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Override PartName="/customXml/itemProps1.xml" ContentType="application/vnd.openxmlformats-officedocument.customXmlProperti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335B61" w:rsidRPr="00335B61" w:rsidRDefault="00335B61" w:rsidP="00335B61">
      <w:pPr>
        <w:pStyle w:val="a3"/>
        <w:ind w:firstLine="284"/>
        <w:jc w:val="right"/>
        <w:rPr>
          <w:b/>
          <w:color w:val="000000" w:themeColor="text1"/>
        </w:rPr>
      </w:pPr>
    </w:p>
    <w:p w:rsidR="00335B61" w:rsidRPr="009A341C" w:rsidRDefault="00335B61" w:rsidP="00335B61">
      <w:pPr>
        <w:pStyle w:val="a3"/>
        <w:ind w:firstLine="284"/>
        <w:jc w:val="center"/>
        <w:rPr>
          <w:b/>
          <w:color w:val="000000" w:themeColor="text1"/>
          <w:sz w:val="28"/>
          <w:szCs w:val="28"/>
        </w:rPr>
      </w:pPr>
      <w:r w:rsidRPr="009A341C">
        <w:rPr>
          <w:b/>
          <w:color w:val="000000" w:themeColor="text1"/>
          <w:sz w:val="28"/>
          <w:szCs w:val="28"/>
        </w:rPr>
        <w:t>СОВЕТ ДЕПУТАТОВ</w:t>
      </w:r>
    </w:p>
    <w:p w:rsidR="00335B61" w:rsidRPr="009A341C" w:rsidRDefault="00335B61" w:rsidP="00335B61">
      <w:pPr>
        <w:pStyle w:val="a3"/>
        <w:ind w:firstLine="284"/>
        <w:jc w:val="center"/>
        <w:rPr>
          <w:b/>
          <w:color w:val="000000" w:themeColor="text1"/>
          <w:sz w:val="28"/>
          <w:szCs w:val="28"/>
        </w:rPr>
      </w:pPr>
      <w:r w:rsidRPr="009A341C">
        <w:rPr>
          <w:b/>
          <w:color w:val="000000" w:themeColor="text1"/>
          <w:sz w:val="28"/>
          <w:szCs w:val="28"/>
        </w:rPr>
        <w:t>РОМОДАНОВСКОГО СЕЛЬСКОГО ПОСЕЛЕНИЯ</w:t>
      </w:r>
    </w:p>
    <w:p w:rsidR="00335B61" w:rsidRPr="009A341C" w:rsidRDefault="00335B61" w:rsidP="00335B61">
      <w:pPr>
        <w:pStyle w:val="a3"/>
        <w:ind w:firstLine="284"/>
        <w:jc w:val="center"/>
        <w:rPr>
          <w:b/>
          <w:color w:val="000000" w:themeColor="text1"/>
          <w:sz w:val="28"/>
          <w:szCs w:val="28"/>
        </w:rPr>
      </w:pPr>
      <w:r w:rsidRPr="009A341C">
        <w:rPr>
          <w:b/>
          <w:color w:val="000000" w:themeColor="text1"/>
          <w:sz w:val="28"/>
          <w:szCs w:val="28"/>
        </w:rPr>
        <w:t>РОМОДАНОВСКОГО МУНИЦИПАЛЬНОГО РАЙОНА</w:t>
      </w:r>
    </w:p>
    <w:p w:rsidR="00335B61" w:rsidRPr="009A341C" w:rsidRDefault="00335B61" w:rsidP="00335B61">
      <w:pPr>
        <w:pStyle w:val="a3"/>
        <w:ind w:firstLine="284"/>
        <w:jc w:val="center"/>
        <w:rPr>
          <w:b/>
          <w:color w:val="000000" w:themeColor="text1"/>
          <w:sz w:val="28"/>
          <w:szCs w:val="28"/>
        </w:rPr>
      </w:pPr>
      <w:r w:rsidRPr="009A341C">
        <w:rPr>
          <w:b/>
          <w:color w:val="000000" w:themeColor="text1"/>
          <w:sz w:val="28"/>
          <w:szCs w:val="28"/>
        </w:rPr>
        <w:t>РЕСПУБЛИКИ МОРДОВИЯ</w:t>
      </w:r>
    </w:p>
    <w:p w:rsidR="00335B61" w:rsidRPr="009A341C" w:rsidRDefault="00335B61" w:rsidP="00335B61">
      <w:pPr>
        <w:pStyle w:val="a3"/>
        <w:ind w:firstLine="284"/>
        <w:jc w:val="center"/>
        <w:rPr>
          <w:b/>
          <w:color w:val="000000" w:themeColor="text1"/>
          <w:sz w:val="28"/>
          <w:szCs w:val="28"/>
        </w:rPr>
      </w:pPr>
    </w:p>
    <w:p w:rsidR="00335B61" w:rsidRPr="009A341C" w:rsidRDefault="00335B61" w:rsidP="00335B61">
      <w:pPr>
        <w:pStyle w:val="a3"/>
        <w:ind w:firstLine="284"/>
        <w:jc w:val="center"/>
        <w:rPr>
          <w:b/>
          <w:color w:val="000000" w:themeColor="text1"/>
          <w:sz w:val="40"/>
          <w:szCs w:val="40"/>
        </w:rPr>
      </w:pPr>
      <w:r w:rsidRPr="009A341C">
        <w:rPr>
          <w:b/>
          <w:color w:val="000000" w:themeColor="text1"/>
          <w:sz w:val="40"/>
          <w:szCs w:val="40"/>
        </w:rPr>
        <w:t>РЕШЕНИЕ</w:t>
      </w:r>
    </w:p>
    <w:p w:rsidR="00335B61" w:rsidRPr="009A341C" w:rsidRDefault="008765CF" w:rsidP="00335B61">
      <w:pPr>
        <w:pStyle w:val="a3"/>
        <w:ind w:firstLine="284"/>
        <w:jc w:val="both"/>
        <w:rPr>
          <w:color w:val="000000" w:themeColor="text1"/>
          <w:sz w:val="28"/>
          <w:szCs w:val="28"/>
        </w:rPr>
      </w:pPr>
      <w:r w:rsidRPr="009A341C">
        <w:rPr>
          <w:color w:val="000000" w:themeColor="text1"/>
          <w:sz w:val="28"/>
          <w:szCs w:val="28"/>
        </w:rPr>
        <w:pict>
          <v:shapetype id="_x0000_t32" coordsize="21600,21600" o:spt="32" o:oned="t" path="m,l21600,21600e" filled="f">
            <v:path arrowok="t" fillok="f" o:connecttype="none"/>
            <o:lock v:ext="edit" shapetype="t"/>
          </v:shapetype>
          <v:shape id="_x0000_s1041" type="#_x0000_t32" style="position:absolute;left:0;text-align:left;margin-left:-1.2pt;margin-top:9.15pt;width:471.6pt;height:.75pt;flip:y;z-index:251664384" o:connectortype="straight" strokeweight="1.5pt"/>
        </w:pict>
      </w:r>
    </w:p>
    <w:p w:rsidR="00335B61" w:rsidRPr="009A341C" w:rsidRDefault="00335B61" w:rsidP="009A341C">
      <w:pPr>
        <w:pStyle w:val="a3"/>
        <w:jc w:val="both"/>
        <w:rPr>
          <w:color w:val="000000" w:themeColor="text1"/>
          <w:sz w:val="28"/>
          <w:szCs w:val="28"/>
        </w:rPr>
      </w:pPr>
      <w:r w:rsidRPr="009A341C">
        <w:rPr>
          <w:color w:val="000000" w:themeColor="text1"/>
          <w:sz w:val="28"/>
          <w:szCs w:val="28"/>
        </w:rPr>
        <w:t>от «</w:t>
      </w:r>
      <w:r w:rsidR="009A341C">
        <w:rPr>
          <w:color w:val="000000" w:themeColor="text1"/>
          <w:sz w:val="28"/>
          <w:szCs w:val="28"/>
        </w:rPr>
        <w:t>26</w:t>
      </w:r>
      <w:r w:rsidRPr="009A341C">
        <w:rPr>
          <w:color w:val="000000" w:themeColor="text1"/>
          <w:sz w:val="28"/>
          <w:szCs w:val="28"/>
        </w:rPr>
        <w:t>»</w:t>
      </w:r>
      <w:r w:rsidR="009A341C">
        <w:rPr>
          <w:color w:val="000000" w:themeColor="text1"/>
          <w:sz w:val="28"/>
          <w:szCs w:val="28"/>
        </w:rPr>
        <w:t>декабря</w:t>
      </w:r>
      <w:r w:rsidRPr="009A341C">
        <w:rPr>
          <w:color w:val="000000" w:themeColor="text1"/>
          <w:sz w:val="28"/>
          <w:szCs w:val="28"/>
        </w:rPr>
        <w:t xml:space="preserve">  2017</w:t>
      </w:r>
      <w:r w:rsidR="009A341C">
        <w:rPr>
          <w:color w:val="000000" w:themeColor="text1"/>
          <w:sz w:val="28"/>
          <w:szCs w:val="28"/>
        </w:rPr>
        <w:t xml:space="preserve"> </w:t>
      </w:r>
      <w:r w:rsidRPr="009A341C">
        <w:rPr>
          <w:color w:val="000000" w:themeColor="text1"/>
          <w:sz w:val="28"/>
          <w:szCs w:val="28"/>
        </w:rPr>
        <w:t xml:space="preserve">г.                                                      </w:t>
      </w:r>
      <w:r w:rsidR="009A341C">
        <w:rPr>
          <w:color w:val="000000" w:themeColor="text1"/>
          <w:sz w:val="28"/>
          <w:szCs w:val="28"/>
        </w:rPr>
        <w:t xml:space="preserve">                    </w:t>
      </w:r>
      <w:r w:rsidRPr="009A341C">
        <w:rPr>
          <w:color w:val="000000" w:themeColor="text1"/>
          <w:sz w:val="28"/>
          <w:szCs w:val="28"/>
        </w:rPr>
        <w:t xml:space="preserve">№  </w:t>
      </w:r>
      <w:r w:rsidR="009A341C">
        <w:rPr>
          <w:color w:val="000000" w:themeColor="text1"/>
          <w:sz w:val="28"/>
          <w:szCs w:val="28"/>
        </w:rPr>
        <w:t>1</w:t>
      </w:r>
    </w:p>
    <w:p w:rsidR="00335B61" w:rsidRPr="009A341C" w:rsidRDefault="00335B61" w:rsidP="00335B61">
      <w:pPr>
        <w:pStyle w:val="a3"/>
        <w:ind w:firstLine="284"/>
        <w:jc w:val="center"/>
        <w:rPr>
          <w:color w:val="000000" w:themeColor="text1"/>
          <w:sz w:val="28"/>
          <w:szCs w:val="28"/>
        </w:rPr>
      </w:pPr>
      <w:r w:rsidRPr="009A341C">
        <w:rPr>
          <w:color w:val="000000" w:themeColor="text1"/>
          <w:sz w:val="28"/>
          <w:szCs w:val="28"/>
        </w:rPr>
        <w:t>п. Ромоданово</w:t>
      </w:r>
    </w:p>
    <w:p w:rsidR="00335B61" w:rsidRPr="009A341C" w:rsidRDefault="00335B61" w:rsidP="00335B61">
      <w:pPr>
        <w:pStyle w:val="a3"/>
        <w:ind w:firstLine="284"/>
        <w:jc w:val="both"/>
        <w:rPr>
          <w:color w:val="000000" w:themeColor="text1"/>
          <w:sz w:val="28"/>
          <w:szCs w:val="28"/>
        </w:rPr>
      </w:pPr>
    </w:p>
    <w:p w:rsidR="00335B61" w:rsidRPr="009A341C" w:rsidRDefault="00335B61" w:rsidP="00335B61">
      <w:pPr>
        <w:pStyle w:val="a3"/>
        <w:ind w:firstLine="284"/>
        <w:jc w:val="both"/>
        <w:rPr>
          <w:color w:val="000000" w:themeColor="text1"/>
          <w:sz w:val="28"/>
          <w:szCs w:val="28"/>
        </w:rPr>
      </w:pPr>
      <w:r w:rsidRPr="009A341C">
        <w:rPr>
          <w:color w:val="000000" w:themeColor="text1"/>
          <w:sz w:val="28"/>
          <w:szCs w:val="28"/>
        </w:rPr>
        <w:t>О бюджете Ромодановского сельского поселения на 2018 год</w:t>
      </w:r>
    </w:p>
    <w:p w:rsidR="00335B61" w:rsidRPr="009A341C" w:rsidRDefault="00335B61" w:rsidP="00335B61">
      <w:pPr>
        <w:pStyle w:val="a3"/>
        <w:ind w:firstLine="284"/>
        <w:jc w:val="both"/>
        <w:rPr>
          <w:color w:val="000000" w:themeColor="text1"/>
          <w:sz w:val="28"/>
          <w:szCs w:val="28"/>
          <w:u w:val="single"/>
        </w:rPr>
      </w:pPr>
    </w:p>
    <w:p w:rsidR="00335B61" w:rsidRDefault="00335B61" w:rsidP="009A341C">
      <w:pPr>
        <w:pStyle w:val="a3"/>
        <w:ind w:firstLine="709"/>
        <w:jc w:val="both"/>
        <w:rPr>
          <w:color w:val="000000" w:themeColor="text1"/>
          <w:sz w:val="28"/>
          <w:szCs w:val="28"/>
        </w:rPr>
      </w:pPr>
      <w:r w:rsidRPr="009A341C">
        <w:rPr>
          <w:color w:val="000000" w:themeColor="text1"/>
          <w:sz w:val="28"/>
          <w:szCs w:val="28"/>
        </w:rPr>
        <w:t>В соответствии с Бюджетным кодексом Российской Федерации  и на основании статьи 22 Устава Ромодановского сельского поселения Совет д</w:t>
      </w:r>
      <w:r w:rsidRPr="009A341C">
        <w:rPr>
          <w:color w:val="000000" w:themeColor="text1"/>
          <w:sz w:val="28"/>
          <w:szCs w:val="28"/>
        </w:rPr>
        <w:t>е</w:t>
      </w:r>
      <w:r w:rsidRPr="009A341C">
        <w:rPr>
          <w:color w:val="000000" w:themeColor="text1"/>
          <w:sz w:val="28"/>
          <w:szCs w:val="28"/>
        </w:rPr>
        <w:t xml:space="preserve">путатов Ромодановского сельского поселения </w:t>
      </w:r>
    </w:p>
    <w:p w:rsidR="009A341C" w:rsidRPr="009A341C" w:rsidRDefault="009A341C" w:rsidP="009A341C">
      <w:pPr>
        <w:pStyle w:val="a3"/>
        <w:ind w:firstLine="709"/>
        <w:jc w:val="both"/>
        <w:rPr>
          <w:color w:val="000000" w:themeColor="text1"/>
          <w:sz w:val="28"/>
          <w:szCs w:val="28"/>
        </w:rPr>
      </w:pPr>
    </w:p>
    <w:p w:rsidR="00335B61" w:rsidRDefault="00335B61" w:rsidP="009A341C">
      <w:pPr>
        <w:pStyle w:val="a3"/>
        <w:ind w:firstLine="709"/>
        <w:jc w:val="center"/>
        <w:rPr>
          <w:b/>
          <w:color w:val="000000" w:themeColor="text1"/>
          <w:sz w:val="28"/>
          <w:szCs w:val="28"/>
        </w:rPr>
      </w:pPr>
      <w:r w:rsidRPr="009A341C">
        <w:rPr>
          <w:b/>
          <w:color w:val="000000" w:themeColor="text1"/>
          <w:sz w:val="28"/>
          <w:szCs w:val="28"/>
        </w:rPr>
        <w:t>РЕШИЛ:</w:t>
      </w:r>
    </w:p>
    <w:p w:rsidR="009A341C" w:rsidRPr="009A341C" w:rsidRDefault="009A341C" w:rsidP="009A341C">
      <w:pPr>
        <w:pStyle w:val="a3"/>
        <w:ind w:firstLine="709"/>
        <w:jc w:val="center"/>
        <w:rPr>
          <w:b/>
          <w:color w:val="000000" w:themeColor="text1"/>
          <w:sz w:val="28"/>
          <w:szCs w:val="28"/>
        </w:rPr>
      </w:pPr>
    </w:p>
    <w:p w:rsidR="00335B61" w:rsidRPr="009A341C" w:rsidRDefault="00335B61" w:rsidP="009A341C">
      <w:pPr>
        <w:pStyle w:val="a3"/>
        <w:ind w:firstLine="709"/>
        <w:jc w:val="center"/>
        <w:rPr>
          <w:b/>
          <w:color w:val="000000" w:themeColor="text1"/>
          <w:sz w:val="28"/>
          <w:szCs w:val="28"/>
        </w:rPr>
      </w:pPr>
      <w:r w:rsidRPr="009A341C">
        <w:rPr>
          <w:b/>
          <w:color w:val="000000" w:themeColor="text1"/>
          <w:sz w:val="28"/>
          <w:szCs w:val="28"/>
        </w:rPr>
        <w:t>Глава 1. Общие положения.</w:t>
      </w:r>
    </w:p>
    <w:p w:rsidR="00335B61" w:rsidRPr="009A341C" w:rsidRDefault="00335B61" w:rsidP="009A341C">
      <w:pPr>
        <w:pStyle w:val="a3"/>
        <w:ind w:firstLine="709"/>
        <w:jc w:val="both"/>
        <w:rPr>
          <w:color w:val="000000" w:themeColor="text1"/>
          <w:sz w:val="28"/>
          <w:szCs w:val="28"/>
        </w:rPr>
      </w:pPr>
      <w:r w:rsidRPr="009A341C">
        <w:rPr>
          <w:color w:val="000000" w:themeColor="text1"/>
          <w:sz w:val="28"/>
          <w:szCs w:val="28"/>
        </w:rPr>
        <w:t>Статья 1. Основные характеристики бюджета Ромодановского сельск</w:t>
      </w:r>
      <w:r w:rsidRPr="009A341C">
        <w:rPr>
          <w:color w:val="000000" w:themeColor="text1"/>
          <w:sz w:val="28"/>
          <w:szCs w:val="28"/>
        </w:rPr>
        <w:t>о</w:t>
      </w:r>
      <w:r w:rsidRPr="009A341C">
        <w:rPr>
          <w:color w:val="000000" w:themeColor="text1"/>
          <w:sz w:val="28"/>
          <w:szCs w:val="28"/>
        </w:rPr>
        <w:t>го поселения.</w:t>
      </w:r>
    </w:p>
    <w:p w:rsidR="00335B61" w:rsidRPr="009A341C" w:rsidRDefault="00335B61" w:rsidP="009A341C">
      <w:pPr>
        <w:pStyle w:val="a3"/>
        <w:ind w:firstLine="709"/>
        <w:jc w:val="both"/>
        <w:rPr>
          <w:color w:val="000000" w:themeColor="text1"/>
          <w:sz w:val="28"/>
          <w:szCs w:val="28"/>
        </w:rPr>
      </w:pPr>
      <w:r w:rsidRPr="009A341C">
        <w:rPr>
          <w:color w:val="000000" w:themeColor="text1"/>
          <w:sz w:val="28"/>
          <w:szCs w:val="28"/>
        </w:rPr>
        <w:t>Утвердить бюджет Ромодановского сельского поселения на 2018 год по доходам в сумме 10523,1 тыс. рублей и расходам в сумме 10877,4  тыс. ру</w:t>
      </w:r>
      <w:r w:rsidRPr="009A341C">
        <w:rPr>
          <w:color w:val="000000" w:themeColor="text1"/>
          <w:sz w:val="28"/>
          <w:szCs w:val="28"/>
        </w:rPr>
        <w:t>б</w:t>
      </w:r>
      <w:r w:rsidRPr="009A341C">
        <w:rPr>
          <w:color w:val="000000" w:themeColor="text1"/>
          <w:sz w:val="28"/>
          <w:szCs w:val="28"/>
        </w:rPr>
        <w:t>лей, с превышением расходов над доходами в сумме 354,3  тыс. рублей, и</w:t>
      </w:r>
      <w:r w:rsidRPr="009A341C">
        <w:rPr>
          <w:color w:val="000000" w:themeColor="text1"/>
          <w:sz w:val="28"/>
          <w:szCs w:val="28"/>
        </w:rPr>
        <w:t>с</w:t>
      </w:r>
      <w:r w:rsidRPr="009A341C">
        <w:rPr>
          <w:color w:val="000000" w:themeColor="text1"/>
          <w:sz w:val="28"/>
          <w:szCs w:val="28"/>
        </w:rPr>
        <w:t>ходя из  уровня инфляции не превышающего 5,0  процента.</w:t>
      </w:r>
    </w:p>
    <w:p w:rsidR="00335B61" w:rsidRPr="009A341C" w:rsidRDefault="00335B61" w:rsidP="009A341C">
      <w:pPr>
        <w:pStyle w:val="a3"/>
        <w:ind w:firstLine="709"/>
        <w:jc w:val="both"/>
        <w:rPr>
          <w:color w:val="000000" w:themeColor="text1"/>
          <w:sz w:val="28"/>
          <w:szCs w:val="28"/>
        </w:rPr>
      </w:pPr>
      <w:r w:rsidRPr="009A341C">
        <w:rPr>
          <w:color w:val="000000" w:themeColor="text1"/>
          <w:sz w:val="28"/>
          <w:szCs w:val="28"/>
        </w:rPr>
        <w:t>Статья 2. Общая характеристика и формирование доходов бюджета Ромодановского  сельского посел</w:t>
      </w:r>
      <w:r w:rsidRPr="009A341C">
        <w:rPr>
          <w:color w:val="000000" w:themeColor="text1"/>
          <w:sz w:val="28"/>
          <w:szCs w:val="28"/>
        </w:rPr>
        <w:t>е</w:t>
      </w:r>
      <w:r w:rsidRPr="009A341C">
        <w:rPr>
          <w:color w:val="000000" w:themeColor="text1"/>
          <w:sz w:val="28"/>
          <w:szCs w:val="28"/>
        </w:rPr>
        <w:t>ния.</w:t>
      </w:r>
    </w:p>
    <w:p w:rsidR="00335B61" w:rsidRPr="009A341C" w:rsidRDefault="00335B61" w:rsidP="009A341C">
      <w:pPr>
        <w:pStyle w:val="a3"/>
        <w:ind w:firstLine="709"/>
        <w:jc w:val="both"/>
        <w:rPr>
          <w:color w:val="000000" w:themeColor="text1"/>
          <w:sz w:val="28"/>
          <w:szCs w:val="28"/>
        </w:rPr>
      </w:pPr>
      <w:r w:rsidRPr="009A341C">
        <w:rPr>
          <w:color w:val="000000" w:themeColor="text1"/>
          <w:sz w:val="28"/>
          <w:szCs w:val="28"/>
        </w:rPr>
        <w:t>1. Доходы  бюджета Ромодановского сельского поселения на 2018 год формируются за счет федерал</w:t>
      </w:r>
      <w:r w:rsidRPr="009A341C">
        <w:rPr>
          <w:color w:val="000000" w:themeColor="text1"/>
          <w:sz w:val="28"/>
          <w:szCs w:val="28"/>
        </w:rPr>
        <w:t>ь</w:t>
      </w:r>
      <w:r w:rsidRPr="009A341C">
        <w:rPr>
          <w:color w:val="000000" w:themeColor="text1"/>
          <w:sz w:val="28"/>
          <w:szCs w:val="28"/>
        </w:rPr>
        <w:t>ных налогов и сборов, в том числе налогов, предусмотренных специальными налоговыми режимами, региональных н</w:t>
      </w:r>
      <w:r w:rsidRPr="009A341C">
        <w:rPr>
          <w:color w:val="000000" w:themeColor="text1"/>
          <w:sz w:val="28"/>
          <w:szCs w:val="28"/>
        </w:rPr>
        <w:t>а</w:t>
      </w:r>
      <w:r w:rsidRPr="009A341C">
        <w:rPr>
          <w:color w:val="000000" w:themeColor="text1"/>
          <w:sz w:val="28"/>
          <w:szCs w:val="28"/>
        </w:rPr>
        <w:t>логов и неналоговых доходов, местных налогов – в соответствии с нормат</w:t>
      </w:r>
      <w:r w:rsidRPr="009A341C">
        <w:rPr>
          <w:color w:val="000000" w:themeColor="text1"/>
          <w:sz w:val="28"/>
          <w:szCs w:val="28"/>
        </w:rPr>
        <w:t>и</w:t>
      </w:r>
      <w:r w:rsidRPr="009A341C">
        <w:rPr>
          <w:color w:val="000000" w:themeColor="text1"/>
          <w:sz w:val="28"/>
          <w:szCs w:val="28"/>
        </w:rPr>
        <w:t xml:space="preserve">вами отчислений, установленными федеральным  законодательством, </w:t>
      </w:r>
      <w:r w:rsidRPr="009A341C">
        <w:rPr>
          <w:bCs/>
          <w:color w:val="000000" w:themeColor="text1"/>
          <w:sz w:val="28"/>
          <w:szCs w:val="28"/>
        </w:rPr>
        <w:t xml:space="preserve"> зак</w:t>
      </w:r>
      <w:r w:rsidRPr="009A341C">
        <w:rPr>
          <w:bCs/>
          <w:color w:val="000000" w:themeColor="text1"/>
          <w:sz w:val="28"/>
          <w:szCs w:val="28"/>
        </w:rPr>
        <w:t>о</w:t>
      </w:r>
      <w:r w:rsidRPr="009A341C">
        <w:rPr>
          <w:bCs/>
          <w:color w:val="000000" w:themeColor="text1"/>
          <w:sz w:val="28"/>
          <w:szCs w:val="28"/>
        </w:rPr>
        <w:t>нодательством Республики Мордовия, с учетом положений пункта 4 насто</w:t>
      </w:r>
      <w:r w:rsidRPr="009A341C">
        <w:rPr>
          <w:bCs/>
          <w:color w:val="000000" w:themeColor="text1"/>
          <w:sz w:val="28"/>
          <w:szCs w:val="28"/>
        </w:rPr>
        <w:t>я</w:t>
      </w:r>
      <w:r w:rsidRPr="009A341C">
        <w:rPr>
          <w:bCs/>
          <w:color w:val="000000" w:themeColor="text1"/>
          <w:sz w:val="28"/>
          <w:szCs w:val="28"/>
        </w:rPr>
        <w:t xml:space="preserve">щей статьи, </w:t>
      </w:r>
      <w:r w:rsidRPr="009A341C">
        <w:rPr>
          <w:color w:val="000000" w:themeColor="text1"/>
          <w:sz w:val="28"/>
          <w:szCs w:val="28"/>
        </w:rPr>
        <w:t xml:space="preserve">а также за счет безвозмездных поступлений. </w:t>
      </w:r>
    </w:p>
    <w:p w:rsidR="00335B61" w:rsidRPr="009A341C" w:rsidRDefault="00335B61" w:rsidP="009A341C">
      <w:pPr>
        <w:pStyle w:val="a3"/>
        <w:ind w:firstLine="709"/>
        <w:jc w:val="both"/>
        <w:rPr>
          <w:color w:val="000000" w:themeColor="text1"/>
          <w:sz w:val="28"/>
          <w:szCs w:val="28"/>
        </w:rPr>
      </w:pPr>
      <w:r w:rsidRPr="009A341C">
        <w:rPr>
          <w:color w:val="000000" w:themeColor="text1"/>
          <w:sz w:val="28"/>
          <w:szCs w:val="28"/>
        </w:rPr>
        <w:t>2. Перечень главных  администраторов доходов Ромодановского сел</w:t>
      </w:r>
      <w:r w:rsidRPr="009A341C">
        <w:rPr>
          <w:color w:val="000000" w:themeColor="text1"/>
          <w:sz w:val="28"/>
          <w:szCs w:val="28"/>
        </w:rPr>
        <w:t>ь</w:t>
      </w:r>
      <w:r w:rsidRPr="009A341C">
        <w:rPr>
          <w:color w:val="000000" w:themeColor="text1"/>
          <w:sz w:val="28"/>
          <w:szCs w:val="28"/>
        </w:rPr>
        <w:t>ского поселения - органов местного самоуправления, осуществляющими контроль за правильностью исчисления, полнотой и своевременностью упл</w:t>
      </w:r>
      <w:r w:rsidRPr="009A341C">
        <w:rPr>
          <w:color w:val="000000" w:themeColor="text1"/>
          <w:sz w:val="28"/>
          <w:szCs w:val="28"/>
        </w:rPr>
        <w:t>а</w:t>
      </w:r>
      <w:r w:rsidRPr="009A341C">
        <w:rPr>
          <w:color w:val="000000" w:themeColor="text1"/>
          <w:sz w:val="28"/>
          <w:szCs w:val="28"/>
        </w:rPr>
        <w:t>ты, а также начисление, учет, взыскание и принятие решений о возврате (з</w:t>
      </w:r>
      <w:r w:rsidRPr="009A341C">
        <w:rPr>
          <w:color w:val="000000" w:themeColor="text1"/>
          <w:sz w:val="28"/>
          <w:szCs w:val="28"/>
        </w:rPr>
        <w:t>а</w:t>
      </w:r>
      <w:r w:rsidRPr="009A341C">
        <w:rPr>
          <w:color w:val="000000" w:themeColor="text1"/>
          <w:sz w:val="28"/>
          <w:szCs w:val="28"/>
        </w:rPr>
        <w:t>чете) излишне уплаченных (взысканных) платежей в бюджет и пеней по ним, утверждается  согласно приложению 1 к н</w:t>
      </w:r>
      <w:r w:rsidRPr="009A341C">
        <w:rPr>
          <w:color w:val="000000" w:themeColor="text1"/>
          <w:sz w:val="28"/>
          <w:szCs w:val="28"/>
        </w:rPr>
        <w:t>а</w:t>
      </w:r>
      <w:r w:rsidRPr="009A341C">
        <w:rPr>
          <w:color w:val="000000" w:themeColor="text1"/>
          <w:sz w:val="28"/>
          <w:szCs w:val="28"/>
        </w:rPr>
        <w:t>стоящему Решению.</w:t>
      </w:r>
    </w:p>
    <w:p w:rsidR="00335B61" w:rsidRPr="009A341C" w:rsidRDefault="00335B61" w:rsidP="009A341C">
      <w:pPr>
        <w:pStyle w:val="a3"/>
        <w:ind w:firstLine="709"/>
        <w:jc w:val="both"/>
        <w:rPr>
          <w:color w:val="000000" w:themeColor="text1"/>
          <w:sz w:val="28"/>
          <w:szCs w:val="28"/>
        </w:rPr>
      </w:pPr>
      <w:r w:rsidRPr="009A341C">
        <w:rPr>
          <w:color w:val="000000" w:themeColor="text1"/>
          <w:sz w:val="28"/>
          <w:szCs w:val="28"/>
        </w:rPr>
        <w:t>3. Перечень главных администраторов источников финансирования  дефицита  бюджета Ромодановского сельского поселения утверждается   с</w:t>
      </w:r>
      <w:r w:rsidRPr="009A341C">
        <w:rPr>
          <w:color w:val="000000" w:themeColor="text1"/>
          <w:sz w:val="28"/>
          <w:szCs w:val="28"/>
        </w:rPr>
        <w:t>о</w:t>
      </w:r>
      <w:r w:rsidRPr="009A341C">
        <w:rPr>
          <w:color w:val="000000" w:themeColor="text1"/>
          <w:sz w:val="28"/>
          <w:szCs w:val="28"/>
        </w:rPr>
        <w:t>гласно приложению 2 к настоящему Решению.</w:t>
      </w:r>
    </w:p>
    <w:p w:rsidR="00335B61" w:rsidRPr="009A341C" w:rsidRDefault="00335B61" w:rsidP="009A341C">
      <w:pPr>
        <w:pStyle w:val="a3"/>
        <w:ind w:firstLine="709"/>
        <w:jc w:val="both"/>
        <w:rPr>
          <w:color w:val="000000" w:themeColor="text1"/>
          <w:sz w:val="28"/>
          <w:szCs w:val="28"/>
        </w:rPr>
      </w:pPr>
      <w:r w:rsidRPr="009A341C">
        <w:rPr>
          <w:color w:val="000000" w:themeColor="text1"/>
          <w:sz w:val="28"/>
          <w:szCs w:val="28"/>
        </w:rPr>
        <w:t>Статья 3. Межбюджетные трансферты, получаемые из других бюдж</w:t>
      </w:r>
      <w:r w:rsidRPr="009A341C">
        <w:rPr>
          <w:color w:val="000000" w:themeColor="text1"/>
          <w:sz w:val="28"/>
          <w:szCs w:val="28"/>
        </w:rPr>
        <w:t>е</w:t>
      </w:r>
      <w:r w:rsidRPr="009A341C">
        <w:rPr>
          <w:color w:val="000000" w:themeColor="text1"/>
          <w:sz w:val="28"/>
          <w:szCs w:val="28"/>
        </w:rPr>
        <w:t>тов бюджетной системы Росси</w:t>
      </w:r>
      <w:r w:rsidRPr="009A341C">
        <w:rPr>
          <w:color w:val="000000" w:themeColor="text1"/>
          <w:sz w:val="28"/>
          <w:szCs w:val="28"/>
        </w:rPr>
        <w:t>й</w:t>
      </w:r>
      <w:r w:rsidRPr="009A341C">
        <w:rPr>
          <w:color w:val="000000" w:themeColor="text1"/>
          <w:sz w:val="28"/>
          <w:szCs w:val="28"/>
        </w:rPr>
        <w:t>ской Федерации</w:t>
      </w:r>
    </w:p>
    <w:p w:rsidR="00335B61" w:rsidRPr="009A341C" w:rsidRDefault="00335B61" w:rsidP="009A341C">
      <w:pPr>
        <w:pStyle w:val="a3"/>
        <w:ind w:firstLine="709"/>
        <w:jc w:val="both"/>
        <w:rPr>
          <w:color w:val="000000" w:themeColor="text1"/>
          <w:sz w:val="28"/>
          <w:szCs w:val="28"/>
        </w:rPr>
      </w:pPr>
      <w:r w:rsidRPr="009A341C">
        <w:rPr>
          <w:color w:val="000000" w:themeColor="text1"/>
          <w:sz w:val="28"/>
          <w:szCs w:val="28"/>
        </w:rPr>
        <w:lastRenderedPageBreak/>
        <w:t>Утвердить объем межбюджетных трансфертов,  получаемые из др</w:t>
      </w:r>
      <w:r w:rsidRPr="009A341C">
        <w:rPr>
          <w:color w:val="000000" w:themeColor="text1"/>
          <w:sz w:val="28"/>
          <w:szCs w:val="28"/>
        </w:rPr>
        <w:t>у</w:t>
      </w:r>
      <w:r w:rsidRPr="009A341C">
        <w:rPr>
          <w:color w:val="000000" w:themeColor="text1"/>
          <w:sz w:val="28"/>
          <w:szCs w:val="28"/>
        </w:rPr>
        <w:t>гих бюджетов бюджетной системы Российской Федерации, на 2018 год с</w:t>
      </w:r>
      <w:r w:rsidRPr="009A341C">
        <w:rPr>
          <w:color w:val="000000" w:themeColor="text1"/>
          <w:sz w:val="28"/>
          <w:szCs w:val="28"/>
        </w:rPr>
        <w:t>о</w:t>
      </w:r>
      <w:r w:rsidRPr="009A341C">
        <w:rPr>
          <w:color w:val="000000" w:themeColor="text1"/>
          <w:sz w:val="28"/>
          <w:szCs w:val="28"/>
        </w:rPr>
        <w:t>гласно приложению 3 к настоящему Решению.</w:t>
      </w:r>
    </w:p>
    <w:p w:rsidR="00335B61" w:rsidRPr="009A341C" w:rsidRDefault="00335B61" w:rsidP="009A341C">
      <w:pPr>
        <w:pStyle w:val="a3"/>
        <w:ind w:firstLine="709"/>
        <w:jc w:val="both"/>
        <w:rPr>
          <w:b/>
          <w:color w:val="000000" w:themeColor="text1"/>
          <w:sz w:val="28"/>
          <w:szCs w:val="28"/>
        </w:rPr>
      </w:pPr>
    </w:p>
    <w:p w:rsidR="00335B61" w:rsidRPr="009A341C" w:rsidRDefault="00335B61" w:rsidP="009A341C">
      <w:pPr>
        <w:pStyle w:val="a3"/>
        <w:ind w:firstLine="709"/>
        <w:jc w:val="center"/>
        <w:rPr>
          <w:b/>
          <w:color w:val="000000" w:themeColor="text1"/>
          <w:sz w:val="28"/>
          <w:szCs w:val="28"/>
        </w:rPr>
      </w:pPr>
      <w:r w:rsidRPr="009A341C">
        <w:rPr>
          <w:b/>
          <w:color w:val="000000" w:themeColor="text1"/>
          <w:sz w:val="28"/>
          <w:szCs w:val="28"/>
        </w:rPr>
        <w:t>Глава 2. Общая характеристика расходов.</w:t>
      </w:r>
    </w:p>
    <w:p w:rsidR="00335B61" w:rsidRPr="009A341C" w:rsidRDefault="00335B61" w:rsidP="009A341C">
      <w:pPr>
        <w:pStyle w:val="a3"/>
        <w:ind w:firstLine="709"/>
        <w:jc w:val="both"/>
        <w:rPr>
          <w:color w:val="000000" w:themeColor="text1"/>
          <w:sz w:val="28"/>
          <w:szCs w:val="28"/>
        </w:rPr>
      </w:pPr>
      <w:r w:rsidRPr="009A341C">
        <w:rPr>
          <w:color w:val="000000" w:themeColor="text1"/>
          <w:sz w:val="28"/>
          <w:szCs w:val="28"/>
        </w:rPr>
        <w:t>Статья 4. Распределение расходов бюджета Ромодановского сельского п</w:t>
      </w:r>
      <w:r w:rsidRPr="009A341C">
        <w:rPr>
          <w:color w:val="000000" w:themeColor="text1"/>
          <w:sz w:val="28"/>
          <w:szCs w:val="28"/>
        </w:rPr>
        <w:t>о</w:t>
      </w:r>
      <w:r w:rsidRPr="009A341C">
        <w:rPr>
          <w:color w:val="000000" w:themeColor="text1"/>
          <w:sz w:val="28"/>
          <w:szCs w:val="28"/>
        </w:rPr>
        <w:t>селения.</w:t>
      </w:r>
    </w:p>
    <w:p w:rsidR="00335B61" w:rsidRPr="009A341C" w:rsidRDefault="00335B61" w:rsidP="009A341C">
      <w:pPr>
        <w:pStyle w:val="a3"/>
        <w:ind w:firstLine="709"/>
        <w:jc w:val="both"/>
        <w:rPr>
          <w:color w:val="000000" w:themeColor="text1"/>
          <w:sz w:val="28"/>
          <w:szCs w:val="28"/>
        </w:rPr>
      </w:pPr>
      <w:r w:rsidRPr="009A341C">
        <w:rPr>
          <w:color w:val="000000" w:themeColor="text1"/>
          <w:sz w:val="28"/>
          <w:szCs w:val="28"/>
        </w:rPr>
        <w:t>Бюджетные ассигнования из бюджета Ромодановского сельского пос</w:t>
      </w:r>
      <w:r w:rsidRPr="009A341C">
        <w:rPr>
          <w:color w:val="000000" w:themeColor="text1"/>
          <w:sz w:val="28"/>
          <w:szCs w:val="28"/>
        </w:rPr>
        <w:t>е</w:t>
      </w:r>
      <w:r w:rsidRPr="009A341C">
        <w:rPr>
          <w:color w:val="000000" w:themeColor="text1"/>
          <w:sz w:val="28"/>
          <w:szCs w:val="28"/>
        </w:rPr>
        <w:t>ления предоставляются  согласно:</w:t>
      </w:r>
    </w:p>
    <w:p w:rsidR="00335B61" w:rsidRPr="009A341C" w:rsidRDefault="00335B61" w:rsidP="009A341C">
      <w:pPr>
        <w:pStyle w:val="a3"/>
        <w:ind w:firstLine="709"/>
        <w:jc w:val="both"/>
        <w:rPr>
          <w:color w:val="000000" w:themeColor="text1"/>
          <w:sz w:val="28"/>
          <w:szCs w:val="28"/>
        </w:rPr>
      </w:pPr>
      <w:r w:rsidRPr="009A341C">
        <w:rPr>
          <w:color w:val="000000" w:themeColor="text1"/>
          <w:sz w:val="28"/>
          <w:szCs w:val="28"/>
        </w:rPr>
        <w:t>распределению бюджетных ассигнований из бюджета Ромодановского сельского поселения по разделам, подразделам, целевым статьям (государс</w:t>
      </w:r>
      <w:r w:rsidRPr="009A341C">
        <w:rPr>
          <w:color w:val="000000" w:themeColor="text1"/>
          <w:sz w:val="28"/>
          <w:szCs w:val="28"/>
        </w:rPr>
        <w:t>т</w:t>
      </w:r>
      <w:r w:rsidRPr="009A341C">
        <w:rPr>
          <w:color w:val="000000" w:themeColor="text1"/>
          <w:sz w:val="28"/>
          <w:szCs w:val="28"/>
        </w:rPr>
        <w:t>венным программам и внепрограммным направлениям деятельности), гру</w:t>
      </w:r>
      <w:r w:rsidRPr="009A341C">
        <w:rPr>
          <w:color w:val="000000" w:themeColor="text1"/>
          <w:sz w:val="28"/>
          <w:szCs w:val="28"/>
        </w:rPr>
        <w:t>п</w:t>
      </w:r>
      <w:r w:rsidRPr="009A341C">
        <w:rPr>
          <w:color w:val="000000" w:themeColor="text1"/>
          <w:sz w:val="28"/>
          <w:szCs w:val="28"/>
        </w:rPr>
        <w:t>пам (группам и подгруппам) видов   расходов классификации расходов бю</w:t>
      </w:r>
      <w:r w:rsidRPr="009A341C">
        <w:rPr>
          <w:color w:val="000000" w:themeColor="text1"/>
          <w:sz w:val="28"/>
          <w:szCs w:val="28"/>
        </w:rPr>
        <w:t>д</w:t>
      </w:r>
      <w:r w:rsidRPr="009A341C">
        <w:rPr>
          <w:color w:val="000000" w:themeColor="text1"/>
          <w:sz w:val="28"/>
          <w:szCs w:val="28"/>
        </w:rPr>
        <w:t>жетов Российской Федерации на 2018 год согласно приложения 4  к насто</w:t>
      </w:r>
      <w:r w:rsidRPr="009A341C">
        <w:rPr>
          <w:color w:val="000000" w:themeColor="text1"/>
          <w:sz w:val="28"/>
          <w:szCs w:val="28"/>
        </w:rPr>
        <w:t>я</w:t>
      </w:r>
      <w:r w:rsidRPr="009A341C">
        <w:rPr>
          <w:color w:val="000000" w:themeColor="text1"/>
          <w:sz w:val="28"/>
          <w:szCs w:val="28"/>
        </w:rPr>
        <w:t>щему Решению;</w:t>
      </w:r>
    </w:p>
    <w:p w:rsidR="00335B61" w:rsidRPr="009A341C" w:rsidRDefault="00335B61" w:rsidP="009A341C">
      <w:pPr>
        <w:pStyle w:val="a3"/>
        <w:ind w:firstLine="709"/>
        <w:jc w:val="both"/>
        <w:rPr>
          <w:color w:val="000000" w:themeColor="text1"/>
          <w:sz w:val="28"/>
          <w:szCs w:val="28"/>
        </w:rPr>
      </w:pPr>
      <w:r w:rsidRPr="009A341C">
        <w:rPr>
          <w:color w:val="000000" w:themeColor="text1"/>
          <w:sz w:val="28"/>
          <w:szCs w:val="28"/>
        </w:rPr>
        <w:t xml:space="preserve"> ведомственной структуре расходов бюджета Ромодановского сельск</w:t>
      </w:r>
      <w:r w:rsidRPr="009A341C">
        <w:rPr>
          <w:color w:val="000000" w:themeColor="text1"/>
          <w:sz w:val="28"/>
          <w:szCs w:val="28"/>
        </w:rPr>
        <w:t>о</w:t>
      </w:r>
      <w:r w:rsidRPr="009A341C">
        <w:rPr>
          <w:color w:val="000000" w:themeColor="text1"/>
          <w:sz w:val="28"/>
          <w:szCs w:val="28"/>
        </w:rPr>
        <w:t>го поселения на 2018 год  согласно приложения 5 к настоящему Решению;</w:t>
      </w:r>
    </w:p>
    <w:p w:rsidR="00335B61" w:rsidRPr="009A341C" w:rsidRDefault="00335B61" w:rsidP="009A341C">
      <w:pPr>
        <w:pStyle w:val="a3"/>
        <w:ind w:firstLine="709"/>
        <w:jc w:val="both"/>
        <w:rPr>
          <w:color w:val="000000" w:themeColor="text1"/>
          <w:sz w:val="28"/>
          <w:szCs w:val="28"/>
        </w:rPr>
      </w:pPr>
      <w:r w:rsidRPr="009A341C">
        <w:rPr>
          <w:color w:val="000000" w:themeColor="text1"/>
          <w:sz w:val="28"/>
          <w:szCs w:val="28"/>
        </w:rPr>
        <w:t>Статья 5. Бюджетные ассигнования на обеспечение выполнения фун</w:t>
      </w:r>
      <w:r w:rsidRPr="009A341C">
        <w:rPr>
          <w:color w:val="000000" w:themeColor="text1"/>
          <w:sz w:val="28"/>
          <w:szCs w:val="28"/>
        </w:rPr>
        <w:t>к</w:t>
      </w:r>
      <w:r w:rsidRPr="009A341C">
        <w:rPr>
          <w:color w:val="000000" w:themeColor="text1"/>
          <w:sz w:val="28"/>
          <w:szCs w:val="28"/>
        </w:rPr>
        <w:t>ций казенных, бюджетных и автономных учреждений  Ромодановского сел</w:t>
      </w:r>
      <w:r w:rsidRPr="009A341C">
        <w:rPr>
          <w:color w:val="000000" w:themeColor="text1"/>
          <w:sz w:val="28"/>
          <w:szCs w:val="28"/>
        </w:rPr>
        <w:t>ь</w:t>
      </w:r>
      <w:r w:rsidRPr="009A341C">
        <w:rPr>
          <w:color w:val="000000" w:themeColor="text1"/>
          <w:sz w:val="28"/>
          <w:szCs w:val="28"/>
        </w:rPr>
        <w:t>ского поселения, в том числе по оказанию муниципальных услуг (выполн</w:t>
      </w:r>
      <w:r w:rsidRPr="009A341C">
        <w:rPr>
          <w:color w:val="000000" w:themeColor="text1"/>
          <w:sz w:val="28"/>
          <w:szCs w:val="28"/>
        </w:rPr>
        <w:t>е</w:t>
      </w:r>
      <w:r w:rsidRPr="009A341C">
        <w:rPr>
          <w:color w:val="000000" w:themeColor="text1"/>
          <w:sz w:val="28"/>
          <w:szCs w:val="28"/>
        </w:rPr>
        <w:t>нию работ) физическим и (или) юридическим лицам.</w:t>
      </w:r>
    </w:p>
    <w:p w:rsidR="00335B61" w:rsidRPr="009A341C" w:rsidRDefault="00335B61" w:rsidP="009A341C">
      <w:pPr>
        <w:pStyle w:val="a3"/>
        <w:ind w:firstLine="709"/>
        <w:jc w:val="both"/>
        <w:rPr>
          <w:color w:val="000000" w:themeColor="text1"/>
          <w:sz w:val="28"/>
          <w:szCs w:val="28"/>
        </w:rPr>
      </w:pPr>
      <w:r w:rsidRPr="009A341C">
        <w:rPr>
          <w:color w:val="000000" w:themeColor="text1"/>
          <w:sz w:val="28"/>
          <w:szCs w:val="28"/>
        </w:rPr>
        <w:t>Казенным, бюджетным учреждениям Ромодановского сельского пос</w:t>
      </w:r>
      <w:r w:rsidRPr="009A341C">
        <w:rPr>
          <w:color w:val="000000" w:themeColor="text1"/>
          <w:sz w:val="28"/>
          <w:szCs w:val="28"/>
        </w:rPr>
        <w:t>е</w:t>
      </w:r>
      <w:r w:rsidRPr="009A341C">
        <w:rPr>
          <w:color w:val="000000" w:themeColor="text1"/>
          <w:sz w:val="28"/>
          <w:szCs w:val="28"/>
        </w:rPr>
        <w:t>ления  из бюджета Ромодановского сельского поселения предоставляются средства на обеспечение выполнения их функций, в том числе по оказанию муниципальных услуг (выполнению работ) физическим и (или) юридическим лицам на:</w:t>
      </w:r>
    </w:p>
    <w:p w:rsidR="00335B61" w:rsidRPr="009A341C" w:rsidRDefault="00335B61" w:rsidP="009A341C">
      <w:pPr>
        <w:pStyle w:val="a3"/>
        <w:ind w:firstLine="709"/>
        <w:jc w:val="both"/>
        <w:rPr>
          <w:color w:val="000000" w:themeColor="text1"/>
          <w:sz w:val="28"/>
          <w:szCs w:val="28"/>
        </w:rPr>
      </w:pPr>
      <w:r w:rsidRPr="009A341C">
        <w:rPr>
          <w:color w:val="000000" w:themeColor="text1"/>
          <w:sz w:val="28"/>
          <w:szCs w:val="28"/>
        </w:rPr>
        <w:t>оплату труда  работников казенных учреждений, денежное содержание (денежное вознаграждение, зар</w:t>
      </w:r>
      <w:r w:rsidRPr="009A341C">
        <w:rPr>
          <w:color w:val="000000" w:themeColor="text1"/>
          <w:sz w:val="28"/>
          <w:szCs w:val="28"/>
        </w:rPr>
        <w:t>а</w:t>
      </w:r>
      <w:r w:rsidRPr="009A341C">
        <w:rPr>
          <w:color w:val="000000" w:themeColor="text1"/>
          <w:sz w:val="28"/>
          <w:szCs w:val="28"/>
        </w:rPr>
        <w:t xml:space="preserve">ботную плату) работников органов местного самоуправления, </w:t>
      </w:r>
      <w:r w:rsidRPr="009A341C">
        <w:rPr>
          <w:bCs/>
          <w:color w:val="000000" w:themeColor="text1"/>
          <w:sz w:val="28"/>
          <w:szCs w:val="28"/>
        </w:rPr>
        <w:t>замещающих муниципальные должности Р</w:t>
      </w:r>
      <w:r w:rsidRPr="009A341C">
        <w:rPr>
          <w:bCs/>
          <w:color w:val="000000" w:themeColor="text1"/>
          <w:sz w:val="28"/>
          <w:szCs w:val="28"/>
        </w:rPr>
        <w:t>о</w:t>
      </w:r>
      <w:r w:rsidRPr="009A341C">
        <w:rPr>
          <w:bCs/>
          <w:color w:val="000000" w:themeColor="text1"/>
          <w:sz w:val="28"/>
          <w:szCs w:val="28"/>
        </w:rPr>
        <w:t>модановского сельского поселения, муниципальных служащих, иных категорий работн</w:t>
      </w:r>
      <w:r w:rsidRPr="009A341C">
        <w:rPr>
          <w:bCs/>
          <w:color w:val="000000" w:themeColor="text1"/>
          <w:sz w:val="28"/>
          <w:szCs w:val="28"/>
        </w:rPr>
        <w:t>и</w:t>
      </w:r>
      <w:r w:rsidRPr="009A341C">
        <w:rPr>
          <w:bCs/>
          <w:color w:val="000000" w:themeColor="text1"/>
          <w:sz w:val="28"/>
          <w:szCs w:val="28"/>
        </w:rPr>
        <w:t>ков, командировочные и иные выплаты в соответствии с трудовыми догов</w:t>
      </w:r>
      <w:r w:rsidRPr="009A341C">
        <w:rPr>
          <w:bCs/>
          <w:color w:val="000000" w:themeColor="text1"/>
          <w:sz w:val="28"/>
          <w:szCs w:val="28"/>
        </w:rPr>
        <w:t>о</w:t>
      </w:r>
      <w:r w:rsidRPr="009A341C">
        <w:rPr>
          <w:bCs/>
          <w:color w:val="000000" w:themeColor="text1"/>
          <w:sz w:val="28"/>
          <w:szCs w:val="28"/>
        </w:rPr>
        <w:t>рами (служебными контрактами, контрактами) и законодательством Росси</w:t>
      </w:r>
      <w:r w:rsidRPr="009A341C">
        <w:rPr>
          <w:bCs/>
          <w:color w:val="000000" w:themeColor="text1"/>
          <w:sz w:val="28"/>
          <w:szCs w:val="28"/>
        </w:rPr>
        <w:t>й</w:t>
      </w:r>
      <w:r w:rsidRPr="009A341C">
        <w:rPr>
          <w:bCs/>
          <w:color w:val="000000" w:themeColor="text1"/>
          <w:sz w:val="28"/>
          <w:szCs w:val="28"/>
        </w:rPr>
        <w:t>ской Федерации,  Республики Мордовия и нормативно-правовыми актами Ромодановского муниципального района;</w:t>
      </w:r>
    </w:p>
    <w:p w:rsidR="00335B61" w:rsidRPr="009A341C" w:rsidRDefault="00335B61" w:rsidP="009A341C">
      <w:pPr>
        <w:pStyle w:val="a3"/>
        <w:ind w:firstLine="709"/>
        <w:jc w:val="both"/>
        <w:rPr>
          <w:bCs/>
          <w:color w:val="000000" w:themeColor="text1"/>
          <w:sz w:val="28"/>
          <w:szCs w:val="28"/>
        </w:rPr>
      </w:pPr>
      <w:r w:rsidRPr="009A341C">
        <w:rPr>
          <w:bCs/>
          <w:color w:val="000000" w:themeColor="text1"/>
          <w:sz w:val="28"/>
          <w:szCs w:val="28"/>
        </w:rPr>
        <w:t>закупки товаров, работ, услуг для обеспечения муниципальных нужд;</w:t>
      </w:r>
    </w:p>
    <w:p w:rsidR="00335B61" w:rsidRPr="009A341C" w:rsidRDefault="00335B61" w:rsidP="009A341C">
      <w:pPr>
        <w:pStyle w:val="a3"/>
        <w:ind w:firstLine="709"/>
        <w:jc w:val="both"/>
        <w:rPr>
          <w:bCs/>
          <w:color w:val="000000" w:themeColor="text1"/>
          <w:sz w:val="28"/>
          <w:szCs w:val="28"/>
        </w:rPr>
      </w:pPr>
      <w:r w:rsidRPr="009A341C">
        <w:rPr>
          <w:bCs/>
          <w:color w:val="000000" w:themeColor="text1"/>
          <w:sz w:val="28"/>
          <w:szCs w:val="28"/>
        </w:rPr>
        <w:t>уплату налогов, сборов и иных обязательных платежей в бюджетную систему Российской Федерации.</w:t>
      </w:r>
    </w:p>
    <w:p w:rsidR="00335B61" w:rsidRPr="009A341C" w:rsidRDefault="00335B61" w:rsidP="009A341C">
      <w:pPr>
        <w:pStyle w:val="a3"/>
        <w:ind w:firstLine="709"/>
        <w:jc w:val="both"/>
        <w:rPr>
          <w:color w:val="000000" w:themeColor="text1"/>
          <w:sz w:val="28"/>
          <w:szCs w:val="28"/>
        </w:rPr>
      </w:pPr>
      <w:r w:rsidRPr="009A341C">
        <w:rPr>
          <w:color w:val="000000" w:themeColor="text1"/>
          <w:sz w:val="28"/>
          <w:szCs w:val="28"/>
        </w:rPr>
        <w:t>Статья 6. Бюджетные ассигнования на закупку товаров, работ, услуг для муниципальных нужд Ромод</w:t>
      </w:r>
      <w:r w:rsidRPr="009A341C">
        <w:rPr>
          <w:color w:val="000000" w:themeColor="text1"/>
          <w:sz w:val="28"/>
          <w:szCs w:val="28"/>
        </w:rPr>
        <w:t>а</w:t>
      </w:r>
      <w:r w:rsidRPr="009A341C">
        <w:rPr>
          <w:color w:val="000000" w:themeColor="text1"/>
          <w:sz w:val="28"/>
          <w:szCs w:val="28"/>
        </w:rPr>
        <w:t xml:space="preserve">новского сельского поселения </w:t>
      </w:r>
    </w:p>
    <w:p w:rsidR="00335B61" w:rsidRPr="009A341C" w:rsidRDefault="00335B61" w:rsidP="009A341C">
      <w:pPr>
        <w:pStyle w:val="a3"/>
        <w:ind w:firstLine="709"/>
        <w:jc w:val="both"/>
        <w:rPr>
          <w:color w:val="000000" w:themeColor="text1"/>
          <w:sz w:val="28"/>
          <w:szCs w:val="28"/>
        </w:rPr>
      </w:pPr>
      <w:r w:rsidRPr="009A341C">
        <w:rPr>
          <w:color w:val="000000" w:themeColor="text1"/>
          <w:sz w:val="28"/>
          <w:szCs w:val="28"/>
        </w:rPr>
        <w:t>Из бюджета сельского поселения предоставляются бюджетные асси</w:t>
      </w:r>
      <w:r w:rsidRPr="009A341C">
        <w:rPr>
          <w:color w:val="000000" w:themeColor="text1"/>
          <w:sz w:val="28"/>
          <w:szCs w:val="28"/>
        </w:rPr>
        <w:t>г</w:t>
      </w:r>
      <w:r w:rsidRPr="009A341C">
        <w:rPr>
          <w:color w:val="000000" w:themeColor="text1"/>
          <w:sz w:val="28"/>
          <w:szCs w:val="28"/>
        </w:rPr>
        <w:t>нования на закупку товаров, работ, услуг для обеспечения  муниципальных нужд Ромодановского  сельского поселения в целях оказания муниципал</w:t>
      </w:r>
      <w:r w:rsidRPr="009A341C">
        <w:rPr>
          <w:color w:val="000000" w:themeColor="text1"/>
          <w:sz w:val="28"/>
          <w:szCs w:val="28"/>
        </w:rPr>
        <w:t>ь</w:t>
      </w:r>
      <w:r w:rsidRPr="009A341C">
        <w:rPr>
          <w:color w:val="000000" w:themeColor="text1"/>
          <w:sz w:val="28"/>
          <w:szCs w:val="28"/>
        </w:rPr>
        <w:t>ных  услуг физическим и юридическим лицам (за исключением бюджетных ассигнований для обе</w:t>
      </w:r>
      <w:r w:rsidRPr="009A341C">
        <w:rPr>
          <w:color w:val="000000" w:themeColor="text1"/>
          <w:sz w:val="28"/>
          <w:szCs w:val="28"/>
        </w:rPr>
        <w:t>с</w:t>
      </w:r>
      <w:r w:rsidRPr="009A341C">
        <w:rPr>
          <w:color w:val="000000" w:themeColor="text1"/>
          <w:sz w:val="28"/>
          <w:szCs w:val="28"/>
        </w:rPr>
        <w:t>печения выполнения функций казенного учреждения).</w:t>
      </w:r>
    </w:p>
    <w:p w:rsidR="00335B61" w:rsidRPr="009A341C" w:rsidRDefault="00335B61" w:rsidP="009A341C">
      <w:pPr>
        <w:pStyle w:val="a3"/>
        <w:ind w:firstLine="709"/>
        <w:jc w:val="both"/>
        <w:rPr>
          <w:color w:val="000000" w:themeColor="text1"/>
          <w:sz w:val="28"/>
          <w:szCs w:val="28"/>
        </w:rPr>
      </w:pPr>
      <w:r w:rsidRPr="009A341C">
        <w:rPr>
          <w:color w:val="000000" w:themeColor="text1"/>
          <w:sz w:val="28"/>
          <w:szCs w:val="28"/>
        </w:rPr>
        <w:t>Статья 7.  Межбюджетные трансферты, предоставляемые бюджету Р</w:t>
      </w:r>
      <w:r w:rsidRPr="009A341C">
        <w:rPr>
          <w:color w:val="000000" w:themeColor="text1"/>
          <w:sz w:val="28"/>
          <w:szCs w:val="28"/>
        </w:rPr>
        <w:t>о</w:t>
      </w:r>
      <w:r w:rsidRPr="009A341C">
        <w:rPr>
          <w:color w:val="000000" w:themeColor="text1"/>
          <w:sz w:val="28"/>
          <w:szCs w:val="28"/>
        </w:rPr>
        <w:t>модановского муниципального района из бюджета Ромодановского сельск</w:t>
      </w:r>
      <w:r w:rsidRPr="009A341C">
        <w:rPr>
          <w:color w:val="000000" w:themeColor="text1"/>
          <w:sz w:val="28"/>
          <w:szCs w:val="28"/>
        </w:rPr>
        <w:t>о</w:t>
      </w:r>
      <w:r w:rsidRPr="009A341C">
        <w:rPr>
          <w:color w:val="000000" w:themeColor="text1"/>
          <w:sz w:val="28"/>
          <w:szCs w:val="28"/>
        </w:rPr>
        <w:t xml:space="preserve">го поселения </w:t>
      </w:r>
    </w:p>
    <w:p w:rsidR="00335B61" w:rsidRPr="009A341C" w:rsidRDefault="00335B61" w:rsidP="009A341C">
      <w:pPr>
        <w:pStyle w:val="a3"/>
        <w:ind w:firstLine="709"/>
        <w:jc w:val="both"/>
        <w:rPr>
          <w:color w:val="000000" w:themeColor="text1"/>
          <w:sz w:val="28"/>
          <w:szCs w:val="28"/>
        </w:rPr>
      </w:pPr>
      <w:r w:rsidRPr="009A341C">
        <w:rPr>
          <w:color w:val="000000" w:themeColor="text1"/>
          <w:sz w:val="28"/>
          <w:szCs w:val="28"/>
        </w:rPr>
        <w:t>1.</w:t>
      </w:r>
      <w:r w:rsidR="009A341C">
        <w:rPr>
          <w:color w:val="000000" w:themeColor="text1"/>
          <w:sz w:val="28"/>
          <w:szCs w:val="28"/>
        </w:rPr>
        <w:t xml:space="preserve"> </w:t>
      </w:r>
      <w:r w:rsidRPr="009A341C">
        <w:rPr>
          <w:color w:val="000000" w:themeColor="text1"/>
          <w:sz w:val="28"/>
          <w:szCs w:val="28"/>
        </w:rPr>
        <w:t>Из бюджета  Ромодановского сельского поселения предоставляю</w:t>
      </w:r>
      <w:r w:rsidRPr="009A341C">
        <w:rPr>
          <w:color w:val="000000" w:themeColor="text1"/>
          <w:sz w:val="28"/>
          <w:szCs w:val="28"/>
        </w:rPr>
        <w:t>т</w:t>
      </w:r>
      <w:r w:rsidRPr="009A341C">
        <w:rPr>
          <w:color w:val="000000" w:themeColor="text1"/>
          <w:sz w:val="28"/>
          <w:szCs w:val="28"/>
        </w:rPr>
        <w:t xml:space="preserve">ся межбюджетные трансферты Ромодановскому муниципальному району на </w:t>
      </w:r>
      <w:r w:rsidRPr="009A341C">
        <w:rPr>
          <w:color w:val="000000" w:themeColor="text1"/>
          <w:sz w:val="28"/>
          <w:szCs w:val="28"/>
        </w:rPr>
        <w:lastRenderedPageBreak/>
        <w:t>финансовое обеспечение выполнения муниципального задания учрежд</w:t>
      </w:r>
      <w:r w:rsidRPr="009A341C">
        <w:rPr>
          <w:color w:val="000000" w:themeColor="text1"/>
          <w:sz w:val="28"/>
          <w:szCs w:val="28"/>
        </w:rPr>
        <w:t>е</w:t>
      </w:r>
      <w:r w:rsidRPr="009A341C">
        <w:rPr>
          <w:color w:val="000000" w:themeColor="text1"/>
          <w:sz w:val="28"/>
          <w:szCs w:val="28"/>
        </w:rPr>
        <w:t>ния культуры, рассчитанные с учетом нормативных затрат на оказание муниц</w:t>
      </w:r>
      <w:r w:rsidRPr="009A341C">
        <w:rPr>
          <w:color w:val="000000" w:themeColor="text1"/>
          <w:sz w:val="28"/>
          <w:szCs w:val="28"/>
        </w:rPr>
        <w:t>и</w:t>
      </w:r>
      <w:r w:rsidRPr="009A341C">
        <w:rPr>
          <w:color w:val="000000" w:themeColor="text1"/>
          <w:sz w:val="28"/>
          <w:szCs w:val="28"/>
        </w:rPr>
        <w:t>пальных услуг физическим и (или) юридическим лицам и нормативных з</w:t>
      </w:r>
      <w:r w:rsidRPr="009A341C">
        <w:rPr>
          <w:color w:val="000000" w:themeColor="text1"/>
          <w:sz w:val="28"/>
          <w:szCs w:val="28"/>
        </w:rPr>
        <w:t>а</w:t>
      </w:r>
      <w:r w:rsidRPr="009A341C">
        <w:rPr>
          <w:color w:val="000000" w:themeColor="text1"/>
          <w:sz w:val="28"/>
          <w:szCs w:val="28"/>
        </w:rPr>
        <w:t>трат на содержание муниципального имущества.</w:t>
      </w:r>
    </w:p>
    <w:p w:rsidR="00335B61" w:rsidRPr="009A341C" w:rsidRDefault="00335B61" w:rsidP="009A341C">
      <w:pPr>
        <w:pStyle w:val="a3"/>
        <w:ind w:firstLine="709"/>
        <w:jc w:val="both"/>
        <w:rPr>
          <w:color w:val="000000" w:themeColor="text1"/>
          <w:sz w:val="28"/>
          <w:szCs w:val="28"/>
        </w:rPr>
      </w:pPr>
      <w:r w:rsidRPr="009A341C">
        <w:rPr>
          <w:color w:val="000000" w:themeColor="text1"/>
          <w:sz w:val="28"/>
          <w:szCs w:val="28"/>
        </w:rPr>
        <w:t>2. Утвердить общий объем межбюджетных трансфертов, предоста</w:t>
      </w:r>
      <w:r w:rsidRPr="009A341C">
        <w:rPr>
          <w:color w:val="000000" w:themeColor="text1"/>
          <w:sz w:val="28"/>
          <w:szCs w:val="28"/>
        </w:rPr>
        <w:t>в</w:t>
      </w:r>
      <w:r w:rsidRPr="009A341C">
        <w:rPr>
          <w:color w:val="000000" w:themeColor="text1"/>
          <w:sz w:val="28"/>
          <w:szCs w:val="28"/>
        </w:rPr>
        <w:t>ляемых другим бюджетам бюджетной системы Российской Федерации на 2018 год в сумме 1000,0 тыс.рублей</w:t>
      </w:r>
    </w:p>
    <w:p w:rsidR="00335B61" w:rsidRPr="009A341C" w:rsidRDefault="00335B61" w:rsidP="009A341C">
      <w:pPr>
        <w:pStyle w:val="a3"/>
        <w:ind w:firstLine="709"/>
        <w:jc w:val="both"/>
        <w:rPr>
          <w:color w:val="000000" w:themeColor="text1"/>
          <w:sz w:val="28"/>
          <w:szCs w:val="28"/>
        </w:rPr>
      </w:pPr>
      <w:r w:rsidRPr="009A341C">
        <w:rPr>
          <w:color w:val="000000" w:themeColor="text1"/>
          <w:sz w:val="28"/>
          <w:szCs w:val="28"/>
        </w:rPr>
        <w:t>Статья 8. Межбюджетные трансферты предоставляемые из Дорожного фонда  Ромодановского муниц</w:t>
      </w:r>
      <w:r w:rsidRPr="009A341C">
        <w:rPr>
          <w:color w:val="000000" w:themeColor="text1"/>
          <w:sz w:val="28"/>
          <w:szCs w:val="28"/>
        </w:rPr>
        <w:t>и</w:t>
      </w:r>
      <w:r w:rsidRPr="009A341C">
        <w:rPr>
          <w:color w:val="000000" w:themeColor="text1"/>
          <w:sz w:val="28"/>
          <w:szCs w:val="28"/>
        </w:rPr>
        <w:t>пального района бюджету Ромодановского сельского поселения.</w:t>
      </w:r>
    </w:p>
    <w:p w:rsidR="00335B61" w:rsidRPr="009A341C" w:rsidRDefault="00335B61" w:rsidP="009A341C">
      <w:pPr>
        <w:pStyle w:val="a3"/>
        <w:ind w:firstLine="709"/>
        <w:jc w:val="both"/>
        <w:rPr>
          <w:color w:val="000000" w:themeColor="text1"/>
          <w:sz w:val="28"/>
          <w:szCs w:val="28"/>
        </w:rPr>
      </w:pPr>
      <w:r w:rsidRPr="009A341C">
        <w:rPr>
          <w:color w:val="000000" w:themeColor="text1"/>
          <w:sz w:val="28"/>
          <w:szCs w:val="28"/>
        </w:rPr>
        <w:t>1. Утвердить объем бюджетных ассигнований Дорожного фонда Ром</w:t>
      </w:r>
      <w:r w:rsidRPr="009A341C">
        <w:rPr>
          <w:color w:val="000000" w:themeColor="text1"/>
          <w:sz w:val="28"/>
          <w:szCs w:val="28"/>
        </w:rPr>
        <w:t>о</w:t>
      </w:r>
      <w:r w:rsidRPr="009A341C">
        <w:rPr>
          <w:color w:val="000000" w:themeColor="text1"/>
          <w:sz w:val="28"/>
          <w:szCs w:val="28"/>
        </w:rPr>
        <w:t>дановского сельского посел</w:t>
      </w:r>
      <w:r w:rsidRPr="009A341C">
        <w:rPr>
          <w:color w:val="000000" w:themeColor="text1"/>
          <w:sz w:val="28"/>
          <w:szCs w:val="28"/>
        </w:rPr>
        <w:t>е</w:t>
      </w:r>
      <w:r w:rsidRPr="009A341C">
        <w:rPr>
          <w:color w:val="000000" w:themeColor="text1"/>
          <w:sz w:val="28"/>
          <w:szCs w:val="28"/>
        </w:rPr>
        <w:t>ния на 2018 год в сумму 1310,0тыс.рублей.</w:t>
      </w:r>
    </w:p>
    <w:p w:rsidR="00335B61" w:rsidRPr="009A341C" w:rsidRDefault="00335B61" w:rsidP="009A341C">
      <w:pPr>
        <w:pStyle w:val="a3"/>
        <w:ind w:firstLine="709"/>
        <w:jc w:val="both"/>
        <w:rPr>
          <w:color w:val="000000" w:themeColor="text1"/>
          <w:sz w:val="28"/>
          <w:szCs w:val="28"/>
        </w:rPr>
      </w:pPr>
    </w:p>
    <w:p w:rsidR="00335B61" w:rsidRPr="009A341C" w:rsidRDefault="00335B61" w:rsidP="009A341C">
      <w:pPr>
        <w:pStyle w:val="a3"/>
        <w:ind w:firstLine="709"/>
        <w:jc w:val="center"/>
        <w:rPr>
          <w:b/>
          <w:color w:val="000000" w:themeColor="text1"/>
          <w:sz w:val="28"/>
          <w:szCs w:val="28"/>
        </w:rPr>
      </w:pPr>
      <w:r w:rsidRPr="009A341C">
        <w:rPr>
          <w:b/>
          <w:color w:val="000000" w:themeColor="text1"/>
          <w:sz w:val="28"/>
          <w:szCs w:val="28"/>
        </w:rPr>
        <w:t>Г л а в а 3. Расходы на социальное обеспечение населения</w:t>
      </w:r>
    </w:p>
    <w:p w:rsidR="00335B61" w:rsidRPr="009A341C" w:rsidRDefault="00335B61" w:rsidP="009A341C">
      <w:pPr>
        <w:pStyle w:val="a3"/>
        <w:ind w:firstLine="709"/>
        <w:jc w:val="both"/>
        <w:rPr>
          <w:color w:val="000000" w:themeColor="text1"/>
          <w:sz w:val="28"/>
          <w:szCs w:val="28"/>
        </w:rPr>
      </w:pPr>
      <w:r w:rsidRPr="009A341C">
        <w:rPr>
          <w:color w:val="000000" w:themeColor="text1"/>
          <w:sz w:val="28"/>
          <w:szCs w:val="28"/>
        </w:rPr>
        <w:t>Статья 9. Бюджетные ассигнования на социальное обеспечение насел</w:t>
      </w:r>
      <w:r w:rsidRPr="009A341C">
        <w:rPr>
          <w:color w:val="000000" w:themeColor="text1"/>
          <w:sz w:val="28"/>
          <w:szCs w:val="28"/>
        </w:rPr>
        <w:t>е</w:t>
      </w:r>
      <w:r w:rsidRPr="009A341C">
        <w:rPr>
          <w:color w:val="000000" w:themeColor="text1"/>
          <w:sz w:val="28"/>
          <w:szCs w:val="28"/>
        </w:rPr>
        <w:t>ния, не связанные с предоста</w:t>
      </w:r>
      <w:r w:rsidRPr="009A341C">
        <w:rPr>
          <w:color w:val="000000" w:themeColor="text1"/>
          <w:sz w:val="28"/>
          <w:szCs w:val="28"/>
        </w:rPr>
        <w:t>в</w:t>
      </w:r>
      <w:r w:rsidRPr="009A341C">
        <w:rPr>
          <w:color w:val="000000" w:themeColor="text1"/>
          <w:sz w:val="28"/>
          <w:szCs w:val="28"/>
        </w:rPr>
        <w:t>лением мер социальной поддержки.</w:t>
      </w:r>
    </w:p>
    <w:p w:rsidR="00335B61" w:rsidRPr="009A341C" w:rsidRDefault="00335B61" w:rsidP="009A341C">
      <w:pPr>
        <w:pStyle w:val="a3"/>
        <w:ind w:firstLine="709"/>
        <w:jc w:val="both"/>
        <w:rPr>
          <w:color w:val="000000" w:themeColor="text1"/>
          <w:sz w:val="28"/>
          <w:szCs w:val="28"/>
        </w:rPr>
      </w:pPr>
      <w:r w:rsidRPr="009A341C">
        <w:rPr>
          <w:color w:val="000000" w:themeColor="text1"/>
          <w:sz w:val="28"/>
          <w:szCs w:val="28"/>
        </w:rPr>
        <w:t>Из бюджета Ромодановского сельского поселения  предоставляются следующие бюджетные ассигнов</w:t>
      </w:r>
      <w:r w:rsidRPr="009A341C">
        <w:rPr>
          <w:color w:val="000000" w:themeColor="text1"/>
          <w:sz w:val="28"/>
          <w:szCs w:val="28"/>
        </w:rPr>
        <w:t>а</w:t>
      </w:r>
      <w:r w:rsidRPr="009A341C">
        <w:rPr>
          <w:color w:val="000000" w:themeColor="text1"/>
          <w:sz w:val="28"/>
          <w:szCs w:val="28"/>
        </w:rPr>
        <w:t>ния на социальное обеспечение населения, не связанные с предоставлением мер социальной поддержки:</w:t>
      </w:r>
    </w:p>
    <w:p w:rsidR="00335B61" w:rsidRPr="009A341C" w:rsidRDefault="00335B61" w:rsidP="009A341C">
      <w:pPr>
        <w:pStyle w:val="a3"/>
        <w:ind w:firstLine="709"/>
        <w:jc w:val="both"/>
        <w:rPr>
          <w:color w:val="000000" w:themeColor="text1"/>
          <w:sz w:val="28"/>
          <w:szCs w:val="28"/>
        </w:rPr>
      </w:pPr>
      <w:r w:rsidRPr="009A341C">
        <w:rPr>
          <w:color w:val="000000" w:themeColor="text1"/>
          <w:sz w:val="28"/>
          <w:szCs w:val="28"/>
        </w:rPr>
        <w:t>пенсия за выслугу лет по старости (инвалидности) лицам, замещавшим муниципальные должности и должности муниципальной службы в органах местного самоуправления.</w:t>
      </w:r>
    </w:p>
    <w:p w:rsidR="00335B61" w:rsidRPr="009A341C" w:rsidRDefault="00335B61" w:rsidP="009A341C">
      <w:pPr>
        <w:pStyle w:val="a3"/>
        <w:ind w:firstLine="709"/>
        <w:jc w:val="both"/>
        <w:rPr>
          <w:color w:val="000000" w:themeColor="text1"/>
          <w:sz w:val="28"/>
          <w:szCs w:val="28"/>
        </w:rPr>
      </w:pPr>
      <w:r w:rsidRPr="009A341C">
        <w:rPr>
          <w:color w:val="000000" w:themeColor="text1"/>
          <w:sz w:val="28"/>
          <w:szCs w:val="28"/>
        </w:rPr>
        <w:t>Объем бюджетных ассигнований, направляемых на исполнение пу</w:t>
      </w:r>
      <w:r w:rsidRPr="009A341C">
        <w:rPr>
          <w:color w:val="000000" w:themeColor="text1"/>
          <w:sz w:val="28"/>
          <w:szCs w:val="28"/>
        </w:rPr>
        <w:t>б</w:t>
      </w:r>
      <w:r w:rsidRPr="009A341C">
        <w:rPr>
          <w:color w:val="000000" w:themeColor="text1"/>
          <w:sz w:val="28"/>
          <w:szCs w:val="28"/>
        </w:rPr>
        <w:t>личных нормативных обязательств, предусмотренных решением Совета д</w:t>
      </w:r>
      <w:r w:rsidRPr="009A341C">
        <w:rPr>
          <w:color w:val="000000" w:themeColor="text1"/>
          <w:sz w:val="28"/>
          <w:szCs w:val="28"/>
        </w:rPr>
        <w:t>е</w:t>
      </w:r>
      <w:r w:rsidRPr="009A341C">
        <w:rPr>
          <w:color w:val="000000" w:themeColor="text1"/>
          <w:sz w:val="28"/>
          <w:szCs w:val="28"/>
        </w:rPr>
        <w:t>путатов Ромодановского сельского поселения составляет в 2018  году -182,9   тыс. рублей</w:t>
      </w:r>
    </w:p>
    <w:p w:rsidR="00335B61" w:rsidRPr="009A341C" w:rsidRDefault="00335B61" w:rsidP="009A341C">
      <w:pPr>
        <w:pStyle w:val="a3"/>
        <w:ind w:firstLine="709"/>
        <w:jc w:val="both"/>
        <w:rPr>
          <w:color w:val="000000" w:themeColor="text1"/>
          <w:sz w:val="28"/>
          <w:szCs w:val="28"/>
        </w:rPr>
      </w:pPr>
    </w:p>
    <w:p w:rsidR="00335B61" w:rsidRPr="009A341C" w:rsidRDefault="00335B61" w:rsidP="009A341C">
      <w:pPr>
        <w:pStyle w:val="a3"/>
        <w:ind w:firstLine="709"/>
        <w:jc w:val="center"/>
        <w:rPr>
          <w:b/>
          <w:color w:val="000000" w:themeColor="text1"/>
          <w:sz w:val="28"/>
          <w:szCs w:val="28"/>
        </w:rPr>
      </w:pPr>
      <w:r w:rsidRPr="009A341C">
        <w:rPr>
          <w:b/>
          <w:color w:val="000000" w:themeColor="text1"/>
          <w:sz w:val="28"/>
          <w:szCs w:val="28"/>
        </w:rPr>
        <w:t>Глава 4. Заключительные положения о расходах</w:t>
      </w:r>
    </w:p>
    <w:p w:rsidR="00335B61" w:rsidRPr="009A341C" w:rsidRDefault="00335B61" w:rsidP="009A341C">
      <w:pPr>
        <w:pStyle w:val="a3"/>
        <w:ind w:firstLine="709"/>
        <w:jc w:val="both"/>
        <w:rPr>
          <w:color w:val="000000" w:themeColor="text1"/>
          <w:sz w:val="28"/>
          <w:szCs w:val="28"/>
        </w:rPr>
      </w:pPr>
      <w:r w:rsidRPr="009A341C">
        <w:rPr>
          <w:color w:val="000000" w:themeColor="text1"/>
          <w:sz w:val="28"/>
          <w:szCs w:val="28"/>
        </w:rPr>
        <w:t>Статья  10. Резервный фонд администрации Ромодановского сельского п</w:t>
      </w:r>
      <w:r w:rsidRPr="009A341C">
        <w:rPr>
          <w:color w:val="000000" w:themeColor="text1"/>
          <w:sz w:val="28"/>
          <w:szCs w:val="28"/>
        </w:rPr>
        <w:t>о</w:t>
      </w:r>
      <w:r w:rsidRPr="009A341C">
        <w:rPr>
          <w:color w:val="000000" w:themeColor="text1"/>
          <w:sz w:val="28"/>
          <w:szCs w:val="28"/>
        </w:rPr>
        <w:t>селения.</w:t>
      </w:r>
    </w:p>
    <w:p w:rsidR="00335B61" w:rsidRPr="009A341C" w:rsidRDefault="00335B61" w:rsidP="009A341C">
      <w:pPr>
        <w:pStyle w:val="a3"/>
        <w:ind w:firstLine="709"/>
        <w:jc w:val="both"/>
        <w:rPr>
          <w:color w:val="000000" w:themeColor="text1"/>
          <w:sz w:val="28"/>
          <w:szCs w:val="28"/>
        </w:rPr>
      </w:pPr>
      <w:r w:rsidRPr="009A341C">
        <w:rPr>
          <w:color w:val="000000" w:themeColor="text1"/>
          <w:sz w:val="28"/>
          <w:szCs w:val="28"/>
        </w:rPr>
        <w:t>1. Установить размер Резервного фонда администрации Ромодановск</w:t>
      </w:r>
      <w:r w:rsidRPr="009A341C">
        <w:rPr>
          <w:color w:val="000000" w:themeColor="text1"/>
          <w:sz w:val="28"/>
          <w:szCs w:val="28"/>
        </w:rPr>
        <w:t>о</w:t>
      </w:r>
      <w:r w:rsidRPr="009A341C">
        <w:rPr>
          <w:color w:val="000000" w:themeColor="text1"/>
          <w:sz w:val="28"/>
          <w:szCs w:val="28"/>
        </w:rPr>
        <w:t>го  сельского поселения на 2018 год в сумме  50,0 тыс. рублей.</w:t>
      </w:r>
    </w:p>
    <w:p w:rsidR="00335B61" w:rsidRPr="009A341C" w:rsidRDefault="00335B61" w:rsidP="009A341C">
      <w:pPr>
        <w:pStyle w:val="a3"/>
        <w:ind w:firstLine="709"/>
        <w:jc w:val="both"/>
        <w:rPr>
          <w:color w:val="000000" w:themeColor="text1"/>
          <w:sz w:val="28"/>
          <w:szCs w:val="28"/>
        </w:rPr>
      </w:pPr>
      <w:r w:rsidRPr="009A341C">
        <w:rPr>
          <w:color w:val="000000" w:themeColor="text1"/>
          <w:sz w:val="28"/>
          <w:szCs w:val="28"/>
        </w:rPr>
        <w:t>2. Средства Резервного фонда администрации Ромодановского сельск</w:t>
      </w:r>
      <w:r w:rsidRPr="009A341C">
        <w:rPr>
          <w:color w:val="000000" w:themeColor="text1"/>
          <w:sz w:val="28"/>
          <w:szCs w:val="28"/>
        </w:rPr>
        <w:t>о</w:t>
      </w:r>
      <w:r w:rsidRPr="009A341C">
        <w:rPr>
          <w:color w:val="000000" w:themeColor="text1"/>
          <w:sz w:val="28"/>
          <w:szCs w:val="28"/>
        </w:rPr>
        <w:t>го поселения расходуются на финансовое обеспечение непредвиденных ра</w:t>
      </w:r>
      <w:r w:rsidRPr="009A341C">
        <w:rPr>
          <w:color w:val="000000" w:themeColor="text1"/>
          <w:sz w:val="28"/>
          <w:szCs w:val="28"/>
        </w:rPr>
        <w:t>с</w:t>
      </w:r>
      <w:r w:rsidRPr="009A341C">
        <w:rPr>
          <w:color w:val="000000" w:themeColor="text1"/>
          <w:sz w:val="28"/>
          <w:szCs w:val="28"/>
        </w:rPr>
        <w:t>ходов, в том числе на проведение аварийно-восстановительных работ и иных мероприятий, связанных с ликвидацией последствий стихийных бедствий и других чрезв</w:t>
      </w:r>
      <w:r w:rsidRPr="009A341C">
        <w:rPr>
          <w:color w:val="000000" w:themeColor="text1"/>
          <w:sz w:val="28"/>
          <w:szCs w:val="28"/>
        </w:rPr>
        <w:t>ы</w:t>
      </w:r>
      <w:r w:rsidRPr="009A341C">
        <w:rPr>
          <w:color w:val="000000" w:themeColor="text1"/>
          <w:sz w:val="28"/>
          <w:szCs w:val="28"/>
        </w:rPr>
        <w:t>чайных ситуаций.</w:t>
      </w:r>
    </w:p>
    <w:p w:rsidR="00335B61" w:rsidRPr="009A341C" w:rsidRDefault="00335B61" w:rsidP="009A341C">
      <w:pPr>
        <w:pStyle w:val="a3"/>
        <w:ind w:firstLine="709"/>
        <w:jc w:val="both"/>
        <w:rPr>
          <w:color w:val="000000" w:themeColor="text1"/>
          <w:sz w:val="28"/>
          <w:szCs w:val="28"/>
        </w:rPr>
      </w:pPr>
      <w:r w:rsidRPr="009A341C">
        <w:rPr>
          <w:color w:val="000000" w:themeColor="text1"/>
          <w:sz w:val="28"/>
          <w:szCs w:val="28"/>
        </w:rPr>
        <w:t>3. Бюджетные ассигнования Резервного фонда администрации Ромод</w:t>
      </w:r>
      <w:r w:rsidRPr="009A341C">
        <w:rPr>
          <w:color w:val="000000" w:themeColor="text1"/>
          <w:sz w:val="28"/>
          <w:szCs w:val="28"/>
        </w:rPr>
        <w:t>а</w:t>
      </w:r>
      <w:r w:rsidRPr="009A341C">
        <w:rPr>
          <w:color w:val="000000" w:themeColor="text1"/>
          <w:sz w:val="28"/>
          <w:szCs w:val="28"/>
        </w:rPr>
        <w:t>новского сельского поселения, предусмотренные в составе бюджета Ромод</w:t>
      </w:r>
      <w:r w:rsidRPr="009A341C">
        <w:rPr>
          <w:color w:val="000000" w:themeColor="text1"/>
          <w:sz w:val="28"/>
          <w:szCs w:val="28"/>
        </w:rPr>
        <w:t>а</w:t>
      </w:r>
      <w:r w:rsidRPr="009A341C">
        <w:rPr>
          <w:color w:val="000000" w:themeColor="text1"/>
          <w:sz w:val="28"/>
          <w:szCs w:val="28"/>
        </w:rPr>
        <w:t>новского сельского поселения, используются по решению администрации Ромодановского сельского поселения.</w:t>
      </w:r>
    </w:p>
    <w:p w:rsidR="00335B61" w:rsidRPr="009A341C" w:rsidRDefault="00335B61" w:rsidP="009A341C">
      <w:pPr>
        <w:pStyle w:val="a3"/>
        <w:ind w:firstLine="709"/>
        <w:jc w:val="both"/>
        <w:rPr>
          <w:color w:val="000000" w:themeColor="text1"/>
          <w:sz w:val="28"/>
          <w:szCs w:val="28"/>
        </w:rPr>
      </w:pPr>
      <w:r w:rsidRPr="009A341C">
        <w:rPr>
          <w:color w:val="000000" w:themeColor="text1"/>
          <w:sz w:val="28"/>
          <w:szCs w:val="28"/>
        </w:rPr>
        <w:t>4. Порядок расходования бюджетных ассигнований  Резервного фонда администрации Ромодановского сельского поселения  определяется админ</w:t>
      </w:r>
      <w:r w:rsidRPr="009A341C">
        <w:rPr>
          <w:color w:val="000000" w:themeColor="text1"/>
          <w:sz w:val="28"/>
          <w:szCs w:val="28"/>
        </w:rPr>
        <w:t>и</w:t>
      </w:r>
      <w:r w:rsidRPr="009A341C">
        <w:rPr>
          <w:color w:val="000000" w:themeColor="text1"/>
          <w:sz w:val="28"/>
          <w:szCs w:val="28"/>
        </w:rPr>
        <w:t>страцией Ромодановского сельского поселения.</w:t>
      </w:r>
    </w:p>
    <w:p w:rsidR="00335B61" w:rsidRDefault="00335B61" w:rsidP="009A341C">
      <w:pPr>
        <w:pStyle w:val="a3"/>
        <w:ind w:firstLine="709"/>
        <w:jc w:val="both"/>
        <w:rPr>
          <w:color w:val="000000" w:themeColor="text1"/>
          <w:sz w:val="28"/>
          <w:szCs w:val="28"/>
        </w:rPr>
      </w:pPr>
      <w:r w:rsidRPr="009A341C">
        <w:rPr>
          <w:color w:val="000000" w:themeColor="text1"/>
          <w:sz w:val="28"/>
          <w:szCs w:val="28"/>
        </w:rPr>
        <w:t>5. Отчет об использовании бюджетных ассигнований Резервного фонда администрации Ромодановского сельского поселения  прилагается к годов</w:t>
      </w:r>
      <w:r w:rsidRPr="009A341C">
        <w:rPr>
          <w:color w:val="000000" w:themeColor="text1"/>
          <w:sz w:val="28"/>
          <w:szCs w:val="28"/>
        </w:rPr>
        <w:t>о</w:t>
      </w:r>
      <w:r w:rsidRPr="009A341C">
        <w:rPr>
          <w:color w:val="000000" w:themeColor="text1"/>
          <w:sz w:val="28"/>
          <w:szCs w:val="28"/>
        </w:rPr>
        <w:t>му отчету об исполнении бюджета.</w:t>
      </w:r>
    </w:p>
    <w:p w:rsidR="009A341C" w:rsidRPr="009A341C" w:rsidRDefault="009A341C" w:rsidP="009A341C">
      <w:pPr>
        <w:pStyle w:val="a3"/>
        <w:ind w:firstLine="709"/>
        <w:jc w:val="both"/>
        <w:rPr>
          <w:color w:val="000000" w:themeColor="text1"/>
          <w:sz w:val="28"/>
          <w:szCs w:val="28"/>
        </w:rPr>
      </w:pPr>
    </w:p>
    <w:p w:rsidR="009A341C" w:rsidRDefault="00335B61" w:rsidP="009A341C">
      <w:pPr>
        <w:pStyle w:val="a3"/>
        <w:ind w:firstLine="709"/>
        <w:jc w:val="center"/>
        <w:rPr>
          <w:b/>
          <w:color w:val="000000" w:themeColor="text1"/>
          <w:sz w:val="28"/>
          <w:szCs w:val="28"/>
        </w:rPr>
      </w:pPr>
      <w:r w:rsidRPr="009A341C">
        <w:rPr>
          <w:b/>
          <w:color w:val="000000" w:themeColor="text1"/>
          <w:sz w:val="28"/>
          <w:szCs w:val="28"/>
        </w:rPr>
        <w:t xml:space="preserve">Глава 5 . Источники финансирования дефицита бюджета </w:t>
      </w:r>
    </w:p>
    <w:p w:rsidR="00335B61" w:rsidRPr="009A341C" w:rsidRDefault="00335B61" w:rsidP="009A341C">
      <w:pPr>
        <w:pStyle w:val="a3"/>
        <w:ind w:firstLine="709"/>
        <w:jc w:val="center"/>
        <w:rPr>
          <w:b/>
          <w:color w:val="000000" w:themeColor="text1"/>
          <w:sz w:val="28"/>
          <w:szCs w:val="28"/>
        </w:rPr>
      </w:pPr>
      <w:r w:rsidRPr="009A341C">
        <w:rPr>
          <w:b/>
          <w:color w:val="000000" w:themeColor="text1"/>
          <w:sz w:val="28"/>
          <w:szCs w:val="28"/>
        </w:rPr>
        <w:lastRenderedPageBreak/>
        <w:t>Ромод</w:t>
      </w:r>
      <w:r w:rsidRPr="009A341C">
        <w:rPr>
          <w:b/>
          <w:color w:val="000000" w:themeColor="text1"/>
          <w:sz w:val="28"/>
          <w:szCs w:val="28"/>
        </w:rPr>
        <w:t>а</w:t>
      </w:r>
      <w:r w:rsidRPr="009A341C">
        <w:rPr>
          <w:b/>
          <w:color w:val="000000" w:themeColor="text1"/>
          <w:sz w:val="28"/>
          <w:szCs w:val="28"/>
        </w:rPr>
        <w:t>новского сельского поселения.</w:t>
      </w:r>
    </w:p>
    <w:p w:rsidR="00335B61" w:rsidRPr="009A341C" w:rsidRDefault="00335B61" w:rsidP="009A341C">
      <w:pPr>
        <w:pStyle w:val="a3"/>
        <w:ind w:firstLine="709"/>
        <w:jc w:val="both"/>
        <w:rPr>
          <w:color w:val="000000" w:themeColor="text1"/>
          <w:sz w:val="28"/>
          <w:szCs w:val="28"/>
        </w:rPr>
      </w:pPr>
      <w:r w:rsidRPr="009A341C">
        <w:rPr>
          <w:color w:val="000000" w:themeColor="text1"/>
          <w:sz w:val="28"/>
          <w:szCs w:val="28"/>
        </w:rPr>
        <w:t>Статья 11. Источники внутреннего финансирования дефицита бюджета Ромодановского сельского пос</w:t>
      </w:r>
      <w:r w:rsidRPr="009A341C">
        <w:rPr>
          <w:color w:val="000000" w:themeColor="text1"/>
          <w:sz w:val="28"/>
          <w:szCs w:val="28"/>
        </w:rPr>
        <w:t>е</w:t>
      </w:r>
      <w:r w:rsidRPr="009A341C">
        <w:rPr>
          <w:color w:val="000000" w:themeColor="text1"/>
          <w:sz w:val="28"/>
          <w:szCs w:val="28"/>
        </w:rPr>
        <w:t>ления.</w:t>
      </w:r>
    </w:p>
    <w:p w:rsidR="00335B61" w:rsidRPr="009A341C" w:rsidRDefault="00335B61" w:rsidP="009A341C">
      <w:pPr>
        <w:pStyle w:val="a3"/>
        <w:ind w:firstLine="709"/>
        <w:jc w:val="both"/>
        <w:rPr>
          <w:color w:val="000000" w:themeColor="text1"/>
          <w:sz w:val="28"/>
          <w:szCs w:val="28"/>
        </w:rPr>
      </w:pPr>
      <w:r w:rsidRPr="009A341C">
        <w:rPr>
          <w:color w:val="000000" w:themeColor="text1"/>
          <w:sz w:val="28"/>
          <w:szCs w:val="28"/>
        </w:rPr>
        <w:t>1. Источниками внутреннего финансирования дефицита бюджета Р</w:t>
      </w:r>
      <w:r w:rsidRPr="009A341C">
        <w:rPr>
          <w:color w:val="000000" w:themeColor="text1"/>
          <w:sz w:val="28"/>
          <w:szCs w:val="28"/>
        </w:rPr>
        <w:t>о</w:t>
      </w:r>
      <w:r w:rsidRPr="009A341C">
        <w:rPr>
          <w:color w:val="000000" w:themeColor="text1"/>
          <w:sz w:val="28"/>
          <w:szCs w:val="28"/>
        </w:rPr>
        <w:t>модановского сельского поселения в 2018 году являются:</w:t>
      </w:r>
    </w:p>
    <w:p w:rsidR="00335B61" w:rsidRPr="009A341C" w:rsidRDefault="00335B61" w:rsidP="009A341C">
      <w:pPr>
        <w:pStyle w:val="a3"/>
        <w:ind w:firstLine="709"/>
        <w:jc w:val="both"/>
        <w:rPr>
          <w:color w:val="000000" w:themeColor="text1"/>
          <w:sz w:val="28"/>
          <w:szCs w:val="28"/>
        </w:rPr>
      </w:pPr>
      <w:r w:rsidRPr="009A341C">
        <w:rPr>
          <w:color w:val="000000" w:themeColor="text1"/>
          <w:sz w:val="28"/>
          <w:szCs w:val="28"/>
        </w:rPr>
        <w:t>разница между полученными и погашенными Ромодановским сельским поселением в валюте Российской Федерации  кредитами кредитных орган</w:t>
      </w:r>
      <w:r w:rsidRPr="009A341C">
        <w:rPr>
          <w:color w:val="000000" w:themeColor="text1"/>
          <w:sz w:val="28"/>
          <w:szCs w:val="28"/>
        </w:rPr>
        <w:t>и</w:t>
      </w:r>
      <w:r w:rsidRPr="009A341C">
        <w:rPr>
          <w:color w:val="000000" w:themeColor="text1"/>
          <w:sz w:val="28"/>
          <w:szCs w:val="28"/>
        </w:rPr>
        <w:t>заций;</w:t>
      </w:r>
    </w:p>
    <w:p w:rsidR="00335B61" w:rsidRPr="009A341C" w:rsidRDefault="00335B61" w:rsidP="009A341C">
      <w:pPr>
        <w:pStyle w:val="a3"/>
        <w:ind w:firstLine="709"/>
        <w:jc w:val="both"/>
        <w:rPr>
          <w:color w:val="000000" w:themeColor="text1"/>
          <w:sz w:val="28"/>
          <w:szCs w:val="28"/>
        </w:rPr>
      </w:pPr>
      <w:r w:rsidRPr="009A341C">
        <w:rPr>
          <w:color w:val="000000" w:themeColor="text1"/>
          <w:sz w:val="28"/>
          <w:szCs w:val="28"/>
        </w:rPr>
        <w:t>разница между полученными и погашенными Ромодановским сельским поселением в валюте Российской Федерации  бюджетными  кредитами, пр</w:t>
      </w:r>
      <w:r w:rsidRPr="009A341C">
        <w:rPr>
          <w:color w:val="000000" w:themeColor="text1"/>
          <w:sz w:val="28"/>
          <w:szCs w:val="28"/>
        </w:rPr>
        <w:t>е</w:t>
      </w:r>
      <w:r w:rsidRPr="009A341C">
        <w:rPr>
          <w:color w:val="000000" w:themeColor="text1"/>
          <w:sz w:val="28"/>
          <w:szCs w:val="28"/>
        </w:rPr>
        <w:t>доставленными бюджету Ромодановского сельского поселения другими бюджетами бюджетной системы Республики Мордовия;</w:t>
      </w:r>
    </w:p>
    <w:p w:rsidR="00335B61" w:rsidRPr="009A341C" w:rsidRDefault="00335B61" w:rsidP="009A341C">
      <w:pPr>
        <w:pStyle w:val="a3"/>
        <w:ind w:firstLine="709"/>
        <w:jc w:val="both"/>
        <w:rPr>
          <w:color w:val="000000" w:themeColor="text1"/>
          <w:sz w:val="28"/>
          <w:szCs w:val="28"/>
        </w:rPr>
      </w:pPr>
      <w:r w:rsidRPr="009A341C">
        <w:rPr>
          <w:color w:val="000000" w:themeColor="text1"/>
          <w:sz w:val="28"/>
          <w:szCs w:val="28"/>
        </w:rPr>
        <w:t>изменение остатков  средств на счетах по учету средств бюджета сел</w:t>
      </w:r>
      <w:r w:rsidRPr="009A341C">
        <w:rPr>
          <w:color w:val="000000" w:themeColor="text1"/>
          <w:sz w:val="28"/>
          <w:szCs w:val="28"/>
        </w:rPr>
        <w:t>ь</w:t>
      </w:r>
      <w:r w:rsidRPr="009A341C">
        <w:rPr>
          <w:color w:val="000000" w:themeColor="text1"/>
          <w:sz w:val="28"/>
          <w:szCs w:val="28"/>
        </w:rPr>
        <w:t>ского поселения в течении соо</w:t>
      </w:r>
      <w:r w:rsidRPr="009A341C">
        <w:rPr>
          <w:color w:val="000000" w:themeColor="text1"/>
          <w:sz w:val="28"/>
          <w:szCs w:val="28"/>
        </w:rPr>
        <w:t>т</w:t>
      </w:r>
      <w:r w:rsidRPr="009A341C">
        <w:rPr>
          <w:color w:val="000000" w:themeColor="text1"/>
          <w:sz w:val="28"/>
          <w:szCs w:val="28"/>
        </w:rPr>
        <w:t>ветствующего финансового года.</w:t>
      </w:r>
    </w:p>
    <w:p w:rsidR="00335B61" w:rsidRPr="009A341C" w:rsidRDefault="00335B61" w:rsidP="009A341C">
      <w:pPr>
        <w:pStyle w:val="a3"/>
        <w:ind w:firstLine="709"/>
        <w:jc w:val="both"/>
        <w:rPr>
          <w:color w:val="000000" w:themeColor="text1"/>
          <w:sz w:val="28"/>
          <w:szCs w:val="28"/>
        </w:rPr>
      </w:pPr>
      <w:r w:rsidRPr="009A341C">
        <w:rPr>
          <w:color w:val="000000" w:themeColor="text1"/>
          <w:sz w:val="28"/>
          <w:szCs w:val="28"/>
        </w:rPr>
        <w:t>2 Размер поступлений из источников финансирования дефицита  бю</w:t>
      </w:r>
      <w:r w:rsidRPr="009A341C">
        <w:rPr>
          <w:color w:val="000000" w:themeColor="text1"/>
          <w:sz w:val="28"/>
          <w:szCs w:val="28"/>
        </w:rPr>
        <w:t>д</w:t>
      </w:r>
      <w:r w:rsidRPr="009A341C">
        <w:rPr>
          <w:color w:val="000000" w:themeColor="text1"/>
          <w:sz w:val="28"/>
          <w:szCs w:val="28"/>
        </w:rPr>
        <w:t>жета Ромодановского  сельского поселения на  2018 год  определяется с</w:t>
      </w:r>
      <w:r w:rsidRPr="009A341C">
        <w:rPr>
          <w:color w:val="000000" w:themeColor="text1"/>
          <w:sz w:val="28"/>
          <w:szCs w:val="28"/>
        </w:rPr>
        <w:t>о</w:t>
      </w:r>
      <w:r w:rsidRPr="009A341C">
        <w:rPr>
          <w:color w:val="000000" w:themeColor="text1"/>
          <w:sz w:val="28"/>
          <w:szCs w:val="28"/>
        </w:rPr>
        <w:t>гласно приложению 6 к настоящему Решению.</w:t>
      </w:r>
    </w:p>
    <w:p w:rsidR="00335B61" w:rsidRPr="009A341C" w:rsidRDefault="00335B61" w:rsidP="009A341C">
      <w:pPr>
        <w:pStyle w:val="a3"/>
        <w:ind w:firstLine="709"/>
        <w:jc w:val="both"/>
        <w:rPr>
          <w:color w:val="000000" w:themeColor="text1"/>
          <w:sz w:val="28"/>
          <w:szCs w:val="28"/>
        </w:rPr>
      </w:pPr>
      <w:r w:rsidRPr="009A341C">
        <w:rPr>
          <w:color w:val="000000" w:themeColor="text1"/>
          <w:sz w:val="28"/>
          <w:szCs w:val="28"/>
        </w:rPr>
        <w:t>Статья 12. Предельный объем и формы муниципального долга.</w:t>
      </w:r>
    </w:p>
    <w:p w:rsidR="00335B61" w:rsidRPr="009A341C" w:rsidRDefault="00335B61" w:rsidP="009A341C">
      <w:pPr>
        <w:pStyle w:val="a3"/>
        <w:ind w:firstLine="709"/>
        <w:jc w:val="both"/>
        <w:rPr>
          <w:color w:val="000000" w:themeColor="text1"/>
          <w:sz w:val="28"/>
          <w:szCs w:val="28"/>
        </w:rPr>
      </w:pPr>
      <w:r w:rsidRPr="009A341C">
        <w:rPr>
          <w:color w:val="000000" w:themeColor="text1"/>
          <w:sz w:val="28"/>
          <w:szCs w:val="28"/>
        </w:rPr>
        <w:t>Предельный объем муниципального долга Ромодановского сельского поселения на 2018 год  устанавл</w:t>
      </w:r>
      <w:r w:rsidRPr="009A341C">
        <w:rPr>
          <w:color w:val="000000" w:themeColor="text1"/>
          <w:sz w:val="28"/>
          <w:szCs w:val="28"/>
        </w:rPr>
        <w:t>и</w:t>
      </w:r>
      <w:r w:rsidRPr="009A341C">
        <w:rPr>
          <w:color w:val="000000" w:themeColor="text1"/>
          <w:sz w:val="28"/>
          <w:szCs w:val="28"/>
        </w:rPr>
        <w:t>вается в сумме 3543,0 тыс.руб.,</w:t>
      </w:r>
    </w:p>
    <w:p w:rsidR="00335B61" w:rsidRPr="009A341C" w:rsidRDefault="00335B61" w:rsidP="009A341C">
      <w:pPr>
        <w:pStyle w:val="a3"/>
        <w:ind w:firstLine="709"/>
        <w:jc w:val="both"/>
        <w:rPr>
          <w:color w:val="000000" w:themeColor="text1"/>
          <w:sz w:val="28"/>
          <w:szCs w:val="28"/>
        </w:rPr>
      </w:pPr>
      <w:r w:rsidRPr="009A341C">
        <w:rPr>
          <w:color w:val="000000" w:themeColor="text1"/>
          <w:sz w:val="28"/>
          <w:szCs w:val="28"/>
        </w:rPr>
        <w:t>2. Верхний предел внутреннего долга Ромодановского сельского пос</w:t>
      </w:r>
      <w:r w:rsidRPr="009A341C">
        <w:rPr>
          <w:color w:val="000000" w:themeColor="text1"/>
          <w:sz w:val="28"/>
          <w:szCs w:val="28"/>
        </w:rPr>
        <w:t>е</w:t>
      </w:r>
      <w:r w:rsidRPr="009A341C">
        <w:rPr>
          <w:color w:val="000000" w:themeColor="text1"/>
          <w:sz w:val="28"/>
          <w:szCs w:val="28"/>
        </w:rPr>
        <w:t>ления на 1 января 2018 года уст</w:t>
      </w:r>
      <w:r w:rsidRPr="009A341C">
        <w:rPr>
          <w:color w:val="000000" w:themeColor="text1"/>
          <w:sz w:val="28"/>
          <w:szCs w:val="28"/>
        </w:rPr>
        <w:t>а</w:t>
      </w:r>
      <w:r w:rsidRPr="009A341C">
        <w:rPr>
          <w:color w:val="000000" w:themeColor="text1"/>
          <w:sz w:val="28"/>
          <w:szCs w:val="28"/>
        </w:rPr>
        <w:t>навливается в сумме 3543,0 тыс.руб.</w:t>
      </w:r>
    </w:p>
    <w:p w:rsidR="00335B61" w:rsidRPr="009A341C" w:rsidRDefault="00335B61" w:rsidP="009A341C">
      <w:pPr>
        <w:pStyle w:val="a3"/>
        <w:ind w:firstLine="709"/>
        <w:jc w:val="both"/>
        <w:rPr>
          <w:color w:val="000000" w:themeColor="text1"/>
          <w:sz w:val="28"/>
          <w:szCs w:val="28"/>
        </w:rPr>
      </w:pPr>
      <w:r w:rsidRPr="009A341C">
        <w:rPr>
          <w:color w:val="000000" w:themeColor="text1"/>
          <w:sz w:val="28"/>
          <w:szCs w:val="28"/>
        </w:rPr>
        <w:t>3.Установить, что в 2018 году предельный объем заимствований Ром</w:t>
      </w:r>
      <w:r w:rsidRPr="009A341C">
        <w:rPr>
          <w:color w:val="000000" w:themeColor="text1"/>
          <w:sz w:val="28"/>
          <w:szCs w:val="28"/>
        </w:rPr>
        <w:t>о</w:t>
      </w:r>
      <w:r w:rsidRPr="009A341C">
        <w:rPr>
          <w:color w:val="000000" w:themeColor="text1"/>
          <w:sz w:val="28"/>
          <w:szCs w:val="28"/>
        </w:rPr>
        <w:t xml:space="preserve">дановского сельского поселения составит  354,3 тыс.рублей.     </w:t>
      </w:r>
    </w:p>
    <w:p w:rsidR="00335B61" w:rsidRPr="009A341C" w:rsidRDefault="00335B61" w:rsidP="009A341C">
      <w:pPr>
        <w:pStyle w:val="a3"/>
        <w:ind w:firstLine="709"/>
        <w:jc w:val="both"/>
        <w:rPr>
          <w:color w:val="000000" w:themeColor="text1"/>
          <w:sz w:val="28"/>
          <w:szCs w:val="28"/>
        </w:rPr>
      </w:pPr>
      <w:r w:rsidRPr="009A341C">
        <w:rPr>
          <w:color w:val="000000" w:themeColor="text1"/>
          <w:sz w:val="28"/>
          <w:szCs w:val="28"/>
        </w:rPr>
        <w:t>Право осуществления муниципальных внутренних  заимствований Р</w:t>
      </w:r>
      <w:r w:rsidRPr="009A341C">
        <w:rPr>
          <w:color w:val="000000" w:themeColor="text1"/>
          <w:sz w:val="28"/>
          <w:szCs w:val="28"/>
        </w:rPr>
        <w:t>о</w:t>
      </w:r>
      <w:r w:rsidRPr="009A341C">
        <w:rPr>
          <w:color w:val="000000" w:themeColor="text1"/>
          <w:sz w:val="28"/>
          <w:szCs w:val="28"/>
        </w:rPr>
        <w:t>модановского сельского поселения принадлежит администрации Ромодано</w:t>
      </w:r>
      <w:r w:rsidRPr="009A341C">
        <w:rPr>
          <w:color w:val="000000" w:themeColor="text1"/>
          <w:sz w:val="28"/>
          <w:szCs w:val="28"/>
        </w:rPr>
        <w:t>в</w:t>
      </w:r>
      <w:r w:rsidRPr="009A341C">
        <w:rPr>
          <w:color w:val="000000" w:themeColor="text1"/>
          <w:sz w:val="28"/>
          <w:szCs w:val="28"/>
        </w:rPr>
        <w:t xml:space="preserve">ского  сельского поселения. </w:t>
      </w:r>
    </w:p>
    <w:p w:rsidR="00335B61" w:rsidRPr="009A341C" w:rsidRDefault="00335B61" w:rsidP="009A341C">
      <w:pPr>
        <w:pStyle w:val="a3"/>
        <w:ind w:firstLine="709"/>
        <w:jc w:val="both"/>
        <w:rPr>
          <w:color w:val="000000" w:themeColor="text1"/>
          <w:sz w:val="28"/>
          <w:szCs w:val="28"/>
        </w:rPr>
      </w:pPr>
    </w:p>
    <w:p w:rsidR="00335B61" w:rsidRPr="009A341C" w:rsidRDefault="00335B61" w:rsidP="009A341C">
      <w:pPr>
        <w:pStyle w:val="a3"/>
        <w:ind w:firstLine="709"/>
        <w:jc w:val="center"/>
        <w:rPr>
          <w:b/>
          <w:color w:val="000000" w:themeColor="text1"/>
          <w:sz w:val="28"/>
          <w:szCs w:val="28"/>
        </w:rPr>
      </w:pPr>
      <w:r w:rsidRPr="009A341C">
        <w:rPr>
          <w:b/>
          <w:color w:val="000000" w:themeColor="text1"/>
          <w:sz w:val="28"/>
          <w:szCs w:val="28"/>
        </w:rPr>
        <w:t>Глава 6. Заключительные положения</w:t>
      </w:r>
    </w:p>
    <w:p w:rsidR="00335B61" w:rsidRPr="009A341C" w:rsidRDefault="00335B61" w:rsidP="009A341C">
      <w:pPr>
        <w:pStyle w:val="a3"/>
        <w:ind w:firstLine="709"/>
        <w:jc w:val="both"/>
        <w:rPr>
          <w:color w:val="000000" w:themeColor="text1"/>
          <w:sz w:val="28"/>
          <w:szCs w:val="28"/>
        </w:rPr>
      </w:pPr>
      <w:r w:rsidRPr="009A341C">
        <w:rPr>
          <w:color w:val="000000" w:themeColor="text1"/>
          <w:sz w:val="28"/>
          <w:szCs w:val="28"/>
        </w:rPr>
        <w:t>Статья 13 . Вступление настоящего решения в силу</w:t>
      </w:r>
    </w:p>
    <w:p w:rsidR="00335B61" w:rsidRPr="009A341C" w:rsidRDefault="00335B61" w:rsidP="009A341C">
      <w:pPr>
        <w:pStyle w:val="a3"/>
        <w:ind w:firstLine="709"/>
        <w:jc w:val="both"/>
        <w:rPr>
          <w:color w:val="000000" w:themeColor="text1"/>
          <w:sz w:val="28"/>
          <w:szCs w:val="28"/>
        </w:rPr>
      </w:pPr>
      <w:r w:rsidRPr="009A341C">
        <w:rPr>
          <w:color w:val="000000" w:themeColor="text1"/>
          <w:sz w:val="28"/>
          <w:szCs w:val="28"/>
        </w:rPr>
        <w:t>Настоящее Решение вступает в силу с 1 января 2018 года.</w:t>
      </w:r>
    </w:p>
    <w:p w:rsidR="00335B61" w:rsidRPr="009A341C" w:rsidRDefault="00335B61" w:rsidP="009A341C">
      <w:pPr>
        <w:pStyle w:val="a3"/>
        <w:ind w:firstLine="709"/>
        <w:jc w:val="both"/>
        <w:rPr>
          <w:bCs/>
          <w:color w:val="000000" w:themeColor="text1"/>
          <w:sz w:val="28"/>
          <w:szCs w:val="28"/>
        </w:rPr>
      </w:pPr>
      <w:r w:rsidRPr="009A341C">
        <w:rPr>
          <w:bCs/>
          <w:color w:val="000000" w:themeColor="text1"/>
          <w:sz w:val="28"/>
          <w:szCs w:val="28"/>
        </w:rPr>
        <w:t>Статья 14. Действие нормативных правовых актов Ромодановского сельского поселения</w:t>
      </w:r>
    </w:p>
    <w:p w:rsidR="00335B61" w:rsidRPr="009A341C" w:rsidRDefault="00335B61" w:rsidP="009A341C">
      <w:pPr>
        <w:pStyle w:val="a3"/>
        <w:ind w:firstLine="709"/>
        <w:jc w:val="both"/>
        <w:rPr>
          <w:i/>
          <w:color w:val="000000" w:themeColor="text1"/>
          <w:sz w:val="28"/>
          <w:szCs w:val="28"/>
        </w:rPr>
      </w:pPr>
      <w:r w:rsidRPr="009A341C">
        <w:rPr>
          <w:color w:val="000000" w:themeColor="text1"/>
          <w:sz w:val="28"/>
          <w:szCs w:val="28"/>
        </w:rPr>
        <w:t>Установить, что нормативные правовые акты Ромодановского сельск</w:t>
      </w:r>
      <w:r w:rsidRPr="009A341C">
        <w:rPr>
          <w:color w:val="000000" w:themeColor="text1"/>
          <w:sz w:val="28"/>
          <w:szCs w:val="28"/>
        </w:rPr>
        <w:t>о</w:t>
      </w:r>
      <w:r w:rsidRPr="009A341C">
        <w:rPr>
          <w:color w:val="000000" w:themeColor="text1"/>
          <w:sz w:val="28"/>
          <w:szCs w:val="28"/>
        </w:rPr>
        <w:t>го поселения принятые на основе и во исполнение Решений Совета депутатов Ромодановского сельского поселения «О бюджете Ромодановского   сельск</w:t>
      </w:r>
      <w:r w:rsidRPr="009A341C">
        <w:rPr>
          <w:color w:val="000000" w:themeColor="text1"/>
          <w:sz w:val="28"/>
          <w:szCs w:val="28"/>
        </w:rPr>
        <w:t>о</w:t>
      </w:r>
      <w:r w:rsidRPr="009A341C">
        <w:rPr>
          <w:color w:val="000000" w:themeColor="text1"/>
          <w:sz w:val="28"/>
          <w:szCs w:val="28"/>
        </w:rPr>
        <w:t>го поселения на 2015 год», «О бюджете Ромодановского сельского поселения  на 2016 год», «О бюджете Ромодановского сельского поселения на 2017 год», действуют в части, не противоречащей н</w:t>
      </w:r>
      <w:r w:rsidRPr="009A341C">
        <w:rPr>
          <w:color w:val="000000" w:themeColor="text1"/>
          <w:sz w:val="28"/>
          <w:szCs w:val="28"/>
        </w:rPr>
        <w:t>а</w:t>
      </w:r>
      <w:r w:rsidRPr="009A341C">
        <w:rPr>
          <w:color w:val="000000" w:themeColor="text1"/>
          <w:sz w:val="28"/>
          <w:szCs w:val="28"/>
        </w:rPr>
        <w:t xml:space="preserve">стоящему решению. </w:t>
      </w:r>
    </w:p>
    <w:p w:rsidR="00335B61" w:rsidRDefault="00335B61" w:rsidP="00335B61">
      <w:pPr>
        <w:pStyle w:val="a3"/>
        <w:ind w:firstLine="284"/>
        <w:jc w:val="both"/>
        <w:rPr>
          <w:bCs/>
          <w:color w:val="000000" w:themeColor="text1"/>
          <w:sz w:val="28"/>
          <w:szCs w:val="28"/>
        </w:rPr>
      </w:pPr>
    </w:p>
    <w:p w:rsidR="009A341C" w:rsidRDefault="009A341C" w:rsidP="00335B61">
      <w:pPr>
        <w:pStyle w:val="a3"/>
        <w:ind w:firstLine="284"/>
        <w:jc w:val="both"/>
        <w:rPr>
          <w:bCs/>
          <w:color w:val="000000" w:themeColor="text1"/>
          <w:sz w:val="28"/>
          <w:szCs w:val="28"/>
        </w:rPr>
      </w:pPr>
    </w:p>
    <w:p w:rsidR="009A341C" w:rsidRPr="009A341C" w:rsidRDefault="009A341C" w:rsidP="00335B61">
      <w:pPr>
        <w:pStyle w:val="a3"/>
        <w:ind w:firstLine="284"/>
        <w:jc w:val="both"/>
        <w:rPr>
          <w:bCs/>
          <w:color w:val="000000" w:themeColor="text1"/>
          <w:sz w:val="28"/>
          <w:szCs w:val="28"/>
        </w:rPr>
      </w:pPr>
    </w:p>
    <w:p w:rsidR="00335B61" w:rsidRPr="009A341C" w:rsidRDefault="00335B61" w:rsidP="009A341C">
      <w:pPr>
        <w:pStyle w:val="a3"/>
        <w:jc w:val="both"/>
        <w:rPr>
          <w:bCs/>
          <w:color w:val="000000" w:themeColor="text1"/>
          <w:spacing w:val="-2"/>
          <w:sz w:val="28"/>
          <w:szCs w:val="28"/>
        </w:rPr>
      </w:pPr>
      <w:r w:rsidRPr="009A341C">
        <w:rPr>
          <w:bCs/>
          <w:color w:val="000000" w:themeColor="text1"/>
          <w:spacing w:val="-2"/>
          <w:sz w:val="28"/>
          <w:szCs w:val="28"/>
        </w:rPr>
        <w:t xml:space="preserve">Глава Ромодановского                                                                                                        </w:t>
      </w:r>
    </w:p>
    <w:p w:rsidR="00335B61" w:rsidRPr="009A341C" w:rsidRDefault="00335B61" w:rsidP="009A341C">
      <w:pPr>
        <w:pStyle w:val="a3"/>
        <w:jc w:val="both"/>
        <w:rPr>
          <w:bCs/>
          <w:color w:val="000000" w:themeColor="text1"/>
          <w:spacing w:val="-2"/>
          <w:sz w:val="28"/>
          <w:szCs w:val="28"/>
        </w:rPr>
      </w:pPr>
      <w:r w:rsidRPr="009A341C">
        <w:rPr>
          <w:bCs/>
          <w:color w:val="000000" w:themeColor="text1"/>
          <w:spacing w:val="-2"/>
          <w:sz w:val="28"/>
          <w:szCs w:val="28"/>
        </w:rPr>
        <w:t xml:space="preserve">сельского    поселения                                       </w:t>
      </w:r>
      <w:r w:rsidR="009A341C">
        <w:rPr>
          <w:bCs/>
          <w:color w:val="000000" w:themeColor="text1"/>
          <w:spacing w:val="-2"/>
          <w:sz w:val="28"/>
          <w:szCs w:val="28"/>
        </w:rPr>
        <w:t xml:space="preserve">                          </w:t>
      </w:r>
      <w:r w:rsidRPr="009A341C">
        <w:rPr>
          <w:bCs/>
          <w:color w:val="000000" w:themeColor="text1"/>
          <w:spacing w:val="-2"/>
          <w:sz w:val="28"/>
          <w:szCs w:val="28"/>
        </w:rPr>
        <w:t>Т.В.Колмакова</w:t>
      </w:r>
    </w:p>
    <w:p w:rsidR="00335B61" w:rsidRPr="00335B61" w:rsidRDefault="00335B61" w:rsidP="00335B61">
      <w:pPr>
        <w:pStyle w:val="a3"/>
        <w:ind w:firstLine="284"/>
        <w:jc w:val="both"/>
        <w:rPr>
          <w:bCs/>
          <w:color w:val="000000" w:themeColor="text1"/>
          <w:spacing w:val="-2"/>
        </w:rPr>
      </w:pPr>
    </w:p>
    <w:p w:rsidR="00335B61" w:rsidRDefault="00335B61" w:rsidP="00335B61">
      <w:pPr>
        <w:pStyle w:val="a3"/>
        <w:ind w:firstLine="284"/>
        <w:jc w:val="both"/>
        <w:rPr>
          <w:color w:val="000000" w:themeColor="text1"/>
        </w:rPr>
      </w:pPr>
      <w:r w:rsidRPr="00335B61">
        <w:rPr>
          <w:color w:val="000000" w:themeColor="text1"/>
        </w:rPr>
        <w:t xml:space="preserve">       </w:t>
      </w:r>
    </w:p>
    <w:p w:rsidR="009A341C" w:rsidRDefault="009A341C" w:rsidP="00335B61">
      <w:pPr>
        <w:pStyle w:val="a3"/>
        <w:ind w:firstLine="284"/>
        <w:jc w:val="both"/>
        <w:rPr>
          <w:color w:val="000000" w:themeColor="text1"/>
        </w:rPr>
      </w:pPr>
    </w:p>
    <w:p w:rsidR="009A341C" w:rsidRDefault="009A341C" w:rsidP="00335B61">
      <w:pPr>
        <w:pStyle w:val="a3"/>
        <w:ind w:firstLine="284"/>
        <w:jc w:val="both"/>
        <w:rPr>
          <w:color w:val="000000" w:themeColor="text1"/>
        </w:rPr>
      </w:pPr>
    </w:p>
    <w:p w:rsidR="009A341C" w:rsidRDefault="009A341C" w:rsidP="00335B61">
      <w:pPr>
        <w:pStyle w:val="a3"/>
        <w:ind w:firstLine="284"/>
        <w:jc w:val="both"/>
        <w:rPr>
          <w:color w:val="000000" w:themeColor="text1"/>
        </w:rPr>
      </w:pPr>
    </w:p>
    <w:p w:rsidR="009A341C" w:rsidRDefault="009A341C" w:rsidP="00335B61">
      <w:pPr>
        <w:pStyle w:val="a3"/>
        <w:ind w:firstLine="284"/>
        <w:jc w:val="both"/>
        <w:rPr>
          <w:color w:val="000000" w:themeColor="text1"/>
        </w:rPr>
      </w:pPr>
    </w:p>
    <w:p w:rsidR="009A341C" w:rsidRDefault="009A341C" w:rsidP="00335B61">
      <w:pPr>
        <w:pStyle w:val="a3"/>
        <w:ind w:firstLine="284"/>
        <w:jc w:val="both"/>
        <w:rPr>
          <w:color w:val="000000" w:themeColor="text1"/>
        </w:rPr>
      </w:pPr>
    </w:p>
    <w:p w:rsidR="009A341C" w:rsidRPr="00335B61" w:rsidRDefault="009A341C" w:rsidP="00335B61">
      <w:pPr>
        <w:pStyle w:val="a3"/>
        <w:ind w:firstLine="284"/>
        <w:jc w:val="both"/>
        <w:rPr>
          <w:color w:val="000000" w:themeColor="text1"/>
        </w:rPr>
      </w:pPr>
    </w:p>
    <w:p w:rsidR="00D551C3" w:rsidRPr="009A341C" w:rsidRDefault="00335B61" w:rsidP="00D551C3">
      <w:pPr>
        <w:pStyle w:val="a3"/>
        <w:ind w:firstLine="284"/>
        <w:jc w:val="right"/>
        <w:rPr>
          <w:color w:val="000000" w:themeColor="text1"/>
          <w:sz w:val="24"/>
          <w:szCs w:val="24"/>
        </w:rPr>
      </w:pPr>
      <w:r w:rsidRPr="00335B61">
        <w:rPr>
          <w:color w:val="000000" w:themeColor="text1"/>
        </w:rPr>
        <w:t xml:space="preserve">                                        </w:t>
      </w:r>
      <w:r w:rsidRPr="009A341C">
        <w:rPr>
          <w:color w:val="000000" w:themeColor="text1"/>
          <w:sz w:val="24"/>
          <w:szCs w:val="24"/>
        </w:rPr>
        <w:t>Приложение №1                                                                                                                                        к  решени</w:t>
      </w:r>
      <w:r w:rsidR="009A341C">
        <w:rPr>
          <w:color w:val="000000" w:themeColor="text1"/>
          <w:sz w:val="24"/>
          <w:szCs w:val="24"/>
        </w:rPr>
        <w:t>ю</w:t>
      </w:r>
      <w:r w:rsidRPr="009A341C">
        <w:rPr>
          <w:color w:val="000000" w:themeColor="text1"/>
          <w:sz w:val="24"/>
          <w:szCs w:val="24"/>
        </w:rPr>
        <w:t xml:space="preserve"> Совета депутатов                                                                                                                                                                      Ромодановского сельского поселения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/w:t>
      </w:r>
      <w:r w:rsidR="00D551C3" w:rsidRPr="009A341C">
        <w:rPr>
          <w:color w:val="000000" w:themeColor="text1"/>
          <w:sz w:val="24"/>
          <w:szCs w:val="24"/>
        </w:rPr>
        <w:t xml:space="preserve">  « О бюджете Ромодановского</w:t>
      </w:r>
      <w:r w:rsidRPr="009A341C">
        <w:rPr>
          <w:color w:val="000000" w:themeColor="text1"/>
          <w:sz w:val="24"/>
          <w:szCs w:val="24"/>
        </w:rPr>
        <w:t xml:space="preserve"> сельского </w:t>
      </w:r>
    </w:p>
    <w:p w:rsidR="00335B61" w:rsidRPr="00335B61" w:rsidRDefault="00335B61" w:rsidP="00D551C3">
      <w:pPr>
        <w:pStyle w:val="a3"/>
        <w:ind w:firstLine="284"/>
        <w:jc w:val="right"/>
        <w:rPr>
          <w:color w:val="000000" w:themeColor="text1"/>
        </w:rPr>
      </w:pPr>
      <w:r w:rsidRPr="009A341C">
        <w:rPr>
          <w:color w:val="000000" w:themeColor="text1"/>
          <w:sz w:val="24"/>
          <w:szCs w:val="24"/>
        </w:rPr>
        <w:t>п</w:t>
      </w:r>
      <w:r w:rsidR="00D551C3" w:rsidRPr="009A341C">
        <w:rPr>
          <w:color w:val="000000" w:themeColor="text1"/>
          <w:sz w:val="24"/>
          <w:szCs w:val="24"/>
        </w:rPr>
        <w:t>о</w:t>
      </w:r>
      <w:r w:rsidRPr="009A341C">
        <w:rPr>
          <w:color w:val="000000" w:themeColor="text1"/>
          <w:sz w:val="24"/>
          <w:szCs w:val="24"/>
        </w:rPr>
        <w:t>селения  на 2018 год»</w:t>
      </w:r>
    </w:p>
    <w:p w:rsidR="00335B61" w:rsidRPr="00335B61" w:rsidRDefault="00335B61" w:rsidP="00335B61">
      <w:pPr>
        <w:pStyle w:val="a3"/>
        <w:ind w:firstLine="284"/>
        <w:jc w:val="both"/>
        <w:rPr>
          <w:bCs/>
          <w:color w:val="000000" w:themeColor="text1"/>
          <w:spacing w:val="-2"/>
        </w:rPr>
      </w:pPr>
    </w:p>
    <w:p w:rsidR="009A341C" w:rsidRPr="009A341C" w:rsidRDefault="00335B61" w:rsidP="00D551C3">
      <w:pPr>
        <w:pStyle w:val="a3"/>
        <w:jc w:val="center"/>
        <w:rPr>
          <w:b/>
          <w:color w:val="000000" w:themeColor="text1"/>
          <w:sz w:val="28"/>
          <w:szCs w:val="28"/>
        </w:rPr>
      </w:pPr>
      <w:r w:rsidRPr="009A341C">
        <w:rPr>
          <w:b/>
          <w:color w:val="000000" w:themeColor="text1"/>
          <w:sz w:val="28"/>
          <w:szCs w:val="28"/>
        </w:rPr>
        <w:t xml:space="preserve">Перечень администраторов доходов бюджета </w:t>
      </w:r>
    </w:p>
    <w:p w:rsidR="00335B61" w:rsidRPr="009A341C" w:rsidRDefault="00335B61" w:rsidP="00D551C3">
      <w:pPr>
        <w:pStyle w:val="a3"/>
        <w:jc w:val="center"/>
        <w:rPr>
          <w:b/>
          <w:color w:val="000000" w:themeColor="text1"/>
          <w:sz w:val="28"/>
          <w:szCs w:val="28"/>
        </w:rPr>
      </w:pPr>
      <w:r w:rsidRPr="009A341C">
        <w:rPr>
          <w:b/>
          <w:color w:val="000000" w:themeColor="text1"/>
          <w:sz w:val="28"/>
          <w:szCs w:val="28"/>
        </w:rPr>
        <w:t>Администрации Ромодановского сел</w:t>
      </w:r>
      <w:r w:rsidRPr="009A341C">
        <w:rPr>
          <w:b/>
          <w:color w:val="000000" w:themeColor="text1"/>
          <w:sz w:val="28"/>
          <w:szCs w:val="28"/>
        </w:rPr>
        <w:t>ь</w:t>
      </w:r>
      <w:r w:rsidRPr="009A341C">
        <w:rPr>
          <w:b/>
          <w:color w:val="000000" w:themeColor="text1"/>
          <w:sz w:val="28"/>
          <w:szCs w:val="28"/>
        </w:rPr>
        <w:t>ского поселения</w:t>
      </w:r>
    </w:p>
    <w:p w:rsidR="00335B61" w:rsidRPr="00D551C3" w:rsidRDefault="00335B61" w:rsidP="00D551C3">
      <w:pPr>
        <w:pStyle w:val="a3"/>
        <w:jc w:val="center"/>
        <w:rPr>
          <w:b/>
          <w:color w:val="000000" w:themeColor="text1"/>
        </w:rPr>
      </w:pPr>
    </w:p>
    <w:tbl>
      <w:tblPr>
        <w:tblW w:w="9851" w:type="dxa"/>
        <w:tblInd w:w="-356" w:type="dxa"/>
        <w:tblLayout w:type="fixed"/>
        <w:tblCellMar>
          <w:left w:w="70" w:type="dxa"/>
          <w:right w:w="70" w:type="dxa"/>
        </w:tblCellMar>
        <w:tblLook w:val="0000"/>
      </w:tblPr>
      <w:tblGrid>
        <w:gridCol w:w="606"/>
        <w:gridCol w:w="2794"/>
        <w:gridCol w:w="6451"/>
      </w:tblGrid>
      <w:tr w:rsidR="00335B61" w:rsidRPr="00335B61" w:rsidTr="00D551C3">
        <w:trPr>
          <w:cantSplit/>
          <w:trHeight w:val="556"/>
        </w:trPr>
        <w:tc>
          <w:tcPr>
            <w:tcW w:w="3400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335B61" w:rsidRPr="00D551C3" w:rsidRDefault="00335B61" w:rsidP="00D551C3">
            <w:pPr>
              <w:pStyle w:val="a3"/>
              <w:ind w:firstLine="284"/>
              <w:jc w:val="center"/>
              <w:rPr>
                <w:snapToGrid w:val="0"/>
                <w:color w:val="000000" w:themeColor="text1"/>
              </w:rPr>
            </w:pPr>
            <w:r w:rsidRPr="00D551C3">
              <w:rPr>
                <w:color w:val="000000" w:themeColor="text1"/>
              </w:rPr>
              <w:t xml:space="preserve">Код бюджетной классификации </w:t>
            </w:r>
            <w:r w:rsidRPr="00D551C3">
              <w:rPr>
                <w:snapToGrid w:val="0"/>
                <w:color w:val="000000" w:themeColor="text1"/>
              </w:rPr>
              <w:t>Российской Федерации</w:t>
            </w:r>
          </w:p>
        </w:tc>
        <w:tc>
          <w:tcPr>
            <w:tcW w:w="6451" w:type="dxa"/>
            <w:vMerge w:val="restart"/>
            <w:tcBorders>
              <w:top w:val="single" w:sz="6" w:space="0" w:color="auto"/>
              <w:left w:val="single" w:sz="6" w:space="0" w:color="auto"/>
              <w:right w:val="single" w:sz="6" w:space="0" w:color="auto"/>
            </w:tcBorders>
            <w:vAlign w:val="center"/>
          </w:tcPr>
          <w:p w:rsidR="00335B61" w:rsidRPr="00D551C3" w:rsidRDefault="00335B61" w:rsidP="00D551C3">
            <w:pPr>
              <w:pStyle w:val="a3"/>
              <w:ind w:firstLine="284"/>
              <w:jc w:val="center"/>
              <w:rPr>
                <w:color w:val="000000" w:themeColor="text1"/>
              </w:rPr>
            </w:pPr>
            <w:r w:rsidRPr="00D551C3">
              <w:rPr>
                <w:snapToGrid w:val="0"/>
                <w:color w:val="000000" w:themeColor="text1"/>
              </w:rPr>
              <w:t>Наименование администратора доходов бюджета муниципального района</w:t>
            </w:r>
          </w:p>
        </w:tc>
      </w:tr>
      <w:tr w:rsidR="00335B61" w:rsidRPr="00335B61" w:rsidTr="00D551C3">
        <w:trPr>
          <w:cantSplit/>
          <w:trHeight w:val="556"/>
        </w:trPr>
        <w:tc>
          <w:tcPr>
            <w:tcW w:w="60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335B61" w:rsidRPr="00335B61" w:rsidRDefault="00335B61" w:rsidP="00335B61">
            <w:pPr>
              <w:pStyle w:val="a3"/>
              <w:ind w:firstLine="284"/>
              <w:jc w:val="both"/>
              <w:rPr>
                <w:snapToGrid w:val="0"/>
                <w:color w:val="000000" w:themeColor="text1"/>
              </w:rPr>
            </w:pPr>
            <w:r w:rsidRPr="00335B61">
              <w:rPr>
                <w:snapToGrid w:val="0"/>
                <w:color w:val="000000" w:themeColor="text1"/>
              </w:rPr>
              <w:t>Адм</w:t>
            </w:r>
            <w:r w:rsidRPr="00335B61">
              <w:rPr>
                <w:snapToGrid w:val="0"/>
                <w:color w:val="000000" w:themeColor="text1"/>
              </w:rPr>
              <w:t>и</w:t>
            </w:r>
            <w:r w:rsidRPr="00335B61">
              <w:rPr>
                <w:snapToGrid w:val="0"/>
                <w:color w:val="000000" w:themeColor="text1"/>
              </w:rPr>
              <w:t>н</w:t>
            </w:r>
            <w:r w:rsidRPr="00335B61">
              <w:rPr>
                <w:snapToGrid w:val="0"/>
                <w:color w:val="000000" w:themeColor="text1"/>
              </w:rPr>
              <w:t>и</w:t>
            </w:r>
            <w:r w:rsidRPr="00335B61">
              <w:rPr>
                <w:snapToGrid w:val="0"/>
                <w:color w:val="000000" w:themeColor="text1"/>
              </w:rPr>
              <w:t>стр</w:t>
            </w:r>
            <w:r w:rsidRPr="00335B61">
              <w:rPr>
                <w:snapToGrid w:val="0"/>
                <w:color w:val="000000" w:themeColor="text1"/>
              </w:rPr>
              <w:t>а</w:t>
            </w:r>
            <w:r w:rsidRPr="00335B61">
              <w:rPr>
                <w:snapToGrid w:val="0"/>
                <w:color w:val="000000" w:themeColor="text1"/>
              </w:rPr>
              <w:t>тора д</w:t>
            </w:r>
            <w:r w:rsidRPr="00335B61">
              <w:rPr>
                <w:snapToGrid w:val="0"/>
                <w:color w:val="000000" w:themeColor="text1"/>
              </w:rPr>
              <w:t>о</w:t>
            </w:r>
            <w:r w:rsidRPr="00335B61">
              <w:rPr>
                <w:snapToGrid w:val="0"/>
                <w:color w:val="000000" w:themeColor="text1"/>
              </w:rPr>
              <w:t>х</w:t>
            </w:r>
            <w:r w:rsidRPr="00335B61">
              <w:rPr>
                <w:snapToGrid w:val="0"/>
                <w:color w:val="000000" w:themeColor="text1"/>
              </w:rPr>
              <w:t>о</w:t>
            </w:r>
            <w:r w:rsidRPr="00335B61">
              <w:rPr>
                <w:snapToGrid w:val="0"/>
                <w:color w:val="000000" w:themeColor="text1"/>
              </w:rPr>
              <w:t>дов</w:t>
            </w:r>
          </w:p>
        </w:tc>
        <w:tc>
          <w:tcPr>
            <w:tcW w:w="279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335B61" w:rsidRPr="00D551C3" w:rsidRDefault="00335B61" w:rsidP="00D551C3">
            <w:pPr>
              <w:pStyle w:val="a3"/>
              <w:ind w:firstLine="284"/>
              <w:jc w:val="center"/>
              <w:rPr>
                <w:snapToGrid w:val="0"/>
                <w:color w:val="000000" w:themeColor="text1"/>
              </w:rPr>
            </w:pPr>
            <w:r w:rsidRPr="00D551C3">
              <w:rPr>
                <w:snapToGrid w:val="0"/>
                <w:color w:val="000000" w:themeColor="text1"/>
              </w:rPr>
              <w:t>доходов бюджета</w:t>
            </w:r>
          </w:p>
        </w:tc>
        <w:tc>
          <w:tcPr>
            <w:tcW w:w="6451" w:type="dxa"/>
            <w:vMerge/>
            <w:tcBorders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335B61" w:rsidRPr="00D551C3" w:rsidRDefault="00335B61" w:rsidP="00D551C3">
            <w:pPr>
              <w:pStyle w:val="a3"/>
              <w:ind w:firstLine="284"/>
              <w:jc w:val="center"/>
              <w:rPr>
                <w:color w:val="000000" w:themeColor="text1"/>
              </w:rPr>
            </w:pPr>
          </w:p>
        </w:tc>
      </w:tr>
      <w:tr w:rsidR="00335B61" w:rsidRPr="00335B61" w:rsidTr="00D551C3">
        <w:trPr>
          <w:cantSplit/>
          <w:trHeight w:val="118"/>
        </w:trPr>
        <w:tc>
          <w:tcPr>
            <w:tcW w:w="60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335B61" w:rsidRPr="00335B61" w:rsidRDefault="00335B61" w:rsidP="00335B61">
            <w:pPr>
              <w:pStyle w:val="a3"/>
              <w:ind w:firstLine="284"/>
              <w:jc w:val="both"/>
              <w:rPr>
                <w:snapToGrid w:val="0"/>
                <w:color w:val="000000" w:themeColor="text1"/>
              </w:rPr>
            </w:pPr>
            <w:r w:rsidRPr="00335B61">
              <w:rPr>
                <w:snapToGrid w:val="0"/>
                <w:color w:val="000000" w:themeColor="text1"/>
              </w:rPr>
              <w:t>1</w:t>
            </w:r>
          </w:p>
        </w:tc>
        <w:tc>
          <w:tcPr>
            <w:tcW w:w="279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335B61" w:rsidRPr="00D551C3" w:rsidRDefault="00335B61" w:rsidP="00D551C3">
            <w:pPr>
              <w:pStyle w:val="a3"/>
              <w:ind w:firstLine="284"/>
              <w:jc w:val="center"/>
              <w:rPr>
                <w:snapToGrid w:val="0"/>
                <w:color w:val="000000" w:themeColor="text1"/>
              </w:rPr>
            </w:pPr>
            <w:r w:rsidRPr="00D551C3">
              <w:rPr>
                <w:snapToGrid w:val="0"/>
                <w:color w:val="000000" w:themeColor="text1"/>
              </w:rPr>
              <w:t>2</w:t>
            </w:r>
          </w:p>
        </w:tc>
        <w:tc>
          <w:tcPr>
            <w:tcW w:w="645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335B61" w:rsidRPr="00D551C3" w:rsidRDefault="00335B61" w:rsidP="00D551C3">
            <w:pPr>
              <w:pStyle w:val="a3"/>
              <w:ind w:firstLine="284"/>
              <w:jc w:val="center"/>
              <w:rPr>
                <w:color w:val="000000" w:themeColor="text1"/>
              </w:rPr>
            </w:pPr>
            <w:r w:rsidRPr="00D551C3">
              <w:rPr>
                <w:color w:val="000000" w:themeColor="text1"/>
              </w:rPr>
              <w:t>3</w:t>
            </w:r>
          </w:p>
        </w:tc>
      </w:tr>
      <w:tr w:rsidR="00335B61" w:rsidRPr="00335B61" w:rsidTr="00D551C3">
        <w:trPr>
          <w:cantSplit/>
          <w:trHeight w:val="556"/>
        </w:trPr>
        <w:tc>
          <w:tcPr>
            <w:tcW w:w="60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335B61" w:rsidRPr="00335B61" w:rsidRDefault="00335B61" w:rsidP="00D551C3">
            <w:pPr>
              <w:pStyle w:val="a3"/>
              <w:jc w:val="both"/>
              <w:rPr>
                <w:snapToGrid w:val="0"/>
                <w:color w:val="000000" w:themeColor="text1"/>
              </w:rPr>
            </w:pPr>
            <w:r w:rsidRPr="00335B61">
              <w:rPr>
                <w:snapToGrid w:val="0"/>
                <w:color w:val="000000" w:themeColor="text1"/>
              </w:rPr>
              <w:t>926</w:t>
            </w:r>
          </w:p>
        </w:tc>
        <w:tc>
          <w:tcPr>
            <w:tcW w:w="9245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335B61" w:rsidRPr="00D551C3" w:rsidRDefault="00335B61" w:rsidP="00D551C3">
            <w:pPr>
              <w:pStyle w:val="a3"/>
              <w:ind w:firstLine="284"/>
              <w:jc w:val="center"/>
              <w:rPr>
                <w:color w:val="000000" w:themeColor="text1"/>
              </w:rPr>
            </w:pPr>
            <w:r w:rsidRPr="00D551C3">
              <w:rPr>
                <w:color w:val="000000" w:themeColor="text1"/>
              </w:rPr>
              <w:t>Администрация Ромодановского сельского поселения Ромодановского муниципального района Ре</w:t>
            </w:r>
            <w:r w:rsidRPr="00D551C3">
              <w:rPr>
                <w:color w:val="000000" w:themeColor="text1"/>
              </w:rPr>
              <w:t>с</w:t>
            </w:r>
            <w:r w:rsidRPr="00D551C3">
              <w:rPr>
                <w:color w:val="000000" w:themeColor="text1"/>
              </w:rPr>
              <w:t>публики Мордовия</w:t>
            </w:r>
          </w:p>
        </w:tc>
      </w:tr>
      <w:tr w:rsidR="00335B61" w:rsidRPr="00335B61" w:rsidTr="00D551C3">
        <w:trPr>
          <w:cantSplit/>
          <w:trHeight w:val="1265"/>
        </w:trPr>
        <w:tc>
          <w:tcPr>
            <w:tcW w:w="60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335B61" w:rsidRPr="00335B61" w:rsidRDefault="00335B61" w:rsidP="00D551C3">
            <w:pPr>
              <w:pStyle w:val="a3"/>
              <w:jc w:val="both"/>
              <w:rPr>
                <w:snapToGrid w:val="0"/>
                <w:color w:val="000000" w:themeColor="text1"/>
              </w:rPr>
            </w:pPr>
            <w:r w:rsidRPr="00335B61">
              <w:rPr>
                <w:snapToGrid w:val="0"/>
                <w:color w:val="000000" w:themeColor="text1"/>
              </w:rPr>
              <w:t>926</w:t>
            </w:r>
          </w:p>
        </w:tc>
        <w:tc>
          <w:tcPr>
            <w:tcW w:w="279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335B61" w:rsidRPr="00D551C3" w:rsidRDefault="00335B61" w:rsidP="00D551C3">
            <w:pPr>
              <w:pStyle w:val="a3"/>
              <w:ind w:firstLine="284"/>
              <w:jc w:val="center"/>
              <w:rPr>
                <w:snapToGrid w:val="0"/>
                <w:color w:val="000000" w:themeColor="text1"/>
              </w:rPr>
            </w:pPr>
            <w:r w:rsidRPr="00D551C3">
              <w:rPr>
                <w:snapToGrid w:val="0"/>
                <w:color w:val="000000" w:themeColor="text1"/>
              </w:rPr>
              <w:t>1 11 05025 10 0000 120</w:t>
            </w:r>
          </w:p>
        </w:tc>
        <w:tc>
          <w:tcPr>
            <w:tcW w:w="645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335B61" w:rsidRPr="00D551C3" w:rsidRDefault="00335B61" w:rsidP="00D551C3">
            <w:pPr>
              <w:pStyle w:val="a3"/>
              <w:ind w:firstLine="284"/>
              <w:jc w:val="center"/>
              <w:rPr>
                <w:color w:val="000000" w:themeColor="text1"/>
              </w:rPr>
            </w:pPr>
            <w:r w:rsidRPr="00D551C3">
              <w:rPr>
                <w:color w:val="000000" w:themeColor="text1"/>
              </w:rPr>
              <w:t>Доходы, получаемые в виде арендной платы, а также средства от продажи права на заключение договоров аренды за земли, находящиеся в собственности сельских поселений(за исключением земельных участков муниципальных бюджетных и автономных учреждений),а также средс</w:t>
            </w:r>
            <w:r w:rsidRPr="00D551C3">
              <w:rPr>
                <w:color w:val="000000" w:themeColor="text1"/>
              </w:rPr>
              <w:t>т</w:t>
            </w:r>
            <w:r w:rsidRPr="00D551C3">
              <w:rPr>
                <w:color w:val="000000" w:themeColor="text1"/>
              </w:rPr>
              <w:t>ва от продажи права на заключение договоров аренды, указанных з</w:t>
            </w:r>
            <w:r w:rsidRPr="00D551C3">
              <w:rPr>
                <w:color w:val="000000" w:themeColor="text1"/>
              </w:rPr>
              <w:t>е</w:t>
            </w:r>
            <w:r w:rsidRPr="00D551C3">
              <w:rPr>
                <w:color w:val="000000" w:themeColor="text1"/>
              </w:rPr>
              <w:t>мельных участков</w:t>
            </w:r>
          </w:p>
        </w:tc>
      </w:tr>
      <w:tr w:rsidR="00335B61" w:rsidRPr="00335B61" w:rsidTr="00D551C3">
        <w:trPr>
          <w:cantSplit/>
          <w:trHeight w:val="1265"/>
        </w:trPr>
        <w:tc>
          <w:tcPr>
            <w:tcW w:w="60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335B61" w:rsidRPr="00335B61" w:rsidRDefault="00335B61" w:rsidP="00D551C3">
            <w:pPr>
              <w:pStyle w:val="a3"/>
              <w:jc w:val="both"/>
              <w:rPr>
                <w:snapToGrid w:val="0"/>
                <w:color w:val="000000" w:themeColor="text1"/>
              </w:rPr>
            </w:pPr>
            <w:r w:rsidRPr="00335B61">
              <w:rPr>
                <w:snapToGrid w:val="0"/>
                <w:color w:val="000000" w:themeColor="text1"/>
              </w:rPr>
              <w:t>926</w:t>
            </w:r>
          </w:p>
        </w:tc>
        <w:tc>
          <w:tcPr>
            <w:tcW w:w="279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335B61" w:rsidRPr="00D551C3" w:rsidRDefault="00335B61" w:rsidP="00D551C3">
            <w:pPr>
              <w:pStyle w:val="a3"/>
              <w:ind w:firstLine="284"/>
              <w:jc w:val="center"/>
              <w:rPr>
                <w:snapToGrid w:val="0"/>
                <w:color w:val="000000" w:themeColor="text1"/>
              </w:rPr>
            </w:pPr>
            <w:r w:rsidRPr="00D551C3">
              <w:rPr>
                <w:snapToGrid w:val="0"/>
                <w:color w:val="000000" w:themeColor="text1"/>
              </w:rPr>
              <w:t>1 11 05035 10 0000 120</w:t>
            </w:r>
          </w:p>
        </w:tc>
        <w:tc>
          <w:tcPr>
            <w:tcW w:w="645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335B61" w:rsidRPr="00D551C3" w:rsidRDefault="00335B61" w:rsidP="00D551C3">
            <w:pPr>
              <w:pStyle w:val="a3"/>
              <w:ind w:firstLine="284"/>
              <w:jc w:val="center"/>
              <w:rPr>
                <w:snapToGrid w:val="0"/>
                <w:color w:val="000000" w:themeColor="text1"/>
              </w:rPr>
            </w:pPr>
            <w:r w:rsidRPr="00D551C3">
              <w:rPr>
                <w:color w:val="000000" w:themeColor="text1"/>
              </w:rPr>
              <w:t>Доходы от сдачи в аренду имущества, находящегося в оперативном управлении органов управления поселений и созданных ими учреждений (за исключением имущества муниципальных бюджетных и автономных учреждений)</w:t>
            </w:r>
          </w:p>
        </w:tc>
      </w:tr>
      <w:tr w:rsidR="00335B61" w:rsidRPr="00335B61" w:rsidTr="00D551C3">
        <w:trPr>
          <w:cantSplit/>
          <w:trHeight w:val="556"/>
        </w:trPr>
        <w:tc>
          <w:tcPr>
            <w:tcW w:w="60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335B61" w:rsidRPr="00335B61" w:rsidRDefault="00335B61" w:rsidP="00D551C3">
            <w:pPr>
              <w:pStyle w:val="a3"/>
              <w:jc w:val="both"/>
              <w:rPr>
                <w:snapToGrid w:val="0"/>
                <w:color w:val="000000" w:themeColor="text1"/>
              </w:rPr>
            </w:pPr>
            <w:r w:rsidRPr="00335B61">
              <w:rPr>
                <w:snapToGrid w:val="0"/>
                <w:color w:val="000000" w:themeColor="text1"/>
              </w:rPr>
              <w:t>926</w:t>
            </w:r>
          </w:p>
        </w:tc>
        <w:tc>
          <w:tcPr>
            <w:tcW w:w="279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335B61" w:rsidRPr="00D551C3" w:rsidRDefault="00335B61" w:rsidP="00D551C3">
            <w:pPr>
              <w:pStyle w:val="a3"/>
              <w:ind w:firstLine="284"/>
              <w:jc w:val="center"/>
              <w:rPr>
                <w:snapToGrid w:val="0"/>
                <w:color w:val="000000" w:themeColor="text1"/>
              </w:rPr>
            </w:pPr>
            <w:r w:rsidRPr="00D551C3">
              <w:rPr>
                <w:snapToGrid w:val="0"/>
                <w:color w:val="000000" w:themeColor="text1"/>
              </w:rPr>
              <w:t>1 11 05075 10 0000 120</w:t>
            </w:r>
          </w:p>
        </w:tc>
        <w:tc>
          <w:tcPr>
            <w:tcW w:w="645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335B61" w:rsidRPr="00D551C3" w:rsidRDefault="00335B61" w:rsidP="00D551C3">
            <w:pPr>
              <w:pStyle w:val="a3"/>
              <w:ind w:firstLine="284"/>
              <w:jc w:val="center"/>
              <w:rPr>
                <w:color w:val="000000" w:themeColor="text1"/>
              </w:rPr>
            </w:pPr>
            <w:r w:rsidRPr="00D551C3">
              <w:rPr>
                <w:color w:val="000000" w:themeColor="text1"/>
              </w:rPr>
              <w:t>Доходы от сдачи в аренду имущества, составляющего казну сельских поселений(за исключением земельных участков)</w:t>
            </w:r>
          </w:p>
        </w:tc>
      </w:tr>
      <w:tr w:rsidR="00335B61" w:rsidRPr="00335B61" w:rsidTr="00D551C3">
        <w:trPr>
          <w:cantSplit/>
          <w:trHeight w:val="556"/>
        </w:trPr>
        <w:tc>
          <w:tcPr>
            <w:tcW w:w="60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335B61" w:rsidRPr="00335B61" w:rsidRDefault="00335B61" w:rsidP="00D551C3">
            <w:pPr>
              <w:pStyle w:val="a3"/>
              <w:jc w:val="both"/>
              <w:rPr>
                <w:snapToGrid w:val="0"/>
                <w:color w:val="000000" w:themeColor="text1"/>
              </w:rPr>
            </w:pPr>
            <w:r w:rsidRPr="00335B61">
              <w:rPr>
                <w:snapToGrid w:val="0"/>
                <w:color w:val="000000" w:themeColor="text1"/>
              </w:rPr>
              <w:t>926</w:t>
            </w:r>
          </w:p>
        </w:tc>
        <w:tc>
          <w:tcPr>
            <w:tcW w:w="279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335B61" w:rsidRPr="00D551C3" w:rsidRDefault="00335B61" w:rsidP="00D551C3">
            <w:pPr>
              <w:pStyle w:val="a3"/>
              <w:ind w:firstLine="284"/>
              <w:jc w:val="center"/>
              <w:rPr>
                <w:snapToGrid w:val="0"/>
                <w:color w:val="000000" w:themeColor="text1"/>
              </w:rPr>
            </w:pPr>
            <w:r w:rsidRPr="00D551C3">
              <w:rPr>
                <w:snapToGrid w:val="0"/>
                <w:color w:val="000000" w:themeColor="text1"/>
              </w:rPr>
              <w:t>1 11 07015 10 0000 120</w:t>
            </w:r>
          </w:p>
        </w:tc>
        <w:tc>
          <w:tcPr>
            <w:tcW w:w="645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335B61" w:rsidRPr="00D551C3" w:rsidRDefault="00335B61" w:rsidP="00D551C3">
            <w:pPr>
              <w:pStyle w:val="a3"/>
              <w:ind w:firstLine="284"/>
              <w:jc w:val="center"/>
              <w:rPr>
                <w:color w:val="000000" w:themeColor="text1"/>
              </w:rPr>
            </w:pPr>
            <w:r w:rsidRPr="00D551C3">
              <w:rPr>
                <w:color w:val="000000" w:themeColor="text1"/>
              </w:rPr>
              <w:t>Доходы от перечисления части прибыли, остающейся после уплаты налогов и иных обязательных платежей муниципальных унитарных предприятий, созданных поселениями</w:t>
            </w:r>
          </w:p>
        </w:tc>
      </w:tr>
      <w:tr w:rsidR="00335B61" w:rsidRPr="00335B61" w:rsidTr="00D551C3">
        <w:trPr>
          <w:cantSplit/>
          <w:trHeight w:val="556"/>
        </w:trPr>
        <w:tc>
          <w:tcPr>
            <w:tcW w:w="60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335B61" w:rsidRPr="00335B61" w:rsidRDefault="00335B61" w:rsidP="00D551C3">
            <w:pPr>
              <w:pStyle w:val="a3"/>
              <w:jc w:val="both"/>
              <w:rPr>
                <w:snapToGrid w:val="0"/>
                <w:color w:val="000000" w:themeColor="text1"/>
              </w:rPr>
            </w:pPr>
            <w:r w:rsidRPr="00335B61">
              <w:rPr>
                <w:snapToGrid w:val="0"/>
                <w:color w:val="000000" w:themeColor="text1"/>
              </w:rPr>
              <w:t>926</w:t>
            </w:r>
          </w:p>
        </w:tc>
        <w:tc>
          <w:tcPr>
            <w:tcW w:w="279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335B61" w:rsidRPr="00D551C3" w:rsidRDefault="00335B61" w:rsidP="00D551C3">
            <w:pPr>
              <w:pStyle w:val="a3"/>
              <w:ind w:firstLine="284"/>
              <w:jc w:val="center"/>
              <w:rPr>
                <w:snapToGrid w:val="0"/>
                <w:color w:val="000000" w:themeColor="text1"/>
              </w:rPr>
            </w:pPr>
            <w:r w:rsidRPr="00D551C3">
              <w:rPr>
                <w:snapToGrid w:val="0"/>
                <w:color w:val="000000" w:themeColor="text1"/>
              </w:rPr>
              <w:t>1 11 09035 10 0000 120</w:t>
            </w:r>
          </w:p>
        </w:tc>
        <w:tc>
          <w:tcPr>
            <w:tcW w:w="645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335B61" w:rsidRPr="00D551C3" w:rsidRDefault="00335B61" w:rsidP="00D551C3">
            <w:pPr>
              <w:pStyle w:val="a3"/>
              <w:ind w:firstLine="284"/>
              <w:jc w:val="center"/>
              <w:rPr>
                <w:color w:val="000000" w:themeColor="text1"/>
              </w:rPr>
            </w:pPr>
            <w:r w:rsidRPr="00D551C3">
              <w:rPr>
                <w:color w:val="000000" w:themeColor="text1"/>
              </w:rPr>
              <w:t>Доходы от эксплуатации и использования имущества автомобильных дорог, находящихся в собственности сельских поселений.</w:t>
            </w:r>
          </w:p>
        </w:tc>
      </w:tr>
      <w:tr w:rsidR="00335B61" w:rsidRPr="00335B61" w:rsidTr="00D551C3">
        <w:trPr>
          <w:cantSplit/>
          <w:trHeight w:val="556"/>
        </w:trPr>
        <w:tc>
          <w:tcPr>
            <w:tcW w:w="60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335B61" w:rsidRPr="00335B61" w:rsidRDefault="00335B61" w:rsidP="00D551C3">
            <w:pPr>
              <w:pStyle w:val="a3"/>
              <w:jc w:val="both"/>
              <w:rPr>
                <w:color w:val="000000" w:themeColor="text1"/>
              </w:rPr>
            </w:pPr>
            <w:r w:rsidRPr="00335B61">
              <w:rPr>
                <w:color w:val="000000" w:themeColor="text1"/>
              </w:rPr>
              <w:t>926</w:t>
            </w:r>
          </w:p>
        </w:tc>
        <w:tc>
          <w:tcPr>
            <w:tcW w:w="279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335B61" w:rsidRPr="00D551C3" w:rsidRDefault="00335B61" w:rsidP="00D551C3">
            <w:pPr>
              <w:pStyle w:val="a3"/>
              <w:ind w:firstLine="284"/>
              <w:jc w:val="center"/>
              <w:rPr>
                <w:color w:val="000000" w:themeColor="text1"/>
              </w:rPr>
            </w:pPr>
            <w:r w:rsidRPr="00D551C3">
              <w:rPr>
                <w:color w:val="000000" w:themeColor="text1"/>
              </w:rPr>
              <w:t>1 11 09045 10 0000 120</w:t>
            </w:r>
          </w:p>
        </w:tc>
        <w:tc>
          <w:tcPr>
            <w:tcW w:w="645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335B61" w:rsidRPr="00D551C3" w:rsidRDefault="00335B61" w:rsidP="00D551C3">
            <w:pPr>
              <w:pStyle w:val="a3"/>
              <w:ind w:firstLine="284"/>
              <w:jc w:val="center"/>
              <w:rPr>
                <w:color w:val="000000" w:themeColor="text1"/>
              </w:rPr>
            </w:pPr>
            <w:r w:rsidRPr="00D551C3">
              <w:rPr>
                <w:color w:val="000000" w:themeColor="text1"/>
              </w:rPr>
              <w:t>Прочие поступления от использования имущества, находящегося в собственности поселений (за исключением имущества муниципальных бюджетных и автономных учреждений, а также имущества муниципал</w:t>
            </w:r>
            <w:r w:rsidRPr="00D551C3">
              <w:rPr>
                <w:color w:val="000000" w:themeColor="text1"/>
              </w:rPr>
              <w:t>ь</w:t>
            </w:r>
            <w:r w:rsidRPr="00D551C3">
              <w:rPr>
                <w:color w:val="000000" w:themeColor="text1"/>
              </w:rPr>
              <w:t>ных унитарных предприятий, в том числе казенных)</w:t>
            </w:r>
          </w:p>
        </w:tc>
      </w:tr>
      <w:tr w:rsidR="00335B61" w:rsidRPr="00335B61" w:rsidTr="00D551C3">
        <w:trPr>
          <w:cantSplit/>
          <w:trHeight w:val="556"/>
        </w:trPr>
        <w:tc>
          <w:tcPr>
            <w:tcW w:w="60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335B61" w:rsidRPr="00335B61" w:rsidRDefault="00335B61" w:rsidP="00D551C3">
            <w:pPr>
              <w:pStyle w:val="a3"/>
              <w:jc w:val="both"/>
              <w:rPr>
                <w:color w:val="000000" w:themeColor="text1"/>
              </w:rPr>
            </w:pPr>
            <w:r w:rsidRPr="00335B61">
              <w:rPr>
                <w:color w:val="000000" w:themeColor="text1"/>
              </w:rPr>
              <w:t>926</w:t>
            </w:r>
          </w:p>
        </w:tc>
        <w:tc>
          <w:tcPr>
            <w:tcW w:w="279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335B61" w:rsidRPr="00D551C3" w:rsidRDefault="00335B61" w:rsidP="00D551C3">
            <w:pPr>
              <w:pStyle w:val="a3"/>
              <w:ind w:firstLine="284"/>
              <w:jc w:val="center"/>
              <w:rPr>
                <w:color w:val="000000" w:themeColor="text1"/>
              </w:rPr>
            </w:pPr>
            <w:r w:rsidRPr="00D551C3">
              <w:rPr>
                <w:color w:val="000000" w:themeColor="text1"/>
              </w:rPr>
              <w:t>1 13 01995 10 0000 130</w:t>
            </w:r>
          </w:p>
        </w:tc>
        <w:tc>
          <w:tcPr>
            <w:tcW w:w="645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335B61" w:rsidRPr="00D551C3" w:rsidRDefault="00335B61" w:rsidP="00D551C3">
            <w:pPr>
              <w:pStyle w:val="a3"/>
              <w:ind w:firstLine="284"/>
              <w:jc w:val="center"/>
              <w:rPr>
                <w:color w:val="000000" w:themeColor="text1"/>
              </w:rPr>
            </w:pPr>
            <w:r w:rsidRPr="00D551C3">
              <w:rPr>
                <w:color w:val="000000" w:themeColor="text1"/>
              </w:rPr>
              <w:t>Прочие доходы от оказания платных услуг (работ) получателями средств бюджетов поселений</w:t>
            </w:r>
          </w:p>
        </w:tc>
      </w:tr>
      <w:tr w:rsidR="00335B61" w:rsidRPr="00335B61" w:rsidTr="00D551C3">
        <w:trPr>
          <w:cantSplit/>
          <w:trHeight w:val="556"/>
        </w:trPr>
        <w:tc>
          <w:tcPr>
            <w:tcW w:w="60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335B61" w:rsidRPr="00335B61" w:rsidRDefault="00335B61" w:rsidP="00D551C3">
            <w:pPr>
              <w:pStyle w:val="a3"/>
              <w:jc w:val="both"/>
              <w:rPr>
                <w:color w:val="000000" w:themeColor="text1"/>
              </w:rPr>
            </w:pPr>
            <w:r w:rsidRPr="00335B61">
              <w:rPr>
                <w:color w:val="000000" w:themeColor="text1"/>
              </w:rPr>
              <w:t>926</w:t>
            </w:r>
          </w:p>
        </w:tc>
        <w:tc>
          <w:tcPr>
            <w:tcW w:w="279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335B61" w:rsidRPr="00D551C3" w:rsidRDefault="00335B61" w:rsidP="00D551C3">
            <w:pPr>
              <w:pStyle w:val="a3"/>
              <w:ind w:firstLine="284"/>
              <w:jc w:val="center"/>
              <w:rPr>
                <w:color w:val="000000" w:themeColor="text1"/>
              </w:rPr>
            </w:pPr>
            <w:r w:rsidRPr="00D551C3">
              <w:rPr>
                <w:color w:val="000000" w:themeColor="text1"/>
              </w:rPr>
              <w:t>113 02065 10 0000 130</w:t>
            </w:r>
          </w:p>
        </w:tc>
        <w:tc>
          <w:tcPr>
            <w:tcW w:w="645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335B61" w:rsidRPr="00D551C3" w:rsidRDefault="00335B61" w:rsidP="00D551C3">
            <w:pPr>
              <w:pStyle w:val="a3"/>
              <w:ind w:firstLine="284"/>
              <w:jc w:val="center"/>
              <w:rPr>
                <w:color w:val="000000" w:themeColor="text1"/>
              </w:rPr>
            </w:pPr>
            <w:r w:rsidRPr="00D551C3">
              <w:rPr>
                <w:color w:val="000000" w:themeColor="text1"/>
              </w:rPr>
              <w:t>Доходы, поступающие в порядке возмещение расходов понесенных в связи с эксплуатации имущество поселений</w:t>
            </w:r>
          </w:p>
        </w:tc>
      </w:tr>
      <w:tr w:rsidR="00335B61" w:rsidRPr="00335B61" w:rsidTr="00D551C3">
        <w:trPr>
          <w:cantSplit/>
          <w:trHeight w:val="556"/>
        </w:trPr>
        <w:tc>
          <w:tcPr>
            <w:tcW w:w="60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335B61" w:rsidRPr="00335B61" w:rsidRDefault="00335B61" w:rsidP="00D551C3">
            <w:pPr>
              <w:pStyle w:val="a3"/>
              <w:jc w:val="both"/>
              <w:rPr>
                <w:color w:val="000000" w:themeColor="text1"/>
              </w:rPr>
            </w:pPr>
            <w:r w:rsidRPr="00335B61">
              <w:rPr>
                <w:color w:val="000000" w:themeColor="text1"/>
              </w:rPr>
              <w:t>926</w:t>
            </w:r>
          </w:p>
        </w:tc>
        <w:tc>
          <w:tcPr>
            <w:tcW w:w="279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335B61" w:rsidRPr="00D551C3" w:rsidRDefault="00335B61" w:rsidP="00D551C3">
            <w:pPr>
              <w:pStyle w:val="a3"/>
              <w:ind w:firstLine="284"/>
              <w:jc w:val="center"/>
              <w:rPr>
                <w:color w:val="000000" w:themeColor="text1"/>
              </w:rPr>
            </w:pPr>
            <w:r w:rsidRPr="00D551C3">
              <w:rPr>
                <w:color w:val="000000" w:themeColor="text1"/>
              </w:rPr>
              <w:t>1 13 02995 10 0000 130</w:t>
            </w:r>
          </w:p>
        </w:tc>
        <w:tc>
          <w:tcPr>
            <w:tcW w:w="645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335B61" w:rsidRPr="00D551C3" w:rsidRDefault="00335B61" w:rsidP="00D551C3">
            <w:pPr>
              <w:pStyle w:val="a3"/>
              <w:ind w:firstLine="284"/>
              <w:jc w:val="center"/>
              <w:rPr>
                <w:color w:val="000000" w:themeColor="text1"/>
              </w:rPr>
            </w:pPr>
            <w:r w:rsidRPr="00D551C3">
              <w:rPr>
                <w:color w:val="000000" w:themeColor="text1"/>
              </w:rPr>
              <w:t>Прочие доходы от компенсации затрат  бюджетов поселений</w:t>
            </w:r>
          </w:p>
        </w:tc>
      </w:tr>
      <w:tr w:rsidR="00335B61" w:rsidRPr="00335B61" w:rsidTr="00D551C3">
        <w:trPr>
          <w:cantSplit/>
          <w:trHeight w:val="556"/>
        </w:trPr>
        <w:tc>
          <w:tcPr>
            <w:tcW w:w="60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335B61" w:rsidRPr="00335B61" w:rsidRDefault="00335B61" w:rsidP="00D551C3">
            <w:pPr>
              <w:pStyle w:val="a3"/>
              <w:jc w:val="both"/>
              <w:rPr>
                <w:color w:val="000000" w:themeColor="text1"/>
              </w:rPr>
            </w:pPr>
            <w:r w:rsidRPr="00335B61">
              <w:rPr>
                <w:color w:val="000000" w:themeColor="text1"/>
              </w:rPr>
              <w:t>926</w:t>
            </w:r>
          </w:p>
        </w:tc>
        <w:tc>
          <w:tcPr>
            <w:tcW w:w="279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335B61" w:rsidRPr="00D551C3" w:rsidRDefault="00335B61" w:rsidP="00D551C3">
            <w:pPr>
              <w:pStyle w:val="a3"/>
              <w:ind w:firstLine="284"/>
              <w:jc w:val="center"/>
              <w:rPr>
                <w:snapToGrid w:val="0"/>
                <w:color w:val="000000" w:themeColor="text1"/>
              </w:rPr>
            </w:pPr>
            <w:r w:rsidRPr="00D551C3">
              <w:rPr>
                <w:snapToGrid w:val="0"/>
                <w:color w:val="000000" w:themeColor="text1"/>
              </w:rPr>
              <w:t>1 14 02052 10 0000 410</w:t>
            </w:r>
          </w:p>
        </w:tc>
        <w:tc>
          <w:tcPr>
            <w:tcW w:w="645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335B61" w:rsidRPr="00D551C3" w:rsidRDefault="00335B61" w:rsidP="00D551C3">
            <w:pPr>
              <w:pStyle w:val="a3"/>
              <w:ind w:firstLine="284"/>
              <w:jc w:val="center"/>
              <w:rPr>
                <w:color w:val="000000" w:themeColor="text1"/>
              </w:rPr>
            </w:pPr>
            <w:r w:rsidRPr="00D551C3">
              <w:rPr>
                <w:color w:val="000000" w:themeColor="text1"/>
              </w:rPr>
              <w:t>Доходы от реализации имущества, находящегося в оперативном управлении учреждений, находящихся в ведении органов управления поселений (за исключением имущества муниципальных  бюджетных и автономных учреждений) в части реализации основных средств по ук</w:t>
            </w:r>
            <w:r w:rsidRPr="00D551C3">
              <w:rPr>
                <w:color w:val="000000" w:themeColor="text1"/>
              </w:rPr>
              <w:t>а</w:t>
            </w:r>
            <w:r w:rsidRPr="00D551C3">
              <w:rPr>
                <w:color w:val="000000" w:themeColor="text1"/>
              </w:rPr>
              <w:t>занному имуществу</w:t>
            </w:r>
          </w:p>
        </w:tc>
      </w:tr>
      <w:tr w:rsidR="00335B61" w:rsidRPr="00335B61" w:rsidTr="00D551C3">
        <w:trPr>
          <w:cantSplit/>
          <w:trHeight w:val="556"/>
        </w:trPr>
        <w:tc>
          <w:tcPr>
            <w:tcW w:w="60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335B61" w:rsidRPr="00335B61" w:rsidRDefault="00335B61" w:rsidP="00D551C3">
            <w:pPr>
              <w:pStyle w:val="a3"/>
              <w:jc w:val="both"/>
              <w:rPr>
                <w:snapToGrid w:val="0"/>
                <w:color w:val="000000" w:themeColor="text1"/>
              </w:rPr>
            </w:pPr>
            <w:r w:rsidRPr="00335B61">
              <w:rPr>
                <w:snapToGrid w:val="0"/>
                <w:color w:val="000000" w:themeColor="text1"/>
              </w:rPr>
              <w:t>926</w:t>
            </w:r>
          </w:p>
        </w:tc>
        <w:tc>
          <w:tcPr>
            <w:tcW w:w="279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335B61" w:rsidRPr="00D551C3" w:rsidRDefault="00335B61" w:rsidP="00D551C3">
            <w:pPr>
              <w:pStyle w:val="a3"/>
              <w:ind w:firstLine="284"/>
              <w:jc w:val="center"/>
              <w:rPr>
                <w:snapToGrid w:val="0"/>
                <w:color w:val="000000" w:themeColor="text1"/>
              </w:rPr>
            </w:pPr>
            <w:r w:rsidRPr="00D551C3">
              <w:rPr>
                <w:snapToGrid w:val="0"/>
                <w:color w:val="000000" w:themeColor="text1"/>
              </w:rPr>
              <w:t>1 14 02052 10 0000 440</w:t>
            </w:r>
          </w:p>
        </w:tc>
        <w:tc>
          <w:tcPr>
            <w:tcW w:w="645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335B61" w:rsidRPr="00D551C3" w:rsidRDefault="00335B61" w:rsidP="00D551C3">
            <w:pPr>
              <w:pStyle w:val="a3"/>
              <w:ind w:firstLine="284"/>
              <w:jc w:val="center"/>
              <w:rPr>
                <w:color w:val="000000" w:themeColor="text1"/>
              </w:rPr>
            </w:pPr>
            <w:r w:rsidRPr="00D551C3">
              <w:rPr>
                <w:color w:val="000000" w:themeColor="text1"/>
              </w:rPr>
              <w:t>Доходы от реализации имущества, находящегося в оперативном управлении учреждений, находящихся в ведении органов управления поселений (за исключением имущества муниципальных  бюджетных и автономных учреждений) в части реализации материальных запасов по указанному имуществу</w:t>
            </w:r>
          </w:p>
        </w:tc>
      </w:tr>
      <w:tr w:rsidR="00335B61" w:rsidRPr="00335B61" w:rsidTr="00D551C3">
        <w:trPr>
          <w:cantSplit/>
          <w:trHeight w:val="556"/>
        </w:trPr>
        <w:tc>
          <w:tcPr>
            <w:tcW w:w="60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335B61" w:rsidRPr="00335B61" w:rsidRDefault="00335B61" w:rsidP="00D551C3">
            <w:pPr>
              <w:pStyle w:val="a3"/>
              <w:jc w:val="both"/>
              <w:rPr>
                <w:snapToGrid w:val="0"/>
                <w:color w:val="000000" w:themeColor="text1"/>
              </w:rPr>
            </w:pPr>
            <w:r w:rsidRPr="00335B61">
              <w:rPr>
                <w:snapToGrid w:val="0"/>
                <w:color w:val="000000" w:themeColor="text1"/>
              </w:rPr>
              <w:lastRenderedPageBreak/>
              <w:t>926</w:t>
            </w:r>
          </w:p>
        </w:tc>
        <w:tc>
          <w:tcPr>
            <w:tcW w:w="279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335B61" w:rsidRPr="00D551C3" w:rsidRDefault="00335B61" w:rsidP="00D551C3">
            <w:pPr>
              <w:pStyle w:val="a3"/>
              <w:ind w:firstLine="284"/>
              <w:jc w:val="center"/>
              <w:rPr>
                <w:snapToGrid w:val="0"/>
                <w:color w:val="000000" w:themeColor="text1"/>
              </w:rPr>
            </w:pPr>
            <w:r w:rsidRPr="00D551C3">
              <w:rPr>
                <w:snapToGrid w:val="0"/>
                <w:color w:val="000000" w:themeColor="text1"/>
              </w:rPr>
              <w:t>1 14 02053 10 0000 410</w:t>
            </w:r>
          </w:p>
        </w:tc>
        <w:tc>
          <w:tcPr>
            <w:tcW w:w="645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335B61" w:rsidRPr="00D551C3" w:rsidRDefault="00335B61" w:rsidP="00D551C3">
            <w:pPr>
              <w:pStyle w:val="a3"/>
              <w:ind w:firstLine="284"/>
              <w:jc w:val="center"/>
              <w:rPr>
                <w:color w:val="000000" w:themeColor="text1"/>
              </w:rPr>
            </w:pPr>
            <w:r w:rsidRPr="00D551C3">
              <w:rPr>
                <w:color w:val="000000" w:themeColor="text1"/>
              </w:rPr>
              <w:t>Доходы от реализации иного имущества, находящегося в собственн</w:t>
            </w:r>
            <w:r w:rsidRPr="00D551C3">
              <w:rPr>
                <w:color w:val="000000" w:themeColor="text1"/>
              </w:rPr>
              <w:t>о</w:t>
            </w:r>
            <w:r w:rsidRPr="00D551C3">
              <w:rPr>
                <w:color w:val="000000" w:themeColor="text1"/>
              </w:rPr>
              <w:t>сти поселений (за исключением имущества муниципальных  бюджетных и автономных учреждений, а также имущества муниципальных унита</w:t>
            </w:r>
            <w:r w:rsidRPr="00D551C3">
              <w:rPr>
                <w:color w:val="000000" w:themeColor="text1"/>
              </w:rPr>
              <w:t>р</w:t>
            </w:r>
            <w:r w:rsidRPr="00D551C3">
              <w:rPr>
                <w:color w:val="000000" w:themeColor="text1"/>
              </w:rPr>
              <w:t>ных предприятий, в том числе казенных), в части реализации основных средств по указанному имуществу</w:t>
            </w:r>
          </w:p>
        </w:tc>
      </w:tr>
      <w:tr w:rsidR="00335B61" w:rsidRPr="00335B61" w:rsidTr="00D551C3">
        <w:trPr>
          <w:cantSplit/>
          <w:trHeight w:val="556"/>
        </w:trPr>
        <w:tc>
          <w:tcPr>
            <w:tcW w:w="60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335B61" w:rsidRPr="00335B61" w:rsidRDefault="00335B61" w:rsidP="00D551C3">
            <w:pPr>
              <w:pStyle w:val="a3"/>
              <w:jc w:val="both"/>
              <w:rPr>
                <w:color w:val="000000" w:themeColor="text1"/>
              </w:rPr>
            </w:pPr>
            <w:r w:rsidRPr="00335B61">
              <w:rPr>
                <w:color w:val="000000" w:themeColor="text1"/>
              </w:rPr>
              <w:t>926</w:t>
            </w:r>
          </w:p>
        </w:tc>
        <w:tc>
          <w:tcPr>
            <w:tcW w:w="279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335B61" w:rsidRPr="00D551C3" w:rsidRDefault="00335B61" w:rsidP="00D551C3">
            <w:pPr>
              <w:pStyle w:val="a3"/>
              <w:ind w:firstLine="284"/>
              <w:jc w:val="center"/>
              <w:rPr>
                <w:snapToGrid w:val="0"/>
                <w:color w:val="000000" w:themeColor="text1"/>
              </w:rPr>
            </w:pPr>
            <w:r w:rsidRPr="00D551C3">
              <w:rPr>
                <w:snapToGrid w:val="0"/>
                <w:color w:val="000000" w:themeColor="text1"/>
              </w:rPr>
              <w:t>1 14 02053 10 0000 440</w:t>
            </w:r>
          </w:p>
        </w:tc>
        <w:tc>
          <w:tcPr>
            <w:tcW w:w="645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335B61" w:rsidRPr="00D551C3" w:rsidRDefault="00335B61" w:rsidP="00D551C3">
            <w:pPr>
              <w:pStyle w:val="a3"/>
              <w:ind w:firstLine="284"/>
              <w:jc w:val="center"/>
              <w:rPr>
                <w:color w:val="000000" w:themeColor="text1"/>
              </w:rPr>
            </w:pPr>
            <w:r w:rsidRPr="00D551C3">
              <w:rPr>
                <w:color w:val="000000" w:themeColor="text1"/>
              </w:rPr>
              <w:t>Доходы от реализации иного имущества, находящегося в собственн</w:t>
            </w:r>
            <w:r w:rsidRPr="00D551C3">
              <w:rPr>
                <w:color w:val="000000" w:themeColor="text1"/>
              </w:rPr>
              <w:t>о</w:t>
            </w:r>
            <w:r w:rsidRPr="00D551C3">
              <w:rPr>
                <w:color w:val="000000" w:themeColor="text1"/>
              </w:rPr>
              <w:t>сти поселений (за исключением имущества муниципальных  бюджетных и автономных учреждений, а также имущества муниципальных унита</w:t>
            </w:r>
            <w:r w:rsidRPr="00D551C3">
              <w:rPr>
                <w:color w:val="000000" w:themeColor="text1"/>
              </w:rPr>
              <w:t>р</w:t>
            </w:r>
            <w:r w:rsidRPr="00D551C3">
              <w:rPr>
                <w:color w:val="000000" w:themeColor="text1"/>
              </w:rPr>
              <w:t>ных предприятий, в том числе казенных), в части реализации материал</w:t>
            </w:r>
            <w:r w:rsidRPr="00D551C3">
              <w:rPr>
                <w:color w:val="000000" w:themeColor="text1"/>
              </w:rPr>
              <w:t>ь</w:t>
            </w:r>
            <w:r w:rsidRPr="00D551C3">
              <w:rPr>
                <w:color w:val="000000" w:themeColor="text1"/>
              </w:rPr>
              <w:t>ных запасов по указанному имуществу</w:t>
            </w:r>
          </w:p>
        </w:tc>
      </w:tr>
      <w:tr w:rsidR="00335B61" w:rsidRPr="00335B61" w:rsidTr="00D551C3">
        <w:trPr>
          <w:cantSplit/>
          <w:trHeight w:val="556"/>
        </w:trPr>
        <w:tc>
          <w:tcPr>
            <w:tcW w:w="60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335B61" w:rsidRPr="00335B61" w:rsidRDefault="00335B61" w:rsidP="00D551C3">
            <w:pPr>
              <w:pStyle w:val="a3"/>
              <w:jc w:val="both"/>
              <w:rPr>
                <w:color w:val="000000" w:themeColor="text1"/>
              </w:rPr>
            </w:pPr>
            <w:r w:rsidRPr="00335B61">
              <w:rPr>
                <w:color w:val="000000" w:themeColor="text1"/>
              </w:rPr>
              <w:t>926</w:t>
            </w:r>
          </w:p>
        </w:tc>
        <w:tc>
          <w:tcPr>
            <w:tcW w:w="279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335B61" w:rsidRPr="00D551C3" w:rsidRDefault="00335B61" w:rsidP="00D551C3">
            <w:pPr>
              <w:pStyle w:val="a3"/>
              <w:ind w:firstLine="284"/>
              <w:jc w:val="center"/>
              <w:rPr>
                <w:snapToGrid w:val="0"/>
                <w:color w:val="000000" w:themeColor="text1"/>
              </w:rPr>
            </w:pPr>
            <w:r w:rsidRPr="00D551C3">
              <w:rPr>
                <w:snapToGrid w:val="0"/>
                <w:color w:val="000000" w:themeColor="text1"/>
              </w:rPr>
              <w:t>1 14 02058 10 0000 410</w:t>
            </w:r>
          </w:p>
        </w:tc>
        <w:tc>
          <w:tcPr>
            <w:tcW w:w="645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335B61" w:rsidRPr="00D551C3" w:rsidRDefault="00335B61" w:rsidP="00D551C3">
            <w:pPr>
              <w:pStyle w:val="a3"/>
              <w:ind w:firstLine="284"/>
              <w:jc w:val="center"/>
              <w:rPr>
                <w:color w:val="000000" w:themeColor="text1"/>
              </w:rPr>
            </w:pPr>
            <w:r w:rsidRPr="00D551C3">
              <w:rPr>
                <w:color w:val="000000" w:themeColor="text1"/>
              </w:rPr>
              <w:t>Доходы от реализации недвижимого имущества бюджетных, авт</w:t>
            </w:r>
            <w:r w:rsidRPr="00D551C3">
              <w:rPr>
                <w:color w:val="000000" w:themeColor="text1"/>
              </w:rPr>
              <w:t>о</w:t>
            </w:r>
            <w:r w:rsidRPr="00D551C3">
              <w:rPr>
                <w:color w:val="000000" w:themeColor="text1"/>
              </w:rPr>
              <w:t>номных учреждений, находящегося в собственности сельских поселений, в части реализации основных средств</w:t>
            </w:r>
          </w:p>
        </w:tc>
      </w:tr>
      <w:tr w:rsidR="00335B61" w:rsidRPr="00335B61" w:rsidTr="00D551C3">
        <w:trPr>
          <w:cantSplit/>
          <w:trHeight w:val="556"/>
        </w:trPr>
        <w:tc>
          <w:tcPr>
            <w:tcW w:w="60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335B61" w:rsidRPr="00335B61" w:rsidRDefault="00335B61" w:rsidP="00D551C3">
            <w:pPr>
              <w:pStyle w:val="a3"/>
              <w:jc w:val="both"/>
              <w:rPr>
                <w:color w:val="000000" w:themeColor="text1"/>
              </w:rPr>
            </w:pPr>
            <w:r w:rsidRPr="00335B61">
              <w:rPr>
                <w:color w:val="000000" w:themeColor="text1"/>
              </w:rPr>
              <w:t>926</w:t>
            </w:r>
          </w:p>
        </w:tc>
        <w:tc>
          <w:tcPr>
            <w:tcW w:w="279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335B61" w:rsidRPr="00D551C3" w:rsidRDefault="00335B61" w:rsidP="00D551C3">
            <w:pPr>
              <w:pStyle w:val="a3"/>
              <w:ind w:firstLine="284"/>
              <w:jc w:val="center"/>
              <w:rPr>
                <w:color w:val="000000" w:themeColor="text1"/>
              </w:rPr>
            </w:pPr>
            <w:r w:rsidRPr="00D551C3">
              <w:rPr>
                <w:color w:val="000000" w:themeColor="text1"/>
              </w:rPr>
              <w:t>1 15 02050 10 0000 140</w:t>
            </w:r>
          </w:p>
        </w:tc>
        <w:tc>
          <w:tcPr>
            <w:tcW w:w="645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335B61" w:rsidRPr="00D551C3" w:rsidRDefault="00335B61" w:rsidP="00D551C3">
            <w:pPr>
              <w:pStyle w:val="a3"/>
              <w:ind w:firstLine="284"/>
              <w:jc w:val="center"/>
              <w:rPr>
                <w:color w:val="000000" w:themeColor="text1"/>
              </w:rPr>
            </w:pPr>
            <w:r w:rsidRPr="00D551C3">
              <w:rPr>
                <w:color w:val="000000" w:themeColor="text1"/>
              </w:rPr>
              <w:t>Платежи, взимаемые органами управления (организациями) посел</w:t>
            </w:r>
            <w:r w:rsidRPr="00D551C3">
              <w:rPr>
                <w:color w:val="000000" w:themeColor="text1"/>
              </w:rPr>
              <w:t>е</w:t>
            </w:r>
            <w:r w:rsidRPr="00D551C3">
              <w:rPr>
                <w:color w:val="000000" w:themeColor="text1"/>
              </w:rPr>
              <w:t>ний за выполнение определенных функций</w:t>
            </w:r>
          </w:p>
        </w:tc>
      </w:tr>
      <w:tr w:rsidR="00335B61" w:rsidRPr="00335B61" w:rsidTr="00D551C3">
        <w:trPr>
          <w:cantSplit/>
          <w:trHeight w:val="556"/>
        </w:trPr>
        <w:tc>
          <w:tcPr>
            <w:tcW w:w="60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335B61" w:rsidRPr="00335B61" w:rsidRDefault="00335B61" w:rsidP="00D551C3">
            <w:pPr>
              <w:pStyle w:val="a3"/>
              <w:jc w:val="both"/>
              <w:rPr>
                <w:color w:val="000000" w:themeColor="text1"/>
              </w:rPr>
            </w:pPr>
            <w:r w:rsidRPr="00335B61">
              <w:rPr>
                <w:color w:val="000000" w:themeColor="text1"/>
              </w:rPr>
              <w:t>926</w:t>
            </w:r>
          </w:p>
        </w:tc>
        <w:tc>
          <w:tcPr>
            <w:tcW w:w="279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335B61" w:rsidRPr="00D551C3" w:rsidRDefault="00335B61" w:rsidP="00D551C3">
            <w:pPr>
              <w:pStyle w:val="a3"/>
              <w:ind w:firstLine="284"/>
              <w:jc w:val="center"/>
              <w:rPr>
                <w:color w:val="000000" w:themeColor="text1"/>
              </w:rPr>
            </w:pPr>
            <w:r w:rsidRPr="00D551C3">
              <w:rPr>
                <w:color w:val="000000" w:themeColor="text1"/>
              </w:rPr>
              <w:t>1 16 21050 10 0000 140</w:t>
            </w:r>
          </w:p>
        </w:tc>
        <w:tc>
          <w:tcPr>
            <w:tcW w:w="645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335B61" w:rsidRPr="00D551C3" w:rsidRDefault="00335B61" w:rsidP="00D551C3">
            <w:pPr>
              <w:pStyle w:val="a3"/>
              <w:ind w:firstLine="284"/>
              <w:jc w:val="center"/>
              <w:rPr>
                <w:color w:val="000000" w:themeColor="text1"/>
              </w:rPr>
            </w:pPr>
            <w:r w:rsidRPr="00D551C3">
              <w:rPr>
                <w:color w:val="000000" w:themeColor="text1"/>
              </w:rPr>
              <w:t>Денежные взыскания (штрафы) и иные суммы, взыскиваемые с лиц, виновных в совершении преступлений, и в возмещение ущерба имущ</w:t>
            </w:r>
            <w:r w:rsidRPr="00D551C3">
              <w:rPr>
                <w:color w:val="000000" w:themeColor="text1"/>
              </w:rPr>
              <w:t>е</w:t>
            </w:r>
            <w:r w:rsidRPr="00D551C3">
              <w:rPr>
                <w:color w:val="000000" w:themeColor="text1"/>
              </w:rPr>
              <w:t>ству, зачисляемые в бюджет сельских поселений.</w:t>
            </w:r>
          </w:p>
        </w:tc>
      </w:tr>
      <w:tr w:rsidR="00335B61" w:rsidRPr="00335B61" w:rsidTr="00D551C3">
        <w:trPr>
          <w:cantSplit/>
          <w:trHeight w:val="556"/>
        </w:trPr>
        <w:tc>
          <w:tcPr>
            <w:tcW w:w="60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335B61" w:rsidRPr="00335B61" w:rsidRDefault="00335B61" w:rsidP="00D551C3">
            <w:pPr>
              <w:pStyle w:val="a3"/>
              <w:jc w:val="both"/>
              <w:rPr>
                <w:color w:val="000000" w:themeColor="text1"/>
              </w:rPr>
            </w:pPr>
            <w:r w:rsidRPr="00335B61">
              <w:rPr>
                <w:color w:val="000000" w:themeColor="text1"/>
              </w:rPr>
              <w:t>926</w:t>
            </w:r>
          </w:p>
        </w:tc>
        <w:tc>
          <w:tcPr>
            <w:tcW w:w="279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335B61" w:rsidRPr="00D551C3" w:rsidRDefault="00335B61" w:rsidP="00D551C3">
            <w:pPr>
              <w:pStyle w:val="a3"/>
              <w:ind w:firstLine="284"/>
              <w:jc w:val="center"/>
              <w:rPr>
                <w:color w:val="000000" w:themeColor="text1"/>
              </w:rPr>
            </w:pPr>
            <w:r w:rsidRPr="00D551C3">
              <w:rPr>
                <w:color w:val="000000" w:themeColor="text1"/>
              </w:rPr>
              <w:t>1 16 23051 10 0000 140</w:t>
            </w:r>
          </w:p>
        </w:tc>
        <w:tc>
          <w:tcPr>
            <w:tcW w:w="645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335B61" w:rsidRPr="00D551C3" w:rsidRDefault="00335B61" w:rsidP="00D551C3">
            <w:pPr>
              <w:pStyle w:val="a3"/>
              <w:ind w:firstLine="284"/>
              <w:jc w:val="center"/>
              <w:rPr>
                <w:color w:val="000000" w:themeColor="text1"/>
              </w:rPr>
            </w:pPr>
            <w:r w:rsidRPr="00D551C3">
              <w:rPr>
                <w:color w:val="000000" w:themeColor="text1"/>
              </w:rPr>
              <w:t>Доходы от возмещения ущерба при возникновении страховых случ</w:t>
            </w:r>
            <w:r w:rsidRPr="00D551C3">
              <w:rPr>
                <w:color w:val="000000" w:themeColor="text1"/>
              </w:rPr>
              <w:t>а</w:t>
            </w:r>
            <w:r w:rsidRPr="00D551C3">
              <w:rPr>
                <w:color w:val="000000" w:themeColor="text1"/>
              </w:rPr>
              <w:t>ев по обязательному страхованию гражданской ответственности, когда выгодоприобретателями выступают получатели средств бюджетов пос</w:t>
            </w:r>
            <w:r w:rsidRPr="00D551C3">
              <w:rPr>
                <w:color w:val="000000" w:themeColor="text1"/>
              </w:rPr>
              <w:t>е</w:t>
            </w:r>
            <w:r w:rsidRPr="00D551C3">
              <w:rPr>
                <w:color w:val="000000" w:themeColor="text1"/>
              </w:rPr>
              <w:t>лений</w:t>
            </w:r>
          </w:p>
        </w:tc>
      </w:tr>
      <w:tr w:rsidR="00335B61" w:rsidRPr="00335B61" w:rsidTr="00D551C3">
        <w:trPr>
          <w:cantSplit/>
          <w:trHeight w:val="556"/>
        </w:trPr>
        <w:tc>
          <w:tcPr>
            <w:tcW w:w="60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335B61" w:rsidRPr="00335B61" w:rsidRDefault="00335B61" w:rsidP="00D551C3">
            <w:pPr>
              <w:pStyle w:val="a3"/>
              <w:jc w:val="both"/>
              <w:rPr>
                <w:color w:val="000000" w:themeColor="text1"/>
              </w:rPr>
            </w:pPr>
            <w:r w:rsidRPr="00335B61">
              <w:rPr>
                <w:color w:val="000000" w:themeColor="text1"/>
              </w:rPr>
              <w:t>926</w:t>
            </w:r>
          </w:p>
        </w:tc>
        <w:tc>
          <w:tcPr>
            <w:tcW w:w="279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335B61" w:rsidRPr="00D551C3" w:rsidRDefault="00335B61" w:rsidP="00D551C3">
            <w:pPr>
              <w:pStyle w:val="a3"/>
              <w:ind w:firstLine="284"/>
              <w:jc w:val="center"/>
              <w:rPr>
                <w:color w:val="000000" w:themeColor="text1"/>
              </w:rPr>
            </w:pPr>
            <w:r w:rsidRPr="00D551C3">
              <w:rPr>
                <w:color w:val="000000" w:themeColor="text1"/>
              </w:rPr>
              <w:t>1 16 23052 10 0000 140</w:t>
            </w:r>
          </w:p>
        </w:tc>
        <w:tc>
          <w:tcPr>
            <w:tcW w:w="645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335B61" w:rsidRPr="00D551C3" w:rsidRDefault="00335B61" w:rsidP="00D551C3">
            <w:pPr>
              <w:pStyle w:val="a3"/>
              <w:ind w:firstLine="284"/>
              <w:jc w:val="center"/>
              <w:rPr>
                <w:color w:val="000000" w:themeColor="text1"/>
              </w:rPr>
            </w:pPr>
            <w:r w:rsidRPr="00D551C3">
              <w:rPr>
                <w:color w:val="000000" w:themeColor="text1"/>
              </w:rPr>
              <w:t>Доходы от возмещения ущерба при возникновении иных страховых случаев, когда выгодоприобретателями выступают получатели средств бюджетов поселений</w:t>
            </w:r>
          </w:p>
        </w:tc>
      </w:tr>
      <w:tr w:rsidR="00335B61" w:rsidRPr="00335B61" w:rsidTr="00D551C3">
        <w:trPr>
          <w:cantSplit/>
          <w:trHeight w:val="556"/>
        </w:trPr>
        <w:tc>
          <w:tcPr>
            <w:tcW w:w="60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335B61" w:rsidRPr="00335B61" w:rsidRDefault="00335B61" w:rsidP="00D551C3">
            <w:pPr>
              <w:pStyle w:val="a3"/>
              <w:jc w:val="both"/>
              <w:rPr>
                <w:color w:val="000000" w:themeColor="text1"/>
              </w:rPr>
            </w:pPr>
            <w:r w:rsidRPr="00335B61">
              <w:rPr>
                <w:color w:val="000000" w:themeColor="text1"/>
              </w:rPr>
              <w:t>926</w:t>
            </w:r>
          </w:p>
        </w:tc>
        <w:tc>
          <w:tcPr>
            <w:tcW w:w="279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335B61" w:rsidRPr="00D551C3" w:rsidRDefault="00335B61" w:rsidP="00D551C3">
            <w:pPr>
              <w:pStyle w:val="a3"/>
              <w:ind w:firstLine="284"/>
              <w:jc w:val="center"/>
              <w:rPr>
                <w:color w:val="000000" w:themeColor="text1"/>
              </w:rPr>
            </w:pPr>
            <w:r w:rsidRPr="00D551C3">
              <w:rPr>
                <w:color w:val="000000" w:themeColor="text1"/>
              </w:rPr>
              <w:t>1 16 32000 10 0000 140</w:t>
            </w:r>
          </w:p>
        </w:tc>
        <w:tc>
          <w:tcPr>
            <w:tcW w:w="645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335B61" w:rsidRPr="00D551C3" w:rsidRDefault="00335B61" w:rsidP="00D551C3">
            <w:pPr>
              <w:pStyle w:val="a3"/>
              <w:ind w:firstLine="284"/>
              <w:jc w:val="center"/>
              <w:rPr>
                <w:color w:val="000000" w:themeColor="text1"/>
              </w:rPr>
            </w:pPr>
            <w:r w:rsidRPr="00D551C3">
              <w:rPr>
                <w:color w:val="000000" w:themeColor="text1"/>
              </w:rPr>
              <w:t>Денежные взыскания, налагаемые в возмещение ущерба, причине</w:t>
            </w:r>
            <w:r w:rsidRPr="00D551C3">
              <w:rPr>
                <w:color w:val="000000" w:themeColor="text1"/>
              </w:rPr>
              <w:t>н</w:t>
            </w:r>
            <w:r w:rsidRPr="00D551C3">
              <w:rPr>
                <w:color w:val="000000" w:themeColor="text1"/>
              </w:rPr>
              <w:t>ного в результате незаконного или нецелевого использования бюдже</w:t>
            </w:r>
            <w:r w:rsidRPr="00D551C3">
              <w:rPr>
                <w:color w:val="000000" w:themeColor="text1"/>
              </w:rPr>
              <w:t>т</w:t>
            </w:r>
            <w:r w:rsidRPr="00D551C3">
              <w:rPr>
                <w:color w:val="000000" w:themeColor="text1"/>
              </w:rPr>
              <w:t>ных средств ( в части бюджетов сельских поселений)</w:t>
            </w:r>
          </w:p>
        </w:tc>
      </w:tr>
      <w:tr w:rsidR="00335B61" w:rsidRPr="00335B61" w:rsidTr="00D551C3">
        <w:trPr>
          <w:cantSplit/>
          <w:trHeight w:val="556"/>
        </w:trPr>
        <w:tc>
          <w:tcPr>
            <w:tcW w:w="60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335B61" w:rsidRPr="00335B61" w:rsidRDefault="00335B61" w:rsidP="00D551C3">
            <w:pPr>
              <w:pStyle w:val="a3"/>
              <w:jc w:val="both"/>
              <w:rPr>
                <w:color w:val="000000" w:themeColor="text1"/>
              </w:rPr>
            </w:pPr>
            <w:r w:rsidRPr="00335B61">
              <w:rPr>
                <w:color w:val="000000" w:themeColor="text1"/>
              </w:rPr>
              <w:t>926</w:t>
            </w:r>
          </w:p>
        </w:tc>
        <w:tc>
          <w:tcPr>
            <w:tcW w:w="279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335B61" w:rsidRPr="00D551C3" w:rsidRDefault="00335B61" w:rsidP="00D551C3">
            <w:pPr>
              <w:pStyle w:val="a3"/>
              <w:ind w:firstLine="284"/>
              <w:jc w:val="center"/>
              <w:rPr>
                <w:color w:val="000000" w:themeColor="text1"/>
              </w:rPr>
            </w:pPr>
            <w:r w:rsidRPr="00D551C3">
              <w:rPr>
                <w:color w:val="000000" w:themeColor="text1"/>
              </w:rPr>
              <w:t>1 16 51040 02 0000 140</w:t>
            </w:r>
          </w:p>
        </w:tc>
        <w:tc>
          <w:tcPr>
            <w:tcW w:w="645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335B61" w:rsidRPr="00D551C3" w:rsidRDefault="00335B61" w:rsidP="00D551C3">
            <w:pPr>
              <w:pStyle w:val="a3"/>
              <w:ind w:firstLine="284"/>
              <w:jc w:val="center"/>
              <w:rPr>
                <w:color w:val="000000" w:themeColor="text1"/>
              </w:rPr>
            </w:pPr>
            <w:r w:rsidRPr="00D551C3">
              <w:rPr>
                <w:color w:val="000000" w:themeColor="text1"/>
              </w:rPr>
              <w:t>Денежные взыскания ( штрафы), установленные законами субъектов РФ за несоблюдение муниципальных правовых актов, зачисляемые в бюджет поселений</w:t>
            </w:r>
          </w:p>
        </w:tc>
      </w:tr>
      <w:tr w:rsidR="00335B61" w:rsidRPr="00335B61" w:rsidTr="00D551C3">
        <w:trPr>
          <w:cantSplit/>
          <w:trHeight w:val="556"/>
        </w:trPr>
        <w:tc>
          <w:tcPr>
            <w:tcW w:w="60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335B61" w:rsidRPr="00335B61" w:rsidRDefault="00335B61" w:rsidP="00D551C3">
            <w:pPr>
              <w:pStyle w:val="a3"/>
              <w:jc w:val="both"/>
              <w:rPr>
                <w:snapToGrid w:val="0"/>
                <w:color w:val="000000" w:themeColor="text1"/>
              </w:rPr>
            </w:pPr>
            <w:r w:rsidRPr="00335B61">
              <w:rPr>
                <w:snapToGrid w:val="0"/>
                <w:color w:val="000000" w:themeColor="text1"/>
              </w:rPr>
              <w:t>926</w:t>
            </w:r>
          </w:p>
        </w:tc>
        <w:tc>
          <w:tcPr>
            <w:tcW w:w="279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335B61" w:rsidRPr="00D551C3" w:rsidRDefault="00335B61" w:rsidP="00D551C3">
            <w:pPr>
              <w:pStyle w:val="a3"/>
              <w:ind w:firstLine="284"/>
              <w:jc w:val="center"/>
              <w:rPr>
                <w:snapToGrid w:val="0"/>
                <w:color w:val="000000" w:themeColor="text1"/>
              </w:rPr>
            </w:pPr>
            <w:r w:rsidRPr="00D551C3">
              <w:rPr>
                <w:snapToGrid w:val="0"/>
                <w:color w:val="000000" w:themeColor="text1"/>
              </w:rPr>
              <w:t>1 17 01050 10 0000 180</w:t>
            </w:r>
          </w:p>
        </w:tc>
        <w:tc>
          <w:tcPr>
            <w:tcW w:w="645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335B61" w:rsidRPr="00D551C3" w:rsidRDefault="00335B61" w:rsidP="00D551C3">
            <w:pPr>
              <w:pStyle w:val="a3"/>
              <w:ind w:firstLine="284"/>
              <w:jc w:val="center"/>
              <w:rPr>
                <w:color w:val="000000" w:themeColor="text1"/>
              </w:rPr>
            </w:pPr>
            <w:r w:rsidRPr="00D551C3">
              <w:rPr>
                <w:color w:val="000000" w:themeColor="text1"/>
              </w:rPr>
              <w:t>Невыясненные поступления, зачисляемые в бюджеты поселений</w:t>
            </w:r>
          </w:p>
        </w:tc>
      </w:tr>
      <w:tr w:rsidR="00335B61" w:rsidRPr="00335B61" w:rsidTr="00D551C3">
        <w:trPr>
          <w:cantSplit/>
          <w:trHeight w:val="556"/>
        </w:trPr>
        <w:tc>
          <w:tcPr>
            <w:tcW w:w="60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335B61" w:rsidRPr="00335B61" w:rsidRDefault="00335B61" w:rsidP="00D551C3">
            <w:pPr>
              <w:pStyle w:val="a3"/>
              <w:jc w:val="both"/>
              <w:rPr>
                <w:snapToGrid w:val="0"/>
                <w:color w:val="000000" w:themeColor="text1"/>
              </w:rPr>
            </w:pPr>
            <w:r w:rsidRPr="00335B61">
              <w:rPr>
                <w:snapToGrid w:val="0"/>
                <w:color w:val="000000" w:themeColor="text1"/>
              </w:rPr>
              <w:t>926</w:t>
            </w:r>
          </w:p>
        </w:tc>
        <w:tc>
          <w:tcPr>
            <w:tcW w:w="279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335B61" w:rsidRPr="00D551C3" w:rsidRDefault="00335B61" w:rsidP="00D551C3">
            <w:pPr>
              <w:pStyle w:val="a3"/>
              <w:ind w:firstLine="284"/>
              <w:jc w:val="center"/>
              <w:rPr>
                <w:snapToGrid w:val="0"/>
                <w:color w:val="000000" w:themeColor="text1"/>
              </w:rPr>
            </w:pPr>
            <w:r w:rsidRPr="00D551C3">
              <w:rPr>
                <w:snapToGrid w:val="0"/>
                <w:color w:val="000000" w:themeColor="text1"/>
              </w:rPr>
              <w:t>1 17 02020 10 0000 180</w:t>
            </w:r>
          </w:p>
        </w:tc>
        <w:tc>
          <w:tcPr>
            <w:tcW w:w="645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335B61" w:rsidRPr="00D551C3" w:rsidRDefault="00335B61" w:rsidP="00D551C3">
            <w:pPr>
              <w:pStyle w:val="a3"/>
              <w:ind w:firstLine="284"/>
              <w:jc w:val="center"/>
              <w:rPr>
                <w:color w:val="000000" w:themeColor="text1"/>
              </w:rPr>
            </w:pPr>
            <w:r w:rsidRPr="00D551C3">
              <w:rPr>
                <w:color w:val="000000" w:themeColor="text1"/>
              </w:rPr>
              <w:t>Возмещение потерь сельскохозяйственного производства, связанных с изъятием сельскохозяйственных угодий, расположенных на территор</w:t>
            </w:r>
            <w:r w:rsidRPr="00D551C3">
              <w:rPr>
                <w:color w:val="000000" w:themeColor="text1"/>
              </w:rPr>
              <w:t>и</w:t>
            </w:r>
            <w:r w:rsidRPr="00D551C3">
              <w:rPr>
                <w:color w:val="000000" w:themeColor="text1"/>
              </w:rPr>
              <w:t>ях поселений (по обязательствам, возникшим до 1 января 2008 года)</w:t>
            </w:r>
          </w:p>
        </w:tc>
      </w:tr>
      <w:tr w:rsidR="00335B61" w:rsidRPr="00335B61" w:rsidTr="00D551C3">
        <w:trPr>
          <w:cantSplit/>
          <w:trHeight w:val="175"/>
        </w:trPr>
        <w:tc>
          <w:tcPr>
            <w:tcW w:w="60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335B61" w:rsidRPr="00335B61" w:rsidRDefault="00335B61" w:rsidP="00D551C3">
            <w:pPr>
              <w:pStyle w:val="a3"/>
              <w:jc w:val="both"/>
              <w:rPr>
                <w:color w:val="000000" w:themeColor="text1"/>
              </w:rPr>
            </w:pPr>
            <w:r w:rsidRPr="00335B61">
              <w:rPr>
                <w:color w:val="000000" w:themeColor="text1"/>
              </w:rPr>
              <w:t>926</w:t>
            </w:r>
          </w:p>
        </w:tc>
        <w:tc>
          <w:tcPr>
            <w:tcW w:w="279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335B61" w:rsidRPr="00D551C3" w:rsidRDefault="00335B61" w:rsidP="00D551C3">
            <w:pPr>
              <w:pStyle w:val="a3"/>
              <w:ind w:firstLine="284"/>
              <w:jc w:val="center"/>
              <w:rPr>
                <w:snapToGrid w:val="0"/>
                <w:color w:val="000000" w:themeColor="text1"/>
              </w:rPr>
            </w:pPr>
            <w:r w:rsidRPr="00D551C3">
              <w:rPr>
                <w:snapToGrid w:val="0"/>
                <w:color w:val="000000" w:themeColor="text1"/>
              </w:rPr>
              <w:t>1 17 05050 10 0000 180</w:t>
            </w:r>
          </w:p>
        </w:tc>
        <w:tc>
          <w:tcPr>
            <w:tcW w:w="645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335B61" w:rsidRPr="00D551C3" w:rsidRDefault="00335B61" w:rsidP="00D551C3">
            <w:pPr>
              <w:pStyle w:val="a3"/>
              <w:ind w:firstLine="284"/>
              <w:jc w:val="center"/>
              <w:rPr>
                <w:color w:val="000000" w:themeColor="text1"/>
              </w:rPr>
            </w:pPr>
            <w:r w:rsidRPr="00D551C3">
              <w:rPr>
                <w:color w:val="000000" w:themeColor="text1"/>
              </w:rPr>
              <w:t>Прочие неналоговые доходы бюджетов поселений</w:t>
            </w:r>
          </w:p>
        </w:tc>
      </w:tr>
      <w:tr w:rsidR="00335B61" w:rsidRPr="00335B61" w:rsidTr="00D551C3">
        <w:trPr>
          <w:cantSplit/>
          <w:trHeight w:val="556"/>
        </w:trPr>
        <w:tc>
          <w:tcPr>
            <w:tcW w:w="60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335B61" w:rsidRPr="00335B61" w:rsidRDefault="00335B61" w:rsidP="00D551C3">
            <w:pPr>
              <w:pStyle w:val="a3"/>
              <w:jc w:val="both"/>
              <w:rPr>
                <w:color w:val="000000" w:themeColor="text1"/>
              </w:rPr>
            </w:pPr>
            <w:r w:rsidRPr="00335B61">
              <w:rPr>
                <w:color w:val="000000" w:themeColor="text1"/>
              </w:rPr>
              <w:t>926</w:t>
            </w:r>
          </w:p>
        </w:tc>
        <w:tc>
          <w:tcPr>
            <w:tcW w:w="279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335B61" w:rsidRPr="00D551C3" w:rsidRDefault="00335B61" w:rsidP="00D551C3">
            <w:pPr>
              <w:pStyle w:val="a3"/>
              <w:ind w:firstLine="284"/>
              <w:jc w:val="center"/>
              <w:rPr>
                <w:snapToGrid w:val="0"/>
                <w:color w:val="000000" w:themeColor="text1"/>
              </w:rPr>
            </w:pPr>
            <w:r w:rsidRPr="00D551C3">
              <w:rPr>
                <w:noProof/>
                <w:color w:val="000000" w:themeColor="text1"/>
              </w:rPr>
              <w:t>2 02 15001 10 7510 151</w:t>
            </w:r>
          </w:p>
        </w:tc>
        <w:tc>
          <w:tcPr>
            <w:tcW w:w="645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335B61" w:rsidRPr="00D551C3" w:rsidRDefault="00335B61" w:rsidP="00D551C3">
            <w:pPr>
              <w:pStyle w:val="a3"/>
              <w:ind w:firstLine="284"/>
              <w:jc w:val="center"/>
              <w:rPr>
                <w:color w:val="000000" w:themeColor="text1"/>
              </w:rPr>
            </w:pPr>
            <w:r w:rsidRPr="00D551C3">
              <w:rPr>
                <w:noProof/>
                <w:color w:val="000000" w:themeColor="text1"/>
              </w:rPr>
              <w:t>Дотации бюджетам поселений  на выравнивание бюджетной обеспеченности</w:t>
            </w:r>
          </w:p>
        </w:tc>
      </w:tr>
      <w:tr w:rsidR="00335B61" w:rsidRPr="00335B61" w:rsidTr="009A341C">
        <w:trPr>
          <w:cantSplit/>
          <w:trHeight w:val="309"/>
        </w:trPr>
        <w:tc>
          <w:tcPr>
            <w:tcW w:w="60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335B61" w:rsidRPr="00335B61" w:rsidRDefault="00335B61" w:rsidP="00D551C3">
            <w:pPr>
              <w:pStyle w:val="a3"/>
              <w:jc w:val="both"/>
              <w:rPr>
                <w:color w:val="000000" w:themeColor="text1"/>
              </w:rPr>
            </w:pPr>
            <w:r w:rsidRPr="00335B61">
              <w:rPr>
                <w:color w:val="000000" w:themeColor="text1"/>
              </w:rPr>
              <w:t>926</w:t>
            </w:r>
          </w:p>
        </w:tc>
        <w:tc>
          <w:tcPr>
            <w:tcW w:w="279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335B61" w:rsidRPr="00D551C3" w:rsidRDefault="00335B61" w:rsidP="00D551C3">
            <w:pPr>
              <w:pStyle w:val="a3"/>
              <w:ind w:firstLine="284"/>
              <w:jc w:val="center"/>
              <w:rPr>
                <w:snapToGrid w:val="0"/>
                <w:color w:val="000000" w:themeColor="text1"/>
              </w:rPr>
            </w:pPr>
            <w:r w:rsidRPr="00D551C3">
              <w:rPr>
                <w:snapToGrid w:val="0"/>
                <w:color w:val="000000" w:themeColor="text1"/>
              </w:rPr>
              <w:t>2 02 01999 10 0000151</w:t>
            </w:r>
          </w:p>
        </w:tc>
        <w:tc>
          <w:tcPr>
            <w:tcW w:w="645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335B61" w:rsidRPr="00D551C3" w:rsidRDefault="00335B61" w:rsidP="00D551C3">
            <w:pPr>
              <w:pStyle w:val="a3"/>
              <w:ind w:firstLine="284"/>
              <w:jc w:val="center"/>
              <w:rPr>
                <w:bCs/>
                <w:color w:val="000000" w:themeColor="text1"/>
              </w:rPr>
            </w:pPr>
            <w:r w:rsidRPr="00D551C3">
              <w:rPr>
                <w:bCs/>
                <w:color w:val="000000" w:themeColor="text1"/>
              </w:rPr>
              <w:t>Прочие дотации  бюджетам поселений</w:t>
            </w:r>
          </w:p>
        </w:tc>
      </w:tr>
      <w:tr w:rsidR="00335B61" w:rsidRPr="00335B61" w:rsidTr="00D551C3">
        <w:trPr>
          <w:cantSplit/>
          <w:trHeight w:val="556"/>
        </w:trPr>
        <w:tc>
          <w:tcPr>
            <w:tcW w:w="60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335B61" w:rsidRPr="00335B61" w:rsidRDefault="00335B61" w:rsidP="00D551C3">
            <w:pPr>
              <w:pStyle w:val="a3"/>
              <w:jc w:val="both"/>
              <w:rPr>
                <w:color w:val="000000" w:themeColor="text1"/>
              </w:rPr>
            </w:pPr>
            <w:r w:rsidRPr="00335B61">
              <w:rPr>
                <w:color w:val="000000" w:themeColor="text1"/>
              </w:rPr>
              <w:t>926</w:t>
            </w:r>
          </w:p>
        </w:tc>
        <w:tc>
          <w:tcPr>
            <w:tcW w:w="279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335B61" w:rsidRPr="00D551C3" w:rsidRDefault="00335B61" w:rsidP="00D551C3">
            <w:pPr>
              <w:pStyle w:val="a3"/>
              <w:ind w:firstLine="284"/>
              <w:jc w:val="center"/>
              <w:rPr>
                <w:snapToGrid w:val="0"/>
                <w:color w:val="000000" w:themeColor="text1"/>
              </w:rPr>
            </w:pPr>
            <w:r w:rsidRPr="00D551C3">
              <w:rPr>
                <w:snapToGrid w:val="0"/>
                <w:color w:val="000000" w:themeColor="text1"/>
              </w:rPr>
              <w:t>2 02 02021 10 0000 151</w:t>
            </w:r>
          </w:p>
        </w:tc>
        <w:tc>
          <w:tcPr>
            <w:tcW w:w="645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335B61" w:rsidRPr="00D551C3" w:rsidRDefault="00335B61" w:rsidP="00D551C3">
            <w:pPr>
              <w:pStyle w:val="a3"/>
              <w:ind w:firstLine="284"/>
              <w:jc w:val="center"/>
              <w:rPr>
                <w:bCs/>
                <w:color w:val="000000" w:themeColor="text1"/>
              </w:rPr>
            </w:pPr>
            <w:r w:rsidRPr="00D551C3">
              <w:rPr>
                <w:bCs/>
                <w:color w:val="000000" w:themeColor="text1"/>
              </w:rPr>
              <w:t>Субсидии бюджетам сельских поселений на осуществление кап</w:t>
            </w:r>
            <w:r w:rsidRPr="00D551C3">
              <w:rPr>
                <w:bCs/>
                <w:color w:val="000000" w:themeColor="text1"/>
              </w:rPr>
              <w:t>и</w:t>
            </w:r>
            <w:r w:rsidRPr="00D551C3">
              <w:rPr>
                <w:bCs/>
                <w:color w:val="000000" w:themeColor="text1"/>
              </w:rPr>
              <w:t>тального ремонта гидротехнических сооружений, находящихся в мун</w:t>
            </w:r>
            <w:r w:rsidRPr="00D551C3">
              <w:rPr>
                <w:bCs/>
                <w:color w:val="000000" w:themeColor="text1"/>
              </w:rPr>
              <w:t>и</w:t>
            </w:r>
            <w:r w:rsidRPr="00D551C3">
              <w:rPr>
                <w:bCs/>
                <w:color w:val="000000" w:themeColor="text1"/>
              </w:rPr>
              <w:t>ципальной собственности, и бесхозяйных гидротехнических сооруж</w:t>
            </w:r>
            <w:r w:rsidRPr="00D551C3">
              <w:rPr>
                <w:bCs/>
                <w:color w:val="000000" w:themeColor="text1"/>
              </w:rPr>
              <w:t>е</w:t>
            </w:r>
            <w:r w:rsidRPr="00D551C3">
              <w:rPr>
                <w:bCs/>
                <w:color w:val="000000" w:themeColor="text1"/>
              </w:rPr>
              <w:t>ний.</w:t>
            </w:r>
          </w:p>
        </w:tc>
      </w:tr>
      <w:tr w:rsidR="00335B61" w:rsidRPr="00335B61" w:rsidTr="00D551C3">
        <w:trPr>
          <w:cantSplit/>
          <w:trHeight w:val="556"/>
        </w:trPr>
        <w:tc>
          <w:tcPr>
            <w:tcW w:w="60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335B61" w:rsidRPr="00335B61" w:rsidRDefault="00335B61" w:rsidP="00D551C3">
            <w:pPr>
              <w:pStyle w:val="a3"/>
              <w:jc w:val="both"/>
              <w:rPr>
                <w:snapToGrid w:val="0"/>
                <w:color w:val="000000" w:themeColor="text1"/>
              </w:rPr>
            </w:pPr>
            <w:r w:rsidRPr="00335B61">
              <w:rPr>
                <w:snapToGrid w:val="0"/>
                <w:color w:val="000000" w:themeColor="text1"/>
              </w:rPr>
              <w:t>926</w:t>
            </w:r>
          </w:p>
        </w:tc>
        <w:tc>
          <w:tcPr>
            <w:tcW w:w="279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335B61" w:rsidRPr="00D551C3" w:rsidRDefault="00335B61" w:rsidP="00D551C3">
            <w:pPr>
              <w:pStyle w:val="a3"/>
              <w:ind w:firstLine="284"/>
              <w:jc w:val="center"/>
              <w:rPr>
                <w:snapToGrid w:val="0"/>
                <w:color w:val="000000" w:themeColor="text1"/>
              </w:rPr>
            </w:pPr>
            <w:r w:rsidRPr="00D551C3">
              <w:rPr>
                <w:snapToGrid w:val="0"/>
                <w:color w:val="000000" w:themeColor="text1"/>
              </w:rPr>
              <w:t>2 02  02051 10 5016 151</w:t>
            </w:r>
          </w:p>
        </w:tc>
        <w:tc>
          <w:tcPr>
            <w:tcW w:w="645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335B61" w:rsidRPr="00D551C3" w:rsidRDefault="00335B61" w:rsidP="00D551C3">
            <w:pPr>
              <w:pStyle w:val="a3"/>
              <w:ind w:firstLine="284"/>
              <w:jc w:val="center"/>
              <w:rPr>
                <w:bCs/>
                <w:color w:val="000000" w:themeColor="text1"/>
              </w:rPr>
            </w:pPr>
            <w:r w:rsidRPr="00D551C3">
              <w:rPr>
                <w:bCs/>
                <w:color w:val="000000" w:themeColor="text1"/>
              </w:rPr>
              <w:t>Субсидии бюджетам поселений на реализацию федеральных  цел</w:t>
            </w:r>
            <w:r w:rsidRPr="00D551C3">
              <w:rPr>
                <w:bCs/>
                <w:color w:val="000000" w:themeColor="text1"/>
              </w:rPr>
              <w:t>е</w:t>
            </w:r>
            <w:r w:rsidRPr="00D551C3">
              <w:rPr>
                <w:bCs/>
                <w:color w:val="000000" w:themeColor="text1"/>
              </w:rPr>
              <w:t>вых  программ(Мероприятия федеральной целевой программы «Развитие водохозяйственного комплекса Российской Федерации в 2012-2020 г</w:t>
            </w:r>
            <w:r w:rsidRPr="00D551C3">
              <w:rPr>
                <w:bCs/>
                <w:color w:val="000000" w:themeColor="text1"/>
              </w:rPr>
              <w:t>о</w:t>
            </w:r>
            <w:r w:rsidRPr="00D551C3">
              <w:rPr>
                <w:bCs/>
                <w:color w:val="000000" w:themeColor="text1"/>
              </w:rPr>
              <w:t>дах)</w:t>
            </w:r>
          </w:p>
        </w:tc>
      </w:tr>
      <w:tr w:rsidR="00335B61" w:rsidRPr="00335B61" w:rsidTr="00D551C3">
        <w:trPr>
          <w:cantSplit/>
          <w:trHeight w:val="556"/>
        </w:trPr>
        <w:tc>
          <w:tcPr>
            <w:tcW w:w="60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335B61" w:rsidRPr="00335B61" w:rsidRDefault="00335B61" w:rsidP="00D551C3">
            <w:pPr>
              <w:pStyle w:val="a3"/>
              <w:jc w:val="both"/>
              <w:rPr>
                <w:snapToGrid w:val="0"/>
                <w:color w:val="000000" w:themeColor="text1"/>
              </w:rPr>
            </w:pPr>
            <w:r w:rsidRPr="00335B61">
              <w:rPr>
                <w:snapToGrid w:val="0"/>
                <w:color w:val="000000" w:themeColor="text1"/>
              </w:rPr>
              <w:t>926</w:t>
            </w:r>
          </w:p>
        </w:tc>
        <w:tc>
          <w:tcPr>
            <w:tcW w:w="279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335B61" w:rsidRPr="00D551C3" w:rsidRDefault="00335B61" w:rsidP="00D551C3">
            <w:pPr>
              <w:pStyle w:val="a3"/>
              <w:ind w:firstLine="284"/>
              <w:jc w:val="center"/>
              <w:rPr>
                <w:snapToGrid w:val="0"/>
                <w:color w:val="000000" w:themeColor="text1"/>
              </w:rPr>
            </w:pPr>
            <w:r w:rsidRPr="00D551C3">
              <w:rPr>
                <w:snapToGrid w:val="0"/>
                <w:color w:val="000000" w:themeColor="text1"/>
              </w:rPr>
              <w:t>2 02  02051 10 0016 151</w:t>
            </w:r>
          </w:p>
        </w:tc>
        <w:tc>
          <w:tcPr>
            <w:tcW w:w="645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335B61" w:rsidRPr="00D551C3" w:rsidRDefault="00335B61" w:rsidP="00D551C3">
            <w:pPr>
              <w:pStyle w:val="a3"/>
              <w:ind w:firstLine="284"/>
              <w:jc w:val="center"/>
              <w:rPr>
                <w:bCs/>
                <w:color w:val="000000" w:themeColor="text1"/>
              </w:rPr>
            </w:pPr>
            <w:r w:rsidRPr="00D551C3">
              <w:rPr>
                <w:bCs/>
                <w:color w:val="000000" w:themeColor="text1"/>
              </w:rPr>
              <w:t>Субсидии бюджетам поселений на реализацию федеральных  цел</w:t>
            </w:r>
            <w:r w:rsidRPr="00D551C3">
              <w:rPr>
                <w:bCs/>
                <w:color w:val="000000" w:themeColor="text1"/>
              </w:rPr>
              <w:t>е</w:t>
            </w:r>
            <w:r w:rsidRPr="00D551C3">
              <w:rPr>
                <w:bCs/>
                <w:color w:val="000000" w:themeColor="text1"/>
              </w:rPr>
              <w:t>вых  программ(Со финансирование мероприятия федеральной целевой программы «Развитие водохозяйственного комплекса Российской Фед</w:t>
            </w:r>
            <w:r w:rsidRPr="00D551C3">
              <w:rPr>
                <w:bCs/>
                <w:color w:val="000000" w:themeColor="text1"/>
              </w:rPr>
              <w:t>е</w:t>
            </w:r>
            <w:r w:rsidRPr="00D551C3">
              <w:rPr>
                <w:bCs/>
                <w:color w:val="000000" w:themeColor="text1"/>
              </w:rPr>
              <w:t>рации в 2012-2020 годах)</w:t>
            </w:r>
          </w:p>
        </w:tc>
      </w:tr>
      <w:tr w:rsidR="00335B61" w:rsidRPr="00335B61" w:rsidTr="00D551C3">
        <w:trPr>
          <w:cantSplit/>
          <w:trHeight w:val="556"/>
        </w:trPr>
        <w:tc>
          <w:tcPr>
            <w:tcW w:w="60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335B61" w:rsidRPr="00335B61" w:rsidRDefault="00335B61" w:rsidP="00D551C3">
            <w:pPr>
              <w:pStyle w:val="a3"/>
              <w:jc w:val="both"/>
              <w:rPr>
                <w:snapToGrid w:val="0"/>
                <w:color w:val="000000" w:themeColor="text1"/>
              </w:rPr>
            </w:pPr>
            <w:r w:rsidRPr="00335B61">
              <w:rPr>
                <w:snapToGrid w:val="0"/>
                <w:color w:val="000000" w:themeColor="text1"/>
              </w:rPr>
              <w:t>926</w:t>
            </w:r>
          </w:p>
        </w:tc>
        <w:tc>
          <w:tcPr>
            <w:tcW w:w="279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335B61" w:rsidRPr="00D551C3" w:rsidRDefault="00335B61" w:rsidP="00D551C3">
            <w:pPr>
              <w:pStyle w:val="a3"/>
              <w:ind w:firstLine="284"/>
              <w:jc w:val="center"/>
              <w:rPr>
                <w:snapToGrid w:val="0"/>
                <w:color w:val="000000" w:themeColor="text1"/>
              </w:rPr>
            </w:pPr>
            <w:r w:rsidRPr="00D551C3">
              <w:rPr>
                <w:snapToGrid w:val="0"/>
                <w:color w:val="000000" w:themeColor="text1"/>
              </w:rPr>
              <w:t>2 02  02051 10 0018 151</w:t>
            </w:r>
          </w:p>
        </w:tc>
        <w:tc>
          <w:tcPr>
            <w:tcW w:w="645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335B61" w:rsidRPr="00D551C3" w:rsidRDefault="00335B61" w:rsidP="00D551C3">
            <w:pPr>
              <w:pStyle w:val="a3"/>
              <w:ind w:firstLine="284"/>
              <w:jc w:val="center"/>
              <w:rPr>
                <w:bCs/>
                <w:color w:val="000000" w:themeColor="text1"/>
              </w:rPr>
            </w:pPr>
            <w:r w:rsidRPr="00D551C3">
              <w:rPr>
                <w:bCs/>
                <w:color w:val="000000" w:themeColor="text1"/>
              </w:rPr>
              <w:t>Субсидии бюджетам поселений на реализацию федеральных  цел</w:t>
            </w:r>
            <w:r w:rsidRPr="00D551C3">
              <w:rPr>
                <w:bCs/>
                <w:color w:val="000000" w:themeColor="text1"/>
              </w:rPr>
              <w:t>е</w:t>
            </w:r>
            <w:r w:rsidRPr="00D551C3">
              <w:rPr>
                <w:bCs/>
                <w:color w:val="000000" w:themeColor="text1"/>
              </w:rPr>
              <w:t>вых  программ(Со финансирование мероприятия федеральной целевой программы «Устойчивой развитие сельских территорий на 2012-2014годы и на период до2020 года»)</w:t>
            </w:r>
          </w:p>
        </w:tc>
      </w:tr>
      <w:tr w:rsidR="00335B61" w:rsidRPr="00335B61" w:rsidTr="00D551C3">
        <w:trPr>
          <w:cantSplit/>
          <w:trHeight w:val="556"/>
        </w:trPr>
        <w:tc>
          <w:tcPr>
            <w:tcW w:w="60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335B61" w:rsidRPr="00335B61" w:rsidRDefault="00335B61" w:rsidP="00D551C3">
            <w:pPr>
              <w:pStyle w:val="a3"/>
              <w:jc w:val="both"/>
              <w:rPr>
                <w:color w:val="000000" w:themeColor="text1"/>
              </w:rPr>
            </w:pPr>
            <w:r w:rsidRPr="00335B61">
              <w:rPr>
                <w:color w:val="000000" w:themeColor="text1"/>
              </w:rPr>
              <w:t>926</w:t>
            </w:r>
          </w:p>
        </w:tc>
        <w:tc>
          <w:tcPr>
            <w:tcW w:w="279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335B61" w:rsidRPr="00D551C3" w:rsidRDefault="00335B61" w:rsidP="00D551C3">
            <w:pPr>
              <w:pStyle w:val="a3"/>
              <w:ind w:firstLine="284"/>
              <w:jc w:val="center"/>
              <w:rPr>
                <w:snapToGrid w:val="0"/>
                <w:color w:val="000000" w:themeColor="text1"/>
              </w:rPr>
            </w:pPr>
            <w:r w:rsidRPr="00D551C3">
              <w:rPr>
                <w:snapToGrid w:val="0"/>
                <w:color w:val="000000" w:themeColor="text1"/>
              </w:rPr>
              <w:t>2 02  02077 10 7610 151</w:t>
            </w:r>
          </w:p>
        </w:tc>
        <w:tc>
          <w:tcPr>
            <w:tcW w:w="645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335B61" w:rsidRPr="00D551C3" w:rsidRDefault="00335B61" w:rsidP="00D551C3">
            <w:pPr>
              <w:pStyle w:val="a3"/>
              <w:ind w:firstLine="284"/>
              <w:jc w:val="center"/>
              <w:rPr>
                <w:bCs/>
                <w:color w:val="000000" w:themeColor="text1"/>
              </w:rPr>
            </w:pPr>
            <w:r w:rsidRPr="00D551C3">
              <w:rPr>
                <w:bCs/>
                <w:color w:val="000000" w:themeColor="text1"/>
              </w:rPr>
              <w:t>Субсидии бюджетам поселений на со финансирование  капитальных  вложений в объекты  муниципальной  собственности(со финансирование объектов капитального строительства и реконструкции муниципальной собственности)</w:t>
            </w:r>
          </w:p>
        </w:tc>
      </w:tr>
      <w:tr w:rsidR="00335B61" w:rsidRPr="00335B61" w:rsidTr="00D551C3">
        <w:trPr>
          <w:cantSplit/>
          <w:trHeight w:val="556"/>
        </w:trPr>
        <w:tc>
          <w:tcPr>
            <w:tcW w:w="60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335B61" w:rsidRPr="00335B61" w:rsidRDefault="00335B61" w:rsidP="00D551C3">
            <w:pPr>
              <w:pStyle w:val="a3"/>
              <w:jc w:val="both"/>
              <w:rPr>
                <w:color w:val="000000" w:themeColor="text1"/>
              </w:rPr>
            </w:pPr>
            <w:r w:rsidRPr="00335B61">
              <w:rPr>
                <w:color w:val="000000" w:themeColor="text1"/>
              </w:rPr>
              <w:t>926</w:t>
            </w:r>
          </w:p>
        </w:tc>
        <w:tc>
          <w:tcPr>
            <w:tcW w:w="279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335B61" w:rsidRPr="00D551C3" w:rsidRDefault="00335B61" w:rsidP="00D551C3">
            <w:pPr>
              <w:pStyle w:val="a3"/>
              <w:ind w:firstLine="284"/>
              <w:jc w:val="center"/>
              <w:rPr>
                <w:snapToGrid w:val="0"/>
                <w:color w:val="000000" w:themeColor="text1"/>
              </w:rPr>
            </w:pPr>
            <w:r w:rsidRPr="00D551C3">
              <w:rPr>
                <w:snapToGrid w:val="0"/>
                <w:color w:val="000000" w:themeColor="text1"/>
              </w:rPr>
              <w:t>2 02  02077 10 7613 151</w:t>
            </w:r>
          </w:p>
        </w:tc>
        <w:tc>
          <w:tcPr>
            <w:tcW w:w="645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335B61" w:rsidRPr="00D551C3" w:rsidRDefault="00335B61" w:rsidP="00D551C3">
            <w:pPr>
              <w:pStyle w:val="a3"/>
              <w:ind w:firstLine="284"/>
              <w:jc w:val="center"/>
              <w:rPr>
                <w:bCs/>
                <w:color w:val="000000" w:themeColor="text1"/>
              </w:rPr>
            </w:pPr>
            <w:r w:rsidRPr="00D551C3">
              <w:rPr>
                <w:bCs/>
                <w:color w:val="000000" w:themeColor="text1"/>
              </w:rPr>
              <w:t>Субсидии бюджетам поселений на со финансирование  капитальных  вложений в объекты  муниципальной  собственности( со финансиров</w:t>
            </w:r>
            <w:r w:rsidRPr="00D551C3">
              <w:rPr>
                <w:bCs/>
                <w:color w:val="000000" w:themeColor="text1"/>
              </w:rPr>
              <w:t>а</w:t>
            </w:r>
            <w:r w:rsidRPr="00D551C3">
              <w:rPr>
                <w:bCs/>
                <w:color w:val="000000" w:themeColor="text1"/>
              </w:rPr>
              <w:t>ние мероприятий по развитию уличной и дорожной сети)</w:t>
            </w:r>
          </w:p>
        </w:tc>
      </w:tr>
      <w:tr w:rsidR="00335B61" w:rsidRPr="00335B61" w:rsidTr="00D551C3">
        <w:trPr>
          <w:cantSplit/>
          <w:trHeight w:val="556"/>
        </w:trPr>
        <w:tc>
          <w:tcPr>
            <w:tcW w:w="60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335B61" w:rsidRPr="00335B61" w:rsidRDefault="00335B61" w:rsidP="00D551C3">
            <w:pPr>
              <w:pStyle w:val="a3"/>
              <w:jc w:val="both"/>
              <w:rPr>
                <w:color w:val="000000" w:themeColor="text1"/>
              </w:rPr>
            </w:pPr>
            <w:r w:rsidRPr="00335B61">
              <w:rPr>
                <w:color w:val="000000" w:themeColor="text1"/>
              </w:rPr>
              <w:lastRenderedPageBreak/>
              <w:t>926</w:t>
            </w:r>
          </w:p>
        </w:tc>
        <w:tc>
          <w:tcPr>
            <w:tcW w:w="279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335B61" w:rsidRPr="00D551C3" w:rsidRDefault="00335B61" w:rsidP="00D551C3">
            <w:pPr>
              <w:pStyle w:val="a3"/>
              <w:ind w:firstLine="284"/>
              <w:jc w:val="center"/>
              <w:rPr>
                <w:snapToGrid w:val="0"/>
                <w:color w:val="000000" w:themeColor="text1"/>
              </w:rPr>
            </w:pPr>
            <w:r w:rsidRPr="00D551C3">
              <w:rPr>
                <w:snapToGrid w:val="0"/>
                <w:color w:val="000000" w:themeColor="text1"/>
              </w:rPr>
              <w:t>2 02  02077 10 7624 151</w:t>
            </w:r>
          </w:p>
        </w:tc>
        <w:tc>
          <w:tcPr>
            <w:tcW w:w="645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335B61" w:rsidRPr="00D551C3" w:rsidRDefault="00335B61" w:rsidP="00D551C3">
            <w:pPr>
              <w:pStyle w:val="a3"/>
              <w:ind w:firstLine="284"/>
              <w:jc w:val="center"/>
              <w:rPr>
                <w:bCs/>
                <w:color w:val="000000" w:themeColor="text1"/>
              </w:rPr>
            </w:pPr>
            <w:r w:rsidRPr="00D551C3">
              <w:rPr>
                <w:bCs/>
                <w:color w:val="000000" w:themeColor="text1"/>
              </w:rPr>
              <w:t>Субсидии бюджетам поселений на со финансирование  капитальных  вложений в объекты  муниципальной  собственности(проектирование строительства, реконструкция автомобильных дорог общего пользования местного значения с твердым покрытием до сельских населенных пун</w:t>
            </w:r>
            <w:r w:rsidRPr="00D551C3">
              <w:rPr>
                <w:bCs/>
                <w:color w:val="000000" w:themeColor="text1"/>
              </w:rPr>
              <w:t>к</w:t>
            </w:r>
            <w:r w:rsidRPr="00D551C3">
              <w:rPr>
                <w:bCs/>
                <w:color w:val="000000" w:themeColor="text1"/>
              </w:rPr>
              <w:t>тов, не имеющих круглогодичной связи с сетью автомобильных дорог общего пользования, а также на их капитальный ремонт и ремонт)</w:t>
            </w:r>
          </w:p>
        </w:tc>
      </w:tr>
      <w:tr w:rsidR="00335B61" w:rsidRPr="00335B61" w:rsidTr="00D551C3">
        <w:trPr>
          <w:cantSplit/>
          <w:trHeight w:val="556"/>
        </w:trPr>
        <w:tc>
          <w:tcPr>
            <w:tcW w:w="60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335B61" w:rsidRPr="00335B61" w:rsidRDefault="00335B61" w:rsidP="00D551C3">
            <w:pPr>
              <w:pStyle w:val="a3"/>
              <w:jc w:val="both"/>
              <w:rPr>
                <w:color w:val="000000" w:themeColor="text1"/>
              </w:rPr>
            </w:pPr>
            <w:r w:rsidRPr="00335B61">
              <w:rPr>
                <w:color w:val="000000" w:themeColor="text1"/>
              </w:rPr>
              <w:t>926</w:t>
            </w:r>
          </w:p>
        </w:tc>
        <w:tc>
          <w:tcPr>
            <w:tcW w:w="279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335B61" w:rsidRPr="00D551C3" w:rsidRDefault="00335B61" w:rsidP="00D551C3">
            <w:pPr>
              <w:pStyle w:val="a3"/>
              <w:ind w:firstLine="284"/>
              <w:jc w:val="center"/>
              <w:rPr>
                <w:snapToGrid w:val="0"/>
                <w:color w:val="000000" w:themeColor="text1"/>
              </w:rPr>
            </w:pPr>
            <w:r w:rsidRPr="00D551C3">
              <w:rPr>
                <w:snapToGrid w:val="0"/>
                <w:color w:val="000000" w:themeColor="text1"/>
              </w:rPr>
              <w:t>2 02  02077 10 5016 151</w:t>
            </w:r>
          </w:p>
        </w:tc>
        <w:tc>
          <w:tcPr>
            <w:tcW w:w="645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335B61" w:rsidRPr="00D551C3" w:rsidRDefault="00335B61" w:rsidP="00D551C3">
            <w:pPr>
              <w:pStyle w:val="a3"/>
              <w:ind w:firstLine="284"/>
              <w:jc w:val="center"/>
              <w:rPr>
                <w:bCs/>
                <w:color w:val="000000" w:themeColor="text1"/>
              </w:rPr>
            </w:pPr>
            <w:r w:rsidRPr="00D551C3">
              <w:rPr>
                <w:bCs/>
                <w:color w:val="000000" w:themeColor="text1"/>
              </w:rPr>
              <w:t>Субсидии бюджетам поселений на со финансирование  капитальных  вложений в объекты  муниципальной  собственности(мероприятия фед</w:t>
            </w:r>
            <w:r w:rsidRPr="00D551C3">
              <w:rPr>
                <w:bCs/>
                <w:color w:val="000000" w:themeColor="text1"/>
              </w:rPr>
              <w:t>е</w:t>
            </w:r>
            <w:r w:rsidRPr="00D551C3">
              <w:rPr>
                <w:bCs/>
                <w:color w:val="000000" w:themeColor="text1"/>
              </w:rPr>
              <w:t>ральной целевой программы «Развитие водохозяйственного комплекса Российской Федерации в 2012-2020 годах»)</w:t>
            </w:r>
          </w:p>
        </w:tc>
      </w:tr>
      <w:tr w:rsidR="00335B61" w:rsidRPr="00335B61" w:rsidTr="00D551C3">
        <w:trPr>
          <w:cantSplit/>
          <w:trHeight w:val="556"/>
        </w:trPr>
        <w:tc>
          <w:tcPr>
            <w:tcW w:w="60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335B61" w:rsidRPr="00335B61" w:rsidRDefault="00335B61" w:rsidP="00D551C3">
            <w:pPr>
              <w:pStyle w:val="a3"/>
              <w:jc w:val="both"/>
              <w:rPr>
                <w:color w:val="000000" w:themeColor="text1"/>
              </w:rPr>
            </w:pPr>
            <w:r w:rsidRPr="00335B61">
              <w:rPr>
                <w:color w:val="000000" w:themeColor="text1"/>
              </w:rPr>
              <w:t>926</w:t>
            </w:r>
          </w:p>
        </w:tc>
        <w:tc>
          <w:tcPr>
            <w:tcW w:w="279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335B61" w:rsidRPr="00D551C3" w:rsidRDefault="00335B61" w:rsidP="00D551C3">
            <w:pPr>
              <w:pStyle w:val="a3"/>
              <w:ind w:firstLine="284"/>
              <w:jc w:val="center"/>
              <w:rPr>
                <w:snapToGrid w:val="0"/>
                <w:color w:val="000000" w:themeColor="text1"/>
              </w:rPr>
            </w:pPr>
            <w:r w:rsidRPr="00D551C3">
              <w:rPr>
                <w:snapToGrid w:val="0"/>
                <w:color w:val="000000" w:themeColor="text1"/>
              </w:rPr>
              <w:t>2 02  02077 10 0016 151</w:t>
            </w:r>
          </w:p>
        </w:tc>
        <w:tc>
          <w:tcPr>
            <w:tcW w:w="645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335B61" w:rsidRPr="00D551C3" w:rsidRDefault="00335B61" w:rsidP="00D551C3">
            <w:pPr>
              <w:pStyle w:val="a3"/>
              <w:ind w:firstLine="284"/>
              <w:jc w:val="center"/>
              <w:rPr>
                <w:bCs/>
                <w:color w:val="000000" w:themeColor="text1"/>
              </w:rPr>
            </w:pPr>
            <w:r w:rsidRPr="00D551C3">
              <w:rPr>
                <w:bCs/>
                <w:color w:val="000000" w:themeColor="text1"/>
              </w:rPr>
              <w:t>Субсидии бюджетам поселений на со финансирование  капитальных  вложений в объекты  муниципальной  собственности( со финансиров</w:t>
            </w:r>
            <w:r w:rsidRPr="00D551C3">
              <w:rPr>
                <w:bCs/>
                <w:color w:val="000000" w:themeColor="text1"/>
              </w:rPr>
              <w:t>а</w:t>
            </w:r>
            <w:r w:rsidRPr="00D551C3">
              <w:rPr>
                <w:bCs/>
                <w:color w:val="000000" w:themeColor="text1"/>
              </w:rPr>
              <w:t>ние мероприятий федеральной целевой программы «Развитие водохозя</w:t>
            </w:r>
            <w:r w:rsidRPr="00D551C3">
              <w:rPr>
                <w:bCs/>
                <w:color w:val="000000" w:themeColor="text1"/>
              </w:rPr>
              <w:t>й</w:t>
            </w:r>
            <w:r w:rsidRPr="00D551C3">
              <w:rPr>
                <w:bCs/>
                <w:color w:val="000000" w:themeColor="text1"/>
              </w:rPr>
              <w:t>ственного комплекса Российской Федерации в 2012-2020 годах»)</w:t>
            </w:r>
          </w:p>
        </w:tc>
      </w:tr>
      <w:tr w:rsidR="00335B61" w:rsidRPr="00335B61" w:rsidTr="00D551C3">
        <w:trPr>
          <w:cantSplit/>
          <w:trHeight w:val="556"/>
        </w:trPr>
        <w:tc>
          <w:tcPr>
            <w:tcW w:w="60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335B61" w:rsidRPr="00335B61" w:rsidRDefault="00335B61" w:rsidP="00D551C3">
            <w:pPr>
              <w:pStyle w:val="a3"/>
              <w:jc w:val="both"/>
              <w:rPr>
                <w:color w:val="000000" w:themeColor="text1"/>
              </w:rPr>
            </w:pPr>
            <w:r w:rsidRPr="00335B61">
              <w:rPr>
                <w:color w:val="000000" w:themeColor="text1"/>
              </w:rPr>
              <w:t>926</w:t>
            </w:r>
          </w:p>
        </w:tc>
        <w:tc>
          <w:tcPr>
            <w:tcW w:w="279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335B61" w:rsidRPr="00D551C3" w:rsidRDefault="00335B61" w:rsidP="00D551C3">
            <w:pPr>
              <w:pStyle w:val="a3"/>
              <w:ind w:firstLine="284"/>
              <w:jc w:val="center"/>
              <w:rPr>
                <w:snapToGrid w:val="0"/>
                <w:color w:val="000000" w:themeColor="text1"/>
              </w:rPr>
            </w:pPr>
            <w:r w:rsidRPr="00D551C3">
              <w:rPr>
                <w:snapToGrid w:val="0"/>
                <w:color w:val="000000" w:themeColor="text1"/>
              </w:rPr>
              <w:t>2 02  02077 10 0018 151</w:t>
            </w:r>
          </w:p>
        </w:tc>
        <w:tc>
          <w:tcPr>
            <w:tcW w:w="645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335B61" w:rsidRPr="00D551C3" w:rsidRDefault="00335B61" w:rsidP="00D551C3">
            <w:pPr>
              <w:pStyle w:val="a3"/>
              <w:ind w:firstLine="284"/>
              <w:jc w:val="center"/>
              <w:rPr>
                <w:bCs/>
                <w:color w:val="000000" w:themeColor="text1"/>
              </w:rPr>
            </w:pPr>
            <w:r w:rsidRPr="00D551C3">
              <w:rPr>
                <w:bCs/>
                <w:color w:val="000000" w:themeColor="text1"/>
              </w:rPr>
              <w:t>Субсидии бюджетам поселений на со финансирование  капитальных  вложений в объекты  муниципальной  собственности(со финансирование реализации мероприятий федеральной целевой программы « Устойчивое развитие сельских территорий на 2017-2017 годы и на период до 2020 года»)</w:t>
            </w:r>
          </w:p>
        </w:tc>
      </w:tr>
      <w:tr w:rsidR="00335B61" w:rsidRPr="00335B61" w:rsidTr="00D551C3">
        <w:trPr>
          <w:cantSplit/>
          <w:trHeight w:val="556"/>
        </w:trPr>
        <w:tc>
          <w:tcPr>
            <w:tcW w:w="60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335B61" w:rsidRPr="00335B61" w:rsidRDefault="00335B61" w:rsidP="00D551C3">
            <w:pPr>
              <w:pStyle w:val="a3"/>
              <w:jc w:val="both"/>
              <w:rPr>
                <w:color w:val="000000" w:themeColor="text1"/>
              </w:rPr>
            </w:pPr>
            <w:r w:rsidRPr="00335B61">
              <w:rPr>
                <w:color w:val="000000" w:themeColor="text1"/>
              </w:rPr>
              <w:t>926</w:t>
            </w:r>
          </w:p>
        </w:tc>
        <w:tc>
          <w:tcPr>
            <w:tcW w:w="279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335B61" w:rsidRPr="00D551C3" w:rsidRDefault="00335B61" w:rsidP="00D551C3">
            <w:pPr>
              <w:pStyle w:val="a3"/>
              <w:ind w:firstLine="284"/>
              <w:jc w:val="center"/>
              <w:rPr>
                <w:snapToGrid w:val="0"/>
                <w:color w:val="000000" w:themeColor="text1"/>
              </w:rPr>
            </w:pPr>
            <w:r w:rsidRPr="00D551C3">
              <w:rPr>
                <w:snapToGrid w:val="0"/>
                <w:color w:val="000000" w:themeColor="text1"/>
              </w:rPr>
              <w:t>2 02 02999 10 7601  151</w:t>
            </w:r>
          </w:p>
        </w:tc>
        <w:tc>
          <w:tcPr>
            <w:tcW w:w="645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335B61" w:rsidRPr="00D551C3" w:rsidRDefault="00335B61" w:rsidP="00D551C3">
            <w:pPr>
              <w:pStyle w:val="a3"/>
              <w:ind w:firstLine="284"/>
              <w:jc w:val="center"/>
              <w:rPr>
                <w:bCs/>
                <w:color w:val="000000" w:themeColor="text1"/>
              </w:rPr>
            </w:pPr>
            <w:r w:rsidRPr="00D551C3">
              <w:rPr>
                <w:bCs/>
                <w:color w:val="000000" w:themeColor="text1"/>
              </w:rPr>
              <w:t>Прочие  субсидии  бюджетам  поселений(со финансирование расхо</w:t>
            </w:r>
            <w:r w:rsidRPr="00D551C3">
              <w:rPr>
                <w:bCs/>
                <w:color w:val="000000" w:themeColor="text1"/>
              </w:rPr>
              <w:t>д</w:t>
            </w:r>
            <w:r w:rsidRPr="00D551C3">
              <w:rPr>
                <w:bCs/>
                <w:color w:val="000000" w:themeColor="text1"/>
              </w:rPr>
              <w:t>ных обязательств поселений по финансовому обеспечению деятельности муниципальных казенных учреждений и финансовому обеспечению в</w:t>
            </w:r>
            <w:r w:rsidRPr="00D551C3">
              <w:rPr>
                <w:bCs/>
                <w:color w:val="000000" w:themeColor="text1"/>
              </w:rPr>
              <w:t>ы</w:t>
            </w:r>
            <w:r w:rsidRPr="00D551C3">
              <w:rPr>
                <w:bCs/>
                <w:color w:val="000000" w:themeColor="text1"/>
              </w:rPr>
              <w:t>полнения муниципального задания бюджетными и автономными мун</w:t>
            </w:r>
            <w:r w:rsidRPr="00D551C3">
              <w:rPr>
                <w:bCs/>
                <w:color w:val="000000" w:themeColor="text1"/>
              </w:rPr>
              <w:t>и</w:t>
            </w:r>
            <w:r w:rsidRPr="00D551C3">
              <w:rPr>
                <w:bCs/>
                <w:color w:val="000000" w:themeColor="text1"/>
              </w:rPr>
              <w:t>ципальными учреждениями)</w:t>
            </w:r>
          </w:p>
        </w:tc>
      </w:tr>
      <w:tr w:rsidR="00335B61" w:rsidRPr="00335B61" w:rsidTr="00D551C3">
        <w:trPr>
          <w:cantSplit/>
          <w:trHeight w:val="556"/>
        </w:trPr>
        <w:tc>
          <w:tcPr>
            <w:tcW w:w="60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335B61" w:rsidRPr="00335B61" w:rsidRDefault="00335B61" w:rsidP="00D551C3">
            <w:pPr>
              <w:pStyle w:val="a3"/>
              <w:jc w:val="both"/>
              <w:rPr>
                <w:color w:val="000000" w:themeColor="text1"/>
              </w:rPr>
            </w:pPr>
            <w:r w:rsidRPr="00335B61">
              <w:rPr>
                <w:color w:val="000000" w:themeColor="text1"/>
              </w:rPr>
              <w:t>926</w:t>
            </w:r>
          </w:p>
        </w:tc>
        <w:tc>
          <w:tcPr>
            <w:tcW w:w="279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335B61" w:rsidRPr="00D551C3" w:rsidRDefault="00335B61" w:rsidP="00D551C3">
            <w:pPr>
              <w:pStyle w:val="a3"/>
              <w:ind w:firstLine="284"/>
              <w:jc w:val="center"/>
              <w:rPr>
                <w:snapToGrid w:val="0"/>
                <w:color w:val="000000" w:themeColor="text1"/>
              </w:rPr>
            </w:pPr>
            <w:r w:rsidRPr="00D551C3">
              <w:rPr>
                <w:snapToGrid w:val="0"/>
                <w:color w:val="000000" w:themeColor="text1"/>
              </w:rPr>
              <w:t>2 02 02999 10 7611  151</w:t>
            </w:r>
          </w:p>
        </w:tc>
        <w:tc>
          <w:tcPr>
            <w:tcW w:w="645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335B61" w:rsidRPr="00D551C3" w:rsidRDefault="00335B61" w:rsidP="00D551C3">
            <w:pPr>
              <w:pStyle w:val="a3"/>
              <w:ind w:firstLine="284"/>
              <w:jc w:val="center"/>
              <w:rPr>
                <w:bCs/>
                <w:color w:val="000000" w:themeColor="text1"/>
              </w:rPr>
            </w:pPr>
            <w:r w:rsidRPr="00D551C3">
              <w:rPr>
                <w:bCs/>
                <w:color w:val="000000" w:themeColor="text1"/>
              </w:rPr>
              <w:t>Прочие  субсидии  бюджетам  поселений(со финансирование расхо</w:t>
            </w:r>
            <w:r w:rsidRPr="00D551C3">
              <w:rPr>
                <w:bCs/>
                <w:color w:val="000000" w:themeColor="text1"/>
              </w:rPr>
              <w:t>д</w:t>
            </w:r>
            <w:r w:rsidRPr="00D551C3">
              <w:rPr>
                <w:bCs/>
                <w:color w:val="000000" w:themeColor="text1"/>
              </w:rPr>
              <w:t>ных обязательств муниципальных образований по реализации утве</w:t>
            </w:r>
            <w:r w:rsidRPr="00D551C3">
              <w:rPr>
                <w:bCs/>
                <w:color w:val="000000" w:themeColor="text1"/>
              </w:rPr>
              <w:t>р</w:t>
            </w:r>
            <w:r w:rsidRPr="00D551C3">
              <w:rPr>
                <w:bCs/>
                <w:color w:val="000000" w:themeColor="text1"/>
              </w:rPr>
              <w:t>жденных на соответствующий год муниципальных программ, включа</w:t>
            </w:r>
            <w:r w:rsidRPr="00D551C3">
              <w:rPr>
                <w:bCs/>
                <w:color w:val="000000" w:themeColor="text1"/>
              </w:rPr>
              <w:t>ю</w:t>
            </w:r>
            <w:r w:rsidRPr="00D551C3">
              <w:rPr>
                <w:bCs/>
                <w:color w:val="000000" w:themeColor="text1"/>
              </w:rPr>
              <w:t>щих в себя мероприятия по капитальному ремонту объектов культуры, приобретению оборудования)</w:t>
            </w:r>
          </w:p>
        </w:tc>
      </w:tr>
      <w:tr w:rsidR="00335B61" w:rsidRPr="00335B61" w:rsidTr="00D551C3">
        <w:trPr>
          <w:cantSplit/>
          <w:trHeight w:val="556"/>
        </w:trPr>
        <w:tc>
          <w:tcPr>
            <w:tcW w:w="60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335B61" w:rsidRPr="00335B61" w:rsidRDefault="00335B61" w:rsidP="00D551C3">
            <w:pPr>
              <w:pStyle w:val="a3"/>
              <w:jc w:val="both"/>
              <w:rPr>
                <w:color w:val="000000" w:themeColor="text1"/>
              </w:rPr>
            </w:pPr>
            <w:r w:rsidRPr="00335B61">
              <w:rPr>
                <w:color w:val="000000" w:themeColor="text1"/>
              </w:rPr>
              <w:t>926</w:t>
            </w:r>
          </w:p>
        </w:tc>
        <w:tc>
          <w:tcPr>
            <w:tcW w:w="279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335B61" w:rsidRPr="00D551C3" w:rsidRDefault="00335B61" w:rsidP="00D551C3">
            <w:pPr>
              <w:pStyle w:val="a3"/>
              <w:ind w:firstLine="284"/>
              <w:jc w:val="center"/>
              <w:rPr>
                <w:snapToGrid w:val="0"/>
                <w:color w:val="000000" w:themeColor="text1"/>
              </w:rPr>
            </w:pPr>
            <w:r w:rsidRPr="00D551C3">
              <w:rPr>
                <w:snapToGrid w:val="0"/>
                <w:color w:val="000000" w:themeColor="text1"/>
              </w:rPr>
              <w:t>2 02 02999 10 7626  151</w:t>
            </w:r>
          </w:p>
        </w:tc>
        <w:tc>
          <w:tcPr>
            <w:tcW w:w="645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335B61" w:rsidRPr="00D551C3" w:rsidRDefault="00335B61" w:rsidP="00D551C3">
            <w:pPr>
              <w:pStyle w:val="a3"/>
              <w:ind w:firstLine="284"/>
              <w:jc w:val="center"/>
              <w:rPr>
                <w:bCs/>
                <w:color w:val="000000" w:themeColor="text1"/>
              </w:rPr>
            </w:pPr>
            <w:r w:rsidRPr="00D551C3">
              <w:rPr>
                <w:bCs/>
                <w:color w:val="000000" w:themeColor="text1"/>
              </w:rPr>
              <w:t>Прочие  субсидии  бюджетам  поселений(капитальный ремонт и р</w:t>
            </w:r>
            <w:r w:rsidRPr="00D551C3">
              <w:rPr>
                <w:bCs/>
                <w:color w:val="000000" w:themeColor="text1"/>
              </w:rPr>
              <w:t>е</w:t>
            </w:r>
            <w:r w:rsidRPr="00D551C3">
              <w:rPr>
                <w:bCs/>
                <w:color w:val="000000" w:themeColor="text1"/>
              </w:rPr>
              <w:t>монт автомобильных дорог общего пользования местного значения)</w:t>
            </w:r>
          </w:p>
        </w:tc>
      </w:tr>
      <w:tr w:rsidR="00335B61" w:rsidRPr="00335B61" w:rsidTr="00D551C3">
        <w:trPr>
          <w:cantSplit/>
          <w:trHeight w:val="556"/>
        </w:trPr>
        <w:tc>
          <w:tcPr>
            <w:tcW w:w="60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335B61" w:rsidRPr="00335B61" w:rsidRDefault="00335B61" w:rsidP="00D551C3">
            <w:pPr>
              <w:pStyle w:val="a3"/>
              <w:jc w:val="both"/>
              <w:rPr>
                <w:snapToGrid w:val="0"/>
                <w:color w:val="000000" w:themeColor="text1"/>
              </w:rPr>
            </w:pPr>
            <w:r w:rsidRPr="00335B61">
              <w:rPr>
                <w:snapToGrid w:val="0"/>
                <w:color w:val="000000" w:themeColor="text1"/>
              </w:rPr>
              <w:t>926</w:t>
            </w:r>
          </w:p>
        </w:tc>
        <w:tc>
          <w:tcPr>
            <w:tcW w:w="279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335B61" w:rsidRPr="00D551C3" w:rsidRDefault="00335B61" w:rsidP="00D551C3">
            <w:pPr>
              <w:pStyle w:val="a3"/>
              <w:ind w:firstLine="284"/>
              <w:jc w:val="center"/>
              <w:rPr>
                <w:snapToGrid w:val="0"/>
                <w:color w:val="000000" w:themeColor="text1"/>
              </w:rPr>
            </w:pPr>
            <w:r w:rsidRPr="00D551C3">
              <w:rPr>
                <w:snapToGrid w:val="0"/>
                <w:color w:val="000000" w:themeColor="text1"/>
              </w:rPr>
              <w:t>2 02  35118 10 5118 151</w:t>
            </w:r>
          </w:p>
        </w:tc>
        <w:tc>
          <w:tcPr>
            <w:tcW w:w="645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335B61" w:rsidRPr="00D551C3" w:rsidRDefault="00335B61" w:rsidP="00D551C3">
            <w:pPr>
              <w:pStyle w:val="a3"/>
              <w:ind w:firstLine="284"/>
              <w:jc w:val="center"/>
              <w:rPr>
                <w:bCs/>
                <w:color w:val="000000" w:themeColor="text1"/>
              </w:rPr>
            </w:pPr>
            <w:r w:rsidRPr="00D551C3">
              <w:rPr>
                <w:bCs/>
                <w:color w:val="000000" w:themeColor="text1"/>
              </w:rPr>
              <w:t>Субвенции бюджетам поселений на осуществление первичного  в</w:t>
            </w:r>
            <w:r w:rsidRPr="00D551C3">
              <w:rPr>
                <w:bCs/>
                <w:color w:val="000000" w:themeColor="text1"/>
              </w:rPr>
              <w:t>о</w:t>
            </w:r>
            <w:r w:rsidRPr="00D551C3">
              <w:rPr>
                <w:bCs/>
                <w:color w:val="000000" w:themeColor="text1"/>
              </w:rPr>
              <w:t>инского учета на территориях , где отсутствуют военные комиссариаты</w:t>
            </w:r>
          </w:p>
        </w:tc>
      </w:tr>
      <w:tr w:rsidR="00335B61" w:rsidRPr="00335B61" w:rsidTr="00D551C3">
        <w:trPr>
          <w:cantSplit/>
          <w:trHeight w:val="556"/>
        </w:trPr>
        <w:tc>
          <w:tcPr>
            <w:tcW w:w="60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335B61" w:rsidRPr="00335B61" w:rsidRDefault="00335B61" w:rsidP="00D551C3">
            <w:pPr>
              <w:pStyle w:val="a3"/>
              <w:jc w:val="both"/>
              <w:rPr>
                <w:color w:val="000000" w:themeColor="text1"/>
              </w:rPr>
            </w:pPr>
            <w:r w:rsidRPr="00335B61">
              <w:rPr>
                <w:color w:val="000000" w:themeColor="text1"/>
              </w:rPr>
              <w:t>926</w:t>
            </w:r>
          </w:p>
        </w:tc>
        <w:tc>
          <w:tcPr>
            <w:tcW w:w="279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335B61" w:rsidRPr="00D551C3" w:rsidRDefault="00335B61" w:rsidP="00D551C3">
            <w:pPr>
              <w:pStyle w:val="a3"/>
              <w:ind w:firstLine="284"/>
              <w:jc w:val="center"/>
              <w:rPr>
                <w:snapToGrid w:val="0"/>
                <w:color w:val="000000" w:themeColor="text1"/>
              </w:rPr>
            </w:pPr>
            <w:r w:rsidRPr="00D551C3">
              <w:rPr>
                <w:snapToGrid w:val="0"/>
                <w:color w:val="000000" w:themeColor="text1"/>
              </w:rPr>
              <w:t>2 02 03024 10 7715 151</w:t>
            </w:r>
          </w:p>
        </w:tc>
        <w:tc>
          <w:tcPr>
            <w:tcW w:w="645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335B61" w:rsidRPr="00D551C3" w:rsidRDefault="00335B61" w:rsidP="00D551C3">
            <w:pPr>
              <w:pStyle w:val="a3"/>
              <w:ind w:firstLine="284"/>
              <w:jc w:val="center"/>
              <w:rPr>
                <w:bCs/>
                <w:color w:val="000000" w:themeColor="text1"/>
              </w:rPr>
            </w:pPr>
            <w:r w:rsidRPr="00D551C3">
              <w:rPr>
                <w:bCs/>
                <w:color w:val="000000" w:themeColor="text1"/>
              </w:rPr>
              <w:t>Субвенции бюджетам поселений на  выполнение передаваемых по</w:t>
            </w:r>
            <w:r w:rsidRPr="00D551C3">
              <w:rPr>
                <w:bCs/>
                <w:color w:val="000000" w:themeColor="text1"/>
              </w:rPr>
              <w:t>л</w:t>
            </w:r>
            <w:r w:rsidRPr="00D551C3">
              <w:rPr>
                <w:bCs/>
                <w:color w:val="000000" w:themeColor="text1"/>
              </w:rPr>
              <w:t>номочий субъектов Российской Федерации(осуществление государс</w:t>
            </w:r>
            <w:r w:rsidRPr="00D551C3">
              <w:rPr>
                <w:bCs/>
                <w:color w:val="000000" w:themeColor="text1"/>
              </w:rPr>
              <w:t>т</w:t>
            </w:r>
            <w:r w:rsidRPr="00D551C3">
              <w:rPr>
                <w:bCs/>
                <w:color w:val="000000" w:themeColor="text1"/>
              </w:rPr>
              <w:t>венных полномочий по определению перечня должностных лиц, упо</w:t>
            </w:r>
            <w:r w:rsidRPr="00D551C3">
              <w:rPr>
                <w:bCs/>
                <w:color w:val="000000" w:themeColor="text1"/>
              </w:rPr>
              <w:t>л</w:t>
            </w:r>
            <w:r w:rsidRPr="00D551C3">
              <w:rPr>
                <w:bCs/>
                <w:color w:val="000000" w:themeColor="text1"/>
              </w:rPr>
              <w:t>номоченных составлять протоколы об административных правонаруш</w:t>
            </w:r>
            <w:r w:rsidRPr="00D551C3">
              <w:rPr>
                <w:bCs/>
                <w:color w:val="000000" w:themeColor="text1"/>
              </w:rPr>
              <w:t>е</w:t>
            </w:r>
            <w:r w:rsidRPr="00D551C3">
              <w:rPr>
                <w:bCs/>
                <w:color w:val="000000" w:themeColor="text1"/>
              </w:rPr>
              <w:t>ниях, предусмотренных Законом Республики Мордовия от 15 июня 2015 года №38-З « Об административной ответственности на территории Ре</w:t>
            </w:r>
            <w:r w:rsidRPr="00D551C3">
              <w:rPr>
                <w:bCs/>
                <w:color w:val="000000" w:themeColor="text1"/>
              </w:rPr>
              <w:t>с</w:t>
            </w:r>
            <w:r w:rsidRPr="00D551C3">
              <w:rPr>
                <w:bCs/>
                <w:color w:val="000000" w:themeColor="text1"/>
              </w:rPr>
              <w:t>публики Мордовия»)</w:t>
            </w:r>
          </w:p>
        </w:tc>
      </w:tr>
      <w:tr w:rsidR="00335B61" w:rsidRPr="00335B61" w:rsidTr="00D551C3">
        <w:trPr>
          <w:cantSplit/>
          <w:trHeight w:val="556"/>
        </w:trPr>
        <w:tc>
          <w:tcPr>
            <w:tcW w:w="60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335B61" w:rsidRPr="00335B61" w:rsidRDefault="00335B61" w:rsidP="00D551C3">
            <w:pPr>
              <w:pStyle w:val="a3"/>
              <w:jc w:val="both"/>
              <w:rPr>
                <w:color w:val="000000" w:themeColor="text1"/>
              </w:rPr>
            </w:pPr>
            <w:r w:rsidRPr="00335B61">
              <w:rPr>
                <w:color w:val="000000" w:themeColor="text1"/>
              </w:rPr>
              <w:t>926</w:t>
            </w:r>
          </w:p>
        </w:tc>
        <w:tc>
          <w:tcPr>
            <w:tcW w:w="279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335B61" w:rsidRPr="00D551C3" w:rsidRDefault="00335B61" w:rsidP="00D551C3">
            <w:pPr>
              <w:pStyle w:val="a3"/>
              <w:ind w:firstLine="284"/>
              <w:jc w:val="center"/>
              <w:rPr>
                <w:noProof/>
                <w:color w:val="000000" w:themeColor="text1"/>
              </w:rPr>
            </w:pPr>
            <w:r w:rsidRPr="00D551C3">
              <w:rPr>
                <w:noProof/>
                <w:color w:val="000000" w:themeColor="text1"/>
              </w:rPr>
              <w:t>2 02 04014 10 4201 151</w:t>
            </w:r>
          </w:p>
        </w:tc>
        <w:tc>
          <w:tcPr>
            <w:tcW w:w="645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335B61" w:rsidRPr="00D551C3" w:rsidRDefault="00335B61" w:rsidP="00D551C3">
            <w:pPr>
              <w:pStyle w:val="a3"/>
              <w:ind w:firstLine="284"/>
              <w:jc w:val="center"/>
              <w:rPr>
                <w:color w:val="000000" w:themeColor="text1"/>
              </w:rPr>
            </w:pPr>
            <w:r w:rsidRPr="00D551C3">
              <w:rPr>
                <w:color w:val="000000" w:themeColor="text1"/>
              </w:rPr>
              <w:t>Межбюджетные трансферты , передаваемые бюджетам поселений  из бюджетов муниципальных районов на осуществление части  полномочий по решению вопросов  местного значения  в соответствии с заключе</w:t>
            </w:r>
            <w:r w:rsidRPr="00D551C3">
              <w:rPr>
                <w:color w:val="000000" w:themeColor="text1"/>
              </w:rPr>
              <w:t>н</w:t>
            </w:r>
            <w:r w:rsidRPr="00D551C3">
              <w:rPr>
                <w:color w:val="000000" w:themeColor="text1"/>
              </w:rPr>
              <w:t>ными соглашениями(капитальный ремонт,ремонт и содержание автом</w:t>
            </w:r>
            <w:r w:rsidRPr="00D551C3">
              <w:rPr>
                <w:color w:val="000000" w:themeColor="text1"/>
              </w:rPr>
              <w:t>о</w:t>
            </w:r>
            <w:r w:rsidRPr="00D551C3">
              <w:rPr>
                <w:color w:val="000000" w:themeColor="text1"/>
              </w:rPr>
              <w:t>бильных дорог общего пользования местного  значения)</w:t>
            </w:r>
          </w:p>
        </w:tc>
      </w:tr>
      <w:tr w:rsidR="00335B61" w:rsidRPr="00335B61" w:rsidTr="00D551C3">
        <w:trPr>
          <w:cantSplit/>
          <w:trHeight w:val="556"/>
        </w:trPr>
        <w:tc>
          <w:tcPr>
            <w:tcW w:w="60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335B61" w:rsidRPr="00335B61" w:rsidRDefault="00335B61" w:rsidP="00D551C3">
            <w:pPr>
              <w:pStyle w:val="a3"/>
              <w:jc w:val="both"/>
              <w:rPr>
                <w:color w:val="000000" w:themeColor="text1"/>
              </w:rPr>
            </w:pPr>
            <w:r w:rsidRPr="00335B61">
              <w:rPr>
                <w:color w:val="000000" w:themeColor="text1"/>
              </w:rPr>
              <w:t>926</w:t>
            </w:r>
          </w:p>
        </w:tc>
        <w:tc>
          <w:tcPr>
            <w:tcW w:w="279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335B61" w:rsidRPr="00D551C3" w:rsidRDefault="00335B61" w:rsidP="00D551C3">
            <w:pPr>
              <w:pStyle w:val="a3"/>
              <w:ind w:firstLine="284"/>
              <w:jc w:val="center"/>
              <w:rPr>
                <w:noProof/>
                <w:color w:val="000000" w:themeColor="text1"/>
              </w:rPr>
            </w:pPr>
            <w:r w:rsidRPr="00D551C3">
              <w:rPr>
                <w:noProof/>
                <w:color w:val="000000" w:themeColor="text1"/>
              </w:rPr>
              <w:t>2 02 04014 10 0016 151</w:t>
            </w:r>
          </w:p>
        </w:tc>
        <w:tc>
          <w:tcPr>
            <w:tcW w:w="645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335B61" w:rsidRPr="00D551C3" w:rsidRDefault="00335B61" w:rsidP="00D551C3">
            <w:pPr>
              <w:pStyle w:val="a3"/>
              <w:ind w:firstLine="284"/>
              <w:jc w:val="center"/>
              <w:rPr>
                <w:color w:val="000000" w:themeColor="text1"/>
              </w:rPr>
            </w:pPr>
            <w:r w:rsidRPr="00D551C3">
              <w:rPr>
                <w:color w:val="000000" w:themeColor="text1"/>
              </w:rPr>
              <w:t>Межбюджетные трансферты , передаваемые бюджетам поселений  из бюджетов муниципальных районов на осуществление части  полномочий по решению вопросов  местного значения  в соответствии с заключе</w:t>
            </w:r>
            <w:r w:rsidRPr="00D551C3">
              <w:rPr>
                <w:color w:val="000000" w:themeColor="text1"/>
              </w:rPr>
              <w:t>н</w:t>
            </w:r>
            <w:r w:rsidRPr="00D551C3">
              <w:rPr>
                <w:color w:val="000000" w:themeColor="text1"/>
              </w:rPr>
              <w:t>ными соглашениями( со финансирование мероприятий федеральной ц</w:t>
            </w:r>
            <w:r w:rsidRPr="00D551C3">
              <w:rPr>
                <w:color w:val="000000" w:themeColor="text1"/>
              </w:rPr>
              <w:t>е</w:t>
            </w:r>
            <w:r w:rsidRPr="00D551C3">
              <w:rPr>
                <w:color w:val="000000" w:themeColor="text1"/>
              </w:rPr>
              <w:t>левой программы «Развитие водохозяйственного комплекса Российской Федерации в 2012-2020 годах»)</w:t>
            </w:r>
          </w:p>
        </w:tc>
      </w:tr>
      <w:tr w:rsidR="00335B61" w:rsidRPr="00335B61" w:rsidTr="00D551C3">
        <w:trPr>
          <w:cantSplit/>
          <w:trHeight w:val="1395"/>
        </w:trPr>
        <w:tc>
          <w:tcPr>
            <w:tcW w:w="60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335B61" w:rsidRPr="00335B61" w:rsidRDefault="00335B61" w:rsidP="00D551C3">
            <w:pPr>
              <w:pStyle w:val="a3"/>
              <w:jc w:val="both"/>
              <w:rPr>
                <w:color w:val="000000" w:themeColor="text1"/>
              </w:rPr>
            </w:pPr>
            <w:r w:rsidRPr="00335B61">
              <w:rPr>
                <w:color w:val="000000" w:themeColor="text1"/>
              </w:rPr>
              <w:t>926</w:t>
            </w:r>
          </w:p>
        </w:tc>
        <w:tc>
          <w:tcPr>
            <w:tcW w:w="279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335B61" w:rsidRPr="00D551C3" w:rsidRDefault="00335B61" w:rsidP="00D551C3">
            <w:pPr>
              <w:pStyle w:val="a3"/>
              <w:ind w:firstLine="284"/>
              <w:jc w:val="center"/>
              <w:rPr>
                <w:noProof/>
                <w:color w:val="000000" w:themeColor="text1"/>
              </w:rPr>
            </w:pPr>
            <w:r w:rsidRPr="00D551C3">
              <w:rPr>
                <w:noProof/>
                <w:color w:val="000000" w:themeColor="text1"/>
              </w:rPr>
              <w:t>2 02 04014 10 0018 151</w:t>
            </w:r>
          </w:p>
        </w:tc>
        <w:tc>
          <w:tcPr>
            <w:tcW w:w="645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335B61" w:rsidRPr="00D551C3" w:rsidRDefault="00335B61" w:rsidP="00D551C3">
            <w:pPr>
              <w:pStyle w:val="a3"/>
              <w:ind w:firstLine="284"/>
              <w:jc w:val="center"/>
              <w:rPr>
                <w:color w:val="000000" w:themeColor="text1"/>
              </w:rPr>
            </w:pPr>
            <w:r w:rsidRPr="00D551C3">
              <w:rPr>
                <w:color w:val="000000" w:themeColor="text1"/>
              </w:rPr>
              <w:t>Межбюджетные трансферты , передаваемые бюджетам поселений  из бюджетов муниципальных районов на осуществление части  полномочий по решению вопросов  местного значения  в соответствии с заключе</w:t>
            </w:r>
            <w:r w:rsidRPr="00D551C3">
              <w:rPr>
                <w:color w:val="000000" w:themeColor="text1"/>
              </w:rPr>
              <w:t>н</w:t>
            </w:r>
            <w:r w:rsidRPr="00D551C3">
              <w:rPr>
                <w:color w:val="000000" w:themeColor="text1"/>
              </w:rPr>
              <w:t>ными соглашениями( со финансирование реализации  мероприятий ф</w:t>
            </w:r>
            <w:r w:rsidRPr="00D551C3">
              <w:rPr>
                <w:color w:val="000000" w:themeColor="text1"/>
              </w:rPr>
              <w:t>е</w:t>
            </w:r>
            <w:r w:rsidRPr="00D551C3">
              <w:rPr>
                <w:color w:val="000000" w:themeColor="text1"/>
              </w:rPr>
              <w:t>деральной целевой программы « Устойчивое развитие сельских террит</w:t>
            </w:r>
            <w:r w:rsidRPr="00D551C3">
              <w:rPr>
                <w:color w:val="000000" w:themeColor="text1"/>
              </w:rPr>
              <w:t>о</w:t>
            </w:r>
            <w:r w:rsidRPr="00D551C3">
              <w:rPr>
                <w:color w:val="000000" w:themeColor="text1"/>
              </w:rPr>
              <w:t>рий на 2014-2017 годы и на период до 2020 года»)</w:t>
            </w:r>
          </w:p>
        </w:tc>
      </w:tr>
      <w:tr w:rsidR="00335B61" w:rsidRPr="00335B61" w:rsidTr="00D551C3">
        <w:trPr>
          <w:cantSplit/>
          <w:trHeight w:val="556"/>
        </w:trPr>
        <w:tc>
          <w:tcPr>
            <w:tcW w:w="60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335B61" w:rsidRPr="00335B61" w:rsidRDefault="00335B61" w:rsidP="00D551C3">
            <w:pPr>
              <w:pStyle w:val="a3"/>
              <w:jc w:val="both"/>
              <w:rPr>
                <w:color w:val="000000" w:themeColor="text1"/>
              </w:rPr>
            </w:pPr>
            <w:r w:rsidRPr="00335B61">
              <w:rPr>
                <w:color w:val="000000" w:themeColor="text1"/>
              </w:rPr>
              <w:t>926</w:t>
            </w:r>
          </w:p>
        </w:tc>
        <w:tc>
          <w:tcPr>
            <w:tcW w:w="279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335B61" w:rsidRPr="00D551C3" w:rsidRDefault="00335B61" w:rsidP="00D551C3">
            <w:pPr>
              <w:pStyle w:val="a3"/>
              <w:ind w:firstLine="284"/>
              <w:jc w:val="center"/>
              <w:rPr>
                <w:noProof/>
                <w:color w:val="000000" w:themeColor="text1"/>
              </w:rPr>
            </w:pPr>
            <w:r w:rsidRPr="00D551C3">
              <w:rPr>
                <w:noProof/>
                <w:color w:val="000000" w:themeColor="text1"/>
              </w:rPr>
              <w:t>2 02 04014 10 5016 151</w:t>
            </w:r>
          </w:p>
        </w:tc>
        <w:tc>
          <w:tcPr>
            <w:tcW w:w="645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335B61" w:rsidRPr="00D551C3" w:rsidRDefault="00335B61" w:rsidP="00D551C3">
            <w:pPr>
              <w:pStyle w:val="a3"/>
              <w:ind w:firstLine="284"/>
              <w:jc w:val="center"/>
              <w:rPr>
                <w:color w:val="000000" w:themeColor="text1"/>
              </w:rPr>
            </w:pPr>
            <w:r w:rsidRPr="00D551C3">
              <w:rPr>
                <w:color w:val="000000" w:themeColor="text1"/>
              </w:rPr>
              <w:t>Межбюджетные трансферты , передаваемые бюджетам поселений  из бюджетов муниципальных районов на осуществление части  полномочий по решению вопросов  местного значения  в соответствии с заключе</w:t>
            </w:r>
            <w:r w:rsidRPr="00D551C3">
              <w:rPr>
                <w:color w:val="000000" w:themeColor="text1"/>
              </w:rPr>
              <w:t>н</w:t>
            </w:r>
            <w:r w:rsidRPr="00D551C3">
              <w:rPr>
                <w:color w:val="000000" w:themeColor="text1"/>
              </w:rPr>
              <w:t>ными соглашениями( мероприятия федеральной целевой программы «Развитие водохозяйственного комплекса Российской Федерации в 2012-2020 годах»)</w:t>
            </w:r>
          </w:p>
        </w:tc>
      </w:tr>
      <w:tr w:rsidR="00335B61" w:rsidRPr="00335B61" w:rsidTr="00D551C3">
        <w:trPr>
          <w:cantSplit/>
          <w:trHeight w:val="556"/>
        </w:trPr>
        <w:tc>
          <w:tcPr>
            <w:tcW w:w="60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335B61" w:rsidRPr="00335B61" w:rsidRDefault="00335B61" w:rsidP="00D551C3">
            <w:pPr>
              <w:pStyle w:val="a3"/>
              <w:jc w:val="both"/>
              <w:rPr>
                <w:color w:val="000000" w:themeColor="text1"/>
              </w:rPr>
            </w:pPr>
            <w:r w:rsidRPr="00335B61">
              <w:rPr>
                <w:color w:val="000000" w:themeColor="text1"/>
              </w:rPr>
              <w:lastRenderedPageBreak/>
              <w:t>926</w:t>
            </w:r>
          </w:p>
        </w:tc>
        <w:tc>
          <w:tcPr>
            <w:tcW w:w="279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335B61" w:rsidRPr="00D551C3" w:rsidRDefault="00335B61" w:rsidP="00D551C3">
            <w:pPr>
              <w:pStyle w:val="a3"/>
              <w:ind w:firstLine="284"/>
              <w:jc w:val="center"/>
              <w:rPr>
                <w:noProof/>
                <w:color w:val="000000" w:themeColor="text1"/>
              </w:rPr>
            </w:pPr>
            <w:r w:rsidRPr="00D551C3">
              <w:rPr>
                <w:noProof/>
                <w:color w:val="000000" w:themeColor="text1"/>
              </w:rPr>
              <w:t>2 02 04014 10 5018 151</w:t>
            </w:r>
          </w:p>
        </w:tc>
        <w:tc>
          <w:tcPr>
            <w:tcW w:w="645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335B61" w:rsidRPr="00D551C3" w:rsidRDefault="00335B61" w:rsidP="00D551C3">
            <w:pPr>
              <w:pStyle w:val="a3"/>
              <w:ind w:firstLine="284"/>
              <w:jc w:val="center"/>
              <w:rPr>
                <w:color w:val="000000" w:themeColor="text1"/>
              </w:rPr>
            </w:pPr>
            <w:r w:rsidRPr="00D551C3">
              <w:rPr>
                <w:color w:val="000000" w:themeColor="text1"/>
              </w:rPr>
              <w:t>Межбюджетные трансферты , передаваемые бюджетам поселений  из бюджетов муниципальных районов на осуществление части  полномочий по решению вопросов  местного значения  в соответствии с заключе</w:t>
            </w:r>
            <w:r w:rsidRPr="00D551C3">
              <w:rPr>
                <w:color w:val="000000" w:themeColor="text1"/>
              </w:rPr>
              <w:t>н</w:t>
            </w:r>
            <w:r w:rsidRPr="00D551C3">
              <w:rPr>
                <w:color w:val="000000" w:themeColor="text1"/>
              </w:rPr>
              <w:t>ными соглашениями(со финансирование реализации  мероприятия фед</w:t>
            </w:r>
            <w:r w:rsidRPr="00D551C3">
              <w:rPr>
                <w:color w:val="000000" w:themeColor="text1"/>
              </w:rPr>
              <w:t>е</w:t>
            </w:r>
            <w:r w:rsidRPr="00D551C3">
              <w:rPr>
                <w:color w:val="000000" w:themeColor="text1"/>
              </w:rPr>
              <w:t>ральной целевой программы «Устойчивое развитие сельский территорий на  2014-2017 годы и на периоддо 2020 гола»)</w:t>
            </w:r>
          </w:p>
        </w:tc>
      </w:tr>
      <w:tr w:rsidR="00335B61" w:rsidRPr="00335B61" w:rsidTr="00D551C3">
        <w:trPr>
          <w:cantSplit/>
          <w:trHeight w:val="556"/>
        </w:trPr>
        <w:tc>
          <w:tcPr>
            <w:tcW w:w="60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335B61" w:rsidRPr="00335B61" w:rsidRDefault="00335B61" w:rsidP="00D551C3">
            <w:pPr>
              <w:pStyle w:val="a3"/>
              <w:jc w:val="both"/>
              <w:rPr>
                <w:color w:val="000000" w:themeColor="text1"/>
              </w:rPr>
            </w:pPr>
            <w:r w:rsidRPr="00335B61">
              <w:rPr>
                <w:color w:val="000000" w:themeColor="text1"/>
              </w:rPr>
              <w:t>926</w:t>
            </w:r>
          </w:p>
          <w:p w:rsidR="00335B61" w:rsidRPr="00335B61" w:rsidRDefault="00335B61" w:rsidP="00D551C3">
            <w:pPr>
              <w:pStyle w:val="a3"/>
              <w:jc w:val="both"/>
              <w:rPr>
                <w:color w:val="000000" w:themeColor="text1"/>
              </w:rPr>
            </w:pPr>
          </w:p>
        </w:tc>
        <w:tc>
          <w:tcPr>
            <w:tcW w:w="2794" w:type="dxa"/>
            <w:tcBorders>
              <w:top w:val="single" w:sz="6" w:space="0" w:color="auto"/>
              <w:left w:val="single" w:sz="6" w:space="0" w:color="auto"/>
              <w:right w:val="single" w:sz="6" w:space="0" w:color="auto"/>
            </w:tcBorders>
          </w:tcPr>
          <w:p w:rsidR="00335B61" w:rsidRPr="00D551C3" w:rsidRDefault="00335B61" w:rsidP="00D551C3">
            <w:pPr>
              <w:pStyle w:val="a3"/>
              <w:ind w:firstLine="284"/>
              <w:jc w:val="center"/>
              <w:rPr>
                <w:snapToGrid w:val="0"/>
                <w:color w:val="000000" w:themeColor="text1"/>
              </w:rPr>
            </w:pPr>
            <w:r w:rsidRPr="00D551C3">
              <w:rPr>
                <w:snapToGrid w:val="0"/>
                <w:color w:val="000000" w:themeColor="text1"/>
              </w:rPr>
              <w:t>2 02 49999 10 0016 151</w:t>
            </w:r>
          </w:p>
        </w:tc>
        <w:tc>
          <w:tcPr>
            <w:tcW w:w="6451" w:type="dxa"/>
            <w:tcBorders>
              <w:top w:val="single" w:sz="6" w:space="0" w:color="auto"/>
              <w:left w:val="single" w:sz="6" w:space="0" w:color="auto"/>
              <w:right w:val="single" w:sz="6" w:space="0" w:color="auto"/>
            </w:tcBorders>
          </w:tcPr>
          <w:p w:rsidR="00335B61" w:rsidRPr="00D551C3" w:rsidRDefault="00335B61" w:rsidP="00D551C3">
            <w:pPr>
              <w:pStyle w:val="a3"/>
              <w:ind w:firstLine="284"/>
              <w:jc w:val="center"/>
              <w:rPr>
                <w:bCs/>
                <w:color w:val="000000" w:themeColor="text1"/>
              </w:rPr>
            </w:pPr>
            <w:r w:rsidRPr="00D551C3">
              <w:rPr>
                <w:bCs/>
                <w:color w:val="000000" w:themeColor="text1"/>
              </w:rPr>
              <w:t>Прочие межбюджетные трансферты, передаваемые бюджетам сел</w:t>
            </w:r>
            <w:r w:rsidRPr="00D551C3">
              <w:rPr>
                <w:bCs/>
                <w:color w:val="000000" w:themeColor="text1"/>
              </w:rPr>
              <w:t>ь</w:t>
            </w:r>
            <w:r w:rsidRPr="00D551C3">
              <w:rPr>
                <w:bCs/>
                <w:color w:val="000000" w:themeColor="text1"/>
              </w:rPr>
              <w:t>ских поселений (мероприятия федеральной целевой программы «Разв</w:t>
            </w:r>
            <w:r w:rsidRPr="00D551C3">
              <w:rPr>
                <w:bCs/>
                <w:color w:val="000000" w:themeColor="text1"/>
              </w:rPr>
              <w:t>и</w:t>
            </w:r>
            <w:r w:rsidRPr="00D551C3">
              <w:rPr>
                <w:bCs/>
                <w:color w:val="000000" w:themeColor="text1"/>
              </w:rPr>
              <w:t>тие водохозяйственного комплекса Российской Федерации в 2012-2020 годах»)</w:t>
            </w:r>
          </w:p>
        </w:tc>
      </w:tr>
      <w:tr w:rsidR="00335B61" w:rsidRPr="00335B61" w:rsidTr="00D551C3">
        <w:trPr>
          <w:cantSplit/>
          <w:trHeight w:val="556"/>
        </w:trPr>
        <w:tc>
          <w:tcPr>
            <w:tcW w:w="60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335B61" w:rsidRPr="00335B61" w:rsidRDefault="00335B61" w:rsidP="00D551C3">
            <w:pPr>
              <w:pStyle w:val="a3"/>
              <w:jc w:val="both"/>
              <w:rPr>
                <w:color w:val="000000" w:themeColor="text1"/>
              </w:rPr>
            </w:pPr>
            <w:r w:rsidRPr="00335B61">
              <w:rPr>
                <w:color w:val="000000" w:themeColor="text1"/>
              </w:rPr>
              <w:t>926</w:t>
            </w:r>
          </w:p>
          <w:p w:rsidR="00335B61" w:rsidRPr="00335B61" w:rsidRDefault="00335B61" w:rsidP="00D551C3">
            <w:pPr>
              <w:pStyle w:val="a3"/>
              <w:jc w:val="both"/>
              <w:rPr>
                <w:color w:val="000000" w:themeColor="text1"/>
              </w:rPr>
            </w:pPr>
          </w:p>
        </w:tc>
        <w:tc>
          <w:tcPr>
            <w:tcW w:w="2794" w:type="dxa"/>
            <w:tcBorders>
              <w:top w:val="single" w:sz="6" w:space="0" w:color="auto"/>
              <w:left w:val="single" w:sz="6" w:space="0" w:color="auto"/>
              <w:right w:val="single" w:sz="6" w:space="0" w:color="auto"/>
            </w:tcBorders>
          </w:tcPr>
          <w:p w:rsidR="00335B61" w:rsidRPr="00D551C3" w:rsidRDefault="00335B61" w:rsidP="00D551C3">
            <w:pPr>
              <w:pStyle w:val="a3"/>
              <w:ind w:firstLine="284"/>
              <w:jc w:val="center"/>
              <w:rPr>
                <w:snapToGrid w:val="0"/>
                <w:color w:val="000000" w:themeColor="text1"/>
              </w:rPr>
            </w:pPr>
            <w:r w:rsidRPr="00D551C3">
              <w:rPr>
                <w:snapToGrid w:val="0"/>
                <w:color w:val="000000" w:themeColor="text1"/>
              </w:rPr>
              <w:t>2 02 49999 10 5016 151</w:t>
            </w:r>
          </w:p>
        </w:tc>
        <w:tc>
          <w:tcPr>
            <w:tcW w:w="6451" w:type="dxa"/>
            <w:tcBorders>
              <w:top w:val="single" w:sz="6" w:space="0" w:color="auto"/>
              <w:left w:val="single" w:sz="6" w:space="0" w:color="auto"/>
              <w:right w:val="single" w:sz="6" w:space="0" w:color="auto"/>
            </w:tcBorders>
          </w:tcPr>
          <w:p w:rsidR="00335B61" w:rsidRPr="00D551C3" w:rsidRDefault="00335B61" w:rsidP="00D551C3">
            <w:pPr>
              <w:pStyle w:val="a3"/>
              <w:ind w:firstLine="284"/>
              <w:jc w:val="center"/>
              <w:rPr>
                <w:bCs/>
                <w:color w:val="000000" w:themeColor="text1"/>
              </w:rPr>
            </w:pPr>
            <w:r w:rsidRPr="00D551C3">
              <w:rPr>
                <w:bCs/>
                <w:color w:val="000000" w:themeColor="text1"/>
              </w:rPr>
              <w:t>Прочие межбюджетные трансферты, передаваемые бюджетам сел</w:t>
            </w:r>
            <w:r w:rsidRPr="00D551C3">
              <w:rPr>
                <w:bCs/>
                <w:color w:val="000000" w:themeColor="text1"/>
              </w:rPr>
              <w:t>ь</w:t>
            </w:r>
            <w:r w:rsidRPr="00D551C3">
              <w:rPr>
                <w:bCs/>
                <w:color w:val="000000" w:themeColor="text1"/>
              </w:rPr>
              <w:t>ских поселений (мероприятия федеральной целевой программы «Разв</w:t>
            </w:r>
            <w:r w:rsidRPr="00D551C3">
              <w:rPr>
                <w:bCs/>
                <w:color w:val="000000" w:themeColor="text1"/>
              </w:rPr>
              <w:t>и</w:t>
            </w:r>
            <w:r w:rsidRPr="00D551C3">
              <w:rPr>
                <w:bCs/>
                <w:color w:val="000000" w:themeColor="text1"/>
              </w:rPr>
              <w:t>тие водохозяйственного комплекса Российской Федерации в 2012-2020 годах»)</w:t>
            </w:r>
          </w:p>
        </w:tc>
      </w:tr>
      <w:tr w:rsidR="00335B61" w:rsidRPr="00335B61" w:rsidTr="00D551C3">
        <w:trPr>
          <w:cantSplit/>
          <w:trHeight w:val="556"/>
        </w:trPr>
        <w:tc>
          <w:tcPr>
            <w:tcW w:w="60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335B61" w:rsidRPr="00335B61" w:rsidRDefault="00335B61" w:rsidP="00D551C3">
            <w:pPr>
              <w:pStyle w:val="a3"/>
              <w:jc w:val="both"/>
              <w:rPr>
                <w:color w:val="000000" w:themeColor="text1"/>
              </w:rPr>
            </w:pPr>
            <w:r w:rsidRPr="00335B61">
              <w:rPr>
                <w:color w:val="000000" w:themeColor="text1"/>
              </w:rPr>
              <w:t>926</w:t>
            </w:r>
          </w:p>
        </w:tc>
        <w:tc>
          <w:tcPr>
            <w:tcW w:w="2794" w:type="dxa"/>
            <w:tcBorders>
              <w:top w:val="single" w:sz="6" w:space="0" w:color="auto"/>
              <w:left w:val="single" w:sz="6" w:space="0" w:color="auto"/>
              <w:right w:val="single" w:sz="6" w:space="0" w:color="auto"/>
            </w:tcBorders>
          </w:tcPr>
          <w:p w:rsidR="00335B61" w:rsidRPr="00D551C3" w:rsidRDefault="00335B61" w:rsidP="00D551C3">
            <w:pPr>
              <w:pStyle w:val="a3"/>
              <w:ind w:firstLine="284"/>
              <w:jc w:val="center"/>
              <w:rPr>
                <w:snapToGrid w:val="0"/>
                <w:color w:val="000000" w:themeColor="text1"/>
              </w:rPr>
            </w:pPr>
            <w:r w:rsidRPr="00D551C3">
              <w:rPr>
                <w:snapToGrid w:val="0"/>
                <w:color w:val="000000" w:themeColor="text1"/>
              </w:rPr>
              <w:t>2 02 02077 10 7624 151</w:t>
            </w:r>
          </w:p>
        </w:tc>
        <w:tc>
          <w:tcPr>
            <w:tcW w:w="6451" w:type="dxa"/>
            <w:tcBorders>
              <w:top w:val="single" w:sz="6" w:space="0" w:color="auto"/>
              <w:left w:val="single" w:sz="6" w:space="0" w:color="auto"/>
              <w:right w:val="single" w:sz="6" w:space="0" w:color="auto"/>
            </w:tcBorders>
          </w:tcPr>
          <w:p w:rsidR="00335B61" w:rsidRPr="00D551C3" w:rsidRDefault="00335B61" w:rsidP="00D551C3">
            <w:pPr>
              <w:pStyle w:val="a3"/>
              <w:ind w:firstLine="284"/>
              <w:jc w:val="center"/>
              <w:rPr>
                <w:bCs/>
                <w:color w:val="000000" w:themeColor="text1"/>
              </w:rPr>
            </w:pPr>
            <w:r w:rsidRPr="00D551C3">
              <w:rPr>
                <w:bCs/>
                <w:color w:val="000000" w:themeColor="text1"/>
              </w:rPr>
              <w:t>Субсидии бюджетам сельских поселений на со финансирование к</w:t>
            </w:r>
            <w:r w:rsidRPr="00D551C3">
              <w:rPr>
                <w:bCs/>
                <w:color w:val="000000" w:themeColor="text1"/>
              </w:rPr>
              <w:t>а</w:t>
            </w:r>
            <w:r w:rsidRPr="00D551C3">
              <w:rPr>
                <w:bCs/>
                <w:color w:val="000000" w:themeColor="text1"/>
              </w:rPr>
              <w:t>питальных вложений в объекты муниципальной собственности (прое</w:t>
            </w:r>
            <w:r w:rsidRPr="00D551C3">
              <w:rPr>
                <w:bCs/>
                <w:color w:val="000000" w:themeColor="text1"/>
              </w:rPr>
              <w:t>к</w:t>
            </w:r>
            <w:r w:rsidRPr="00D551C3">
              <w:rPr>
                <w:bCs/>
                <w:color w:val="000000" w:themeColor="text1"/>
              </w:rPr>
              <w:t>тирование, строительство, реконструкция автомобильных дорог общего пользования местного значения с твердым покрытием до сельских нас</w:t>
            </w:r>
            <w:r w:rsidRPr="00D551C3">
              <w:rPr>
                <w:bCs/>
                <w:color w:val="000000" w:themeColor="text1"/>
              </w:rPr>
              <w:t>е</w:t>
            </w:r>
            <w:r w:rsidRPr="00D551C3">
              <w:rPr>
                <w:bCs/>
                <w:color w:val="000000" w:themeColor="text1"/>
              </w:rPr>
              <w:t>ленных пунктов, не имеющих круглогодичной связи с сетью автом</w:t>
            </w:r>
            <w:r w:rsidRPr="00D551C3">
              <w:rPr>
                <w:bCs/>
                <w:color w:val="000000" w:themeColor="text1"/>
              </w:rPr>
              <w:t>о</w:t>
            </w:r>
            <w:r w:rsidRPr="00D551C3">
              <w:rPr>
                <w:bCs/>
                <w:color w:val="000000" w:themeColor="text1"/>
              </w:rPr>
              <w:t>бильных дорог общего пользования, а также на их капитальный ремонт)</w:t>
            </w:r>
          </w:p>
        </w:tc>
      </w:tr>
      <w:tr w:rsidR="00335B61" w:rsidRPr="00335B61" w:rsidTr="00D551C3">
        <w:trPr>
          <w:cantSplit/>
          <w:trHeight w:val="556"/>
        </w:trPr>
        <w:tc>
          <w:tcPr>
            <w:tcW w:w="60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335B61" w:rsidRPr="00335B61" w:rsidRDefault="00335B61" w:rsidP="00D551C3">
            <w:pPr>
              <w:pStyle w:val="a3"/>
              <w:jc w:val="both"/>
              <w:rPr>
                <w:color w:val="000000" w:themeColor="text1"/>
              </w:rPr>
            </w:pPr>
            <w:r w:rsidRPr="00335B61">
              <w:rPr>
                <w:color w:val="000000" w:themeColor="text1"/>
              </w:rPr>
              <w:t>926</w:t>
            </w:r>
          </w:p>
        </w:tc>
        <w:tc>
          <w:tcPr>
            <w:tcW w:w="2794" w:type="dxa"/>
            <w:tcBorders>
              <w:top w:val="single" w:sz="6" w:space="0" w:color="auto"/>
              <w:left w:val="single" w:sz="6" w:space="0" w:color="auto"/>
              <w:right w:val="single" w:sz="6" w:space="0" w:color="auto"/>
            </w:tcBorders>
          </w:tcPr>
          <w:p w:rsidR="00335B61" w:rsidRPr="00D551C3" w:rsidRDefault="00335B61" w:rsidP="00D551C3">
            <w:pPr>
              <w:pStyle w:val="a3"/>
              <w:ind w:firstLine="284"/>
              <w:jc w:val="center"/>
              <w:rPr>
                <w:snapToGrid w:val="0"/>
                <w:color w:val="000000" w:themeColor="text1"/>
              </w:rPr>
            </w:pPr>
            <w:r w:rsidRPr="00D551C3">
              <w:rPr>
                <w:snapToGrid w:val="0"/>
                <w:color w:val="000000" w:themeColor="text1"/>
              </w:rPr>
              <w:t>2 02 02999 10 7601 151</w:t>
            </w:r>
          </w:p>
        </w:tc>
        <w:tc>
          <w:tcPr>
            <w:tcW w:w="6451" w:type="dxa"/>
            <w:tcBorders>
              <w:top w:val="single" w:sz="6" w:space="0" w:color="auto"/>
              <w:left w:val="single" w:sz="6" w:space="0" w:color="auto"/>
              <w:right w:val="single" w:sz="6" w:space="0" w:color="auto"/>
            </w:tcBorders>
          </w:tcPr>
          <w:p w:rsidR="00335B61" w:rsidRPr="00D551C3" w:rsidRDefault="00335B61" w:rsidP="00D551C3">
            <w:pPr>
              <w:pStyle w:val="a3"/>
              <w:ind w:firstLine="284"/>
              <w:jc w:val="center"/>
              <w:rPr>
                <w:bCs/>
                <w:color w:val="000000" w:themeColor="text1"/>
              </w:rPr>
            </w:pPr>
            <w:r w:rsidRPr="00D551C3">
              <w:rPr>
                <w:bCs/>
                <w:color w:val="000000" w:themeColor="text1"/>
              </w:rPr>
              <w:t>Прочие субсидии бюджетам сельских поселений (со финансирование расходных обязательств поселений по финансовому обеспечению де</w:t>
            </w:r>
            <w:r w:rsidRPr="00D551C3">
              <w:rPr>
                <w:bCs/>
                <w:color w:val="000000" w:themeColor="text1"/>
              </w:rPr>
              <w:t>я</w:t>
            </w:r>
            <w:r w:rsidRPr="00D551C3">
              <w:rPr>
                <w:bCs/>
                <w:color w:val="000000" w:themeColor="text1"/>
              </w:rPr>
              <w:t>тельности муниципальных казенных учреждений и финансовому обе</w:t>
            </w:r>
            <w:r w:rsidRPr="00D551C3">
              <w:rPr>
                <w:bCs/>
                <w:color w:val="000000" w:themeColor="text1"/>
              </w:rPr>
              <w:t>с</w:t>
            </w:r>
            <w:r w:rsidRPr="00D551C3">
              <w:rPr>
                <w:bCs/>
                <w:color w:val="000000" w:themeColor="text1"/>
              </w:rPr>
              <w:t>печению выполнения муниципального задания бюджетными и автоно</w:t>
            </w:r>
            <w:r w:rsidRPr="00D551C3">
              <w:rPr>
                <w:bCs/>
                <w:color w:val="000000" w:themeColor="text1"/>
              </w:rPr>
              <w:t>м</w:t>
            </w:r>
            <w:r w:rsidRPr="00D551C3">
              <w:rPr>
                <w:bCs/>
                <w:color w:val="000000" w:themeColor="text1"/>
              </w:rPr>
              <w:t>ными муниципальными учреждениями)</w:t>
            </w:r>
          </w:p>
        </w:tc>
      </w:tr>
      <w:tr w:rsidR="00335B61" w:rsidRPr="00335B61" w:rsidTr="00D551C3">
        <w:trPr>
          <w:cantSplit/>
          <w:trHeight w:val="556"/>
        </w:trPr>
        <w:tc>
          <w:tcPr>
            <w:tcW w:w="60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335B61" w:rsidRPr="00335B61" w:rsidRDefault="00335B61" w:rsidP="00D551C3">
            <w:pPr>
              <w:pStyle w:val="a3"/>
              <w:jc w:val="both"/>
              <w:rPr>
                <w:color w:val="000000" w:themeColor="text1"/>
              </w:rPr>
            </w:pPr>
            <w:r w:rsidRPr="00335B61">
              <w:rPr>
                <w:color w:val="000000" w:themeColor="text1"/>
              </w:rPr>
              <w:t>926</w:t>
            </w:r>
          </w:p>
        </w:tc>
        <w:tc>
          <w:tcPr>
            <w:tcW w:w="2794" w:type="dxa"/>
            <w:tcBorders>
              <w:top w:val="single" w:sz="6" w:space="0" w:color="auto"/>
              <w:left w:val="single" w:sz="6" w:space="0" w:color="auto"/>
              <w:right w:val="single" w:sz="6" w:space="0" w:color="auto"/>
            </w:tcBorders>
          </w:tcPr>
          <w:p w:rsidR="00335B61" w:rsidRPr="00D551C3" w:rsidRDefault="00335B61" w:rsidP="00D551C3">
            <w:pPr>
              <w:pStyle w:val="a3"/>
              <w:ind w:firstLine="284"/>
              <w:jc w:val="center"/>
              <w:rPr>
                <w:snapToGrid w:val="0"/>
                <w:color w:val="000000" w:themeColor="text1"/>
              </w:rPr>
            </w:pPr>
            <w:r w:rsidRPr="00D551C3">
              <w:rPr>
                <w:snapToGrid w:val="0"/>
                <w:color w:val="000000" w:themeColor="text1"/>
              </w:rPr>
              <w:t>2 02 02999 10 7616 151</w:t>
            </w:r>
          </w:p>
        </w:tc>
        <w:tc>
          <w:tcPr>
            <w:tcW w:w="6451" w:type="dxa"/>
            <w:tcBorders>
              <w:top w:val="single" w:sz="6" w:space="0" w:color="auto"/>
              <w:left w:val="single" w:sz="6" w:space="0" w:color="auto"/>
              <w:right w:val="single" w:sz="6" w:space="0" w:color="auto"/>
            </w:tcBorders>
          </w:tcPr>
          <w:p w:rsidR="00335B61" w:rsidRPr="00D551C3" w:rsidRDefault="00335B61" w:rsidP="00D551C3">
            <w:pPr>
              <w:pStyle w:val="a3"/>
              <w:ind w:firstLine="284"/>
              <w:jc w:val="center"/>
              <w:rPr>
                <w:bCs/>
                <w:color w:val="000000" w:themeColor="text1"/>
              </w:rPr>
            </w:pPr>
            <w:r w:rsidRPr="00D551C3">
              <w:rPr>
                <w:bCs/>
                <w:color w:val="000000" w:themeColor="text1"/>
              </w:rPr>
              <w:t>Прочие субсидии бюджетам сельских поселений (со финансирование расходных обязательств по укреплению материально-технической базы учреждений культуры)</w:t>
            </w:r>
          </w:p>
        </w:tc>
      </w:tr>
      <w:tr w:rsidR="00335B61" w:rsidRPr="00335B61" w:rsidTr="00D551C3">
        <w:trPr>
          <w:cantSplit/>
          <w:trHeight w:val="556"/>
        </w:trPr>
        <w:tc>
          <w:tcPr>
            <w:tcW w:w="60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335B61" w:rsidRPr="00335B61" w:rsidRDefault="00335B61" w:rsidP="00D551C3">
            <w:pPr>
              <w:pStyle w:val="a3"/>
              <w:jc w:val="both"/>
              <w:rPr>
                <w:color w:val="000000" w:themeColor="text1"/>
              </w:rPr>
            </w:pPr>
            <w:r w:rsidRPr="00335B61">
              <w:rPr>
                <w:color w:val="000000" w:themeColor="text1"/>
              </w:rPr>
              <w:t>926</w:t>
            </w:r>
          </w:p>
        </w:tc>
        <w:tc>
          <w:tcPr>
            <w:tcW w:w="2794" w:type="dxa"/>
            <w:tcBorders>
              <w:top w:val="single" w:sz="6" w:space="0" w:color="auto"/>
              <w:left w:val="single" w:sz="6" w:space="0" w:color="auto"/>
              <w:right w:val="single" w:sz="6" w:space="0" w:color="auto"/>
            </w:tcBorders>
          </w:tcPr>
          <w:p w:rsidR="00335B61" w:rsidRPr="00D551C3" w:rsidRDefault="00335B61" w:rsidP="00D551C3">
            <w:pPr>
              <w:pStyle w:val="a3"/>
              <w:ind w:firstLine="284"/>
              <w:jc w:val="center"/>
              <w:rPr>
                <w:snapToGrid w:val="0"/>
                <w:color w:val="000000" w:themeColor="text1"/>
              </w:rPr>
            </w:pPr>
            <w:r w:rsidRPr="00D551C3">
              <w:rPr>
                <w:snapToGrid w:val="0"/>
                <w:color w:val="000000" w:themeColor="text1"/>
              </w:rPr>
              <w:t>2 02 03015 10 5118 151</w:t>
            </w:r>
          </w:p>
        </w:tc>
        <w:tc>
          <w:tcPr>
            <w:tcW w:w="6451" w:type="dxa"/>
            <w:tcBorders>
              <w:top w:val="single" w:sz="6" w:space="0" w:color="auto"/>
              <w:left w:val="single" w:sz="6" w:space="0" w:color="auto"/>
              <w:right w:val="single" w:sz="6" w:space="0" w:color="auto"/>
            </w:tcBorders>
          </w:tcPr>
          <w:p w:rsidR="00335B61" w:rsidRPr="00D551C3" w:rsidRDefault="00335B61" w:rsidP="00D551C3">
            <w:pPr>
              <w:pStyle w:val="a3"/>
              <w:ind w:firstLine="284"/>
              <w:jc w:val="center"/>
              <w:rPr>
                <w:bCs/>
                <w:color w:val="000000" w:themeColor="text1"/>
              </w:rPr>
            </w:pPr>
            <w:r w:rsidRPr="00D551C3">
              <w:rPr>
                <w:bCs/>
                <w:color w:val="000000" w:themeColor="text1"/>
              </w:rPr>
              <w:t>Субвенции бюджетам сельских поселений на осуществление перви</w:t>
            </w:r>
            <w:r w:rsidRPr="00D551C3">
              <w:rPr>
                <w:bCs/>
                <w:color w:val="000000" w:themeColor="text1"/>
              </w:rPr>
              <w:t>ч</w:t>
            </w:r>
            <w:r w:rsidRPr="00D551C3">
              <w:rPr>
                <w:bCs/>
                <w:color w:val="000000" w:themeColor="text1"/>
              </w:rPr>
              <w:t>ного воинского учета на территориях, где отсутствуют военные комисс</w:t>
            </w:r>
            <w:r w:rsidRPr="00D551C3">
              <w:rPr>
                <w:bCs/>
                <w:color w:val="000000" w:themeColor="text1"/>
              </w:rPr>
              <w:t>а</w:t>
            </w:r>
            <w:r w:rsidRPr="00D551C3">
              <w:rPr>
                <w:bCs/>
                <w:color w:val="000000" w:themeColor="text1"/>
              </w:rPr>
              <w:t>риаты (осуществление первичного воинского учета на территориях, где отсутствуют военные комиссариаты)</w:t>
            </w:r>
          </w:p>
        </w:tc>
      </w:tr>
      <w:tr w:rsidR="00335B61" w:rsidRPr="00335B61" w:rsidTr="00D551C3">
        <w:trPr>
          <w:cantSplit/>
          <w:trHeight w:val="556"/>
        </w:trPr>
        <w:tc>
          <w:tcPr>
            <w:tcW w:w="60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335B61" w:rsidRPr="00335B61" w:rsidRDefault="00335B61" w:rsidP="00D551C3">
            <w:pPr>
              <w:pStyle w:val="a3"/>
              <w:jc w:val="both"/>
              <w:rPr>
                <w:color w:val="000000" w:themeColor="text1"/>
              </w:rPr>
            </w:pPr>
            <w:r w:rsidRPr="00335B61">
              <w:rPr>
                <w:color w:val="000000" w:themeColor="text1"/>
              </w:rPr>
              <w:t>926</w:t>
            </w:r>
          </w:p>
        </w:tc>
        <w:tc>
          <w:tcPr>
            <w:tcW w:w="2794" w:type="dxa"/>
            <w:tcBorders>
              <w:top w:val="single" w:sz="6" w:space="0" w:color="auto"/>
              <w:left w:val="single" w:sz="6" w:space="0" w:color="auto"/>
              <w:right w:val="single" w:sz="6" w:space="0" w:color="auto"/>
            </w:tcBorders>
          </w:tcPr>
          <w:p w:rsidR="00335B61" w:rsidRPr="00D551C3" w:rsidRDefault="00335B61" w:rsidP="00D551C3">
            <w:pPr>
              <w:pStyle w:val="a3"/>
              <w:ind w:firstLine="284"/>
              <w:jc w:val="center"/>
              <w:rPr>
                <w:snapToGrid w:val="0"/>
                <w:color w:val="000000" w:themeColor="text1"/>
              </w:rPr>
            </w:pPr>
            <w:r w:rsidRPr="00D551C3">
              <w:rPr>
                <w:snapToGrid w:val="0"/>
                <w:color w:val="000000" w:themeColor="text1"/>
              </w:rPr>
              <w:t>2 02 03024 10 7715 151</w:t>
            </w:r>
          </w:p>
        </w:tc>
        <w:tc>
          <w:tcPr>
            <w:tcW w:w="6451" w:type="dxa"/>
            <w:tcBorders>
              <w:top w:val="single" w:sz="6" w:space="0" w:color="auto"/>
              <w:left w:val="single" w:sz="6" w:space="0" w:color="auto"/>
              <w:right w:val="single" w:sz="6" w:space="0" w:color="auto"/>
            </w:tcBorders>
          </w:tcPr>
          <w:p w:rsidR="00335B61" w:rsidRPr="00D551C3" w:rsidRDefault="00335B61" w:rsidP="00D551C3">
            <w:pPr>
              <w:pStyle w:val="a3"/>
              <w:ind w:firstLine="284"/>
              <w:jc w:val="center"/>
              <w:rPr>
                <w:bCs/>
                <w:color w:val="000000" w:themeColor="text1"/>
              </w:rPr>
            </w:pPr>
            <w:r w:rsidRPr="00D551C3">
              <w:rPr>
                <w:bCs/>
                <w:color w:val="000000" w:themeColor="text1"/>
              </w:rPr>
              <w:t>Субвенция бюджетам сельских поселений на выполнение передава</w:t>
            </w:r>
            <w:r w:rsidRPr="00D551C3">
              <w:rPr>
                <w:bCs/>
                <w:color w:val="000000" w:themeColor="text1"/>
              </w:rPr>
              <w:t>е</w:t>
            </w:r>
            <w:r w:rsidRPr="00D551C3">
              <w:rPr>
                <w:bCs/>
                <w:color w:val="000000" w:themeColor="text1"/>
              </w:rPr>
              <w:t>мых полномочий субъектов Р Ф (реализация государственных полном</w:t>
            </w:r>
            <w:r w:rsidRPr="00D551C3">
              <w:rPr>
                <w:bCs/>
                <w:color w:val="000000" w:themeColor="text1"/>
              </w:rPr>
              <w:t>о</w:t>
            </w:r>
            <w:r w:rsidRPr="00D551C3">
              <w:rPr>
                <w:bCs/>
                <w:color w:val="000000" w:themeColor="text1"/>
              </w:rPr>
              <w:t>чий по определению перечня должностных лиц, уполномоченных с</w:t>
            </w:r>
            <w:r w:rsidRPr="00D551C3">
              <w:rPr>
                <w:bCs/>
                <w:color w:val="000000" w:themeColor="text1"/>
              </w:rPr>
              <w:t>о</w:t>
            </w:r>
            <w:r w:rsidRPr="00D551C3">
              <w:rPr>
                <w:bCs/>
                <w:color w:val="000000" w:themeColor="text1"/>
              </w:rPr>
              <w:t>ставлять протоколы об административных правонарушениях)</w:t>
            </w:r>
          </w:p>
        </w:tc>
      </w:tr>
      <w:tr w:rsidR="00335B61" w:rsidRPr="00335B61" w:rsidTr="00D551C3">
        <w:trPr>
          <w:cantSplit/>
          <w:trHeight w:val="556"/>
        </w:trPr>
        <w:tc>
          <w:tcPr>
            <w:tcW w:w="60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335B61" w:rsidRPr="00335B61" w:rsidRDefault="00335B61" w:rsidP="00D551C3">
            <w:pPr>
              <w:pStyle w:val="a3"/>
              <w:jc w:val="both"/>
              <w:rPr>
                <w:color w:val="000000" w:themeColor="text1"/>
              </w:rPr>
            </w:pPr>
            <w:r w:rsidRPr="00335B61">
              <w:rPr>
                <w:color w:val="000000" w:themeColor="text1"/>
              </w:rPr>
              <w:t>926</w:t>
            </w:r>
          </w:p>
        </w:tc>
        <w:tc>
          <w:tcPr>
            <w:tcW w:w="2794" w:type="dxa"/>
            <w:tcBorders>
              <w:top w:val="single" w:sz="6" w:space="0" w:color="auto"/>
              <w:left w:val="single" w:sz="6" w:space="0" w:color="auto"/>
              <w:right w:val="single" w:sz="6" w:space="0" w:color="auto"/>
            </w:tcBorders>
          </w:tcPr>
          <w:p w:rsidR="00335B61" w:rsidRPr="00D551C3" w:rsidRDefault="00335B61" w:rsidP="00D551C3">
            <w:pPr>
              <w:pStyle w:val="a3"/>
              <w:ind w:firstLine="284"/>
              <w:jc w:val="center"/>
              <w:rPr>
                <w:snapToGrid w:val="0"/>
                <w:color w:val="000000" w:themeColor="text1"/>
              </w:rPr>
            </w:pPr>
            <w:r w:rsidRPr="00D551C3">
              <w:rPr>
                <w:snapToGrid w:val="0"/>
                <w:color w:val="000000" w:themeColor="text1"/>
              </w:rPr>
              <w:t>2 02 04999 10 7806 151</w:t>
            </w:r>
          </w:p>
        </w:tc>
        <w:tc>
          <w:tcPr>
            <w:tcW w:w="6451" w:type="dxa"/>
            <w:tcBorders>
              <w:top w:val="single" w:sz="6" w:space="0" w:color="auto"/>
              <w:left w:val="single" w:sz="6" w:space="0" w:color="auto"/>
              <w:right w:val="single" w:sz="6" w:space="0" w:color="auto"/>
            </w:tcBorders>
          </w:tcPr>
          <w:p w:rsidR="00335B61" w:rsidRPr="00D551C3" w:rsidRDefault="00335B61" w:rsidP="00D551C3">
            <w:pPr>
              <w:pStyle w:val="a3"/>
              <w:ind w:firstLine="284"/>
              <w:jc w:val="center"/>
              <w:rPr>
                <w:bCs/>
                <w:color w:val="000000" w:themeColor="text1"/>
              </w:rPr>
            </w:pPr>
            <w:r w:rsidRPr="00D551C3">
              <w:rPr>
                <w:bCs/>
                <w:color w:val="000000" w:themeColor="text1"/>
              </w:rPr>
              <w:t>Прочие межбюджетные трансферты, передаваемые бюджетам сел</w:t>
            </w:r>
            <w:r w:rsidRPr="00D551C3">
              <w:rPr>
                <w:bCs/>
                <w:color w:val="000000" w:themeColor="text1"/>
              </w:rPr>
              <w:t>ь</w:t>
            </w:r>
            <w:r w:rsidRPr="00D551C3">
              <w:rPr>
                <w:bCs/>
                <w:color w:val="000000" w:themeColor="text1"/>
              </w:rPr>
              <w:t>ских поселений (проведение ежегодного конкурса по благоустройству территорий городских и сельских поселений в Республике Мордовия)</w:t>
            </w:r>
          </w:p>
        </w:tc>
      </w:tr>
      <w:tr w:rsidR="00335B61" w:rsidRPr="00335B61" w:rsidTr="00D551C3">
        <w:trPr>
          <w:cantSplit/>
          <w:trHeight w:val="556"/>
        </w:trPr>
        <w:tc>
          <w:tcPr>
            <w:tcW w:w="60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335B61" w:rsidRPr="00335B61" w:rsidRDefault="00335B61" w:rsidP="00D551C3">
            <w:pPr>
              <w:pStyle w:val="a3"/>
              <w:jc w:val="both"/>
              <w:rPr>
                <w:color w:val="000000" w:themeColor="text1"/>
              </w:rPr>
            </w:pPr>
            <w:r w:rsidRPr="00335B61">
              <w:rPr>
                <w:color w:val="000000" w:themeColor="text1"/>
              </w:rPr>
              <w:t>926</w:t>
            </w:r>
          </w:p>
        </w:tc>
        <w:tc>
          <w:tcPr>
            <w:tcW w:w="2794" w:type="dxa"/>
            <w:tcBorders>
              <w:top w:val="single" w:sz="6" w:space="0" w:color="auto"/>
              <w:left w:val="single" w:sz="6" w:space="0" w:color="auto"/>
              <w:right w:val="single" w:sz="6" w:space="0" w:color="auto"/>
            </w:tcBorders>
          </w:tcPr>
          <w:p w:rsidR="00335B61" w:rsidRPr="00D551C3" w:rsidRDefault="00335B61" w:rsidP="00D551C3">
            <w:pPr>
              <w:pStyle w:val="a3"/>
              <w:ind w:firstLine="284"/>
              <w:jc w:val="center"/>
              <w:rPr>
                <w:snapToGrid w:val="0"/>
                <w:color w:val="000000" w:themeColor="text1"/>
              </w:rPr>
            </w:pPr>
            <w:r w:rsidRPr="00D551C3">
              <w:rPr>
                <w:snapToGrid w:val="0"/>
                <w:color w:val="000000" w:themeColor="text1"/>
              </w:rPr>
              <w:t>2 02 25555 10 0555 151</w:t>
            </w:r>
          </w:p>
        </w:tc>
        <w:tc>
          <w:tcPr>
            <w:tcW w:w="6451" w:type="dxa"/>
            <w:tcBorders>
              <w:top w:val="single" w:sz="6" w:space="0" w:color="auto"/>
              <w:left w:val="single" w:sz="6" w:space="0" w:color="auto"/>
              <w:right w:val="single" w:sz="6" w:space="0" w:color="auto"/>
            </w:tcBorders>
          </w:tcPr>
          <w:p w:rsidR="00335B61" w:rsidRPr="00D551C3" w:rsidRDefault="00335B61" w:rsidP="00D551C3">
            <w:pPr>
              <w:pStyle w:val="a3"/>
              <w:ind w:firstLine="284"/>
              <w:jc w:val="center"/>
              <w:rPr>
                <w:bCs/>
                <w:color w:val="000000" w:themeColor="text1"/>
              </w:rPr>
            </w:pPr>
            <w:r w:rsidRPr="00D551C3">
              <w:rPr>
                <w:bCs/>
                <w:color w:val="000000" w:themeColor="text1"/>
              </w:rPr>
              <w:t>Субсидии сельским поселениям на поддержку гос. программ субъе</w:t>
            </w:r>
            <w:r w:rsidRPr="00D551C3">
              <w:rPr>
                <w:bCs/>
                <w:color w:val="000000" w:themeColor="text1"/>
              </w:rPr>
              <w:t>к</w:t>
            </w:r>
            <w:r w:rsidRPr="00D551C3">
              <w:rPr>
                <w:bCs/>
                <w:color w:val="000000" w:themeColor="text1"/>
              </w:rPr>
              <w:t>тов РФ и муниципальных программ формирование современной горо</w:t>
            </w:r>
            <w:r w:rsidRPr="00D551C3">
              <w:rPr>
                <w:bCs/>
                <w:color w:val="000000" w:themeColor="text1"/>
              </w:rPr>
              <w:t>д</w:t>
            </w:r>
            <w:r w:rsidRPr="00D551C3">
              <w:rPr>
                <w:bCs/>
                <w:color w:val="000000" w:themeColor="text1"/>
              </w:rPr>
              <w:t>ской среды.</w:t>
            </w:r>
          </w:p>
        </w:tc>
      </w:tr>
      <w:tr w:rsidR="00335B61" w:rsidRPr="00335B61" w:rsidTr="00D551C3">
        <w:trPr>
          <w:cantSplit/>
          <w:trHeight w:val="556"/>
        </w:trPr>
        <w:tc>
          <w:tcPr>
            <w:tcW w:w="60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4" w:space="0" w:color="auto"/>
            </w:tcBorders>
          </w:tcPr>
          <w:p w:rsidR="00335B61" w:rsidRPr="00335B61" w:rsidRDefault="00335B61" w:rsidP="00D551C3">
            <w:pPr>
              <w:pStyle w:val="a3"/>
              <w:jc w:val="both"/>
              <w:rPr>
                <w:color w:val="000000" w:themeColor="text1"/>
              </w:rPr>
            </w:pPr>
            <w:r w:rsidRPr="00335B61">
              <w:rPr>
                <w:color w:val="000000" w:themeColor="text1"/>
              </w:rPr>
              <w:t>926</w:t>
            </w:r>
          </w:p>
          <w:p w:rsidR="00335B61" w:rsidRPr="00335B61" w:rsidRDefault="00335B61" w:rsidP="00D551C3">
            <w:pPr>
              <w:pStyle w:val="a3"/>
              <w:jc w:val="both"/>
              <w:rPr>
                <w:color w:val="000000" w:themeColor="text1"/>
              </w:rPr>
            </w:pPr>
          </w:p>
        </w:tc>
        <w:tc>
          <w:tcPr>
            <w:tcW w:w="27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6" w:space="0" w:color="auto"/>
            </w:tcBorders>
          </w:tcPr>
          <w:p w:rsidR="00335B61" w:rsidRPr="00D551C3" w:rsidRDefault="00335B61" w:rsidP="00D551C3">
            <w:pPr>
              <w:pStyle w:val="a3"/>
              <w:ind w:firstLine="284"/>
              <w:jc w:val="center"/>
              <w:rPr>
                <w:color w:val="000000" w:themeColor="text1"/>
              </w:rPr>
            </w:pPr>
            <w:r w:rsidRPr="00D551C3">
              <w:rPr>
                <w:color w:val="000000" w:themeColor="text1"/>
              </w:rPr>
              <w:t>2 07 05030 10 0000 180</w:t>
            </w:r>
          </w:p>
        </w:tc>
        <w:tc>
          <w:tcPr>
            <w:tcW w:w="6451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4" w:space="0" w:color="auto"/>
            </w:tcBorders>
          </w:tcPr>
          <w:p w:rsidR="00335B61" w:rsidRPr="00D551C3" w:rsidRDefault="00335B61" w:rsidP="00D551C3">
            <w:pPr>
              <w:pStyle w:val="a3"/>
              <w:ind w:firstLine="284"/>
              <w:jc w:val="center"/>
              <w:rPr>
                <w:color w:val="000000" w:themeColor="text1"/>
              </w:rPr>
            </w:pPr>
            <w:r w:rsidRPr="00D551C3">
              <w:rPr>
                <w:color w:val="000000" w:themeColor="text1"/>
              </w:rPr>
              <w:t>Прочие межбюджетные трансферты, передаваемые бюджетам пос</w:t>
            </w:r>
            <w:r w:rsidRPr="00D551C3">
              <w:rPr>
                <w:color w:val="000000" w:themeColor="text1"/>
              </w:rPr>
              <w:t>е</w:t>
            </w:r>
            <w:r w:rsidRPr="00D551C3">
              <w:rPr>
                <w:color w:val="000000" w:themeColor="text1"/>
              </w:rPr>
              <w:t>лений</w:t>
            </w:r>
          </w:p>
        </w:tc>
      </w:tr>
      <w:tr w:rsidR="00335B61" w:rsidRPr="00335B61" w:rsidTr="009A341C">
        <w:trPr>
          <w:cantSplit/>
          <w:trHeight w:val="238"/>
        </w:trPr>
        <w:tc>
          <w:tcPr>
            <w:tcW w:w="60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4" w:space="0" w:color="auto"/>
            </w:tcBorders>
          </w:tcPr>
          <w:p w:rsidR="00335B61" w:rsidRPr="00335B61" w:rsidRDefault="00335B61" w:rsidP="00D551C3">
            <w:pPr>
              <w:pStyle w:val="a3"/>
              <w:jc w:val="both"/>
              <w:rPr>
                <w:snapToGrid w:val="0"/>
                <w:color w:val="000000" w:themeColor="text1"/>
              </w:rPr>
            </w:pPr>
            <w:r w:rsidRPr="00335B61">
              <w:rPr>
                <w:snapToGrid w:val="0"/>
                <w:color w:val="000000" w:themeColor="text1"/>
              </w:rPr>
              <w:t>926</w:t>
            </w:r>
          </w:p>
        </w:tc>
        <w:tc>
          <w:tcPr>
            <w:tcW w:w="27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6" w:space="0" w:color="auto"/>
            </w:tcBorders>
          </w:tcPr>
          <w:p w:rsidR="00335B61" w:rsidRPr="00D551C3" w:rsidRDefault="00335B61" w:rsidP="00D551C3">
            <w:pPr>
              <w:pStyle w:val="a3"/>
              <w:ind w:firstLine="284"/>
              <w:jc w:val="center"/>
              <w:rPr>
                <w:snapToGrid w:val="0"/>
                <w:color w:val="000000" w:themeColor="text1"/>
                <w:highlight w:val="red"/>
              </w:rPr>
            </w:pPr>
            <w:r w:rsidRPr="00D551C3">
              <w:rPr>
                <w:snapToGrid w:val="0"/>
                <w:color w:val="000000" w:themeColor="text1"/>
              </w:rPr>
              <w:t>2 07 05000 10 0000 180</w:t>
            </w:r>
          </w:p>
        </w:tc>
        <w:tc>
          <w:tcPr>
            <w:tcW w:w="6451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4" w:space="0" w:color="auto"/>
            </w:tcBorders>
          </w:tcPr>
          <w:p w:rsidR="00335B61" w:rsidRPr="00D551C3" w:rsidRDefault="00335B61" w:rsidP="00D551C3">
            <w:pPr>
              <w:pStyle w:val="a3"/>
              <w:ind w:firstLine="284"/>
              <w:jc w:val="center"/>
              <w:rPr>
                <w:color w:val="000000" w:themeColor="text1"/>
              </w:rPr>
            </w:pPr>
            <w:r w:rsidRPr="00D551C3">
              <w:rPr>
                <w:color w:val="000000" w:themeColor="text1"/>
              </w:rPr>
              <w:t>Прочие безвозмездные поступления в бюджеты поселений</w:t>
            </w:r>
          </w:p>
        </w:tc>
      </w:tr>
      <w:tr w:rsidR="00335B61" w:rsidRPr="00335B61" w:rsidTr="00D551C3">
        <w:trPr>
          <w:cantSplit/>
          <w:trHeight w:val="556"/>
        </w:trPr>
        <w:tc>
          <w:tcPr>
            <w:tcW w:w="60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4" w:space="0" w:color="auto"/>
            </w:tcBorders>
          </w:tcPr>
          <w:p w:rsidR="00335B61" w:rsidRPr="00335B61" w:rsidRDefault="00335B61" w:rsidP="00D551C3">
            <w:pPr>
              <w:pStyle w:val="a3"/>
              <w:jc w:val="both"/>
              <w:rPr>
                <w:snapToGrid w:val="0"/>
                <w:color w:val="000000" w:themeColor="text1"/>
              </w:rPr>
            </w:pPr>
            <w:r w:rsidRPr="00335B61">
              <w:rPr>
                <w:snapToGrid w:val="0"/>
                <w:color w:val="000000" w:themeColor="text1"/>
              </w:rPr>
              <w:t>926</w:t>
            </w:r>
          </w:p>
        </w:tc>
        <w:tc>
          <w:tcPr>
            <w:tcW w:w="27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6" w:space="0" w:color="auto"/>
            </w:tcBorders>
          </w:tcPr>
          <w:p w:rsidR="00335B61" w:rsidRPr="00D551C3" w:rsidRDefault="00335B61" w:rsidP="00D551C3">
            <w:pPr>
              <w:pStyle w:val="a3"/>
              <w:ind w:firstLine="284"/>
              <w:jc w:val="center"/>
              <w:rPr>
                <w:snapToGrid w:val="0"/>
                <w:color w:val="000000" w:themeColor="text1"/>
                <w:highlight w:val="red"/>
              </w:rPr>
            </w:pPr>
            <w:r w:rsidRPr="00D551C3">
              <w:rPr>
                <w:noProof/>
                <w:color w:val="000000" w:themeColor="text1"/>
              </w:rPr>
              <w:t>2 08 05000 10 0000 180</w:t>
            </w:r>
          </w:p>
        </w:tc>
        <w:tc>
          <w:tcPr>
            <w:tcW w:w="6451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4" w:space="0" w:color="auto"/>
            </w:tcBorders>
          </w:tcPr>
          <w:p w:rsidR="00335B61" w:rsidRPr="00D551C3" w:rsidRDefault="00335B61" w:rsidP="00D551C3">
            <w:pPr>
              <w:pStyle w:val="a3"/>
              <w:ind w:firstLine="284"/>
              <w:jc w:val="center"/>
              <w:rPr>
                <w:color w:val="000000" w:themeColor="text1"/>
              </w:rPr>
            </w:pPr>
            <w:r w:rsidRPr="00D551C3">
              <w:rPr>
                <w:color w:val="000000" w:themeColor="text1"/>
              </w:rPr>
              <w:t>Перечисления из бюджетов поселений (в бюджеты поселений) для осуществления возврата (зачета) излишне уплаченных или излишне вз</w:t>
            </w:r>
            <w:r w:rsidRPr="00D551C3">
              <w:rPr>
                <w:color w:val="000000" w:themeColor="text1"/>
              </w:rPr>
              <w:t>ы</w:t>
            </w:r>
            <w:r w:rsidRPr="00D551C3">
              <w:rPr>
                <w:color w:val="000000" w:themeColor="text1"/>
              </w:rPr>
              <w:t>сканных сумм налогов, сборов и иных платежей, а также сумм процентов за несвоевременное осуществление такого возврата и процентов, начи</w:t>
            </w:r>
            <w:r w:rsidRPr="00D551C3">
              <w:rPr>
                <w:color w:val="000000" w:themeColor="text1"/>
              </w:rPr>
              <w:t>с</w:t>
            </w:r>
            <w:r w:rsidRPr="00D551C3">
              <w:rPr>
                <w:color w:val="000000" w:themeColor="text1"/>
              </w:rPr>
              <w:t>ленных на излишне взысканные суммы</w:t>
            </w:r>
          </w:p>
        </w:tc>
      </w:tr>
      <w:tr w:rsidR="00335B61" w:rsidRPr="00335B61" w:rsidTr="00D551C3">
        <w:trPr>
          <w:cantSplit/>
          <w:trHeight w:val="556"/>
        </w:trPr>
        <w:tc>
          <w:tcPr>
            <w:tcW w:w="60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335B61" w:rsidRPr="00335B61" w:rsidRDefault="00335B61" w:rsidP="00D551C3">
            <w:pPr>
              <w:pStyle w:val="a3"/>
              <w:jc w:val="both"/>
              <w:rPr>
                <w:color w:val="000000" w:themeColor="text1"/>
              </w:rPr>
            </w:pPr>
            <w:r w:rsidRPr="00335B61">
              <w:rPr>
                <w:color w:val="000000" w:themeColor="text1"/>
              </w:rPr>
              <w:t>926</w:t>
            </w:r>
          </w:p>
        </w:tc>
        <w:tc>
          <w:tcPr>
            <w:tcW w:w="2794" w:type="dxa"/>
            <w:tcBorders>
              <w:top w:val="single" w:sz="4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335B61" w:rsidRPr="00D551C3" w:rsidRDefault="00335B61" w:rsidP="00D551C3">
            <w:pPr>
              <w:pStyle w:val="a3"/>
              <w:ind w:firstLine="284"/>
              <w:jc w:val="center"/>
              <w:rPr>
                <w:color w:val="000000" w:themeColor="text1"/>
              </w:rPr>
            </w:pPr>
            <w:r w:rsidRPr="00D551C3">
              <w:rPr>
                <w:color w:val="000000" w:themeColor="text1"/>
              </w:rPr>
              <w:t>2 18 05010 10 0000 151</w:t>
            </w:r>
          </w:p>
        </w:tc>
        <w:tc>
          <w:tcPr>
            <w:tcW w:w="6451" w:type="dxa"/>
            <w:tcBorders>
              <w:top w:val="single" w:sz="4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335B61" w:rsidRPr="00D551C3" w:rsidRDefault="00335B61" w:rsidP="00D551C3">
            <w:pPr>
              <w:pStyle w:val="a3"/>
              <w:ind w:firstLine="284"/>
              <w:jc w:val="center"/>
              <w:rPr>
                <w:color w:val="000000" w:themeColor="text1"/>
              </w:rPr>
            </w:pPr>
            <w:r w:rsidRPr="00D551C3">
              <w:rPr>
                <w:color w:val="000000" w:themeColor="text1"/>
              </w:rPr>
              <w:t>Доходы бюджетов поселений от возврата остатков субсидий, субве</w:t>
            </w:r>
            <w:r w:rsidRPr="00D551C3">
              <w:rPr>
                <w:color w:val="000000" w:themeColor="text1"/>
              </w:rPr>
              <w:t>н</w:t>
            </w:r>
            <w:r w:rsidRPr="00D551C3">
              <w:rPr>
                <w:color w:val="000000" w:themeColor="text1"/>
              </w:rPr>
              <w:t>ций и иных межбюджетных трансфертов, имеющих целевое назначение, прошлых лет из бюджетов муниципальных районов</w:t>
            </w:r>
          </w:p>
        </w:tc>
      </w:tr>
      <w:tr w:rsidR="00335B61" w:rsidRPr="00335B61" w:rsidTr="00D551C3">
        <w:trPr>
          <w:cantSplit/>
          <w:trHeight w:val="556"/>
        </w:trPr>
        <w:tc>
          <w:tcPr>
            <w:tcW w:w="60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335B61" w:rsidRPr="00335B61" w:rsidRDefault="00335B61" w:rsidP="00D551C3">
            <w:pPr>
              <w:pStyle w:val="a3"/>
              <w:jc w:val="both"/>
              <w:rPr>
                <w:color w:val="000000" w:themeColor="text1"/>
              </w:rPr>
            </w:pPr>
            <w:r w:rsidRPr="00335B61">
              <w:rPr>
                <w:color w:val="000000" w:themeColor="text1"/>
              </w:rPr>
              <w:t>926</w:t>
            </w:r>
          </w:p>
        </w:tc>
        <w:tc>
          <w:tcPr>
            <w:tcW w:w="2794" w:type="dxa"/>
            <w:tcBorders>
              <w:top w:val="single" w:sz="4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335B61" w:rsidRPr="00D551C3" w:rsidRDefault="00335B61" w:rsidP="00D551C3">
            <w:pPr>
              <w:pStyle w:val="a3"/>
              <w:ind w:firstLine="284"/>
              <w:jc w:val="center"/>
              <w:rPr>
                <w:color w:val="000000" w:themeColor="text1"/>
              </w:rPr>
            </w:pPr>
            <w:r w:rsidRPr="00D551C3">
              <w:rPr>
                <w:color w:val="000000" w:themeColor="text1"/>
              </w:rPr>
              <w:t>2 18 05020 10 0000 151</w:t>
            </w:r>
          </w:p>
        </w:tc>
        <w:tc>
          <w:tcPr>
            <w:tcW w:w="6451" w:type="dxa"/>
            <w:tcBorders>
              <w:top w:val="single" w:sz="4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335B61" w:rsidRPr="00D551C3" w:rsidRDefault="00335B61" w:rsidP="00D551C3">
            <w:pPr>
              <w:pStyle w:val="a3"/>
              <w:ind w:firstLine="284"/>
              <w:jc w:val="center"/>
              <w:rPr>
                <w:color w:val="000000" w:themeColor="text1"/>
              </w:rPr>
            </w:pPr>
            <w:r w:rsidRPr="00D551C3">
              <w:rPr>
                <w:color w:val="000000" w:themeColor="text1"/>
              </w:rPr>
              <w:t>Доходы бюджетов поселений от возврата остатков субсидий, субве</w:t>
            </w:r>
            <w:r w:rsidRPr="00D551C3">
              <w:rPr>
                <w:color w:val="000000" w:themeColor="text1"/>
              </w:rPr>
              <w:t>н</w:t>
            </w:r>
            <w:r w:rsidRPr="00D551C3">
              <w:rPr>
                <w:color w:val="000000" w:themeColor="text1"/>
              </w:rPr>
              <w:t>ций и иных межбюджетных трансфертов, имеющих целевое назначение, прошлых лет из бюджетов государственных внебюджетных фондов</w:t>
            </w:r>
          </w:p>
        </w:tc>
      </w:tr>
      <w:tr w:rsidR="00335B61" w:rsidRPr="00335B61" w:rsidTr="00D551C3">
        <w:trPr>
          <w:cantSplit/>
          <w:trHeight w:val="556"/>
        </w:trPr>
        <w:tc>
          <w:tcPr>
            <w:tcW w:w="60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335B61" w:rsidRPr="00335B61" w:rsidRDefault="00335B61" w:rsidP="00D551C3">
            <w:pPr>
              <w:pStyle w:val="a3"/>
              <w:jc w:val="both"/>
              <w:rPr>
                <w:snapToGrid w:val="0"/>
                <w:color w:val="000000" w:themeColor="text1"/>
              </w:rPr>
            </w:pPr>
            <w:r w:rsidRPr="00335B61">
              <w:rPr>
                <w:snapToGrid w:val="0"/>
                <w:color w:val="000000" w:themeColor="text1"/>
              </w:rPr>
              <w:t>926</w:t>
            </w:r>
          </w:p>
        </w:tc>
        <w:tc>
          <w:tcPr>
            <w:tcW w:w="2794" w:type="dxa"/>
            <w:tcBorders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335B61" w:rsidRPr="00D551C3" w:rsidRDefault="00335B61" w:rsidP="00D551C3">
            <w:pPr>
              <w:pStyle w:val="a3"/>
              <w:ind w:firstLine="284"/>
              <w:jc w:val="center"/>
              <w:rPr>
                <w:color w:val="000000" w:themeColor="text1"/>
              </w:rPr>
            </w:pPr>
            <w:r w:rsidRPr="00D551C3">
              <w:rPr>
                <w:color w:val="000000" w:themeColor="text1"/>
              </w:rPr>
              <w:t>2 18 05010 10 0000 180</w:t>
            </w:r>
          </w:p>
        </w:tc>
        <w:tc>
          <w:tcPr>
            <w:tcW w:w="6451" w:type="dxa"/>
            <w:tcBorders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335B61" w:rsidRPr="00D551C3" w:rsidRDefault="00335B61" w:rsidP="00D551C3">
            <w:pPr>
              <w:pStyle w:val="a3"/>
              <w:ind w:firstLine="284"/>
              <w:jc w:val="center"/>
              <w:rPr>
                <w:color w:val="000000" w:themeColor="text1"/>
              </w:rPr>
            </w:pPr>
            <w:r w:rsidRPr="00D551C3">
              <w:rPr>
                <w:color w:val="000000" w:themeColor="text1"/>
              </w:rPr>
              <w:t>Доходы бюджетов поселений от возврата бюджетными учреждени</w:t>
            </w:r>
            <w:r w:rsidRPr="00D551C3">
              <w:rPr>
                <w:color w:val="000000" w:themeColor="text1"/>
              </w:rPr>
              <w:t>я</w:t>
            </w:r>
            <w:r w:rsidRPr="00D551C3">
              <w:rPr>
                <w:color w:val="000000" w:themeColor="text1"/>
              </w:rPr>
              <w:t>ми остатков субсидий прошлых лет</w:t>
            </w:r>
          </w:p>
        </w:tc>
      </w:tr>
      <w:tr w:rsidR="00335B61" w:rsidRPr="00335B61" w:rsidTr="00D551C3">
        <w:trPr>
          <w:cantSplit/>
          <w:trHeight w:val="556"/>
        </w:trPr>
        <w:tc>
          <w:tcPr>
            <w:tcW w:w="60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335B61" w:rsidRPr="00335B61" w:rsidRDefault="00335B61" w:rsidP="00D551C3">
            <w:pPr>
              <w:pStyle w:val="a3"/>
              <w:jc w:val="both"/>
              <w:rPr>
                <w:snapToGrid w:val="0"/>
                <w:color w:val="000000" w:themeColor="text1"/>
              </w:rPr>
            </w:pPr>
            <w:r w:rsidRPr="00335B61">
              <w:rPr>
                <w:snapToGrid w:val="0"/>
                <w:color w:val="000000" w:themeColor="text1"/>
              </w:rPr>
              <w:t>926</w:t>
            </w:r>
          </w:p>
        </w:tc>
        <w:tc>
          <w:tcPr>
            <w:tcW w:w="2794" w:type="dxa"/>
            <w:tcBorders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335B61" w:rsidRPr="00D551C3" w:rsidRDefault="00335B61" w:rsidP="00D551C3">
            <w:pPr>
              <w:pStyle w:val="a3"/>
              <w:ind w:firstLine="284"/>
              <w:jc w:val="center"/>
              <w:rPr>
                <w:color w:val="000000" w:themeColor="text1"/>
              </w:rPr>
            </w:pPr>
            <w:r w:rsidRPr="00D551C3">
              <w:rPr>
                <w:color w:val="000000" w:themeColor="text1"/>
              </w:rPr>
              <w:t>2 18 05020 10 0000 180</w:t>
            </w:r>
          </w:p>
        </w:tc>
        <w:tc>
          <w:tcPr>
            <w:tcW w:w="6451" w:type="dxa"/>
            <w:tcBorders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335B61" w:rsidRPr="00D551C3" w:rsidRDefault="00335B61" w:rsidP="00D551C3">
            <w:pPr>
              <w:pStyle w:val="a3"/>
              <w:ind w:firstLine="284"/>
              <w:jc w:val="center"/>
              <w:rPr>
                <w:color w:val="000000" w:themeColor="text1"/>
              </w:rPr>
            </w:pPr>
            <w:r w:rsidRPr="00D551C3">
              <w:rPr>
                <w:color w:val="000000" w:themeColor="text1"/>
              </w:rPr>
              <w:t>Доходы бюджетов поселений от возврата автономными учреждени</w:t>
            </w:r>
            <w:r w:rsidRPr="00D551C3">
              <w:rPr>
                <w:color w:val="000000" w:themeColor="text1"/>
              </w:rPr>
              <w:t>я</w:t>
            </w:r>
            <w:r w:rsidRPr="00D551C3">
              <w:rPr>
                <w:color w:val="000000" w:themeColor="text1"/>
              </w:rPr>
              <w:t>ми остатков субсидий прошлых лет</w:t>
            </w:r>
          </w:p>
        </w:tc>
      </w:tr>
      <w:tr w:rsidR="00335B61" w:rsidRPr="00335B61" w:rsidTr="00D551C3">
        <w:trPr>
          <w:cantSplit/>
          <w:trHeight w:val="556"/>
        </w:trPr>
        <w:tc>
          <w:tcPr>
            <w:tcW w:w="60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335B61" w:rsidRPr="00335B61" w:rsidRDefault="00335B61" w:rsidP="00D551C3">
            <w:pPr>
              <w:pStyle w:val="a3"/>
              <w:jc w:val="both"/>
              <w:rPr>
                <w:color w:val="000000" w:themeColor="text1"/>
              </w:rPr>
            </w:pPr>
            <w:r w:rsidRPr="00335B61">
              <w:rPr>
                <w:color w:val="000000" w:themeColor="text1"/>
              </w:rPr>
              <w:t>926</w:t>
            </w:r>
          </w:p>
        </w:tc>
        <w:tc>
          <w:tcPr>
            <w:tcW w:w="2794" w:type="dxa"/>
            <w:tcBorders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335B61" w:rsidRPr="00D551C3" w:rsidRDefault="00335B61" w:rsidP="00D551C3">
            <w:pPr>
              <w:pStyle w:val="a3"/>
              <w:ind w:firstLine="284"/>
              <w:jc w:val="center"/>
              <w:rPr>
                <w:color w:val="000000" w:themeColor="text1"/>
              </w:rPr>
            </w:pPr>
            <w:r w:rsidRPr="00D551C3">
              <w:rPr>
                <w:color w:val="000000" w:themeColor="text1"/>
              </w:rPr>
              <w:t>2 18 05030 10 0000 180</w:t>
            </w:r>
          </w:p>
        </w:tc>
        <w:tc>
          <w:tcPr>
            <w:tcW w:w="6451" w:type="dxa"/>
            <w:tcBorders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335B61" w:rsidRPr="00D551C3" w:rsidRDefault="00335B61" w:rsidP="00D551C3">
            <w:pPr>
              <w:pStyle w:val="a3"/>
              <w:ind w:firstLine="284"/>
              <w:jc w:val="center"/>
              <w:rPr>
                <w:color w:val="000000" w:themeColor="text1"/>
              </w:rPr>
            </w:pPr>
            <w:r w:rsidRPr="00D551C3">
              <w:rPr>
                <w:color w:val="000000" w:themeColor="text1"/>
              </w:rPr>
              <w:t>Доходы бюджетов поселений от возврата иными организациями о</w:t>
            </w:r>
            <w:r w:rsidRPr="00D551C3">
              <w:rPr>
                <w:color w:val="000000" w:themeColor="text1"/>
              </w:rPr>
              <w:t>с</w:t>
            </w:r>
            <w:r w:rsidRPr="00D551C3">
              <w:rPr>
                <w:color w:val="000000" w:themeColor="text1"/>
              </w:rPr>
              <w:t>татков субсидий прошлых лет</w:t>
            </w:r>
          </w:p>
        </w:tc>
      </w:tr>
      <w:tr w:rsidR="00335B61" w:rsidRPr="00335B61" w:rsidTr="00D551C3">
        <w:trPr>
          <w:cantSplit/>
          <w:trHeight w:val="556"/>
        </w:trPr>
        <w:tc>
          <w:tcPr>
            <w:tcW w:w="60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335B61" w:rsidRPr="00335B61" w:rsidRDefault="00335B61" w:rsidP="00D551C3">
            <w:pPr>
              <w:pStyle w:val="a3"/>
              <w:jc w:val="both"/>
              <w:rPr>
                <w:color w:val="000000" w:themeColor="text1"/>
              </w:rPr>
            </w:pPr>
            <w:r w:rsidRPr="00335B61">
              <w:rPr>
                <w:color w:val="000000" w:themeColor="text1"/>
              </w:rPr>
              <w:t>926</w:t>
            </w:r>
          </w:p>
        </w:tc>
        <w:tc>
          <w:tcPr>
            <w:tcW w:w="2794" w:type="dxa"/>
            <w:tcBorders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335B61" w:rsidRPr="00D551C3" w:rsidRDefault="00335B61" w:rsidP="00D551C3">
            <w:pPr>
              <w:pStyle w:val="a3"/>
              <w:ind w:firstLine="284"/>
              <w:jc w:val="center"/>
              <w:rPr>
                <w:color w:val="000000" w:themeColor="text1"/>
              </w:rPr>
            </w:pPr>
            <w:r w:rsidRPr="00D551C3">
              <w:rPr>
                <w:color w:val="000000" w:themeColor="text1"/>
              </w:rPr>
              <w:t>2 19 05000 10 0000 151</w:t>
            </w:r>
          </w:p>
        </w:tc>
        <w:tc>
          <w:tcPr>
            <w:tcW w:w="6451" w:type="dxa"/>
            <w:tcBorders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335B61" w:rsidRPr="00D551C3" w:rsidRDefault="00335B61" w:rsidP="00D551C3">
            <w:pPr>
              <w:pStyle w:val="a3"/>
              <w:ind w:firstLine="284"/>
              <w:jc w:val="center"/>
              <w:rPr>
                <w:color w:val="000000" w:themeColor="text1"/>
              </w:rPr>
            </w:pPr>
            <w:r w:rsidRPr="00D551C3">
              <w:rPr>
                <w:color w:val="000000" w:themeColor="text1"/>
              </w:rPr>
              <w:t>Возврат остатков субсидий, субвенций и иных межбюджетных трансфертов, имеющих целевое назначение, прошлых лет из бюджетов поселений</w:t>
            </w:r>
          </w:p>
        </w:tc>
      </w:tr>
    </w:tbl>
    <w:p w:rsidR="00335B61" w:rsidRPr="00335B61" w:rsidRDefault="00335B61" w:rsidP="00335B61">
      <w:pPr>
        <w:pStyle w:val="a3"/>
        <w:ind w:firstLine="284"/>
        <w:jc w:val="both"/>
        <w:rPr>
          <w:color w:val="000000" w:themeColor="text1"/>
        </w:rPr>
      </w:pPr>
    </w:p>
    <w:p w:rsidR="00335B61" w:rsidRPr="00335B61" w:rsidRDefault="00335B61" w:rsidP="00335B61">
      <w:pPr>
        <w:pStyle w:val="a3"/>
        <w:ind w:firstLine="284"/>
        <w:jc w:val="both"/>
        <w:rPr>
          <w:color w:val="000000" w:themeColor="text1"/>
        </w:rPr>
      </w:pPr>
    </w:p>
    <w:p w:rsidR="00D551C3" w:rsidRPr="009A341C" w:rsidRDefault="00335B61" w:rsidP="00D551C3">
      <w:pPr>
        <w:pStyle w:val="a3"/>
        <w:ind w:firstLine="284"/>
        <w:jc w:val="right"/>
        <w:rPr>
          <w:color w:val="000000" w:themeColor="text1"/>
          <w:sz w:val="24"/>
          <w:szCs w:val="24"/>
        </w:rPr>
      </w:pPr>
      <w:r w:rsidRPr="00335B61">
        <w:rPr>
          <w:color w:val="000000" w:themeColor="text1"/>
        </w:rPr>
        <w:t xml:space="preserve">                  </w:t>
      </w:r>
      <w:r w:rsidR="00D551C3" w:rsidRPr="009A341C">
        <w:rPr>
          <w:color w:val="000000" w:themeColor="text1"/>
          <w:sz w:val="24"/>
          <w:szCs w:val="24"/>
        </w:rPr>
        <w:t>Приложение №2                                                                                                                                        к решени</w:t>
      </w:r>
      <w:r w:rsidR="009A341C">
        <w:rPr>
          <w:color w:val="000000" w:themeColor="text1"/>
          <w:sz w:val="24"/>
          <w:szCs w:val="24"/>
        </w:rPr>
        <w:t>ю</w:t>
      </w:r>
      <w:r w:rsidR="00D551C3" w:rsidRPr="009A341C">
        <w:rPr>
          <w:color w:val="000000" w:themeColor="text1"/>
          <w:sz w:val="24"/>
          <w:szCs w:val="24"/>
        </w:rPr>
        <w:t xml:space="preserve"> Совета депутатов                                                                                                                                                                      Ромодановского сельского поселения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« О бюджете Ромодановского сельского </w:t>
      </w:r>
    </w:p>
    <w:p w:rsidR="00335B61" w:rsidRPr="00335B61" w:rsidRDefault="00D551C3" w:rsidP="00D551C3">
      <w:pPr>
        <w:pStyle w:val="a3"/>
        <w:ind w:firstLine="284"/>
        <w:jc w:val="right"/>
        <w:rPr>
          <w:color w:val="000000" w:themeColor="text1"/>
        </w:rPr>
      </w:pPr>
      <w:r w:rsidRPr="009A341C">
        <w:rPr>
          <w:color w:val="000000" w:themeColor="text1"/>
          <w:sz w:val="24"/>
          <w:szCs w:val="24"/>
        </w:rPr>
        <w:t>поселения  на 2018 год»</w:t>
      </w:r>
    </w:p>
    <w:p w:rsidR="00335B61" w:rsidRPr="00335B61" w:rsidRDefault="00335B61" w:rsidP="00335B61">
      <w:pPr>
        <w:pStyle w:val="a3"/>
        <w:ind w:firstLine="284"/>
        <w:jc w:val="both"/>
        <w:rPr>
          <w:color w:val="000000" w:themeColor="text1"/>
        </w:rPr>
      </w:pPr>
    </w:p>
    <w:p w:rsidR="00335B61" w:rsidRPr="009A341C" w:rsidRDefault="00335B61" w:rsidP="00D551C3">
      <w:pPr>
        <w:pStyle w:val="a3"/>
        <w:ind w:firstLine="284"/>
        <w:jc w:val="center"/>
        <w:rPr>
          <w:b/>
          <w:color w:val="000000" w:themeColor="text1"/>
          <w:sz w:val="24"/>
          <w:szCs w:val="24"/>
        </w:rPr>
      </w:pPr>
      <w:r w:rsidRPr="009A341C">
        <w:rPr>
          <w:b/>
          <w:color w:val="000000" w:themeColor="text1"/>
          <w:sz w:val="24"/>
          <w:szCs w:val="24"/>
        </w:rPr>
        <w:t>ПЕРЕЧЕНЬ</w:t>
      </w:r>
    </w:p>
    <w:p w:rsidR="009A341C" w:rsidRDefault="00335B61" w:rsidP="00D551C3">
      <w:pPr>
        <w:pStyle w:val="a3"/>
        <w:jc w:val="center"/>
        <w:rPr>
          <w:b/>
          <w:color w:val="000000" w:themeColor="text1"/>
          <w:sz w:val="24"/>
          <w:szCs w:val="24"/>
        </w:rPr>
      </w:pPr>
      <w:r w:rsidRPr="009A341C">
        <w:rPr>
          <w:b/>
          <w:color w:val="000000" w:themeColor="text1"/>
          <w:sz w:val="24"/>
          <w:szCs w:val="24"/>
        </w:rPr>
        <w:t xml:space="preserve">ГЛАВНЫХ АДМИНИСТРАТОРОВ ИСТОЧНИКОА ФИНАНСИРОВАНИЯ </w:t>
      </w:r>
    </w:p>
    <w:p w:rsidR="00335B61" w:rsidRPr="00D551C3" w:rsidRDefault="00335B61" w:rsidP="00D551C3">
      <w:pPr>
        <w:pStyle w:val="a3"/>
        <w:jc w:val="center"/>
        <w:rPr>
          <w:b/>
          <w:color w:val="000000" w:themeColor="text1"/>
        </w:rPr>
      </w:pPr>
      <w:r w:rsidRPr="009A341C">
        <w:rPr>
          <w:b/>
          <w:color w:val="000000" w:themeColor="text1"/>
          <w:sz w:val="24"/>
          <w:szCs w:val="24"/>
        </w:rPr>
        <w:t>ДЕФ</w:t>
      </w:r>
      <w:r w:rsidRPr="009A341C">
        <w:rPr>
          <w:b/>
          <w:color w:val="000000" w:themeColor="text1"/>
          <w:sz w:val="24"/>
          <w:szCs w:val="24"/>
        </w:rPr>
        <w:t>И</w:t>
      </w:r>
      <w:r w:rsidRPr="009A341C">
        <w:rPr>
          <w:b/>
          <w:color w:val="000000" w:themeColor="text1"/>
          <w:sz w:val="24"/>
          <w:szCs w:val="24"/>
        </w:rPr>
        <w:t>ЦИТА БЮДЖЕТА РОМОДАНОВСКОГО СЕЛЬСКОГО ПОСЕЛЕНИЯ</w:t>
      </w:r>
    </w:p>
    <w:tbl>
      <w:tblPr>
        <w:tblW w:w="9386" w:type="dxa"/>
        <w:tblLayout w:type="fixed"/>
        <w:tblCellMar>
          <w:left w:w="30" w:type="dxa"/>
          <w:right w:w="30" w:type="dxa"/>
        </w:tblCellMar>
        <w:tblLook w:val="0000"/>
      </w:tblPr>
      <w:tblGrid>
        <w:gridCol w:w="1073"/>
        <w:gridCol w:w="3027"/>
        <w:gridCol w:w="5286"/>
      </w:tblGrid>
      <w:tr w:rsidR="00335B61" w:rsidRPr="00335B61" w:rsidTr="00D551C3">
        <w:trPr>
          <w:trHeight w:val="667"/>
        </w:trPr>
        <w:tc>
          <w:tcPr>
            <w:tcW w:w="4100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335B61" w:rsidRPr="00335B61" w:rsidRDefault="00335B61" w:rsidP="007454D9">
            <w:pPr>
              <w:pStyle w:val="a3"/>
              <w:ind w:firstLine="284"/>
              <w:jc w:val="center"/>
              <w:rPr>
                <w:color w:val="000000" w:themeColor="text1"/>
              </w:rPr>
            </w:pPr>
            <w:r w:rsidRPr="00335B61">
              <w:rPr>
                <w:color w:val="000000" w:themeColor="text1"/>
              </w:rPr>
              <w:t>Код бюджетной классификации</w:t>
            </w:r>
          </w:p>
          <w:p w:rsidR="00335B61" w:rsidRPr="00335B61" w:rsidRDefault="00335B61" w:rsidP="007454D9">
            <w:pPr>
              <w:pStyle w:val="a3"/>
              <w:ind w:firstLine="284"/>
              <w:jc w:val="center"/>
              <w:rPr>
                <w:color w:val="000000" w:themeColor="text1"/>
              </w:rPr>
            </w:pPr>
            <w:r w:rsidRPr="00335B61">
              <w:rPr>
                <w:color w:val="000000" w:themeColor="text1"/>
              </w:rPr>
              <w:t>Российской Федерации</w:t>
            </w:r>
          </w:p>
        </w:tc>
        <w:tc>
          <w:tcPr>
            <w:tcW w:w="5286" w:type="dxa"/>
            <w:tcBorders>
              <w:top w:val="single" w:sz="6" w:space="0" w:color="auto"/>
              <w:left w:val="single" w:sz="6" w:space="0" w:color="auto"/>
              <w:bottom w:val="nil"/>
              <w:right w:val="single" w:sz="6" w:space="0" w:color="auto"/>
            </w:tcBorders>
          </w:tcPr>
          <w:p w:rsidR="00335B61" w:rsidRPr="00335B61" w:rsidRDefault="00335B61" w:rsidP="007454D9">
            <w:pPr>
              <w:pStyle w:val="a3"/>
              <w:ind w:firstLine="284"/>
              <w:jc w:val="center"/>
              <w:rPr>
                <w:color w:val="000000" w:themeColor="text1"/>
              </w:rPr>
            </w:pPr>
            <w:r w:rsidRPr="00335B61">
              <w:rPr>
                <w:color w:val="000000" w:themeColor="text1"/>
              </w:rPr>
              <w:t>Наименование главного администратора источников ф</w:t>
            </w:r>
            <w:r w:rsidRPr="00335B61">
              <w:rPr>
                <w:color w:val="000000" w:themeColor="text1"/>
              </w:rPr>
              <w:t>и</w:t>
            </w:r>
            <w:r w:rsidRPr="00335B61">
              <w:rPr>
                <w:color w:val="000000" w:themeColor="text1"/>
              </w:rPr>
              <w:t>нансирования дефицита бюджета</w:t>
            </w:r>
          </w:p>
        </w:tc>
      </w:tr>
      <w:tr w:rsidR="00335B61" w:rsidRPr="00335B61" w:rsidTr="00D551C3">
        <w:trPr>
          <w:trHeight w:val="435"/>
        </w:trPr>
        <w:tc>
          <w:tcPr>
            <w:tcW w:w="107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335B61" w:rsidRPr="00335B61" w:rsidRDefault="00335B61" w:rsidP="007454D9">
            <w:pPr>
              <w:pStyle w:val="a3"/>
              <w:ind w:firstLine="284"/>
              <w:jc w:val="center"/>
              <w:rPr>
                <w:color w:val="000000" w:themeColor="text1"/>
              </w:rPr>
            </w:pPr>
            <w:r w:rsidRPr="00335B61">
              <w:rPr>
                <w:color w:val="000000" w:themeColor="text1"/>
              </w:rPr>
              <w:t>админ</w:t>
            </w:r>
            <w:r w:rsidRPr="00335B61">
              <w:rPr>
                <w:color w:val="000000" w:themeColor="text1"/>
              </w:rPr>
              <w:t>и</w:t>
            </w:r>
            <w:r w:rsidRPr="00335B61">
              <w:rPr>
                <w:color w:val="000000" w:themeColor="text1"/>
              </w:rPr>
              <w:t>стратора</w:t>
            </w:r>
          </w:p>
        </w:tc>
        <w:tc>
          <w:tcPr>
            <w:tcW w:w="8313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335B61" w:rsidRPr="00335B61" w:rsidRDefault="00335B61" w:rsidP="007454D9">
            <w:pPr>
              <w:pStyle w:val="a3"/>
              <w:ind w:firstLine="284"/>
              <w:jc w:val="center"/>
              <w:rPr>
                <w:color w:val="000000" w:themeColor="text1"/>
              </w:rPr>
            </w:pPr>
            <w:r w:rsidRPr="00335B61">
              <w:rPr>
                <w:color w:val="000000" w:themeColor="text1"/>
              </w:rPr>
              <w:t>источников внутреннего финансирования дефицита республиканского бюджета</w:t>
            </w:r>
          </w:p>
        </w:tc>
      </w:tr>
      <w:tr w:rsidR="00335B61" w:rsidRPr="00335B61" w:rsidTr="00D551C3">
        <w:trPr>
          <w:trHeight w:val="247"/>
        </w:trPr>
        <w:tc>
          <w:tcPr>
            <w:tcW w:w="107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335B61" w:rsidRPr="00335B61" w:rsidRDefault="00335B61" w:rsidP="007454D9">
            <w:pPr>
              <w:pStyle w:val="a3"/>
              <w:ind w:firstLine="284"/>
              <w:jc w:val="center"/>
              <w:rPr>
                <w:color w:val="000000" w:themeColor="text1"/>
              </w:rPr>
            </w:pPr>
            <w:r w:rsidRPr="00335B61">
              <w:rPr>
                <w:color w:val="000000" w:themeColor="text1"/>
              </w:rPr>
              <w:t>1</w:t>
            </w:r>
          </w:p>
        </w:tc>
        <w:tc>
          <w:tcPr>
            <w:tcW w:w="302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335B61" w:rsidRPr="00335B61" w:rsidRDefault="00335B61" w:rsidP="007454D9">
            <w:pPr>
              <w:pStyle w:val="a3"/>
              <w:ind w:firstLine="284"/>
              <w:jc w:val="center"/>
              <w:rPr>
                <w:color w:val="000000" w:themeColor="text1"/>
              </w:rPr>
            </w:pPr>
            <w:r w:rsidRPr="00335B61">
              <w:rPr>
                <w:color w:val="000000" w:themeColor="text1"/>
              </w:rPr>
              <w:t>2</w:t>
            </w:r>
          </w:p>
        </w:tc>
        <w:tc>
          <w:tcPr>
            <w:tcW w:w="528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335B61" w:rsidRPr="00335B61" w:rsidRDefault="00335B61" w:rsidP="007454D9">
            <w:pPr>
              <w:pStyle w:val="a3"/>
              <w:ind w:firstLine="284"/>
              <w:jc w:val="center"/>
              <w:rPr>
                <w:color w:val="000000" w:themeColor="text1"/>
              </w:rPr>
            </w:pPr>
            <w:r w:rsidRPr="00335B61">
              <w:rPr>
                <w:color w:val="000000" w:themeColor="text1"/>
              </w:rPr>
              <w:t>3</w:t>
            </w:r>
          </w:p>
        </w:tc>
      </w:tr>
      <w:tr w:rsidR="00335B61" w:rsidRPr="00335B61" w:rsidTr="007454D9">
        <w:trPr>
          <w:trHeight w:val="701"/>
        </w:trPr>
        <w:tc>
          <w:tcPr>
            <w:tcW w:w="107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335B61" w:rsidRPr="00335B61" w:rsidRDefault="00335B61" w:rsidP="007454D9">
            <w:pPr>
              <w:pStyle w:val="a3"/>
              <w:ind w:firstLine="284"/>
              <w:jc w:val="center"/>
              <w:rPr>
                <w:bCs/>
                <w:color w:val="000000" w:themeColor="text1"/>
              </w:rPr>
            </w:pPr>
            <w:r w:rsidRPr="00335B61">
              <w:rPr>
                <w:bCs/>
                <w:color w:val="000000" w:themeColor="text1"/>
              </w:rPr>
              <w:t>926</w:t>
            </w:r>
          </w:p>
        </w:tc>
        <w:tc>
          <w:tcPr>
            <w:tcW w:w="302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335B61" w:rsidRPr="00335B61" w:rsidRDefault="00335B61" w:rsidP="007454D9">
            <w:pPr>
              <w:pStyle w:val="a3"/>
              <w:ind w:firstLine="284"/>
              <w:jc w:val="center"/>
              <w:rPr>
                <w:color w:val="000000" w:themeColor="text1"/>
              </w:rPr>
            </w:pPr>
          </w:p>
        </w:tc>
        <w:tc>
          <w:tcPr>
            <w:tcW w:w="528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335B61" w:rsidRPr="00335B61" w:rsidRDefault="00335B61" w:rsidP="007454D9">
            <w:pPr>
              <w:pStyle w:val="a3"/>
              <w:ind w:firstLine="284"/>
              <w:jc w:val="center"/>
              <w:rPr>
                <w:bCs/>
                <w:color w:val="000000" w:themeColor="text1"/>
              </w:rPr>
            </w:pPr>
            <w:r w:rsidRPr="00335B61">
              <w:rPr>
                <w:bCs/>
                <w:color w:val="000000" w:themeColor="text1"/>
              </w:rPr>
              <w:t>Администрация Ромодановского сельского поселения Ромодановского муниципального района Республики Мо</w:t>
            </w:r>
            <w:r w:rsidRPr="00335B61">
              <w:rPr>
                <w:bCs/>
                <w:color w:val="000000" w:themeColor="text1"/>
              </w:rPr>
              <w:t>р</w:t>
            </w:r>
            <w:r w:rsidRPr="00335B61">
              <w:rPr>
                <w:bCs/>
                <w:color w:val="000000" w:themeColor="text1"/>
              </w:rPr>
              <w:t>довия</w:t>
            </w:r>
          </w:p>
        </w:tc>
      </w:tr>
      <w:tr w:rsidR="00335B61" w:rsidRPr="00335B61" w:rsidTr="007454D9">
        <w:trPr>
          <w:trHeight w:val="541"/>
        </w:trPr>
        <w:tc>
          <w:tcPr>
            <w:tcW w:w="107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335B61" w:rsidRPr="00335B61" w:rsidRDefault="00335B61" w:rsidP="007454D9">
            <w:pPr>
              <w:pStyle w:val="a3"/>
              <w:ind w:firstLine="284"/>
              <w:jc w:val="center"/>
              <w:rPr>
                <w:color w:val="000000" w:themeColor="text1"/>
              </w:rPr>
            </w:pPr>
            <w:r w:rsidRPr="00335B61">
              <w:rPr>
                <w:color w:val="000000" w:themeColor="text1"/>
              </w:rPr>
              <w:t>926</w:t>
            </w:r>
          </w:p>
        </w:tc>
        <w:tc>
          <w:tcPr>
            <w:tcW w:w="302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335B61" w:rsidRPr="00335B61" w:rsidRDefault="00335B61" w:rsidP="007454D9">
            <w:pPr>
              <w:pStyle w:val="a3"/>
              <w:ind w:firstLine="284"/>
              <w:jc w:val="center"/>
              <w:rPr>
                <w:color w:val="000000" w:themeColor="text1"/>
              </w:rPr>
            </w:pPr>
            <w:r w:rsidRPr="00335B61">
              <w:rPr>
                <w:color w:val="000000" w:themeColor="text1"/>
              </w:rPr>
              <w:t>01 02 00 00 10 0000 710</w:t>
            </w:r>
          </w:p>
        </w:tc>
        <w:tc>
          <w:tcPr>
            <w:tcW w:w="528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335B61" w:rsidRPr="00335B61" w:rsidRDefault="00335B61" w:rsidP="007454D9">
            <w:pPr>
              <w:pStyle w:val="a3"/>
              <w:ind w:firstLine="284"/>
              <w:jc w:val="center"/>
              <w:rPr>
                <w:color w:val="000000" w:themeColor="text1"/>
              </w:rPr>
            </w:pPr>
            <w:r w:rsidRPr="00335B61">
              <w:rPr>
                <w:color w:val="000000" w:themeColor="text1"/>
              </w:rPr>
              <w:t>Получение кредитов от кредитных организаций бюдж</w:t>
            </w:r>
            <w:r w:rsidRPr="00335B61">
              <w:rPr>
                <w:color w:val="000000" w:themeColor="text1"/>
              </w:rPr>
              <w:t>е</w:t>
            </w:r>
            <w:r w:rsidRPr="00335B61">
              <w:rPr>
                <w:color w:val="000000" w:themeColor="text1"/>
              </w:rPr>
              <w:t>тами  поселений в  валюте Российской Федерации</w:t>
            </w:r>
          </w:p>
        </w:tc>
      </w:tr>
      <w:tr w:rsidR="00335B61" w:rsidRPr="00335B61" w:rsidTr="007454D9">
        <w:trPr>
          <w:trHeight w:val="563"/>
        </w:trPr>
        <w:tc>
          <w:tcPr>
            <w:tcW w:w="107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335B61" w:rsidRPr="00335B61" w:rsidRDefault="00335B61" w:rsidP="007454D9">
            <w:pPr>
              <w:pStyle w:val="a3"/>
              <w:ind w:firstLine="284"/>
              <w:jc w:val="center"/>
              <w:rPr>
                <w:color w:val="000000" w:themeColor="text1"/>
              </w:rPr>
            </w:pPr>
            <w:r w:rsidRPr="00335B61">
              <w:rPr>
                <w:color w:val="000000" w:themeColor="text1"/>
              </w:rPr>
              <w:t>926</w:t>
            </w:r>
          </w:p>
        </w:tc>
        <w:tc>
          <w:tcPr>
            <w:tcW w:w="302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335B61" w:rsidRPr="00335B61" w:rsidRDefault="00335B61" w:rsidP="007454D9">
            <w:pPr>
              <w:pStyle w:val="a3"/>
              <w:ind w:firstLine="284"/>
              <w:jc w:val="center"/>
              <w:rPr>
                <w:color w:val="000000" w:themeColor="text1"/>
              </w:rPr>
            </w:pPr>
            <w:r w:rsidRPr="00335B61">
              <w:rPr>
                <w:color w:val="000000" w:themeColor="text1"/>
              </w:rPr>
              <w:t>01 02 00 00 10 2600 710</w:t>
            </w:r>
          </w:p>
        </w:tc>
        <w:tc>
          <w:tcPr>
            <w:tcW w:w="528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335B61" w:rsidRPr="00335B61" w:rsidRDefault="00335B61" w:rsidP="007454D9">
            <w:pPr>
              <w:pStyle w:val="a3"/>
              <w:ind w:firstLine="284"/>
              <w:jc w:val="center"/>
              <w:rPr>
                <w:color w:val="000000" w:themeColor="text1"/>
              </w:rPr>
            </w:pPr>
            <w:r w:rsidRPr="00335B61">
              <w:rPr>
                <w:color w:val="000000" w:themeColor="text1"/>
              </w:rPr>
              <w:t>Получение кредитов от кредитных организаций бюдж</w:t>
            </w:r>
            <w:r w:rsidRPr="00335B61">
              <w:rPr>
                <w:color w:val="000000" w:themeColor="text1"/>
              </w:rPr>
              <w:t>е</w:t>
            </w:r>
            <w:r w:rsidRPr="00335B61">
              <w:rPr>
                <w:color w:val="000000" w:themeColor="text1"/>
              </w:rPr>
              <w:t>тами  поселений в  валюте Российской Федерации</w:t>
            </w:r>
          </w:p>
        </w:tc>
      </w:tr>
      <w:tr w:rsidR="00335B61" w:rsidRPr="00335B61" w:rsidTr="007454D9">
        <w:trPr>
          <w:trHeight w:val="543"/>
        </w:trPr>
        <w:tc>
          <w:tcPr>
            <w:tcW w:w="107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335B61" w:rsidRPr="00335B61" w:rsidRDefault="00335B61" w:rsidP="007454D9">
            <w:pPr>
              <w:pStyle w:val="a3"/>
              <w:ind w:firstLine="284"/>
              <w:jc w:val="center"/>
              <w:rPr>
                <w:color w:val="000000" w:themeColor="text1"/>
              </w:rPr>
            </w:pPr>
            <w:r w:rsidRPr="00335B61">
              <w:rPr>
                <w:color w:val="000000" w:themeColor="text1"/>
              </w:rPr>
              <w:t>926</w:t>
            </w:r>
          </w:p>
        </w:tc>
        <w:tc>
          <w:tcPr>
            <w:tcW w:w="302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335B61" w:rsidRPr="00335B61" w:rsidRDefault="00335B61" w:rsidP="007454D9">
            <w:pPr>
              <w:pStyle w:val="a3"/>
              <w:ind w:firstLine="284"/>
              <w:jc w:val="center"/>
              <w:rPr>
                <w:color w:val="000000" w:themeColor="text1"/>
              </w:rPr>
            </w:pPr>
            <w:r w:rsidRPr="00335B61">
              <w:rPr>
                <w:color w:val="000000" w:themeColor="text1"/>
              </w:rPr>
              <w:t>01 02 00 00 10 0000 810</w:t>
            </w:r>
          </w:p>
        </w:tc>
        <w:tc>
          <w:tcPr>
            <w:tcW w:w="528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335B61" w:rsidRPr="00335B61" w:rsidRDefault="00335B61" w:rsidP="007454D9">
            <w:pPr>
              <w:pStyle w:val="a3"/>
              <w:ind w:firstLine="284"/>
              <w:jc w:val="center"/>
              <w:rPr>
                <w:color w:val="000000" w:themeColor="text1"/>
              </w:rPr>
            </w:pPr>
            <w:r w:rsidRPr="00335B61">
              <w:rPr>
                <w:color w:val="000000" w:themeColor="text1"/>
              </w:rPr>
              <w:t>Погашение бюджетами поселений кредитов, полученных от кредитных организаций в  валюте Российской Федерации</w:t>
            </w:r>
          </w:p>
        </w:tc>
      </w:tr>
      <w:tr w:rsidR="00335B61" w:rsidRPr="00335B61" w:rsidTr="007454D9">
        <w:trPr>
          <w:trHeight w:val="409"/>
        </w:trPr>
        <w:tc>
          <w:tcPr>
            <w:tcW w:w="107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335B61" w:rsidRPr="00335B61" w:rsidRDefault="00335B61" w:rsidP="007454D9">
            <w:pPr>
              <w:pStyle w:val="a3"/>
              <w:ind w:firstLine="284"/>
              <w:jc w:val="center"/>
              <w:rPr>
                <w:color w:val="000000" w:themeColor="text1"/>
              </w:rPr>
            </w:pPr>
            <w:r w:rsidRPr="00335B61">
              <w:rPr>
                <w:color w:val="000000" w:themeColor="text1"/>
              </w:rPr>
              <w:t>926</w:t>
            </w:r>
          </w:p>
        </w:tc>
        <w:tc>
          <w:tcPr>
            <w:tcW w:w="302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335B61" w:rsidRPr="00335B61" w:rsidRDefault="00335B61" w:rsidP="007454D9">
            <w:pPr>
              <w:pStyle w:val="a3"/>
              <w:ind w:firstLine="284"/>
              <w:jc w:val="center"/>
              <w:rPr>
                <w:color w:val="000000" w:themeColor="text1"/>
              </w:rPr>
            </w:pPr>
            <w:r w:rsidRPr="00335B61">
              <w:rPr>
                <w:color w:val="000000" w:themeColor="text1"/>
              </w:rPr>
              <w:t>01 02 00 00 10 2600 810</w:t>
            </w:r>
          </w:p>
        </w:tc>
        <w:tc>
          <w:tcPr>
            <w:tcW w:w="528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335B61" w:rsidRPr="00335B61" w:rsidRDefault="00335B61" w:rsidP="007454D9">
            <w:pPr>
              <w:pStyle w:val="a3"/>
              <w:ind w:firstLine="284"/>
              <w:jc w:val="center"/>
              <w:rPr>
                <w:color w:val="000000" w:themeColor="text1"/>
              </w:rPr>
            </w:pPr>
            <w:r w:rsidRPr="00335B61">
              <w:rPr>
                <w:color w:val="000000" w:themeColor="text1"/>
              </w:rPr>
              <w:t>Погашение бюджетами поселений кредитов, полученных от кредитных организаций в  валюте Российской Федерации</w:t>
            </w:r>
          </w:p>
        </w:tc>
      </w:tr>
      <w:tr w:rsidR="00335B61" w:rsidRPr="00335B61" w:rsidTr="007454D9">
        <w:trPr>
          <w:trHeight w:val="785"/>
        </w:trPr>
        <w:tc>
          <w:tcPr>
            <w:tcW w:w="107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335B61" w:rsidRPr="00335B61" w:rsidRDefault="00335B61" w:rsidP="007454D9">
            <w:pPr>
              <w:pStyle w:val="a3"/>
              <w:ind w:firstLine="284"/>
              <w:jc w:val="center"/>
              <w:rPr>
                <w:color w:val="000000" w:themeColor="text1"/>
              </w:rPr>
            </w:pPr>
            <w:r w:rsidRPr="00335B61">
              <w:rPr>
                <w:color w:val="000000" w:themeColor="text1"/>
              </w:rPr>
              <w:t>926</w:t>
            </w:r>
          </w:p>
        </w:tc>
        <w:tc>
          <w:tcPr>
            <w:tcW w:w="302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335B61" w:rsidRPr="00335B61" w:rsidRDefault="00335B61" w:rsidP="007454D9">
            <w:pPr>
              <w:pStyle w:val="a3"/>
              <w:ind w:firstLine="284"/>
              <w:jc w:val="center"/>
              <w:rPr>
                <w:color w:val="000000" w:themeColor="text1"/>
              </w:rPr>
            </w:pPr>
            <w:r w:rsidRPr="00335B61">
              <w:rPr>
                <w:color w:val="000000" w:themeColor="text1"/>
              </w:rPr>
              <w:t>01 03 00 00 10 0000 710</w:t>
            </w:r>
          </w:p>
        </w:tc>
        <w:tc>
          <w:tcPr>
            <w:tcW w:w="528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335B61" w:rsidRPr="00335B61" w:rsidRDefault="00335B61" w:rsidP="007454D9">
            <w:pPr>
              <w:pStyle w:val="a3"/>
              <w:ind w:firstLine="284"/>
              <w:jc w:val="center"/>
              <w:rPr>
                <w:color w:val="000000" w:themeColor="text1"/>
              </w:rPr>
            </w:pPr>
            <w:r w:rsidRPr="00335B61">
              <w:rPr>
                <w:color w:val="000000" w:themeColor="text1"/>
              </w:rPr>
              <w:t>Получение кредитов от других бюджетов бюджетной системы Российской Федерации бюджетами поселений в валюте Российской Федерации</w:t>
            </w:r>
          </w:p>
        </w:tc>
      </w:tr>
      <w:tr w:rsidR="00335B61" w:rsidRPr="00335B61" w:rsidTr="007454D9">
        <w:trPr>
          <w:trHeight w:val="696"/>
        </w:trPr>
        <w:tc>
          <w:tcPr>
            <w:tcW w:w="107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335B61" w:rsidRPr="00335B61" w:rsidRDefault="00335B61" w:rsidP="007454D9">
            <w:pPr>
              <w:pStyle w:val="a3"/>
              <w:ind w:firstLine="284"/>
              <w:jc w:val="center"/>
              <w:rPr>
                <w:color w:val="000000" w:themeColor="text1"/>
              </w:rPr>
            </w:pPr>
            <w:r w:rsidRPr="00335B61">
              <w:rPr>
                <w:color w:val="000000" w:themeColor="text1"/>
              </w:rPr>
              <w:t>926</w:t>
            </w:r>
          </w:p>
        </w:tc>
        <w:tc>
          <w:tcPr>
            <w:tcW w:w="302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335B61" w:rsidRPr="00335B61" w:rsidRDefault="00335B61" w:rsidP="007454D9">
            <w:pPr>
              <w:pStyle w:val="a3"/>
              <w:ind w:firstLine="284"/>
              <w:jc w:val="center"/>
              <w:rPr>
                <w:color w:val="000000" w:themeColor="text1"/>
              </w:rPr>
            </w:pPr>
            <w:r w:rsidRPr="00335B61">
              <w:rPr>
                <w:color w:val="000000" w:themeColor="text1"/>
              </w:rPr>
              <w:t>01 03 00 00 10 2600 710</w:t>
            </w:r>
          </w:p>
        </w:tc>
        <w:tc>
          <w:tcPr>
            <w:tcW w:w="528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335B61" w:rsidRPr="00335B61" w:rsidRDefault="00335B61" w:rsidP="007454D9">
            <w:pPr>
              <w:pStyle w:val="a3"/>
              <w:ind w:firstLine="284"/>
              <w:jc w:val="center"/>
              <w:rPr>
                <w:color w:val="000000" w:themeColor="text1"/>
              </w:rPr>
            </w:pPr>
            <w:r w:rsidRPr="00335B61">
              <w:rPr>
                <w:color w:val="000000" w:themeColor="text1"/>
              </w:rPr>
              <w:t>Получение кредитов от других бюджетов бюджетной системы Российской Федерации бюджетами поселений в валюте Российской Федерации</w:t>
            </w:r>
          </w:p>
        </w:tc>
      </w:tr>
      <w:tr w:rsidR="00335B61" w:rsidRPr="00335B61" w:rsidTr="007454D9">
        <w:trPr>
          <w:trHeight w:val="693"/>
        </w:trPr>
        <w:tc>
          <w:tcPr>
            <w:tcW w:w="107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335B61" w:rsidRPr="00335B61" w:rsidRDefault="00335B61" w:rsidP="007454D9">
            <w:pPr>
              <w:pStyle w:val="a3"/>
              <w:ind w:firstLine="284"/>
              <w:jc w:val="center"/>
              <w:rPr>
                <w:color w:val="000000" w:themeColor="text1"/>
              </w:rPr>
            </w:pPr>
            <w:r w:rsidRPr="00335B61">
              <w:rPr>
                <w:color w:val="000000" w:themeColor="text1"/>
              </w:rPr>
              <w:t>926</w:t>
            </w:r>
          </w:p>
        </w:tc>
        <w:tc>
          <w:tcPr>
            <w:tcW w:w="302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335B61" w:rsidRPr="00335B61" w:rsidRDefault="00335B61" w:rsidP="007454D9">
            <w:pPr>
              <w:pStyle w:val="a3"/>
              <w:ind w:firstLine="284"/>
              <w:jc w:val="center"/>
              <w:rPr>
                <w:color w:val="000000" w:themeColor="text1"/>
              </w:rPr>
            </w:pPr>
            <w:r w:rsidRPr="00335B61">
              <w:rPr>
                <w:color w:val="000000" w:themeColor="text1"/>
              </w:rPr>
              <w:t>01 03 00 00 10 0000 810</w:t>
            </w:r>
          </w:p>
        </w:tc>
        <w:tc>
          <w:tcPr>
            <w:tcW w:w="528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335B61" w:rsidRPr="00335B61" w:rsidRDefault="00335B61" w:rsidP="007454D9">
            <w:pPr>
              <w:pStyle w:val="a3"/>
              <w:ind w:firstLine="284"/>
              <w:jc w:val="center"/>
              <w:rPr>
                <w:color w:val="000000" w:themeColor="text1"/>
              </w:rPr>
            </w:pPr>
            <w:r w:rsidRPr="00335B61">
              <w:rPr>
                <w:color w:val="000000" w:themeColor="text1"/>
              </w:rPr>
              <w:t>Погашение бюджетами поселений кредитов от других бюджетов бюджетной системы Российской Федерации в валюте Российской Федерации</w:t>
            </w:r>
          </w:p>
        </w:tc>
      </w:tr>
    </w:tbl>
    <w:p w:rsidR="00335B61" w:rsidRPr="00335B61" w:rsidRDefault="00335B61" w:rsidP="00335B61">
      <w:pPr>
        <w:pStyle w:val="a3"/>
        <w:ind w:firstLine="284"/>
        <w:jc w:val="both"/>
        <w:rPr>
          <w:color w:val="000000" w:themeColor="text1"/>
        </w:rPr>
      </w:pPr>
    </w:p>
    <w:p w:rsidR="00335B61" w:rsidRPr="00335B61" w:rsidRDefault="00335B61" w:rsidP="00335B61">
      <w:pPr>
        <w:pStyle w:val="a3"/>
        <w:ind w:firstLine="284"/>
        <w:jc w:val="both"/>
        <w:rPr>
          <w:color w:val="000000" w:themeColor="text1"/>
        </w:rPr>
      </w:pPr>
    </w:p>
    <w:p w:rsidR="009A341C" w:rsidRDefault="009A341C" w:rsidP="007454D9">
      <w:pPr>
        <w:pStyle w:val="a3"/>
        <w:ind w:firstLine="284"/>
        <w:jc w:val="right"/>
        <w:rPr>
          <w:color w:val="000000" w:themeColor="text1"/>
        </w:rPr>
      </w:pPr>
    </w:p>
    <w:p w:rsidR="009A341C" w:rsidRDefault="009A341C" w:rsidP="007454D9">
      <w:pPr>
        <w:pStyle w:val="a3"/>
        <w:ind w:firstLine="284"/>
        <w:jc w:val="right"/>
        <w:rPr>
          <w:color w:val="000000" w:themeColor="text1"/>
        </w:rPr>
      </w:pPr>
    </w:p>
    <w:p w:rsidR="009A341C" w:rsidRDefault="009A341C" w:rsidP="007454D9">
      <w:pPr>
        <w:pStyle w:val="a3"/>
        <w:ind w:firstLine="284"/>
        <w:jc w:val="right"/>
        <w:rPr>
          <w:color w:val="000000" w:themeColor="text1"/>
        </w:rPr>
      </w:pPr>
    </w:p>
    <w:p w:rsidR="009A341C" w:rsidRDefault="009A341C" w:rsidP="007454D9">
      <w:pPr>
        <w:pStyle w:val="a3"/>
        <w:ind w:firstLine="284"/>
        <w:jc w:val="right"/>
        <w:rPr>
          <w:color w:val="000000" w:themeColor="text1"/>
        </w:rPr>
      </w:pPr>
    </w:p>
    <w:p w:rsidR="009A341C" w:rsidRDefault="009A341C" w:rsidP="007454D9">
      <w:pPr>
        <w:pStyle w:val="a3"/>
        <w:ind w:firstLine="284"/>
        <w:jc w:val="right"/>
        <w:rPr>
          <w:color w:val="000000" w:themeColor="text1"/>
        </w:rPr>
      </w:pPr>
    </w:p>
    <w:p w:rsidR="009A341C" w:rsidRDefault="009A341C" w:rsidP="007454D9">
      <w:pPr>
        <w:pStyle w:val="a3"/>
        <w:ind w:firstLine="284"/>
        <w:jc w:val="right"/>
        <w:rPr>
          <w:color w:val="000000" w:themeColor="text1"/>
        </w:rPr>
      </w:pPr>
    </w:p>
    <w:p w:rsidR="009A341C" w:rsidRDefault="009A341C" w:rsidP="007454D9">
      <w:pPr>
        <w:pStyle w:val="a3"/>
        <w:ind w:firstLine="284"/>
        <w:jc w:val="right"/>
        <w:rPr>
          <w:color w:val="000000" w:themeColor="text1"/>
        </w:rPr>
      </w:pPr>
    </w:p>
    <w:p w:rsidR="009A341C" w:rsidRDefault="009A341C" w:rsidP="007454D9">
      <w:pPr>
        <w:pStyle w:val="a3"/>
        <w:ind w:firstLine="284"/>
        <w:jc w:val="right"/>
        <w:rPr>
          <w:color w:val="000000" w:themeColor="text1"/>
        </w:rPr>
      </w:pPr>
    </w:p>
    <w:p w:rsidR="009A341C" w:rsidRDefault="009A341C" w:rsidP="007454D9">
      <w:pPr>
        <w:pStyle w:val="a3"/>
        <w:ind w:firstLine="284"/>
        <w:jc w:val="right"/>
        <w:rPr>
          <w:color w:val="000000" w:themeColor="text1"/>
        </w:rPr>
      </w:pPr>
    </w:p>
    <w:p w:rsidR="009A341C" w:rsidRDefault="009A341C" w:rsidP="007454D9">
      <w:pPr>
        <w:pStyle w:val="a3"/>
        <w:ind w:firstLine="284"/>
        <w:jc w:val="right"/>
        <w:rPr>
          <w:color w:val="000000" w:themeColor="text1"/>
        </w:rPr>
      </w:pPr>
    </w:p>
    <w:p w:rsidR="009A341C" w:rsidRDefault="009A341C" w:rsidP="007454D9">
      <w:pPr>
        <w:pStyle w:val="a3"/>
        <w:ind w:firstLine="284"/>
        <w:jc w:val="right"/>
        <w:rPr>
          <w:color w:val="000000" w:themeColor="text1"/>
        </w:rPr>
      </w:pPr>
    </w:p>
    <w:p w:rsidR="009A341C" w:rsidRDefault="009A341C" w:rsidP="007454D9">
      <w:pPr>
        <w:pStyle w:val="a3"/>
        <w:ind w:firstLine="284"/>
        <w:jc w:val="right"/>
        <w:rPr>
          <w:color w:val="000000" w:themeColor="text1"/>
        </w:rPr>
      </w:pPr>
    </w:p>
    <w:p w:rsidR="009A341C" w:rsidRDefault="009A341C" w:rsidP="007454D9">
      <w:pPr>
        <w:pStyle w:val="a3"/>
        <w:ind w:firstLine="284"/>
        <w:jc w:val="right"/>
        <w:rPr>
          <w:color w:val="000000" w:themeColor="text1"/>
        </w:rPr>
      </w:pPr>
    </w:p>
    <w:p w:rsidR="009A341C" w:rsidRDefault="009A341C" w:rsidP="007454D9">
      <w:pPr>
        <w:pStyle w:val="a3"/>
        <w:ind w:firstLine="284"/>
        <w:jc w:val="right"/>
        <w:rPr>
          <w:color w:val="000000" w:themeColor="text1"/>
        </w:rPr>
      </w:pPr>
    </w:p>
    <w:p w:rsidR="009A341C" w:rsidRDefault="009A341C" w:rsidP="007454D9">
      <w:pPr>
        <w:pStyle w:val="a3"/>
        <w:ind w:firstLine="284"/>
        <w:jc w:val="right"/>
        <w:rPr>
          <w:color w:val="000000" w:themeColor="text1"/>
        </w:rPr>
      </w:pPr>
    </w:p>
    <w:p w:rsidR="009A341C" w:rsidRDefault="009A341C" w:rsidP="007454D9">
      <w:pPr>
        <w:pStyle w:val="a3"/>
        <w:ind w:firstLine="284"/>
        <w:jc w:val="right"/>
        <w:rPr>
          <w:color w:val="000000" w:themeColor="text1"/>
        </w:rPr>
      </w:pPr>
    </w:p>
    <w:p w:rsidR="009A341C" w:rsidRDefault="009A341C" w:rsidP="007454D9">
      <w:pPr>
        <w:pStyle w:val="a3"/>
        <w:ind w:firstLine="284"/>
        <w:jc w:val="right"/>
        <w:rPr>
          <w:color w:val="000000" w:themeColor="text1"/>
        </w:rPr>
      </w:pPr>
    </w:p>
    <w:p w:rsidR="009A341C" w:rsidRDefault="009A341C" w:rsidP="007454D9">
      <w:pPr>
        <w:pStyle w:val="a3"/>
        <w:ind w:firstLine="284"/>
        <w:jc w:val="right"/>
        <w:rPr>
          <w:color w:val="000000" w:themeColor="text1"/>
        </w:rPr>
      </w:pPr>
    </w:p>
    <w:p w:rsidR="009A341C" w:rsidRDefault="009A341C" w:rsidP="007454D9">
      <w:pPr>
        <w:pStyle w:val="a3"/>
        <w:ind w:firstLine="284"/>
        <w:jc w:val="right"/>
        <w:rPr>
          <w:color w:val="000000" w:themeColor="text1"/>
        </w:rPr>
      </w:pPr>
    </w:p>
    <w:p w:rsidR="009A341C" w:rsidRDefault="009A341C" w:rsidP="007454D9">
      <w:pPr>
        <w:pStyle w:val="a3"/>
        <w:ind w:firstLine="284"/>
        <w:jc w:val="right"/>
        <w:rPr>
          <w:color w:val="000000" w:themeColor="text1"/>
        </w:rPr>
      </w:pPr>
    </w:p>
    <w:p w:rsidR="009A341C" w:rsidRDefault="009A341C" w:rsidP="007454D9">
      <w:pPr>
        <w:pStyle w:val="a3"/>
        <w:ind w:firstLine="284"/>
        <w:jc w:val="right"/>
        <w:rPr>
          <w:color w:val="000000" w:themeColor="text1"/>
        </w:rPr>
      </w:pPr>
    </w:p>
    <w:p w:rsidR="009A341C" w:rsidRDefault="009A341C" w:rsidP="007454D9">
      <w:pPr>
        <w:pStyle w:val="a3"/>
        <w:ind w:firstLine="284"/>
        <w:jc w:val="right"/>
        <w:rPr>
          <w:color w:val="000000" w:themeColor="text1"/>
        </w:rPr>
      </w:pPr>
    </w:p>
    <w:p w:rsidR="009A341C" w:rsidRDefault="009A341C" w:rsidP="007454D9">
      <w:pPr>
        <w:pStyle w:val="a3"/>
        <w:ind w:firstLine="284"/>
        <w:jc w:val="right"/>
        <w:rPr>
          <w:color w:val="000000" w:themeColor="text1"/>
        </w:rPr>
      </w:pPr>
    </w:p>
    <w:p w:rsidR="009A341C" w:rsidRDefault="009A341C" w:rsidP="007454D9">
      <w:pPr>
        <w:pStyle w:val="a3"/>
        <w:ind w:firstLine="284"/>
        <w:jc w:val="right"/>
        <w:rPr>
          <w:color w:val="000000" w:themeColor="text1"/>
        </w:rPr>
      </w:pPr>
    </w:p>
    <w:p w:rsidR="009A341C" w:rsidRDefault="009A341C" w:rsidP="007454D9">
      <w:pPr>
        <w:pStyle w:val="a3"/>
        <w:ind w:firstLine="284"/>
        <w:jc w:val="right"/>
        <w:rPr>
          <w:color w:val="000000" w:themeColor="text1"/>
        </w:rPr>
      </w:pPr>
    </w:p>
    <w:p w:rsidR="007454D9" w:rsidRPr="009A341C" w:rsidRDefault="007454D9" w:rsidP="007454D9">
      <w:pPr>
        <w:pStyle w:val="a3"/>
        <w:ind w:firstLine="284"/>
        <w:jc w:val="right"/>
        <w:rPr>
          <w:color w:val="000000" w:themeColor="text1"/>
          <w:sz w:val="24"/>
          <w:szCs w:val="24"/>
        </w:rPr>
      </w:pPr>
      <w:r w:rsidRPr="009A341C">
        <w:rPr>
          <w:color w:val="000000" w:themeColor="text1"/>
          <w:sz w:val="24"/>
          <w:szCs w:val="24"/>
        </w:rPr>
        <w:lastRenderedPageBreak/>
        <w:t xml:space="preserve">Приложение №3 </w:t>
      </w:r>
    </w:p>
    <w:p w:rsidR="007454D9" w:rsidRPr="009A341C" w:rsidRDefault="007454D9" w:rsidP="007454D9">
      <w:pPr>
        <w:pStyle w:val="a3"/>
        <w:ind w:firstLine="284"/>
        <w:jc w:val="right"/>
        <w:rPr>
          <w:color w:val="000000" w:themeColor="text1"/>
          <w:sz w:val="24"/>
          <w:szCs w:val="24"/>
        </w:rPr>
      </w:pPr>
      <w:r w:rsidRPr="009A341C">
        <w:rPr>
          <w:color w:val="000000" w:themeColor="text1"/>
          <w:sz w:val="24"/>
          <w:szCs w:val="24"/>
        </w:rPr>
        <w:t xml:space="preserve">                                                                                                    к  решени</w:t>
      </w:r>
      <w:r w:rsidR="009A341C">
        <w:rPr>
          <w:color w:val="000000" w:themeColor="text1"/>
          <w:sz w:val="24"/>
          <w:szCs w:val="24"/>
        </w:rPr>
        <w:t>ю</w:t>
      </w:r>
      <w:r w:rsidRPr="009A341C">
        <w:rPr>
          <w:color w:val="000000" w:themeColor="text1"/>
          <w:sz w:val="24"/>
          <w:szCs w:val="24"/>
        </w:rPr>
        <w:t xml:space="preserve"> Совета депут</w:t>
      </w:r>
      <w:r w:rsidRPr="009A341C">
        <w:rPr>
          <w:color w:val="000000" w:themeColor="text1"/>
          <w:sz w:val="24"/>
          <w:szCs w:val="24"/>
        </w:rPr>
        <w:t>а</w:t>
      </w:r>
      <w:r w:rsidRPr="009A341C">
        <w:rPr>
          <w:color w:val="000000" w:themeColor="text1"/>
          <w:sz w:val="24"/>
          <w:szCs w:val="24"/>
        </w:rPr>
        <w:t xml:space="preserve">тов                                                                                                                                                                      Ромодановского сельского поселения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« О бюджете Ромодановского сельского </w:t>
      </w:r>
    </w:p>
    <w:p w:rsidR="00335B61" w:rsidRPr="009A341C" w:rsidRDefault="007454D9" w:rsidP="007454D9">
      <w:pPr>
        <w:pStyle w:val="a3"/>
        <w:ind w:firstLine="284"/>
        <w:jc w:val="right"/>
        <w:rPr>
          <w:color w:val="000000" w:themeColor="text1"/>
          <w:sz w:val="24"/>
          <w:szCs w:val="24"/>
        </w:rPr>
      </w:pPr>
      <w:r w:rsidRPr="009A341C">
        <w:rPr>
          <w:color w:val="000000" w:themeColor="text1"/>
          <w:sz w:val="24"/>
          <w:szCs w:val="24"/>
        </w:rPr>
        <w:t>поселения  на 2018 год»</w:t>
      </w:r>
    </w:p>
    <w:p w:rsidR="00335B61" w:rsidRPr="00335B61" w:rsidRDefault="00335B61" w:rsidP="00335B61">
      <w:pPr>
        <w:pStyle w:val="a3"/>
        <w:ind w:firstLine="284"/>
        <w:jc w:val="both"/>
        <w:rPr>
          <w:color w:val="000000" w:themeColor="text1"/>
        </w:rPr>
      </w:pPr>
    </w:p>
    <w:tbl>
      <w:tblPr>
        <w:tblW w:w="9654" w:type="dxa"/>
        <w:tblInd w:w="93" w:type="dxa"/>
        <w:tblLook w:val="04A0"/>
      </w:tblPr>
      <w:tblGrid>
        <w:gridCol w:w="2800"/>
        <w:gridCol w:w="5153"/>
        <w:gridCol w:w="1701"/>
      </w:tblGrid>
      <w:tr w:rsidR="00335B61" w:rsidRPr="00335B61" w:rsidTr="00D551C3">
        <w:trPr>
          <w:trHeight w:val="480"/>
        </w:trPr>
        <w:tc>
          <w:tcPr>
            <w:tcW w:w="9654" w:type="dxa"/>
            <w:gridSpan w:val="3"/>
            <w:tcBorders>
              <w:top w:val="nil"/>
              <w:left w:val="nil"/>
              <w:bottom w:val="nil"/>
              <w:right w:val="nil"/>
            </w:tcBorders>
            <w:shd w:val="clear" w:color="auto" w:fill="auto"/>
          </w:tcPr>
          <w:p w:rsidR="009A341C" w:rsidRDefault="00335B61" w:rsidP="007454D9">
            <w:pPr>
              <w:pStyle w:val="a3"/>
              <w:tabs>
                <w:tab w:val="left" w:pos="8340"/>
              </w:tabs>
              <w:ind w:firstLine="284"/>
              <w:jc w:val="center"/>
              <w:rPr>
                <w:b/>
                <w:color w:val="000000" w:themeColor="text1"/>
                <w:sz w:val="24"/>
                <w:szCs w:val="24"/>
              </w:rPr>
            </w:pPr>
            <w:r w:rsidRPr="009A341C">
              <w:rPr>
                <w:b/>
                <w:color w:val="000000" w:themeColor="text1"/>
                <w:sz w:val="24"/>
                <w:szCs w:val="24"/>
              </w:rPr>
              <w:t xml:space="preserve">ОБЪЕМ ПОСТУПЛЕНИЙ ДОХОДОВ БЮДЖЕТА </w:t>
            </w:r>
          </w:p>
          <w:p w:rsidR="00335B61" w:rsidRPr="009A341C" w:rsidRDefault="00335B61" w:rsidP="007454D9">
            <w:pPr>
              <w:pStyle w:val="a3"/>
              <w:tabs>
                <w:tab w:val="left" w:pos="8340"/>
              </w:tabs>
              <w:ind w:firstLine="284"/>
              <w:jc w:val="center"/>
              <w:rPr>
                <w:b/>
                <w:color w:val="000000" w:themeColor="text1"/>
                <w:sz w:val="24"/>
                <w:szCs w:val="24"/>
              </w:rPr>
            </w:pPr>
            <w:r w:rsidRPr="009A341C">
              <w:rPr>
                <w:b/>
                <w:color w:val="000000" w:themeColor="text1"/>
                <w:sz w:val="24"/>
                <w:szCs w:val="24"/>
              </w:rPr>
              <w:t>ПО ОСНОВНЫМ  ИСТО</w:t>
            </w:r>
            <w:r w:rsidRPr="009A341C">
              <w:rPr>
                <w:b/>
                <w:color w:val="000000" w:themeColor="text1"/>
                <w:sz w:val="24"/>
                <w:szCs w:val="24"/>
              </w:rPr>
              <w:t>Ч</w:t>
            </w:r>
            <w:r w:rsidRPr="009A341C">
              <w:rPr>
                <w:b/>
                <w:color w:val="000000" w:themeColor="text1"/>
                <w:sz w:val="24"/>
                <w:szCs w:val="24"/>
              </w:rPr>
              <w:t>НИКАМ</w:t>
            </w:r>
          </w:p>
        </w:tc>
      </w:tr>
      <w:tr w:rsidR="00335B61" w:rsidRPr="00335B61" w:rsidTr="00D551C3">
        <w:trPr>
          <w:trHeight w:val="315"/>
        </w:trPr>
        <w:tc>
          <w:tcPr>
            <w:tcW w:w="2800" w:type="dxa"/>
            <w:tcBorders>
              <w:top w:val="nil"/>
              <w:bottom w:val="single" w:sz="4" w:space="0" w:color="auto"/>
              <w:right w:val="nil"/>
            </w:tcBorders>
            <w:shd w:val="clear" w:color="auto" w:fill="auto"/>
          </w:tcPr>
          <w:p w:rsidR="00335B61" w:rsidRPr="00335B61" w:rsidRDefault="00335B61" w:rsidP="00335B61">
            <w:pPr>
              <w:pStyle w:val="a3"/>
              <w:ind w:firstLine="284"/>
              <w:jc w:val="both"/>
              <w:rPr>
                <w:color w:val="000000" w:themeColor="text1"/>
              </w:rPr>
            </w:pPr>
            <w:r w:rsidRPr="00335B61">
              <w:rPr>
                <w:color w:val="000000" w:themeColor="text1"/>
              </w:rPr>
              <w:t> </w:t>
            </w:r>
          </w:p>
        </w:tc>
        <w:tc>
          <w:tcPr>
            <w:tcW w:w="5153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</w:tcPr>
          <w:p w:rsidR="00335B61" w:rsidRPr="00335B61" w:rsidRDefault="00335B61" w:rsidP="00335B61">
            <w:pPr>
              <w:pStyle w:val="a3"/>
              <w:ind w:firstLine="284"/>
              <w:jc w:val="both"/>
              <w:rPr>
                <w:color w:val="000000" w:themeColor="text1"/>
              </w:rPr>
            </w:pPr>
          </w:p>
        </w:tc>
        <w:tc>
          <w:tcPr>
            <w:tcW w:w="1701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</w:tcPr>
          <w:p w:rsidR="00335B61" w:rsidRPr="00335B61" w:rsidRDefault="00335B61" w:rsidP="00335B61">
            <w:pPr>
              <w:pStyle w:val="a3"/>
              <w:ind w:firstLine="284"/>
              <w:jc w:val="both"/>
              <w:rPr>
                <w:color w:val="000000" w:themeColor="text1"/>
              </w:rPr>
            </w:pPr>
            <w:r w:rsidRPr="00335B61">
              <w:rPr>
                <w:color w:val="000000" w:themeColor="text1"/>
              </w:rPr>
              <w:t xml:space="preserve"> тыс. руб. </w:t>
            </w:r>
          </w:p>
        </w:tc>
      </w:tr>
      <w:tr w:rsidR="00335B61" w:rsidRPr="00335B61" w:rsidTr="007454D9">
        <w:trPr>
          <w:trHeight w:val="408"/>
        </w:trPr>
        <w:tc>
          <w:tcPr>
            <w:tcW w:w="280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335B61" w:rsidRPr="00335B61" w:rsidRDefault="00335B61" w:rsidP="007454D9">
            <w:pPr>
              <w:pStyle w:val="a3"/>
              <w:ind w:firstLine="284"/>
              <w:jc w:val="center"/>
              <w:rPr>
                <w:bCs/>
                <w:color w:val="000000" w:themeColor="text1"/>
              </w:rPr>
            </w:pPr>
            <w:r w:rsidRPr="00335B61">
              <w:rPr>
                <w:bCs/>
                <w:color w:val="000000" w:themeColor="text1"/>
              </w:rPr>
              <w:t>Код бюджетной класс</w:t>
            </w:r>
            <w:r w:rsidRPr="00335B61">
              <w:rPr>
                <w:bCs/>
                <w:color w:val="000000" w:themeColor="text1"/>
              </w:rPr>
              <w:t>и</w:t>
            </w:r>
            <w:r w:rsidRPr="00335B61">
              <w:rPr>
                <w:bCs/>
                <w:color w:val="000000" w:themeColor="text1"/>
              </w:rPr>
              <w:t>фикации доходов бюджета</w:t>
            </w:r>
          </w:p>
        </w:tc>
        <w:tc>
          <w:tcPr>
            <w:tcW w:w="515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335B61" w:rsidRPr="00335B61" w:rsidRDefault="00335B61" w:rsidP="007454D9">
            <w:pPr>
              <w:pStyle w:val="a3"/>
              <w:ind w:firstLine="284"/>
              <w:jc w:val="center"/>
              <w:rPr>
                <w:bCs/>
                <w:color w:val="000000" w:themeColor="text1"/>
              </w:rPr>
            </w:pPr>
            <w:r w:rsidRPr="00335B61">
              <w:rPr>
                <w:bCs/>
                <w:color w:val="000000" w:themeColor="text1"/>
              </w:rPr>
              <w:t>Наименование доходов</w:t>
            </w:r>
          </w:p>
        </w:tc>
        <w:tc>
          <w:tcPr>
            <w:tcW w:w="170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335B61" w:rsidRPr="00335B61" w:rsidRDefault="00335B61" w:rsidP="007454D9">
            <w:pPr>
              <w:pStyle w:val="a3"/>
              <w:ind w:firstLine="284"/>
              <w:jc w:val="center"/>
              <w:rPr>
                <w:bCs/>
                <w:color w:val="000000" w:themeColor="text1"/>
              </w:rPr>
            </w:pPr>
            <w:r w:rsidRPr="00335B61">
              <w:rPr>
                <w:bCs/>
                <w:color w:val="000000" w:themeColor="text1"/>
              </w:rPr>
              <w:t>2017 год</w:t>
            </w:r>
          </w:p>
        </w:tc>
      </w:tr>
      <w:tr w:rsidR="00335B61" w:rsidRPr="00335B61" w:rsidTr="00D551C3">
        <w:trPr>
          <w:trHeight w:val="315"/>
        </w:trPr>
        <w:tc>
          <w:tcPr>
            <w:tcW w:w="280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335B61" w:rsidRPr="00335B61" w:rsidRDefault="00335B61" w:rsidP="007454D9">
            <w:pPr>
              <w:pStyle w:val="a3"/>
              <w:ind w:firstLine="284"/>
              <w:jc w:val="center"/>
              <w:rPr>
                <w:bCs/>
                <w:color w:val="000000" w:themeColor="text1"/>
              </w:rPr>
            </w:pPr>
            <w:r w:rsidRPr="00335B61">
              <w:rPr>
                <w:bCs/>
                <w:color w:val="000000" w:themeColor="text1"/>
              </w:rPr>
              <w:t>0 00 00000 00 0000 000</w:t>
            </w:r>
          </w:p>
        </w:tc>
        <w:tc>
          <w:tcPr>
            <w:tcW w:w="515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335B61" w:rsidRPr="00335B61" w:rsidRDefault="00335B61" w:rsidP="007454D9">
            <w:pPr>
              <w:pStyle w:val="a3"/>
              <w:ind w:firstLine="284"/>
              <w:jc w:val="center"/>
              <w:rPr>
                <w:bCs/>
                <w:color w:val="000000" w:themeColor="text1"/>
              </w:rPr>
            </w:pPr>
            <w:r w:rsidRPr="00335B61">
              <w:rPr>
                <w:bCs/>
                <w:color w:val="000000" w:themeColor="text1"/>
              </w:rPr>
              <w:t>Всего доходов</w:t>
            </w:r>
          </w:p>
        </w:tc>
        <w:tc>
          <w:tcPr>
            <w:tcW w:w="170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335B61" w:rsidRPr="00335B61" w:rsidRDefault="00335B61" w:rsidP="007454D9">
            <w:pPr>
              <w:pStyle w:val="a3"/>
              <w:ind w:firstLine="284"/>
              <w:jc w:val="center"/>
              <w:rPr>
                <w:bCs/>
                <w:color w:val="000000" w:themeColor="text1"/>
              </w:rPr>
            </w:pPr>
            <w:r w:rsidRPr="00335B61">
              <w:rPr>
                <w:bCs/>
                <w:color w:val="000000" w:themeColor="text1"/>
              </w:rPr>
              <w:t>10523,1</w:t>
            </w:r>
          </w:p>
        </w:tc>
      </w:tr>
      <w:tr w:rsidR="00335B61" w:rsidRPr="00335B61" w:rsidTr="00D551C3">
        <w:trPr>
          <w:trHeight w:val="315"/>
        </w:trPr>
        <w:tc>
          <w:tcPr>
            <w:tcW w:w="280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335B61" w:rsidRPr="00335B61" w:rsidRDefault="00335B61" w:rsidP="007454D9">
            <w:pPr>
              <w:pStyle w:val="a3"/>
              <w:ind w:firstLine="284"/>
              <w:jc w:val="center"/>
              <w:rPr>
                <w:bCs/>
                <w:color w:val="000000" w:themeColor="text1"/>
              </w:rPr>
            </w:pPr>
            <w:r w:rsidRPr="00335B61">
              <w:rPr>
                <w:bCs/>
                <w:color w:val="000000" w:themeColor="text1"/>
              </w:rPr>
              <w:t>1 00 00000 00 0000 000</w:t>
            </w:r>
          </w:p>
        </w:tc>
        <w:tc>
          <w:tcPr>
            <w:tcW w:w="515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335B61" w:rsidRPr="00335B61" w:rsidRDefault="00335B61" w:rsidP="007454D9">
            <w:pPr>
              <w:pStyle w:val="a3"/>
              <w:ind w:firstLine="284"/>
              <w:jc w:val="center"/>
              <w:rPr>
                <w:bCs/>
                <w:color w:val="000000" w:themeColor="text1"/>
              </w:rPr>
            </w:pPr>
            <w:r w:rsidRPr="00335B61">
              <w:rPr>
                <w:bCs/>
                <w:color w:val="000000" w:themeColor="text1"/>
              </w:rPr>
              <w:t>Доходы</w:t>
            </w:r>
          </w:p>
        </w:tc>
        <w:tc>
          <w:tcPr>
            <w:tcW w:w="170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335B61" w:rsidRPr="00335B61" w:rsidRDefault="00335B61" w:rsidP="007454D9">
            <w:pPr>
              <w:pStyle w:val="a3"/>
              <w:ind w:firstLine="284"/>
              <w:jc w:val="center"/>
              <w:rPr>
                <w:bCs/>
                <w:color w:val="000000" w:themeColor="text1"/>
              </w:rPr>
            </w:pPr>
            <w:r w:rsidRPr="00335B61">
              <w:rPr>
                <w:bCs/>
                <w:color w:val="000000" w:themeColor="text1"/>
              </w:rPr>
              <w:t>7086,1</w:t>
            </w:r>
          </w:p>
        </w:tc>
      </w:tr>
      <w:tr w:rsidR="00335B61" w:rsidRPr="00335B61" w:rsidTr="00D551C3">
        <w:trPr>
          <w:trHeight w:val="300"/>
        </w:trPr>
        <w:tc>
          <w:tcPr>
            <w:tcW w:w="280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335B61" w:rsidRPr="00335B61" w:rsidRDefault="00335B61" w:rsidP="007454D9">
            <w:pPr>
              <w:pStyle w:val="a3"/>
              <w:ind w:firstLine="284"/>
              <w:jc w:val="center"/>
              <w:rPr>
                <w:bCs/>
                <w:color w:val="000000" w:themeColor="text1"/>
              </w:rPr>
            </w:pPr>
            <w:r w:rsidRPr="00335B61">
              <w:rPr>
                <w:bCs/>
                <w:color w:val="000000" w:themeColor="text1"/>
              </w:rPr>
              <w:t>1 01 00000 00 0000 000</w:t>
            </w:r>
          </w:p>
        </w:tc>
        <w:tc>
          <w:tcPr>
            <w:tcW w:w="515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335B61" w:rsidRPr="00335B61" w:rsidRDefault="00335B61" w:rsidP="007454D9">
            <w:pPr>
              <w:pStyle w:val="a3"/>
              <w:ind w:firstLine="284"/>
              <w:jc w:val="center"/>
              <w:rPr>
                <w:bCs/>
                <w:color w:val="000000" w:themeColor="text1"/>
              </w:rPr>
            </w:pPr>
            <w:r w:rsidRPr="00335B61">
              <w:rPr>
                <w:bCs/>
                <w:color w:val="000000" w:themeColor="text1"/>
              </w:rPr>
              <w:t>Налоги на прибыль, доходы</w:t>
            </w:r>
          </w:p>
        </w:tc>
        <w:tc>
          <w:tcPr>
            <w:tcW w:w="170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335B61" w:rsidRPr="00335B61" w:rsidRDefault="00335B61" w:rsidP="007454D9">
            <w:pPr>
              <w:pStyle w:val="a3"/>
              <w:ind w:firstLine="284"/>
              <w:jc w:val="center"/>
              <w:rPr>
                <w:bCs/>
                <w:color w:val="000000" w:themeColor="text1"/>
              </w:rPr>
            </w:pPr>
            <w:r w:rsidRPr="00335B61">
              <w:rPr>
                <w:bCs/>
                <w:color w:val="000000" w:themeColor="text1"/>
              </w:rPr>
              <w:t>2352,5</w:t>
            </w:r>
          </w:p>
        </w:tc>
      </w:tr>
      <w:tr w:rsidR="00335B61" w:rsidRPr="00335B61" w:rsidTr="00D551C3">
        <w:trPr>
          <w:trHeight w:val="15"/>
        </w:trPr>
        <w:tc>
          <w:tcPr>
            <w:tcW w:w="280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335B61" w:rsidRPr="00335B61" w:rsidRDefault="00335B61" w:rsidP="007454D9">
            <w:pPr>
              <w:pStyle w:val="a3"/>
              <w:ind w:firstLine="284"/>
              <w:jc w:val="center"/>
              <w:rPr>
                <w:color w:val="000000" w:themeColor="text1"/>
              </w:rPr>
            </w:pPr>
            <w:r w:rsidRPr="00335B61">
              <w:rPr>
                <w:color w:val="000000" w:themeColor="text1"/>
              </w:rPr>
              <w:t>1 01 02000 01 0000 110</w:t>
            </w:r>
          </w:p>
        </w:tc>
        <w:tc>
          <w:tcPr>
            <w:tcW w:w="515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335B61" w:rsidRPr="00335B61" w:rsidRDefault="00335B61" w:rsidP="007454D9">
            <w:pPr>
              <w:pStyle w:val="a3"/>
              <w:ind w:firstLine="284"/>
              <w:jc w:val="center"/>
              <w:rPr>
                <w:color w:val="000000" w:themeColor="text1"/>
              </w:rPr>
            </w:pPr>
            <w:r w:rsidRPr="00335B61">
              <w:rPr>
                <w:color w:val="000000" w:themeColor="text1"/>
              </w:rPr>
              <w:t>Налог на доходы физических лиц</w:t>
            </w:r>
          </w:p>
        </w:tc>
        <w:tc>
          <w:tcPr>
            <w:tcW w:w="170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335B61" w:rsidRPr="00335B61" w:rsidRDefault="00335B61" w:rsidP="007454D9">
            <w:pPr>
              <w:pStyle w:val="a3"/>
              <w:ind w:firstLine="284"/>
              <w:jc w:val="center"/>
              <w:rPr>
                <w:color w:val="000000" w:themeColor="text1"/>
              </w:rPr>
            </w:pPr>
          </w:p>
        </w:tc>
      </w:tr>
      <w:tr w:rsidR="00335B61" w:rsidRPr="00335B61" w:rsidTr="00D551C3">
        <w:trPr>
          <w:trHeight w:val="788"/>
        </w:trPr>
        <w:tc>
          <w:tcPr>
            <w:tcW w:w="280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335B61" w:rsidRPr="00335B61" w:rsidRDefault="00335B61" w:rsidP="007454D9">
            <w:pPr>
              <w:pStyle w:val="a3"/>
              <w:ind w:firstLine="284"/>
              <w:jc w:val="center"/>
              <w:rPr>
                <w:color w:val="000000" w:themeColor="text1"/>
              </w:rPr>
            </w:pPr>
            <w:r w:rsidRPr="00335B61">
              <w:rPr>
                <w:color w:val="000000" w:themeColor="text1"/>
              </w:rPr>
              <w:t>1 01 02010 01 0000 110</w:t>
            </w:r>
          </w:p>
        </w:tc>
        <w:tc>
          <w:tcPr>
            <w:tcW w:w="515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335B61" w:rsidRPr="00335B61" w:rsidRDefault="00335B61" w:rsidP="007454D9">
            <w:pPr>
              <w:pStyle w:val="a3"/>
              <w:ind w:firstLine="284"/>
              <w:jc w:val="center"/>
              <w:rPr>
                <w:color w:val="000000" w:themeColor="text1"/>
              </w:rPr>
            </w:pPr>
            <w:r w:rsidRPr="00335B61">
              <w:rPr>
                <w:color w:val="000000" w:themeColor="text1"/>
              </w:rPr>
              <w:t>Налог на доходы физических лиц с доходов, пол</w:t>
            </w:r>
            <w:r w:rsidRPr="00335B61">
              <w:rPr>
                <w:color w:val="000000" w:themeColor="text1"/>
              </w:rPr>
              <w:t>у</w:t>
            </w:r>
            <w:r w:rsidRPr="00335B61">
              <w:rPr>
                <w:color w:val="000000" w:themeColor="text1"/>
              </w:rPr>
              <w:t>ченных в виде дивидендов от долевого участия в де</w:t>
            </w:r>
            <w:r w:rsidRPr="00335B61">
              <w:rPr>
                <w:color w:val="000000" w:themeColor="text1"/>
              </w:rPr>
              <w:t>я</w:t>
            </w:r>
            <w:r w:rsidRPr="00335B61">
              <w:rPr>
                <w:color w:val="000000" w:themeColor="text1"/>
              </w:rPr>
              <w:t>тельности организаций</w:t>
            </w:r>
          </w:p>
        </w:tc>
        <w:tc>
          <w:tcPr>
            <w:tcW w:w="170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335B61" w:rsidRPr="00335B61" w:rsidRDefault="00335B61" w:rsidP="007454D9">
            <w:pPr>
              <w:pStyle w:val="a3"/>
              <w:ind w:firstLine="284"/>
              <w:jc w:val="center"/>
              <w:rPr>
                <w:color w:val="000000" w:themeColor="text1"/>
              </w:rPr>
            </w:pPr>
          </w:p>
        </w:tc>
      </w:tr>
      <w:tr w:rsidR="00335B61" w:rsidRPr="00335B61" w:rsidTr="007454D9">
        <w:trPr>
          <w:trHeight w:val="585"/>
        </w:trPr>
        <w:tc>
          <w:tcPr>
            <w:tcW w:w="280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335B61" w:rsidRPr="00335B61" w:rsidRDefault="00335B61" w:rsidP="007454D9">
            <w:pPr>
              <w:pStyle w:val="a3"/>
              <w:ind w:firstLine="284"/>
              <w:jc w:val="center"/>
              <w:rPr>
                <w:color w:val="000000" w:themeColor="text1"/>
              </w:rPr>
            </w:pPr>
            <w:r w:rsidRPr="00335B61">
              <w:rPr>
                <w:color w:val="000000" w:themeColor="text1"/>
              </w:rPr>
              <w:t>1 01 02020 01 0000 110</w:t>
            </w:r>
          </w:p>
        </w:tc>
        <w:tc>
          <w:tcPr>
            <w:tcW w:w="515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335B61" w:rsidRPr="00335B61" w:rsidRDefault="00335B61" w:rsidP="007454D9">
            <w:pPr>
              <w:pStyle w:val="a3"/>
              <w:ind w:firstLine="284"/>
              <w:jc w:val="center"/>
              <w:rPr>
                <w:color w:val="000000" w:themeColor="text1"/>
              </w:rPr>
            </w:pPr>
            <w:r w:rsidRPr="00335B61">
              <w:rPr>
                <w:color w:val="000000" w:themeColor="text1"/>
              </w:rPr>
              <w:t>Налог на доходы физических  лиц с доходов, обл</w:t>
            </w:r>
            <w:r w:rsidRPr="00335B61">
              <w:rPr>
                <w:color w:val="000000" w:themeColor="text1"/>
              </w:rPr>
              <w:t>а</w:t>
            </w:r>
            <w:r w:rsidRPr="00335B61">
              <w:rPr>
                <w:color w:val="000000" w:themeColor="text1"/>
              </w:rPr>
              <w:t>гаемых по налоговой ставке, установленной пунктом 1 статьи 224 Налогового кодекса Российской Федерации</w:t>
            </w:r>
          </w:p>
        </w:tc>
        <w:tc>
          <w:tcPr>
            <w:tcW w:w="170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335B61" w:rsidRPr="00335B61" w:rsidRDefault="00335B61" w:rsidP="007454D9">
            <w:pPr>
              <w:pStyle w:val="a3"/>
              <w:ind w:firstLine="284"/>
              <w:jc w:val="center"/>
              <w:rPr>
                <w:color w:val="000000" w:themeColor="text1"/>
              </w:rPr>
            </w:pPr>
            <w:r w:rsidRPr="00335B61">
              <w:rPr>
                <w:color w:val="000000" w:themeColor="text1"/>
              </w:rPr>
              <w:t>2352,5</w:t>
            </w:r>
          </w:p>
        </w:tc>
      </w:tr>
      <w:tr w:rsidR="00335B61" w:rsidRPr="00335B61" w:rsidTr="007454D9">
        <w:trPr>
          <w:trHeight w:val="1177"/>
        </w:trPr>
        <w:tc>
          <w:tcPr>
            <w:tcW w:w="280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335B61" w:rsidRPr="00335B61" w:rsidRDefault="00335B61" w:rsidP="007454D9">
            <w:pPr>
              <w:pStyle w:val="a3"/>
              <w:ind w:firstLine="284"/>
              <w:jc w:val="center"/>
              <w:rPr>
                <w:color w:val="000000" w:themeColor="text1"/>
              </w:rPr>
            </w:pPr>
            <w:r w:rsidRPr="00335B61">
              <w:rPr>
                <w:color w:val="000000" w:themeColor="text1"/>
              </w:rPr>
              <w:t>1 01 02021 01 0000 110</w:t>
            </w:r>
          </w:p>
        </w:tc>
        <w:tc>
          <w:tcPr>
            <w:tcW w:w="515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335B61" w:rsidRPr="00335B61" w:rsidRDefault="00335B61" w:rsidP="007454D9">
            <w:pPr>
              <w:pStyle w:val="a3"/>
              <w:ind w:firstLine="284"/>
              <w:jc w:val="center"/>
              <w:rPr>
                <w:color w:val="000000" w:themeColor="text1"/>
              </w:rPr>
            </w:pPr>
            <w:r w:rsidRPr="00335B61">
              <w:rPr>
                <w:color w:val="000000" w:themeColor="text1"/>
              </w:rPr>
              <w:t>Налог на доходы физических  лиц с доходов, обл</w:t>
            </w:r>
            <w:r w:rsidRPr="00335B61">
              <w:rPr>
                <w:color w:val="000000" w:themeColor="text1"/>
              </w:rPr>
              <w:t>а</w:t>
            </w:r>
            <w:r w:rsidRPr="00335B61">
              <w:rPr>
                <w:color w:val="000000" w:themeColor="text1"/>
              </w:rPr>
              <w:t>гаемых по налоговой ставке, установленной пунктом 1 статьи 224 Налогового кодекса Российской Федерации, за исключением доходов, полученных физическими л</w:t>
            </w:r>
            <w:r w:rsidRPr="00335B61">
              <w:rPr>
                <w:color w:val="000000" w:themeColor="text1"/>
              </w:rPr>
              <w:t>и</w:t>
            </w:r>
            <w:r w:rsidRPr="00335B61">
              <w:rPr>
                <w:color w:val="000000" w:themeColor="text1"/>
              </w:rPr>
              <w:t>цами , зарегистрированными в качестве индивидуальных</w:t>
            </w:r>
          </w:p>
        </w:tc>
        <w:tc>
          <w:tcPr>
            <w:tcW w:w="170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335B61" w:rsidRPr="00335B61" w:rsidRDefault="00335B61" w:rsidP="007454D9">
            <w:pPr>
              <w:pStyle w:val="a3"/>
              <w:ind w:firstLine="284"/>
              <w:jc w:val="center"/>
              <w:rPr>
                <w:color w:val="000000" w:themeColor="text1"/>
              </w:rPr>
            </w:pPr>
          </w:p>
        </w:tc>
      </w:tr>
      <w:tr w:rsidR="00335B61" w:rsidRPr="00335B61" w:rsidTr="007454D9">
        <w:trPr>
          <w:trHeight w:val="1109"/>
        </w:trPr>
        <w:tc>
          <w:tcPr>
            <w:tcW w:w="280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335B61" w:rsidRPr="00335B61" w:rsidRDefault="00335B61" w:rsidP="007454D9">
            <w:pPr>
              <w:pStyle w:val="a3"/>
              <w:ind w:firstLine="284"/>
              <w:jc w:val="center"/>
              <w:rPr>
                <w:color w:val="000000" w:themeColor="text1"/>
              </w:rPr>
            </w:pPr>
            <w:r w:rsidRPr="00335B61">
              <w:rPr>
                <w:color w:val="000000" w:themeColor="text1"/>
              </w:rPr>
              <w:t>1 01 02022 01 0000 110</w:t>
            </w:r>
          </w:p>
        </w:tc>
        <w:tc>
          <w:tcPr>
            <w:tcW w:w="515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335B61" w:rsidRPr="00335B61" w:rsidRDefault="00335B61" w:rsidP="007454D9">
            <w:pPr>
              <w:pStyle w:val="a3"/>
              <w:ind w:firstLine="284"/>
              <w:jc w:val="center"/>
              <w:rPr>
                <w:color w:val="000000" w:themeColor="text1"/>
              </w:rPr>
            </w:pPr>
            <w:r w:rsidRPr="00335B61">
              <w:rPr>
                <w:color w:val="000000" w:themeColor="text1"/>
              </w:rPr>
              <w:t>Налог на доходы физических  лиц с доходов, обл</w:t>
            </w:r>
            <w:r w:rsidRPr="00335B61">
              <w:rPr>
                <w:color w:val="000000" w:themeColor="text1"/>
              </w:rPr>
              <w:t>а</w:t>
            </w:r>
            <w:r w:rsidRPr="00335B61">
              <w:rPr>
                <w:color w:val="000000" w:themeColor="text1"/>
              </w:rPr>
              <w:t>гаемых по налоговой ставке, установленной пунктом 1 статьи 224 Налогового кодекса Российской Федерации  и  полученных физическими лицами , зарегистрированн</w:t>
            </w:r>
            <w:r w:rsidRPr="00335B61">
              <w:rPr>
                <w:color w:val="000000" w:themeColor="text1"/>
              </w:rPr>
              <w:t>ы</w:t>
            </w:r>
            <w:r w:rsidRPr="00335B61">
              <w:rPr>
                <w:color w:val="000000" w:themeColor="text1"/>
              </w:rPr>
              <w:t>ми в качестве индивидуальных предпринимателей , час</w:t>
            </w:r>
          </w:p>
        </w:tc>
        <w:tc>
          <w:tcPr>
            <w:tcW w:w="170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335B61" w:rsidRPr="00335B61" w:rsidRDefault="00335B61" w:rsidP="007454D9">
            <w:pPr>
              <w:pStyle w:val="a3"/>
              <w:ind w:firstLine="284"/>
              <w:jc w:val="center"/>
              <w:rPr>
                <w:color w:val="000000" w:themeColor="text1"/>
              </w:rPr>
            </w:pPr>
          </w:p>
        </w:tc>
      </w:tr>
      <w:tr w:rsidR="00335B61" w:rsidRPr="00335B61" w:rsidTr="007454D9">
        <w:trPr>
          <w:trHeight w:val="800"/>
        </w:trPr>
        <w:tc>
          <w:tcPr>
            <w:tcW w:w="280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335B61" w:rsidRPr="00335B61" w:rsidRDefault="00335B61" w:rsidP="007454D9">
            <w:pPr>
              <w:pStyle w:val="a3"/>
              <w:ind w:firstLine="284"/>
              <w:jc w:val="center"/>
              <w:rPr>
                <w:color w:val="000000" w:themeColor="text1"/>
              </w:rPr>
            </w:pPr>
            <w:r w:rsidRPr="00335B61">
              <w:rPr>
                <w:color w:val="000000" w:themeColor="text1"/>
              </w:rPr>
              <w:t>1 01 02030 01 0000 110</w:t>
            </w:r>
          </w:p>
        </w:tc>
        <w:tc>
          <w:tcPr>
            <w:tcW w:w="515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335B61" w:rsidRPr="00335B61" w:rsidRDefault="00335B61" w:rsidP="007454D9">
            <w:pPr>
              <w:pStyle w:val="a3"/>
              <w:ind w:firstLine="284"/>
              <w:jc w:val="center"/>
              <w:rPr>
                <w:color w:val="000000" w:themeColor="text1"/>
              </w:rPr>
            </w:pPr>
            <w:r w:rsidRPr="00335B61">
              <w:rPr>
                <w:color w:val="000000" w:themeColor="text1"/>
              </w:rPr>
              <w:t>Налог на доходы физических  лиц с доходов, пол</w:t>
            </w:r>
            <w:r w:rsidRPr="00335B61">
              <w:rPr>
                <w:color w:val="000000" w:themeColor="text1"/>
              </w:rPr>
              <w:t>у</w:t>
            </w:r>
            <w:r w:rsidRPr="00335B61">
              <w:rPr>
                <w:color w:val="000000" w:themeColor="text1"/>
              </w:rPr>
              <w:t>ченных физическими лицами, не являющими налогов</w:t>
            </w:r>
            <w:r w:rsidRPr="00335B61">
              <w:rPr>
                <w:color w:val="000000" w:themeColor="text1"/>
              </w:rPr>
              <w:t>ы</w:t>
            </w:r>
            <w:r w:rsidRPr="00335B61">
              <w:rPr>
                <w:color w:val="000000" w:themeColor="text1"/>
              </w:rPr>
              <w:t>ми резидентами Российской Федерации</w:t>
            </w:r>
          </w:p>
        </w:tc>
        <w:tc>
          <w:tcPr>
            <w:tcW w:w="170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335B61" w:rsidRPr="00335B61" w:rsidRDefault="00335B61" w:rsidP="007454D9">
            <w:pPr>
              <w:pStyle w:val="a3"/>
              <w:ind w:firstLine="284"/>
              <w:jc w:val="center"/>
              <w:rPr>
                <w:color w:val="000000" w:themeColor="text1"/>
              </w:rPr>
            </w:pPr>
          </w:p>
        </w:tc>
      </w:tr>
      <w:tr w:rsidR="00335B61" w:rsidRPr="00335B61" w:rsidTr="00D551C3">
        <w:trPr>
          <w:trHeight w:val="315"/>
        </w:trPr>
        <w:tc>
          <w:tcPr>
            <w:tcW w:w="280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335B61" w:rsidRPr="00335B61" w:rsidRDefault="00335B61" w:rsidP="007454D9">
            <w:pPr>
              <w:pStyle w:val="a3"/>
              <w:ind w:firstLine="284"/>
              <w:jc w:val="center"/>
              <w:rPr>
                <w:bCs/>
                <w:color w:val="000000" w:themeColor="text1"/>
              </w:rPr>
            </w:pPr>
            <w:r w:rsidRPr="00335B61">
              <w:rPr>
                <w:bCs/>
                <w:color w:val="000000" w:themeColor="text1"/>
              </w:rPr>
              <w:t>1 06 00000 00 0000 000</w:t>
            </w:r>
          </w:p>
        </w:tc>
        <w:tc>
          <w:tcPr>
            <w:tcW w:w="515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335B61" w:rsidRPr="00335B61" w:rsidRDefault="00335B61" w:rsidP="007454D9">
            <w:pPr>
              <w:pStyle w:val="a3"/>
              <w:ind w:firstLine="284"/>
              <w:jc w:val="center"/>
              <w:rPr>
                <w:bCs/>
                <w:color w:val="000000" w:themeColor="text1"/>
              </w:rPr>
            </w:pPr>
            <w:r w:rsidRPr="00335B61">
              <w:rPr>
                <w:bCs/>
                <w:color w:val="000000" w:themeColor="text1"/>
              </w:rPr>
              <w:t>Налоги на имущество</w:t>
            </w:r>
          </w:p>
        </w:tc>
        <w:tc>
          <w:tcPr>
            <w:tcW w:w="170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335B61" w:rsidRPr="00335B61" w:rsidRDefault="00335B61" w:rsidP="007454D9">
            <w:pPr>
              <w:pStyle w:val="a3"/>
              <w:ind w:firstLine="284"/>
              <w:jc w:val="center"/>
              <w:rPr>
                <w:bCs/>
                <w:color w:val="000000" w:themeColor="text1"/>
              </w:rPr>
            </w:pPr>
            <w:r w:rsidRPr="00335B61">
              <w:rPr>
                <w:bCs/>
                <w:color w:val="000000" w:themeColor="text1"/>
              </w:rPr>
              <w:t>4346,6</w:t>
            </w:r>
          </w:p>
        </w:tc>
      </w:tr>
      <w:tr w:rsidR="00335B61" w:rsidRPr="00335B61" w:rsidTr="00D551C3">
        <w:trPr>
          <w:trHeight w:val="280"/>
        </w:trPr>
        <w:tc>
          <w:tcPr>
            <w:tcW w:w="28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335B61" w:rsidRPr="00335B61" w:rsidRDefault="00335B61" w:rsidP="007454D9">
            <w:pPr>
              <w:pStyle w:val="a3"/>
              <w:ind w:firstLine="284"/>
              <w:jc w:val="center"/>
              <w:rPr>
                <w:color w:val="000000" w:themeColor="text1"/>
              </w:rPr>
            </w:pPr>
            <w:r w:rsidRPr="00335B61">
              <w:rPr>
                <w:color w:val="000000" w:themeColor="text1"/>
              </w:rPr>
              <w:t>1 06 01030 10 0000 110</w:t>
            </w:r>
          </w:p>
        </w:tc>
        <w:tc>
          <w:tcPr>
            <w:tcW w:w="515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335B61" w:rsidRPr="00335B61" w:rsidRDefault="00335B61" w:rsidP="007454D9">
            <w:pPr>
              <w:pStyle w:val="a3"/>
              <w:ind w:firstLine="284"/>
              <w:jc w:val="center"/>
              <w:rPr>
                <w:color w:val="000000" w:themeColor="text1"/>
              </w:rPr>
            </w:pPr>
            <w:r w:rsidRPr="00335B61">
              <w:rPr>
                <w:color w:val="000000" w:themeColor="text1"/>
              </w:rPr>
              <w:t>Налог на имущество физических лиц, взимаемый по ставкам, применяемый к объектам  налогообложения, расположенным в границах поселений</w:t>
            </w:r>
          </w:p>
        </w:tc>
        <w:tc>
          <w:tcPr>
            <w:tcW w:w="170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335B61" w:rsidRPr="00335B61" w:rsidRDefault="00335B61" w:rsidP="007454D9">
            <w:pPr>
              <w:pStyle w:val="a3"/>
              <w:ind w:firstLine="284"/>
              <w:jc w:val="center"/>
              <w:rPr>
                <w:color w:val="000000" w:themeColor="text1"/>
              </w:rPr>
            </w:pPr>
            <w:r w:rsidRPr="00335B61">
              <w:rPr>
                <w:color w:val="000000" w:themeColor="text1"/>
              </w:rPr>
              <w:t>942,5</w:t>
            </w:r>
          </w:p>
        </w:tc>
      </w:tr>
      <w:tr w:rsidR="00335B61" w:rsidRPr="00335B61" w:rsidTr="00D551C3">
        <w:trPr>
          <w:trHeight w:val="1265"/>
        </w:trPr>
        <w:tc>
          <w:tcPr>
            <w:tcW w:w="280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335B61" w:rsidRPr="00335B61" w:rsidRDefault="00335B61" w:rsidP="007454D9">
            <w:pPr>
              <w:pStyle w:val="a3"/>
              <w:ind w:firstLine="284"/>
              <w:jc w:val="center"/>
              <w:rPr>
                <w:color w:val="000000" w:themeColor="text1"/>
              </w:rPr>
            </w:pPr>
            <w:r w:rsidRPr="00335B61">
              <w:rPr>
                <w:color w:val="000000" w:themeColor="text1"/>
              </w:rPr>
              <w:t>1 06 06013 10 0000 110</w:t>
            </w:r>
          </w:p>
        </w:tc>
        <w:tc>
          <w:tcPr>
            <w:tcW w:w="515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335B61" w:rsidRPr="00335B61" w:rsidRDefault="00335B61" w:rsidP="007454D9">
            <w:pPr>
              <w:pStyle w:val="a3"/>
              <w:ind w:firstLine="284"/>
              <w:jc w:val="center"/>
              <w:rPr>
                <w:color w:val="000000" w:themeColor="text1"/>
              </w:rPr>
            </w:pPr>
            <w:r w:rsidRPr="00335B61">
              <w:rPr>
                <w:color w:val="000000" w:themeColor="text1"/>
              </w:rPr>
              <w:t>Земельный налог, взимаемый по ставкам, устано</w:t>
            </w:r>
            <w:r w:rsidRPr="00335B61">
              <w:rPr>
                <w:color w:val="000000" w:themeColor="text1"/>
              </w:rPr>
              <w:t>в</w:t>
            </w:r>
            <w:r w:rsidRPr="00335B61">
              <w:rPr>
                <w:color w:val="000000" w:themeColor="text1"/>
              </w:rPr>
              <w:t>ленным  в соответствии с подпунктом 1 пункта 1 статьи 394 Налогового кодекса Российской Федерации, и пр</w:t>
            </w:r>
            <w:r w:rsidRPr="00335B61">
              <w:rPr>
                <w:color w:val="000000" w:themeColor="text1"/>
              </w:rPr>
              <w:t>и</w:t>
            </w:r>
            <w:r w:rsidRPr="00335B61">
              <w:rPr>
                <w:color w:val="000000" w:themeColor="text1"/>
              </w:rPr>
              <w:t>меняемыми к объектам налогообложения, расположе</w:t>
            </w:r>
            <w:r w:rsidRPr="00335B61">
              <w:rPr>
                <w:color w:val="000000" w:themeColor="text1"/>
              </w:rPr>
              <w:t>н</w:t>
            </w:r>
            <w:r w:rsidRPr="00335B61">
              <w:rPr>
                <w:color w:val="000000" w:themeColor="text1"/>
              </w:rPr>
              <w:t>ным в границах поселений</w:t>
            </w:r>
          </w:p>
        </w:tc>
        <w:tc>
          <w:tcPr>
            <w:tcW w:w="170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335B61" w:rsidRPr="00335B61" w:rsidRDefault="00335B61" w:rsidP="007454D9">
            <w:pPr>
              <w:pStyle w:val="a3"/>
              <w:ind w:firstLine="284"/>
              <w:jc w:val="center"/>
              <w:rPr>
                <w:color w:val="000000" w:themeColor="text1"/>
              </w:rPr>
            </w:pPr>
            <w:r w:rsidRPr="00335B61">
              <w:rPr>
                <w:color w:val="000000" w:themeColor="text1"/>
              </w:rPr>
              <w:t>1363,5</w:t>
            </w:r>
          </w:p>
        </w:tc>
      </w:tr>
      <w:tr w:rsidR="00335B61" w:rsidRPr="00335B61" w:rsidTr="007454D9">
        <w:trPr>
          <w:trHeight w:val="1241"/>
        </w:trPr>
        <w:tc>
          <w:tcPr>
            <w:tcW w:w="280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335B61" w:rsidRPr="00335B61" w:rsidRDefault="00335B61" w:rsidP="007454D9">
            <w:pPr>
              <w:pStyle w:val="a3"/>
              <w:ind w:firstLine="284"/>
              <w:jc w:val="center"/>
              <w:rPr>
                <w:color w:val="000000" w:themeColor="text1"/>
              </w:rPr>
            </w:pPr>
            <w:r w:rsidRPr="00335B61">
              <w:rPr>
                <w:color w:val="000000" w:themeColor="text1"/>
              </w:rPr>
              <w:t>1 06 06023 10 0000 110</w:t>
            </w:r>
          </w:p>
        </w:tc>
        <w:tc>
          <w:tcPr>
            <w:tcW w:w="515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335B61" w:rsidRPr="00335B61" w:rsidRDefault="00335B61" w:rsidP="007454D9">
            <w:pPr>
              <w:pStyle w:val="a3"/>
              <w:ind w:firstLine="284"/>
              <w:jc w:val="center"/>
              <w:rPr>
                <w:color w:val="000000" w:themeColor="text1"/>
              </w:rPr>
            </w:pPr>
            <w:r w:rsidRPr="00335B61">
              <w:rPr>
                <w:color w:val="000000" w:themeColor="text1"/>
              </w:rPr>
              <w:t>Земельный налог, взимаемый по ставкам, устано</w:t>
            </w:r>
            <w:r w:rsidRPr="00335B61">
              <w:rPr>
                <w:color w:val="000000" w:themeColor="text1"/>
              </w:rPr>
              <w:t>в</w:t>
            </w:r>
            <w:r w:rsidRPr="00335B61">
              <w:rPr>
                <w:color w:val="000000" w:themeColor="text1"/>
              </w:rPr>
              <w:t>ленным  в соответствии с подпунктом 2 пункта 1 статьи 394 Налогового кодекса Российской Федерации, и пр</w:t>
            </w:r>
            <w:r w:rsidRPr="00335B61">
              <w:rPr>
                <w:color w:val="000000" w:themeColor="text1"/>
              </w:rPr>
              <w:t>и</w:t>
            </w:r>
            <w:r w:rsidRPr="00335B61">
              <w:rPr>
                <w:color w:val="000000" w:themeColor="text1"/>
              </w:rPr>
              <w:t>меняемыми к объектам налогообложения, расположе</w:t>
            </w:r>
            <w:r w:rsidRPr="00335B61">
              <w:rPr>
                <w:color w:val="000000" w:themeColor="text1"/>
              </w:rPr>
              <w:t>н</w:t>
            </w:r>
            <w:r w:rsidRPr="00335B61">
              <w:rPr>
                <w:color w:val="000000" w:themeColor="text1"/>
              </w:rPr>
              <w:t>ным в границах поселений</w:t>
            </w:r>
          </w:p>
        </w:tc>
        <w:tc>
          <w:tcPr>
            <w:tcW w:w="170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335B61" w:rsidRPr="00335B61" w:rsidRDefault="00335B61" w:rsidP="007454D9">
            <w:pPr>
              <w:pStyle w:val="a3"/>
              <w:ind w:firstLine="284"/>
              <w:jc w:val="center"/>
              <w:rPr>
                <w:color w:val="000000" w:themeColor="text1"/>
              </w:rPr>
            </w:pPr>
            <w:r w:rsidRPr="00335B61">
              <w:rPr>
                <w:color w:val="000000" w:themeColor="text1"/>
              </w:rPr>
              <w:t>2040,6</w:t>
            </w:r>
          </w:p>
        </w:tc>
      </w:tr>
      <w:tr w:rsidR="00335B61" w:rsidRPr="00335B61" w:rsidTr="00D551C3">
        <w:trPr>
          <w:trHeight w:val="315"/>
        </w:trPr>
        <w:tc>
          <w:tcPr>
            <w:tcW w:w="280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335B61" w:rsidRPr="00335B61" w:rsidRDefault="00335B61" w:rsidP="007454D9">
            <w:pPr>
              <w:pStyle w:val="a3"/>
              <w:ind w:firstLine="284"/>
              <w:jc w:val="center"/>
              <w:rPr>
                <w:bCs/>
                <w:color w:val="000000" w:themeColor="text1"/>
              </w:rPr>
            </w:pPr>
            <w:r w:rsidRPr="00335B61">
              <w:rPr>
                <w:bCs/>
                <w:color w:val="000000" w:themeColor="text1"/>
              </w:rPr>
              <w:t>1 05 03010 01 1000 110</w:t>
            </w:r>
          </w:p>
        </w:tc>
        <w:tc>
          <w:tcPr>
            <w:tcW w:w="515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335B61" w:rsidRPr="00335B61" w:rsidRDefault="00335B61" w:rsidP="007454D9">
            <w:pPr>
              <w:pStyle w:val="a3"/>
              <w:ind w:firstLine="284"/>
              <w:jc w:val="center"/>
              <w:rPr>
                <w:bCs/>
                <w:color w:val="000000" w:themeColor="text1"/>
              </w:rPr>
            </w:pPr>
            <w:r w:rsidRPr="00335B61">
              <w:rPr>
                <w:bCs/>
                <w:color w:val="000000" w:themeColor="text1"/>
              </w:rPr>
              <w:t>Единый сельхозналог</w:t>
            </w:r>
          </w:p>
        </w:tc>
        <w:tc>
          <w:tcPr>
            <w:tcW w:w="170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335B61" w:rsidRPr="00335B61" w:rsidRDefault="00335B61" w:rsidP="007454D9">
            <w:pPr>
              <w:pStyle w:val="a3"/>
              <w:ind w:firstLine="284"/>
              <w:jc w:val="center"/>
              <w:rPr>
                <w:bCs/>
                <w:color w:val="000000" w:themeColor="text1"/>
              </w:rPr>
            </w:pPr>
            <w:r w:rsidRPr="00335B61">
              <w:rPr>
                <w:bCs/>
                <w:color w:val="000000" w:themeColor="text1"/>
              </w:rPr>
              <w:t>194,8</w:t>
            </w:r>
          </w:p>
        </w:tc>
      </w:tr>
      <w:tr w:rsidR="00335B61" w:rsidRPr="00335B61" w:rsidTr="00D551C3">
        <w:trPr>
          <w:trHeight w:val="276"/>
        </w:trPr>
        <w:tc>
          <w:tcPr>
            <w:tcW w:w="2800" w:type="dxa"/>
            <w:vMerge w:val="restart"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335B61" w:rsidRPr="00335B61" w:rsidRDefault="00335B61" w:rsidP="007454D9">
            <w:pPr>
              <w:pStyle w:val="a3"/>
              <w:ind w:firstLine="284"/>
              <w:jc w:val="center"/>
              <w:rPr>
                <w:bCs/>
                <w:color w:val="000000" w:themeColor="text1"/>
              </w:rPr>
            </w:pPr>
            <w:r w:rsidRPr="00335B61">
              <w:rPr>
                <w:bCs/>
                <w:color w:val="000000" w:themeColor="text1"/>
              </w:rPr>
              <w:t>1 11 00000 00 0000 000</w:t>
            </w:r>
          </w:p>
        </w:tc>
        <w:tc>
          <w:tcPr>
            <w:tcW w:w="5153" w:type="dxa"/>
            <w:vMerge w:val="restart"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shd w:val="clear" w:color="auto" w:fill="auto"/>
            <w:vAlign w:val="bottom"/>
          </w:tcPr>
          <w:p w:rsidR="00335B61" w:rsidRPr="00335B61" w:rsidRDefault="00335B61" w:rsidP="007454D9">
            <w:pPr>
              <w:pStyle w:val="a3"/>
              <w:ind w:firstLine="284"/>
              <w:jc w:val="center"/>
              <w:rPr>
                <w:bCs/>
                <w:color w:val="000000" w:themeColor="text1"/>
              </w:rPr>
            </w:pPr>
            <w:r w:rsidRPr="00335B61">
              <w:rPr>
                <w:bCs/>
                <w:color w:val="000000" w:themeColor="text1"/>
              </w:rPr>
              <w:t>Доходы от использования имущества, находящегося в государственной и муниципальной собственности</w:t>
            </w:r>
          </w:p>
        </w:tc>
        <w:tc>
          <w:tcPr>
            <w:tcW w:w="1701" w:type="dxa"/>
            <w:vMerge w:val="restart"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shd w:val="clear" w:color="auto" w:fill="auto"/>
            <w:vAlign w:val="center"/>
          </w:tcPr>
          <w:p w:rsidR="00335B61" w:rsidRPr="00335B61" w:rsidRDefault="00335B61" w:rsidP="007454D9">
            <w:pPr>
              <w:pStyle w:val="a3"/>
              <w:ind w:firstLine="284"/>
              <w:jc w:val="center"/>
              <w:rPr>
                <w:bCs/>
                <w:color w:val="000000" w:themeColor="text1"/>
              </w:rPr>
            </w:pPr>
            <w:r w:rsidRPr="00335B61">
              <w:rPr>
                <w:bCs/>
                <w:color w:val="000000" w:themeColor="text1"/>
              </w:rPr>
              <w:t>192,2</w:t>
            </w:r>
          </w:p>
        </w:tc>
      </w:tr>
      <w:tr w:rsidR="00335B61" w:rsidRPr="00335B61" w:rsidTr="007454D9">
        <w:trPr>
          <w:trHeight w:val="233"/>
        </w:trPr>
        <w:tc>
          <w:tcPr>
            <w:tcW w:w="2800" w:type="dxa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</w:tcPr>
          <w:p w:rsidR="00335B61" w:rsidRPr="00335B61" w:rsidRDefault="00335B61" w:rsidP="007454D9">
            <w:pPr>
              <w:pStyle w:val="a3"/>
              <w:ind w:firstLine="284"/>
              <w:jc w:val="center"/>
              <w:rPr>
                <w:bCs/>
                <w:color w:val="000000" w:themeColor="text1"/>
              </w:rPr>
            </w:pPr>
          </w:p>
        </w:tc>
        <w:tc>
          <w:tcPr>
            <w:tcW w:w="5153" w:type="dxa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</w:tcPr>
          <w:p w:rsidR="00335B61" w:rsidRPr="00335B61" w:rsidRDefault="00335B61" w:rsidP="007454D9">
            <w:pPr>
              <w:pStyle w:val="a3"/>
              <w:ind w:firstLine="284"/>
              <w:jc w:val="center"/>
              <w:rPr>
                <w:bCs/>
                <w:color w:val="000000" w:themeColor="text1"/>
              </w:rPr>
            </w:pPr>
          </w:p>
        </w:tc>
        <w:tc>
          <w:tcPr>
            <w:tcW w:w="1701" w:type="dxa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</w:tcPr>
          <w:p w:rsidR="00335B61" w:rsidRPr="00335B61" w:rsidRDefault="00335B61" w:rsidP="007454D9">
            <w:pPr>
              <w:pStyle w:val="a3"/>
              <w:ind w:firstLine="284"/>
              <w:jc w:val="center"/>
              <w:rPr>
                <w:bCs/>
                <w:color w:val="000000" w:themeColor="text1"/>
              </w:rPr>
            </w:pPr>
          </w:p>
        </w:tc>
      </w:tr>
      <w:tr w:rsidR="00335B61" w:rsidRPr="00335B61" w:rsidTr="007454D9">
        <w:trPr>
          <w:trHeight w:val="1398"/>
        </w:trPr>
        <w:tc>
          <w:tcPr>
            <w:tcW w:w="280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335B61" w:rsidRPr="00335B61" w:rsidRDefault="00335B61" w:rsidP="007454D9">
            <w:pPr>
              <w:pStyle w:val="a3"/>
              <w:ind w:firstLine="284"/>
              <w:jc w:val="center"/>
              <w:rPr>
                <w:color w:val="000000" w:themeColor="text1"/>
              </w:rPr>
            </w:pPr>
            <w:r w:rsidRPr="00335B61">
              <w:rPr>
                <w:color w:val="000000" w:themeColor="text1"/>
              </w:rPr>
              <w:t>1 11 05013 10 0000 120</w:t>
            </w:r>
          </w:p>
        </w:tc>
        <w:tc>
          <w:tcPr>
            <w:tcW w:w="515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335B61" w:rsidRPr="00335B61" w:rsidRDefault="00335B61" w:rsidP="007454D9">
            <w:pPr>
              <w:pStyle w:val="a3"/>
              <w:ind w:firstLine="284"/>
              <w:jc w:val="center"/>
              <w:rPr>
                <w:color w:val="000000" w:themeColor="text1"/>
              </w:rPr>
            </w:pPr>
            <w:r w:rsidRPr="00335B61">
              <w:rPr>
                <w:color w:val="000000" w:themeColor="text1"/>
              </w:rPr>
              <w:t>Доходы, получаемые в виде арендной платы за з</w:t>
            </w:r>
            <w:r w:rsidRPr="00335B61">
              <w:rPr>
                <w:color w:val="000000" w:themeColor="text1"/>
              </w:rPr>
              <w:t>е</w:t>
            </w:r>
            <w:r w:rsidRPr="00335B61">
              <w:rPr>
                <w:color w:val="000000" w:themeColor="text1"/>
              </w:rPr>
              <w:t>мельные участки, государственная собственность на к</w:t>
            </w:r>
            <w:r w:rsidRPr="00335B61">
              <w:rPr>
                <w:color w:val="000000" w:themeColor="text1"/>
              </w:rPr>
              <w:t>о</w:t>
            </w:r>
            <w:r w:rsidRPr="00335B61">
              <w:rPr>
                <w:color w:val="000000" w:themeColor="text1"/>
              </w:rPr>
              <w:t>торые не разграничена и которые расположены в гран</w:t>
            </w:r>
            <w:r w:rsidRPr="00335B61">
              <w:rPr>
                <w:color w:val="000000" w:themeColor="text1"/>
              </w:rPr>
              <w:t>и</w:t>
            </w:r>
            <w:r w:rsidRPr="00335B61">
              <w:rPr>
                <w:color w:val="000000" w:themeColor="text1"/>
              </w:rPr>
              <w:t>цах поселений, а также средства от продажи права на заключение договоров аренды указанных земельных участков</w:t>
            </w:r>
          </w:p>
        </w:tc>
        <w:tc>
          <w:tcPr>
            <w:tcW w:w="170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335B61" w:rsidRPr="00335B61" w:rsidRDefault="00335B61" w:rsidP="007454D9">
            <w:pPr>
              <w:pStyle w:val="a3"/>
              <w:ind w:firstLine="284"/>
              <w:jc w:val="center"/>
              <w:rPr>
                <w:color w:val="000000" w:themeColor="text1"/>
              </w:rPr>
            </w:pPr>
          </w:p>
        </w:tc>
      </w:tr>
      <w:tr w:rsidR="00335B61" w:rsidRPr="00335B61" w:rsidTr="007454D9">
        <w:trPr>
          <w:trHeight w:val="993"/>
        </w:trPr>
        <w:tc>
          <w:tcPr>
            <w:tcW w:w="280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335B61" w:rsidRPr="00335B61" w:rsidRDefault="00335B61" w:rsidP="007454D9">
            <w:pPr>
              <w:pStyle w:val="a3"/>
              <w:ind w:firstLine="284"/>
              <w:jc w:val="center"/>
              <w:rPr>
                <w:color w:val="000000" w:themeColor="text1"/>
              </w:rPr>
            </w:pPr>
            <w:r w:rsidRPr="00335B61">
              <w:rPr>
                <w:color w:val="000000" w:themeColor="text1"/>
              </w:rPr>
              <w:t>1 11 05035 10  0000 120</w:t>
            </w:r>
          </w:p>
        </w:tc>
        <w:tc>
          <w:tcPr>
            <w:tcW w:w="515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335B61" w:rsidRPr="00335B61" w:rsidRDefault="00335B61" w:rsidP="007454D9">
            <w:pPr>
              <w:pStyle w:val="a3"/>
              <w:ind w:firstLine="284"/>
              <w:jc w:val="center"/>
              <w:rPr>
                <w:color w:val="000000" w:themeColor="text1"/>
              </w:rPr>
            </w:pPr>
            <w:r w:rsidRPr="00335B61">
              <w:rPr>
                <w:color w:val="000000" w:themeColor="text1"/>
              </w:rPr>
              <w:t>Доходы от сдачи в аренду имущества, находящегося в оперативном управлении органов управления поселений  и созданных ими учреждений (за исключением имущес</w:t>
            </w:r>
            <w:r w:rsidRPr="00335B61">
              <w:rPr>
                <w:color w:val="000000" w:themeColor="text1"/>
              </w:rPr>
              <w:t>т</w:t>
            </w:r>
            <w:r w:rsidRPr="00335B61">
              <w:rPr>
                <w:color w:val="000000" w:themeColor="text1"/>
              </w:rPr>
              <w:t>ва муниципальных автономных учреждений)</w:t>
            </w:r>
          </w:p>
        </w:tc>
        <w:tc>
          <w:tcPr>
            <w:tcW w:w="170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335B61" w:rsidRPr="00335B61" w:rsidRDefault="00335B61" w:rsidP="007454D9">
            <w:pPr>
              <w:pStyle w:val="a3"/>
              <w:ind w:firstLine="284"/>
              <w:jc w:val="center"/>
              <w:rPr>
                <w:color w:val="000000" w:themeColor="text1"/>
              </w:rPr>
            </w:pPr>
            <w:r w:rsidRPr="00335B61">
              <w:rPr>
                <w:color w:val="000000" w:themeColor="text1"/>
              </w:rPr>
              <w:t>104,8</w:t>
            </w:r>
          </w:p>
        </w:tc>
      </w:tr>
      <w:tr w:rsidR="00335B61" w:rsidRPr="00335B61" w:rsidTr="00D551C3">
        <w:trPr>
          <w:trHeight w:val="645"/>
        </w:trPr>
        <w:tc>
          <w:tcPr>
            <w:tcW w:w="280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335B61" w:rsidRPr="00335B61" w:rsidRDefault="00335B61" w:rsidP="007454D9">
            <w:pPr>
              <w:pStyle w:val="a3"/>
              <w:ind w:firstLine="284"/>
              <w:jc w:val="center"/>
              <w:rPr>
                <w:color w:val="000000" w:themeColor="text1"/>
              </w:rPr>
            </w:pPr>
            <w:r w:rsidRPr="00335B61">
              <w:rPr>
                <w:color w:val="000000" w:themeColor="text1"/>
              </w:rPr>
              <w:lastRenderedPageBreak/>
              <w:t>1 11 05035 10 0200 120</w:t>
            </w:r>
          </w:p>
        </w:tc>
        <w:tc>
          <w:tcPr>
            <w:tcW w:w="515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335B61" w:rsidRPr="00335B61" w:rsidRDefault="00335B61" w:rsidP="007454D9">
            <w:pPr>
              <w:pStyle w:val="a3"/>
              <w:ind w:firstLine="284"/>
              <w:jc w:val="center"/>
              <w:rPr>
                <w:color w:val="000000" w:themeColor="text1"/>
              </w:rPr>
            </w:pPr>
            <w:r w:rsidRPr="00335B61">
              <w:rPr>
                <w:color w:val="000000" w:themeColor="text1"/>
              </w:rPr>
              <w:t>Доходы      за        пользование        жилыми  помещ</w:t>
            </w:r>
            <w:r w:rsidRPr="00335B61">
              <w:rPr>
                <w:color w:val="000000" w:themeColor="text1"/>
              </w:rPr>
              <w:t>е</w:t>
            </w:r>
            <w:r w:rsidRPr="00335B61">
              <w:rPr>
                <w:color w:val="000000" w:themeColor="text1"/>
              </w:rPr>
              <w:t>ниями по договорам</w:t>
            </w:r>
          </w:p>
        </w:tc>
        <w:tc>
          <w:tcPr>
            <w:tcW w:w="170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335B61" w:rsidRPr="00335B61" w:rsidRDefault="00335B61" w:rsidP="007454D9">
            <w:pPr>
              <w:pStyle w:val="a3"/>
              <w:ind w:firstLine="284"/>
              <w:jc w:val="center"/>
              <w:rPr>
                <w:color w:val="000000" w:themeColor="text1"/>
              </w:rPr>
            </w:pPr>
            <w:r w:rsidRPr="00335B61">
              <w:rPr>
                <w:color w:val="000000" w:themeColor="text1"/>
              </w:rPr>
              <w:t>87,4</w:t>
            </w:r>
          </w:p>
        </w:tc>
      </w:tr>
      <w:tr w:rsidR="00335B61" w:rsidRPr="00335B61" w:rsidTr="00D551C3">
        <w:trPr>
          <w:trHeight w:val="330"/>
        </w:trPr>
        <w:tc>
          <w:tcPr>
            <w:tcW w:w="280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335B61" w:rsidRPr="00335B61" w:rsidRDefault="00335B61" w:rsidP="007454D9">
            <w:pPr>
              <w:pStyle w:val="a3"/>
              <w:ind w:firstLine="284"/>
              <w:jc w:val="center"/>
              <w:rPr>
                <w:bCs/>
                <w:color w:val="000000" w:themeColor="text1"/>
              </w:rPr>
            </w:pPr>
            <w:r w:rsidRPr="00335B61">
              <w:rPr>
                <w:bCs/>
                <w:color w:val="000000" w:themeColor="text1"/>
              </w:rPr>
              <w:t>2 00 00000 00 0000 000</w:t>
            </w:r>
          </w:p>
        </w:tc>
        <w:tc>
          <w:tcPr>
            <w:tcW w:w="5153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000000" w:fill="FFFFFF"/>
          </w:tcPr>
          <w:p w:rsidR="00335B61" w:rsidRPr="00335B61" w:rsidRDefault="00335B61" w:rsidP="007454D9">
            <w:pPr>
              <w:pStyle w:val="a3"/>
              <w:ind w:firstLine="284"/>
              <w:jc w:val="center"/>
              <w:rPr>
                <w:bCs/>
                <w:color w:val="000000" w:themeColor="text1"/>
              </w:rPr>
            </w:pPr>
            <w:r w:rsidRPr="00335B61">
              <w:rPr>
                <w:bCs/>
                <w:color w:val="000000" w:themeColor="text1"/>
              </w:rPr>
              <w:t>Безвозмездные поступления</w:t>
            </w:r>
          </w:p>
        </w:tc>
        <w:tc>
          <w:tcPr>
            <w:tcW w:w="170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335B61" w:rsidRPr="00335B61" w:rsidRDefault="00335B61" w:rsidP="007454D9">
            <w:pPr>
              <w:pStyle w:val="a3"/>
              <w:ind w:firstLine="284"/>
              <w:jc w:val="center"/>
              <w:rPr>
                <w:bCs/>
                <w:color w:val="000000" w:themeColor="text1"/>
              </w:rPr>
            </w:pPr>
            <w:r w:rsidRPr="00335B61">
              <w:rPr>
                <w:bCs/>
                <w:color w:val="000000" w:themeColor="text1"/>
              </w:rPr>
              <w:t>1808,1</w:t>
            </w:r>
          </w:p>
        </w:tc>
      </w:tr>
      <w:tr w:rsidR="00335B61" w:rsidRPr="00335B61" w:rsidTr="00D551C3">
        <w:trPr>
          <w:trHeight w:val="687"/>
        </w:trPr>
        <w:tc>
          <w:tcPr>
            <w:tcW w:w="2800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000000" w:fill="FFFFFF"/>
          </w:tcPr>
          <w:p w:rsidR="00335B61" w:rsidRPr="00335B61" w:rsidRDefault="00335B61" w:rsidP="007454D9">
            <w:pPr>
              <w:pStyle w:val="a3"/>
              <w:ind w:firstLine="284"/>
              <w:jc w:val="center"/>
              <w:rPr>
                <w:color w:val="000000" w:themeColor="text1"/>
              </w:rPr>
            </w:pPr>
            <w:r w:rsidRPr="00335B61">
              <w:rPr>
                <w:color w:val="000000" w:themeColor="text1"/>
              </w:rPr>
              <w:t>2 02 00000 00 0000 000</w:t>
            </w:r>
          </w:p>
        </w:tc>
        <w:tc>
          <w:tcPr>
            <w:tcW w:w="5153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000000" w:fill="FFFFFF"/>
          </w:tcPr>
          <w:p w:rsidR="00335B61" w:rsidRPr="00335B61" w:rsidRDefault="00335B61" w:rsidP="007454D9">
            <w:pPr>
              <w:pStyle w:val="a3"/>
              <w:ind w:firstLine="284"/>
              <w:jc w:val="center"/>
              <w:rPr>
                <w:color w:val="000000" w:themeColor="text1"/>
              </w:rPr>
            </w:pPr>
            <w:r w:rsidRPr="00335B61">
              <w:rPr>
                <w:color w:val="000000" w:themeColor="text1"/>
              </w:rPr>
              <w:t>Безвозмездные поступления от других бюджетов бюджетной системы Российской Федерации</w:t>
            </w:r>
          </w:p>
        </w:tc>
        <w:tc>
          <w:tcPr>
            <w:tcW w:w="170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335B61" w:rsidRPr="00335B61" w:rsidRDefault="00335B61" w:rsidP="007454D9">
            <w:pPr>
              <w:pStyle w:val="a3"/>
              <w:ind w:firstLine="284"/>
              <w:jc w:val="center"/>
              <w:rPr>
                <w:bCs/>
                <w:color w:val="000000" w:themeColor="text1"/>
              </w:rPr>
            </w:pPr>
          </w:p>
        </w:tc>
      </w:tr>
      <w:tr w:rsidR="00335B61" w:rsidRPr="00335B61" w:rsidTr="00D551C3">
        <w:trPr>
          <w:trHeight w:val="645"/>
        </w:trPr>
        <w:tc>
          <w:tcPr>
            <w:tcW w:w="2800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000000" w:fill="FFFFFF"/>
          </w:tcPr>
          <w:p w:rsidR="00335B61" w:rsidRPr="00335B61" w:rsidRDefault="00335B61" w:rsidP="007454D9">
            <w:pPr>
              <w:pStyle w:val="a3"/>
              <w:ind w:firstLine="284"/>
              <w:jc w:val="center"/>
              <w:rPr>
                <w:color w:val="000000" w:themeColor="text1"/>
              </w:rPr>
            </w:pPr>
            <w:r w:rsidRPr="00335B61">
              <w:rPr>
                <w:color w:val="000000" w:themeColor="text1"/>
              </w:rPr>
              <w:t>2 02 01001 10 0000 151</w:t>
            </w:r>
          </w:p>
        </w:tc>
        <w:tc>
          <w:tcPr>
            <w:tcW w:w="5153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000000" w:fill="FFFFFF"/>
          </w:tcPr>
          <w:p w:rsidR="00335B61" w:rsidRPr="00335B61" w:rsidRDefault="00335B61" w:rsidP="007454D9">
            <w:pPr>
              <w:pStyle w:val="a3"/>
              <w:ind w:firstLine="284"/>
              <w:jc w:val="center"/>
              <w:rPr>
                <w:color w:val="000000" w:themeColor="text1"/>
              </w:rPr>
            </w:pPr>
            <w:r w:rsidRPr="00335B61">
              <w:rPr>
                <w:color w:val="000000" w:themeColor="text1"/>
              </w:rPr>
              <w:t>Дотации бюджетам поселений на выравнивание бюджетной  обеспеченности</w:t>
            </w:r>
          </w:p>
        </w:tc>
        <w:tc>
          <w:tcPr>
            <w:tcW w:w="170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335B61" w:rsidRPr="00335B61" w:rsidRDefault="00335B61" w:rsidP="007454D9">
            <w:pPr>
              <w:pStyle w:val="a3"/>
              <w:ind w:firstLine="284"/>
              <w:jc w:val="center"/>
              <w:rPr>
                <w:color w:val="000000" w:themeColor="text1"/>
              </w:rPr>
            </w:pPr>
            <w:r w:rsidRPr="00335B61">
              <w:rPr>
                <w:color w:val="000000" w:themeColor="text1"/>
              </w:rPr>
              <w:t>1808,1</w:t>
            </w:r>
          </w:p>
        </w:tc>
      </w:tr>
      <w:tr w:rsidR="00335B61" w:rsidRPr="00335B61" w:rsidTr="00D551C3">
        <w:trPr>
          <w:trHeight w:val="315"/>
        </w:trPr>
        <w:tc>
          <w:tcPr>
            <w:tcW w:w="28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335B61" w:rsidRPr="00335B61" w:rsidRDefault="00335B61" w:rsidP="007454D9">
            <w:pPr>
              <w:pStyle w:val="a3"/>
              <w:ind w:firstLine="284"/>
              <w:jc w:val="center"/>
              <w:rPr>
                <w:color w:val="000000" w:themeColor="text1"/>
              </w:rPr>
            </w:pPr>
          </w:p>
        </w:tc>
        <w:tc>
          <w:tcPr>
            <w:tcW w:w="515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335B61" w:rsidRPr="00335B61" w:rsidRDefault="00335B61" w:rsidP="007454D9">
            <w:pPr>
              <w:pStyle w:val="a3"/>
              <w:ind w:firstLine="284"/>
              <w:jc w:val="center"/>
              <w:rPr>
                <w:bCs/>
                <w:color w:val="000000" w:themeColor="text1"/>
              </w:rPr>
            </w:pPr>
            <w:r w:rsidRPr="00335B61">
              <w:rPr>
                <w:bCs/>
                <w:color w:val="000000" w:themeColor="text1"/>
              </w:rPr>
              <w:t>Субвенции</w:t>
            </w:r>
          </w:p>
        </w:tc>
        <w:tc>
          <w:tcPr>
            <w:tcW w:w="170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335B61" w:rsidRPr="00335B61" w:rsidRDefault="00335B61" w:rsidP="007454D9">
            <w:pPr>
              <w:pStyle w:val="a3"/>
              <w:ind w:firstLine="284"/>
              <w:jc w:val="center"/>
              <w:rPr>
                <w:bCs/>
                <w:color w:val="000000" w:themeColor="text1"/>
              </w:rPr>
            </w:pPr>
            <w:r w:rsidRPr="00335B61">
              <w:rPr>
                <w:bCs/>
                <w:color w:val="000000" w:themeColor="text1"/>
              </w:rPr>
              <w:t>318,9</w:t>
            </w:r>
          </w:p>
        </w:tc>
      </w:tr>
      <w:tr w:rsidR="00335B61" w:rsidRPr="00335B61" w:rsidTr="007454D9">
        <w:trPr>
          <w:trHeight w:val="975"/>
        </w:trPr>
        <w:tc>
          <w:tcPr>
            <w:tcW w:w="28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335B61" w:rsidRPr="00335B61" w:rsidRDefault="00335B61" w:rsidP="007454D9">
            <w:pPr>
              <w:pStyle w:val="a3"/>
              <w:ind w:firstLine="284"/>
              <w:jc w:val="center"/>
              <w:rPr>
                <w:color w:val="000000" w:themeColor="text1"/>
              </w:rPr>
            </w:pPr>
            <w:r w:rsidRPr="00335B61">
              <w:rPr>
                <w:color w:val="000000" w:themeColor="text1"/>
              </w:rPr>
              <w:t>2 02 03024 10 0000 151</w:t>
            </w:r>
          </w:p>
        </w:tc>
        <w:tc>
          <w:tcPr>
            <w:tcW w:w="515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335B61" w:rsidRPr="00335B61" w:rsidRDefault="00335B61" w:rsidP="007454D9">
            <w:pPr>
              <w:pStyle w:val="a3"/>
              <w:ind w:firstLine="284"/>
              <w:jc w:val="center"/>
              <w:rPr>
                <w:color w:val="000000" w:themeColor="text1"/>
              </w:rPr>
            </w:pPr>
            <w:r w:rsidRPr="00335B61">
              <w:rPr>
                <w:color w:val="000000" w:themeColor="text1"/>
              </w:rPr>
              <w:t>Субвенции на реализацию государственных полн</w:t>
            </w:r>
            <w:r w:rsidRPr="00335B61">
              <w:rPr>
                <w:color w:val="000000" w:themeColor="text1"/>
              </w:rPr>
              <w:t>о</w:t>
            </w:r>
            <w:r w:rsidRPr="00335B61">
              <w:rPr>
                <w:color w:val="000000" w:themeColor="text1"/>
              </w:rPr>
              <w:t>мочий по определению перечня должностных лиц упо</w:t>
            </w:r>
            <w:r w:rsidRPr="00335B61">
              <w:rPr>
                <w:color w:val="000000" w:themeColor="text1"/>
              </w:rPr>
              <w:t>л</w:t>
            </w:r>
            <w:r w:rsidRPr="00335B61">
              <w:rPr>
                <w:color w:val="000000" w:themeColor="text1"/>
              </w:rPr>
              <w:t>номоченных составлять протоколы об администрати</w:t>
            </w:r>
            <w:r w:rsidRPr="00335B61">
              <w:rPr>
                <w:color w:val="000000" w:themeColor="text1"/>
              </w:rPr>
              <w:t>в</w:t>
            </w:r>
            <w:r w:rsidRPr="00335B61">
              <w:rPr>
                <w:color w:val="000000" w:themeColor="text1"/>
              </w:rPr>
              <w:t>ных правонарушениях</w:t>
            </w:r>
          </w:p>
        </w:tc>
        <w:tc>
          <w:tcPr>
            <w:tcW w:w="170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335B61" w:rsidRPr="00335B61" w:rsidRDefault="00335B61" w:rsidP="007454D9">
            <w:pPr>
              <w:pStyle w:val="a3"/>
              <w:ind w:firstLine="284"/>
              <w:jc w:val="center"/>
              <w:rPr>
                <w:color w:val="000000" w:themeColor="text1"/>
              </w:rPr>
            </w:pPr>
            <w:r w:rsidRPr="00335B61">
              <w:rPr>
                <w:color w:val="000000" w:themeColor="text1"/>
              </w:rPr>
              <w:t>1,8</w:t>
            </w:r>
          </w:p>
        </w:tc>
      </w:tr>
      <w:tr w:rsidR="00335B61" w:rsidRPr="00335B61" w:rsidTr="00D551C3">
        <w:trPr>
          <w:trHeight w:val="315"/>
        </w:trPr>
        <w:tc>
          <w:tcPr>
            <w:tcW w:w="2800" w:type="dxa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  <w:shd w:val="clear" w:color="auto" w:fill="auto"/>
          </w:tcPr>
          <w:p w:rsidR="00335B61" w:rsidRPr="00335B61" w:rsidRDefault="00335B61" w:rsidP="007454D9">
            <w:pPr>
              <w:pStyle w:val="a3"/>
              <w:ind w:firstLine="284"/>
              <w:jc w:val="center"/>
              <w:rPr>
                <w:color w:val="000000" w:themeColor="text1"/>
              </w:rPr>
            </w:pPr>
            <w:r w:rsidRPr="00335B61">
              <w:rPr>
                <w:color w:val="000000" w:themeColor="text1"/>
              </w:rPr>
              <w:t>2 02 03015 10 0000 151</w:t>
            </w:r>
          </w:p>
        </w:tc>
        <w:tc>
          <w:tcPr>
            <w:tcW w:w="5153" w:type="dxa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auto" w:fill="auto"/>
          </w:tcPr>
          <w:p w:rsidR="00335B61" w:rsidRPr="00335B61" w:rsidRDefault="00335B61" w:rsidP="007454D9">
            <w:pPr>
              <w:pStyle w:val="a3"/>
              <w:ind w:firstLine="284"/>
              <w:jc w:val="center"/>
              <w:rPr>
                <w:color w:val="000000" w:themeColor="text1"/>
              </w:rPr>
            </w:pPr>
            <w:r w:rsidRPr="00335B61">
              <w:rPr>
                <w:color w:val="000000" w:themeColor="text1"/>
              </w:rPr>
              <w:t>воинский учет граждан</w:t>
            </w:r>
          </w:p>
        </w:tc>
        <w:tc>
          <w:tcPr>
            <w:tcW w:w="1701" w:type="dxa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auto" w:fill="auto"/>
            <w:vAlign w:val="center"/>
          </w:tcPr>
          <w:p w:rsidR="00335B61" w:rsidRPr="00335B61" w:rsidRDefault="00335B61" w:rsidP="007454D9">
            <w:pPr>
              <w:pStyle w:val="a3"/>
              <w:ind w:firstLine="284"/>
              <w:jc w:val="center"/>
              <w:rPr>
                <w:color w:val="000000" w:themeColor="text1"/>
              </w:rPr>
            </w:pPr>
            <w:r w:rsidRPr="00335B61">
              <w:rPr>
                <w:color w:val="000000" w:themeColor="text1"/>
              </w:rPr>
              <w:t>317,1</w:t>
            </w:r>
          </w:p>
        </w:tc>
      </w:tr>
      <w:tr w:rsidR="00335B61" w:rsidRPr="00335B61" w:rsidTr="00D551C3">
        <w:trPr>
          <w:trHeight w:val="315"/>
        </w:trPr>
        <w:tc>
          <w:tcPr>
            <w:tcW w:w="2800" w:type="dxa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  <w:shd w:val="clear" w:color="auto" w:fill="auto"/>
          </w:tcPr>
          <w:p w:rsidR="00335B61" w:rsidRPr="00335B61" w:rsidRDefault="00335B61" w:rsidP="007454D9">
            <w:pPr>
              <w:pStyle w:val="a3"/>
              <w:ind w:firstLine="284"/>
              <w:jc w:val="center"/>
              <w:rPr>
                <w:color w:val="000000" w:themeColor="text1"/>
              </w:rPr>
            </w:pPr>
            <w:r w:rsidRPr="00335B61">
              <w:rPr>
                <w:color w:val="000000" w:themeColor="text1"/>
              </w:rPr>
              <w:t>2 02 40014 10 0000 151</w:t>
            </w:r>
          </w:p>
        </w:tc>
        <w:tc>
          <w:tcPr>
            <w:tcW w:w="5153" w:type="dxa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auto" w:fill="auto"/>
          </w:tcPr>
          <w:p w:rsidR="00335B61" w:rsidRPr="00335B61" w:rsidRDefault="00335B61" w:rsidP="007454D9">
            <w:pPr>
              <w:pStyle w:val="a3"/>
              <w:ind w:firstLine="284"/>
              <w:jc w:val="center"/>
              <w:rPr>
                <w:color w:val="000000" w:themeColor="text1"/>
              </w:rPr>
            </w:pPr>
            <w:r w:rsidRPr="00335B61">
              <w:rPr>
                <w:color w:val="000000" w:themeColor="text1"/>
              </w:rPr>
              <w:t>Межбюджетные трансферты</w:t>
            </w:r>
          </w:p>
        </w:tc>
        <w:tc>
          <w:tcPr>
            <w:tcW w:w="1701" w:type="dxa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auto" w:fill="auto"/>
            <w:vAlign w:val="center"/>
          </w:tcPr>
          <w:p w:rsidR="00335B61" w:rsidRPr="00335B61" w:rsidRDefault="00335B61" w:rsidP="007454D9">
            <w:pPr>
              <w:pStyle w:val="a3"/>
              <w:ind w:firstLine="284"/>
              <w:jc w:val="center"/>
              <w:rPr>
                <w:color w:val="000000" w:themeColor="text1"/>
              </w:rPr>
            </w:pPr>
            <w:r w:rsidRPr="00335B61">
              <w:rPr>
                <w:color w:val="000000" w:themeColor="text1"/>
              </w:rPr>
              <w:t>1310,0</w:t>
            </w:r>
          </w:p>
        </w:tc>
      </w:tr>
      <w:tr w:rsidR="00335B61" w:rsidRPr="00335B61" w:rsidTr="00D551C3">
        <w:trPr>
          <w:trHeight w:val="315"/>
        </w:trPr>
        <w:tc>
          <w:tcPr>
            <w:tcW w:w="280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335B61" w:rsidRPr="00335B61" w:rsidRDefault="00335B61" w:rsidP="007454D9">
            <w:pPr>
              <w:pStyle w:val="a3"/>
              <w:ind w:firstLine="284"/>
              <w:jc w:val="center"/>
              <w:rPr>
                <w:color w:val="000000" w:themeColor="text1"/>
              </w:rPr>
            </w:pPr>
            <w:r w:rsidRPr="00335B61">
              <w:rPr>
                <w:color w:val="000000" w:themeColor="text1"/>
              </w:rPr>
              <w:t>2 02 40014 10 4201 151</w:t>
            </w:r>
          </w:p>
        </w:tc>
        <w:tc>
          <w:tcPr>
            <w:tcW w:w="515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335B61" w:rsidRPr="00335B61" w:rsidRDefault="00335B61" w:rsidP="007454D9">
            <w:pPr>
              <w:pStyle w:val="a3"/>
              <w:ind w:firstLine="284"/>
              <w:jc w:val="center"/>
              <w:rPr>
                <w:color w:val="000000" w:themeColor="text1"/>
              </w:rPr>
            </w:pPr>
            <w:r w:rsidRPr="00335B61">
              <w:rPr>
                <w:color w:val="000000" w:themeColor="text1"/>
              </w:rPr>
              <w:t>Межбюджетные трансферты , передаваемые бюдж</w:t>
            </w:r>
            <w:r w:rsidRPr="00335B61">
              <w:rPr>
                <w:color w:val="000000" w:themeColor="text1"/>
              </w:rPr>
              <w:t>е</w:t>
            </w:r>
            <w:r w:rsidRPr="00335B61">
              <w:rPr>
                <w:color w:val="000000" w:themeColor="text1"/>
              </w:rPr>
              <w:t>там поселений  из бюджетов муниципальных районов на осуществление части  полномочий по решению вопросов  местного значения  в соответствии с заключенными с</w:t>
            </w:r>
            <w:r w:rsidRPr="00335B61">
              <w:rPr>
                <w:color w:val="000000" w:themeColor="text1"/>
              </w:rPr>
              <w:t>о</w:t>
            </w:r>
            <w:r w:rsidRPr="00335B61">
              <w:rPr>
                <w:color w:val="000000" w:themeColor="text1"/>
              </w:rPr>
              <w:t>глашениями(капитальный ремонт, ремонт и содержание автомобильных дорог общего пользования местного  значения</w:t>
            </w:r>
          </w:p>
        </w:tc>
        <w:tc>
          <w:tcPr>
            <w:tcW w:w="170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335B61" w:rsidRPr="00335B61" w:rsidRDefault="00335B61" w:rsidP="007454D9">
            <w:pPr>
              <w:pStyle w:val="a3"/>
              <w:ind w:firstLine="284"/>
              <w:jc w:val="center"/>
              <w:rPr>
                <w:color w:val="000000" w:themeColor="text1"/>
              </w:rPr>
            </w:pPr>
            <w:r w:rsidRPr="00335B61">
              <w:rPr>
                <w:color w:val="000000" w:themeColor="text1"/>
              </w:rPr>
              <w:t>1310,0</w:t>
            </w:r>
          </w:p>
        </w:tc>
      </w:tr>
    </w:tbl>
    <w:p w:rsidR="00335B61" w:rsidRPr="00335B61" w:rsidRDefault="00335B61" w:rsidP="00335B61">
      <w:pPr>
        <w:pStyle w:val="a3"/>
        <w:ind w:firstLine="284"/>
        <w:jc w:val="both"/>
        <w:rPr>
          <w:color w:val="000000" w:themeColor="text1"/>
        </w:rPr>
      </w:pPr>
    </w:p>
    <w:p w:rsidR="009A341C" w:rsidRDefault="00335B61" w:rsidP="007454D9">
      <w:pPr>
        <w:pStyle w:val="a3"/>
        <w:ind w:firstLine="284"/>
        <w:jc w:val="right"/>
        <w:rPr>
          <w:color w:val="000000" w:themeColor="text1"/>
        </w:rPr>
      </w:pPr>
      <w:r w:rsidRPr="00335B61">
        <w:rPr>
          <w:color w:val="000000" w:themeColor="text1"/>
        </w:rPr>
        <w:t xml:space="preserve">              </w:t>
      </w:r>
    </w:p>
    <w:p w:rsidR="009A341C" w:rsidRDefault="009A341C" w:rsidP="007454D9">
      <w:pPr>
        <w:pStyle w:val="a3"/>
        <w:ind w:firstLine="284"/>
        <w:jc w:val="right"/>
        <w:rPr>
          <w:color w:val="000000" w:themeColor="text1"/>
        </w:rPr>
      </w:pPr>
    </w:p>
    <w:p w:rsidR="009A341C" w:rsidRDefault="009A341C" w:rsidP="007454D9">
      <w:pPr>
        <w:pStyle w:val="a3"/>
        <w:ind w:firstLine="284"/>
        <w:jc w:val="right"/>
        <w:rPr>
          <w:color w:val="000000" w:themeColor="text1"/>
        </w:rPr>
      </w:pPr>
    </w:p>
    <w:p w:rsidR="009A341C" w:rsidRDefault="009A341C" w:rsidP="007454D9">
      <w:pPr>
        <w:pStyle w:val="a3"/>
        <w:ind w:firstLine="284"/>
        <w:jc w:val="right"/>
        <w:rPr>
          <w:color w:val="000000" w:themeColor="text1"/>
        </w:rPr>
      </w:pPr>
    </w:p>
    <w:p w:rsidR="009A341C" w:rsidRDefault="009A341C" w:rsidP="007454D9">
      <w:pPr>
        <w:pStyle w:val="a3"/>
        <w:ind w:firstLine="284"/>
        <w:jc w:val="right"/>
        <w:rPr>
          <w:color w:val="000000" w:themeColor="text1"/>
        </w:rPr>
      </w:pPr>
    </w:p>
    <w:p w:rsidR="009A341C" w:rsidRDefault="009A341C" w:rsidP="007454D9">
      <w:pPr>
        <w:pStyle w:val="a3"/>
        <w:ind w:firstLine="284"/>
        <w:jc w:val="right"/>
        <w:rPr>
          <w:color w:val="000000" w:themeColor="text1"/>
        </w:rPr>
      </w:pPr>
    </w:p>
    <w:p w:rsidR="009A341C" w:rsidRDefault="009A341C" w:rsidP="007454D9">
      <w:pPr>
        <w:pStyle w:val="a3"/>
        <w:ind w:firstLine="284"/>
        <w:jc w:val="right"/>
        <w:rPr>
          <w:color w:val="000000" w:themeColor="text1"/>
        </w:rPr>
      </w:pPr>
    </w:p>
    <w:p w:rsidR="009A341C" w:rsidRDefault="009A341C" w:rsidP="007454D9">
      <w:pPr>
        <w:pStyle w:val="a3"/>
        <w:ind w:firstLine="284"/>
        <w:jc w:val="right"/>
        <w:rPr>
          <w:color w:val="000000" w:themeColor="text1"/>
        </w:rPr>
      </w:pPr>
    </w:p>
    <w:p w:rsidR="009A341C" w:rsidRDefault="009A341C" w:rsidP="007454D9">
      <w:pPr>
        <w:pStyle w:val="a3"/>
        <w:ind w:firstLine="284"/>
        <w:jc w:val="right"/>
        <w:rPr>
          <w:color w:val="000000" w:themeColor="text1"/>
        </w:rPr>
      </w:pPr>
    </w:p>
    <w:p w:rsidR="009A341C" w:rsidRDefault="009A341C" w:rsidP="007454D9">
      <w:pPr>
        <w:pStyle w:val="a3"/>
        <w:ind w:firstLine="284"/>
        <w:jc w:val="right"/>
        <w:rPr>
          <w:color w:val="000000" w:themeColor="text1"/>
        </w:rPr>
      </w:pPr>
    </w:p>
    <w:p w:rsidR="009A341C" w:rsidRDefault="009A341C" w:rsidP="007454D9">
      <w:pPr>
        <w:pStyle w:val="a3"/>
        <w:ind w:firstLine="284"/>
        <w:jc w:val="right"/>
        <w:rPr>
          <w:color w:val="000000" w:themeColor="text1"/>
        </w:rPr>
      </w:pPr>
    </w:p>
    <w:p w:rsidR="009A341C" w:rsidRDefault="009A341C" w:rsidP="007454D9">
      <w:pPr>
        <w:pStyle w:val="a3"/>
        <w:ind w:firstLine="284"/>
        <w:jc w:val="right"/>
        <w:rPr>
          <w:color w:val="000000" w:themeColor="text1"/>
        </w:rPr>
      </w:pPr>
    </w:p>
    <w:p w:rsidR="009A341C" w:rsidRDefault="009A341C" w:rsidP="007454D9">
      <w:pPr>
        <w:pStyle w:val="a3"/>
        <w:ind w:firstLine="284"/>
        <w:jc w:val="right"/>
        <w:rPr>
          <w:color w:val="000000" w:themeColor="text1"/>
        </w:rPr>
      </w:pPr>
    </w:p>
    <w:p w:rsidR="009A341C" w:rsidRDefault="009A341C" w:rsidP="007454D9">
      <w:pPr>
        <w:pStyle w:val="a3"/>
        <w:ind w:firstLine="284"/>
        <w:jc w:val="right"/>
        <w:rPr>
          <w:color w:val="000000" w:themeColor="text1"/>
        </w:rPr>
      </w:pPr>
    </w:p>
    <w:p w:rsidR="009A341C" w:rsidRDefault="009A341C" w:rsidP="007454D9">
      <w:pPr>
        <w:pStyle w:val="a3"/>
        <w:ind w:firstLine="284"/>
        <w:jc w:val="right"/>
        <w:rPr>
          <w:color w:val="000000" w:themeColor="text1"/>
        </w:rPr>
      </w:pPr>
    </w:p>
    <w:p w:rsidR="009A341C" w:rsidRDefault="009A341C" w:rsidP="007454D9">
      <w:pPr>
        <w:pStyle w:val="a3"/>
        <w:ind w:firstLine="284"/>
        <w:jc w:val="right"/>
        <w:rPr>
          <w:color w:val="000000" w:themeColor="text1"/>
        </w:rPr>
      </w:pPr>
    </w:p>
    <w:p w:rsidR="009A341C" w:rsidRDefault="009A341C" w:rsidP="007454D9">
      <w:pPr>
        <w:pStyle w:val="a3"/>
        <w:ind w:firstLine="284"/>
        <w:jc w:val="right"/>
        <w:rPr>
          <w:color w:val="000000" w:themeColor="text1"/>
        </w:rPr>
      </w:pPr>
    </w:p>
    <w:p w:rsidR="009A341C" w:rsidRDefault="009A341C" w:rsidP="007454D9">
      <w:pPr>
        <w:pStyle w:val="a3"/>
        <w:ind w:firstLine="284"/>
        <w:jc w:val="right"/>
        <w:rPr>
          <w:color w:val="000000" w:themeColor="text1"/>
        </w:rPr>
      </w:pPr>
    </w:p>
    <w:p w:rsidR="009A341C" w:rsidRDefault="009A341C" w:rsidP="007454D9">
      <w:pPr>
        <w:pStyle w:val="a3"/>
        <w:ind w:firstLine="284"/>
        <w:jc w:val="right"/>
        <w:rPr>
          <w:color w:val="000000" w:themeColor="text1"/>
        </w:rPr>
      </w:pPr>
    </w:p>
    <w:p w:rsidR="009A341C" w:rsidRDefault="009A341C" w:rsidP="007454D9">
      <w:pPr>
        <w:pStyle w:val="a3"/>
        <w:ind w:firstLine="284"/>
        <w:jc w:val="right"/>
        <w:rPr>
          <w:color w:val="000000" w:themeColor="text1"/>
        </w:rPr>
      </w:pPr>
    </w:p>
    <w:p w:rsidR="009A341C" w:rsidRDefault="009A341C" w:rsidP="007454D9">
      <w:pPr>
        <w:pStyle w:val="a3"/>
        <w:ind w:firstLine="284"/>
        <w:jc w:val="right"/>
        <w:rPr>
          <w:color w:val="000000" w:themeColor="text1"/>
        </w:rPr>
      </w:pPr>
    </w:p>
    <w:p w:rsidR="009A341C" w:rsidRDefault="009A341C" w:rsidP="007454D9">
      <w:pPr>
        <w:pStyle w:val="a3"/>
        <w:ind w:firstLine="284"/>
        <w:jc w:val="right"/>
        <w:rPr>
          <w:color w:val="000000" w:themeColor="text1"/>
        </w:rPr>
      </w:pPr>
    </w:p>
    <w:p w:rsidR="009A341C" w:rsidRDefault="009A341C" w:rsidP="007454D9">
      <w:pPr>
        <w:pStyle w:val="a3"/>
        <w:ind w:firstLine="284"/>
        <w:jc w:val="right"/>
        <w:rPr>
          <w:color w:val="000000" w:themeColor="text1"/>
        </w:rPr>
      </w:pPr>
    </w:p>
    <w:p w:rsidR="009A341C" w:rsidRDefault="009A341C" w:rsidP="007454D9">
      <w:pPr>
        <w:pStyle w:val="a3"/>
        <w:ind w:firstLine="284"/>
        <w:jc w:val="right"/>
        <w:rPr>
          <w:color w:val="000000" w:themeColor="text1"/>
        </w:rPr>
      </w:pPr>
    </w:p>
    <w:p w:rsidR="009A341C" w:rsidRDefault="009A341C" w:rsidP="007454D9">
      <w:pPr>
        <w:pStyle w:val="a3"/>
        <w:ind w:firstLine="284"/>
        <w:jc w:val="right"/>
        <w:rPr>
          <w:color w:val="000000" w:themeColor="text1"/>
        </w:rPr>
      </w:pPr>
    </w:p>
    <w:p w:rsidR="009A341C" w:rsidRDefault="009A341C" w:rsidP="007454D9">
      <w:pPr>
        <w:pStyle w:val="a3"/>
        <w:ind w:firstLine="284"/>
        <w:jc w:val="right"/>
        <w:rPr>
          <w:color w:val="000000" w:themeColor="text1"/>
        </w:rPr>
      </w:pPr>
    </w:p>
    <w:p w:rsidR="009A341C" w:rsidRDefault="009A341C" w:rsidP="007454D9">
      <w:pPr>
        <w:pStyle w:val="a3"/>
        <w:ind w:firstLine="284"/>
        <w:jc w:val="right"/>
        <w:rPr>
          <w:color w:val="000000" w:themeColor="text1"/>
        </w:rPr>
      </w:pPr>
    </w:p>
    <w:p w:rsidR="009A341C" w:rsidRDefault="009A341C" w:rsidP="007454D9">
      <w:pPr>
        <w:pStyle w:val="a3"/>
        <w:ind w:firstLine="284"/>
        <w:jc w:val="right"/>
        <w:rPr>
          <w:color w:val="000000" w:themeColor="text1"/>
        </w:rPr>
      </w:pPr>
    </w:p>
    <w:p w:rsidR="009A341C" w:rsidRDefault="009A341C" w:rsidP="007454D9">
      <w:pPr>
        <w:pStyle w:val="a3"/>
        <w:ind w:firstLine="284"/>
        <w:jc w:val="right"/>
        <w:rPr>
          <w:color w:val="000000" w:themeColor="text1"/>
        </w:rPr>
      </w:pPr>
    </w:p>
    <w:p w:rsidR="009A341C" w:rsidRDefault="009A341C" w:rsidP="007454D9">
      <w:pPr>
        <w:pStyle w:val="a3"/>
        <w:ind w:firstLine="284"/>
        <w:jc w:val="right"/>
        <w:rPr>
          <w:color w:val="000000" w:themeColor="text1"/>
        </w:rPr>
      </w:pPr>
    </w:p>
    <w:p w:rsidR="009A341C" w:rsidRDefault="009A341C" w:rsidP="007454D9">
      <w:pPr>
        <w:pStyle w:val="a3"/>
        <w:ind w:firstLine="284"/>
        <w:jc w:val="right"/>
        <w:rPr>
          <w:color w:val="000000" w:themeColor="text1"/>
        </w:rPr>
      </w:pPr>
    </w:p>
    <w:p w:rsidR="009A341C" w:rsidRDefault="009A341C" w:rsidP="007454D9">
      <w:pPr>
        <w:pStyle w:val="a3"/>
        <w:ind w:firstLine="284"/>
        <w:jc w:val="right"/>
        <w:rPr>
          <w:color w:val="000000" w:themeColor="text1"/>
        </w:rPr>
      </w:pPr>
    </w:p>
    <w:p w:rsidR="009A341C" w:rsidRDefault="009A341C" w:rsidP="007454D9">
      <w:pPr>
        <w:pStyle w:val="a3"/>
        <w:ind w:firstLine="284"/>
        <w:jc w:val="right"/>
        <w:rPr>
          <w:color w:val="000000" w:themeColor="text1"/>
        </w:rPr>
      </w:pPr>
    </w:p>
    <w:p w:rsidR="009A341C" w:rsidRDefault="009A341C" w:rsidP="007454D9">
      <w:pPr>
        <w:pStyle w:val="a3"/>
        <w:ind w:firstLine="284"/>
        <w:jc w:val="right"/>
        <w:rPr>
          <w:color w:val="000000" w:themeColor="text1"/>
        </w:rPr>
      </w:pPr>
    </w:p>
    <w:p w:rsidR="009A341C" w:rsidRDefault="009A341C" w:rsidP="007454D9">
      <w:pPr>
        <w:pStyle w:val="a3"/>
        <w:ind w:firstLine="284"/>
        <w:jc w:val="right"/>
        <w:rPr>
          <w:color w:val="000000" w:themeColor="text1"/>
        </w:rPr>
      </w:pPr>
    </w:p>
    <w:p w:rsidR="009A341C" w:rsidRDefault="009A341C" w:rsidP="007454D9">
      <w:pPr>
        <w:pStyle w:val="a3"/>
        <w:ind w:firstLine="284"/>
        <w:jc w:val="right"/>
        <w:rPr>
          <w:color w:val="000000" w:themeColor="text1"/>
        </w:rPr>
      </w:pPr>
    </w:p>
    <w:p w:rsidR="009A341C" w:rsidRDefault="009A341C" w:rsidP="007454D9">
      <w:pPr>
        <w:pStyle w:val="a3"/>
        <w:ind w:firstLine="284"/>
        <w:jc w:val="right"/>
        <w:rPr>
          <w:color w:val="000000" w:themeColor="text1"/>
        </w:rPr>
      </w:pPr>
    </w:p>
    <w:p w:rsidR="009A341C" w:rsidRDefault="009A341C" w:rsidP="007454D9">
      <w:pPr>
        <w:pStyle w:val="a3"/>
        <w:ind w:firstLine="284"/>
        <w:jc w:val="right"/>
        <w:rPr>
          <w:color w:val="000000" w:themeColor="text1"/>
        </w:rPr>
      </w:pPr>
    </w:p>
    <w:p w:rsidR="009A341C" w:rsidRDefault="009A341C" w:rsidP="007454D9">
      <w:pPr>
        <w:pStyle w:val="a3"/>
        <w:ind w:firstLine="284"/>
        <w:jc w:val="right"/>
        <w:rPr>
          <w:color w:val="000000" w:themeColor="text1"/>
        </w:rPr>
      </w:pPr>
    </w:p>
    <w:p w:rsidR="009A341C" w:rsidRDefault="009A341C" w:rsidP="007454D9">
      <w:pPr>
        <w:pStyle w:val="a3"/>
        <w:ind w:firstLine="284"/>
        <w:jc w:val="right"/>
        <w:rPr>
          <w:color w:val="000000" w:themeColor="text1"/>
        </w:rPr>
      </w:pPr>
    </w:p>
    <w:p w:rsidR="009A341C" w:rsidRDefault="009A341C" w:rsidP="007454D9">
      <w:pPr>
        <w:pStyle w:val="a3"/>
        <w:ind w:firstLine="284"/>
        <w:jc w:val="right"/>
        <w:rPr>
          <w:color w:val="000000" w:themeColor="text1"/>
        </w:rPr>
      </w:pPr>
    </w:p>
    <w:p w:rsidR="009A341C" w:rsidRPr="009A341C" w:rsidRDefault="00335B61" w:rsidP="009A341C">
      <w:pPr>
        <w:pStyle w:val="a3"/>
        <w:ind w:firstLine="284"/>
        <w:jc w:val="right"/>
        <w:rPr>
          <w:color w:val="000000" w:themeColor="text1"/>
          <w:sz w:val="24"/>
          <w:szCs w:val="24"/>
        </w:rPr>
      </w:pPr>
      <w:r w:rsidRPr="00335B61">
        <w:rPr>
          <w:color w:val="000000" w:themeColor="text1"/>
        </w:rPr>
        <w:lastRenderedPageBreak/>
        <w:t xml:space="preserve">   </w:t>
      </w:r>
      <w:r w:rsidR="007454D9" w:rsidRPr="009A341C">
        <w:rPr>
          <w:color w:val="000000" w:themeColor="text1"/>
          <w:sz w:val="24"/>
          <w:szCs w:val="24"/>
        </w:rPr>
        <w:t xml:space="preserve">Приложение №4                                                                                                                                      </w:t>
      </w:r>
    </w:p>
    <w:p w:rsidR="007454D9" w:rsidRPr="009A341C" w:rsidRDefault="007454D9" w:rsidP="009A341C">
      <w:pPr>
        <w:pStyle w:val="a3"/>
        <w:ind w:firstLine="284"/>
        <w:jc w:val="right"/>
        <w:rPr>
          <w:color w:val="000000" w:themeColor="text1"/>
          <w:sz w:val="24"/>
          <w:szCs w:val="24"/>
        </w:rPr>
      </w:pPr>
      <w:r w:rsidRPr="009A341C">
        <w:rPr>
          <w:color w:val="000000" w:themeColor="text1"/>
          <w:sz w:val="24"/>
          <w:szCs w:val="24"/>
        </w:rPr>
        <w:t xml:space="preserve">  к решени</w:t>
      </w:r>
      <w:r w:rsidR="009A341C" w:rsidRPr="009A341C">
        <w:rPr>
          <w:color w:val="000000" w:themeColor="text1"/>
          <w:sz w:val="24"/>
          <w:szCs w:val="24"/>
        </w:rPr>
        <w:t>ю</w:t>
      </w:r>
      <w:r w:rsidRPr="009A341C">
        <w:rPr>
          <w:color w:val="000000" w:themeColor="text1"/>
          <w:sz w:val="24"/>
          <w:szCs w:val="24"/>
        </w:rPr>
        <w:t xml:space="preserve"> Совета депутатов                                                                                                                                                                      Ромодановского сельского поселения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« О бюджете Ромодановского сельского </w:t>
      </w:r>
    </w:p>
    <w:p w:rsidR="00335B61" w:rsidRPr="009A341C" w:rsidRDefault="007454D9" w:rsidP="009A341C">
      <w:pPr>
        <w:pStyle w:val="a3"/>
        <w:ind w:firstLine="284"/>
        <w:jc w:val="right"/>
        <w:rPr>
          <w:color w:val="000000" w:themeColor="text1"/>
          <w:sz w:val="24"/>
          <w:szCs w:val="24"/>
        </w:rPr>
      </w:pPr>
      <w:r w:rsidRPr="009A341C">
        <w:rPr>
          <w:color w:val="000000" w:themeColor="text1"/>
          <w:sz w:val="24"/>
          <w:szCs w:val="24"/>
        </w:rPr>
        <w:t>поселения  на 2018 год»</w:t>
      </w:r>
      <w:r w:rsidR="00335B61" w:rsidRPr="009A341C">
        <w:rPr>
          <w:color w:val="000000" w:themeColor="text1"/>
          <w:sz w:val="24"/>
          <w:szCs w:val="24"/>
        </w:rPr>
        <w:t xml:space="preserve">                                                                                                                       </w:t>
      </w:r>
    </w:p>
    <w:p w:rsidR="00335B61" w:rsidRPr="00335B61" w:rsidRDefault="00335B61" w:rsidP="007454D9">
      <w:pPr>
        <w:pStyle w:val="a3"/>
        <w:jc w:val="both"/>
        <w:rPr>
          <w:color w:val="000000" w:themeColor="text1"/>
        </w:rPr>
      </w:pPr>
    </w:p>
    <w:p w:rsidR="009A341C" w:rsidRDefault="00335B61" w:rsidP="007454D9">
      <w:pPr>
        <w:pStyle w:val="a3"/>
        <w:jc w:val="center"/>
        <w:rPr>
          <w:b/>
          <w:color w:val="000000" w:themeColor="text1"/>
          <w:spacing w:val="-3"/>
          <w:sz w:val="24"/>
          <w:szCs w:val="24"/>
        </w:rPr>
      </w:pPr>
      <w:r w:rsidRPr="009A341C">
        <w:rPr>
          <w:b/>
          <w:color w:val="000000" w:themeColor="text1"/>
          <w:spacing w:val="-3"/>
          <w:sz w:val="24"/>
          <w:szCs w:val="24"/>
        </w:rPr>
        <w:t xml:space="preserve">РАСПРЕДЕЛЕНИЕ БЮДЖЕТНЫХ АССИГНОВАНИЙ  БЮДЖЕТА </w:t>
      </w:r>
    </w:p>
    <w:p w:rsidR="009A341C" w:rsidRDefault="00335B61" w:rsidP="007454D9">
      <w:pPr>
        <w:pStyle w:val="a3"/>
        <w:jc w:val="center"/>
        <w:rPr>
          <w:b/>
          <w:color w:val="000000" w:themeColor="text1"/>
          <w:spacing w:val="-4"/>
          <w:sz w:val="24"/>
          <w:szCs w:val="24"/>
        </w:rPr>
      </w:pPr>
      <w:r w:rsidRPr="009A341C">
        <w:rPr>
          <w:b/>
          <w:color w:val="000000" w:themeColor="text1"/>
          <w:spacing w:val="-3"/>
          <w:sz w:val="24"/>
          <w:szCs w:val="24"/>
        </w:rPr>
        <w:t xml:space="preserve">РОМОДАНОВСКОГО СЕЛЬСКОГО ПОСЕЛЕНИЯ </w:t>
      </w:r>
      <w:r w:rsidRPr="009A341C">
        <w:rPr>
          <w:b/>
          <w:color w:val="000000" w:themeColor="text1"/>
          <w:spacing w:val="-4"/>
          <w:sz w:val="24"/>
          <w:szCs w:val="24"/>
        </w:rPr>
        <w:t xml:space="preserve">РОМОДАНОВСКОГО </w:t>
      </w:r>
    </w:p>
    <w:p w:rsidR="009A341C" w:rsidRDefault="00335B61" w:rsidP="007454D9">
      <w:pPr>
        <w:pStyle w:val="a3"/>
        <w:jc w:val="center"/>
        <w:rPr>
          <w:b/>
          <w:color w:val="000000" w:themeColor="text1"/>
          <w:spacing w:val="-4"/>
          <w:sz w:val="24"/>
          <w:szCs w:val="24"/>
        </w:rPr>
      </w:pPr>
      <w:r w:rsidRPr="009A341C">
        <w:rPr>
          <w:b/>
          <w:color w:val="000000" w:themeColor="text1"/>
          <w:spacing w:val="-4"/>
          <w:sz w:val="24"/>
          <w:szCs w:val="24"/>
        </w:rPr>
        <w:t xml:space="preserve">МУНИЦИПАЛЬНОГО РАЙОНА ЕСПУБЛИКИ МОРДОВИЯ ПО РАЗДЕЛАМ, </w:t>
      </w:r>
    </w:p>
    <w:p w:rsidR="007454D9" w:rsidRPr="009A341C" w:rsidRDefault="00335B61" w:rsidP="007454D9">
      <w:pPr>
        <w:pStyle w:val="a3"/>
        <w:jc w:val="center"/>
        <w:rPr>
          <w:b/>
          <w:color w:val="000000" w:themeColor="text1"/>
          <w:spacing w:val="-4"/>
          <w:sz w:val="24"/>
          <w:szCs w:val="24"/>
        </w:rPr>
      </w:pPr>
      <w:r w:rsidRPr="009A341C">
        <w:rPr>
          <w:b/>
          <w:color w:val="000000" w:themeColor="text1"/>
          <w:spacing w:val="-4"/>
          <w:sz w:val="24"/>
          <w:szCs w:val="24"/>
        </w:rPr>
        <w:t>ПОДРАЗДЕЛАМ, ЦЕЛЕВЫМ СТАТ</w:t>
      </w:r>
      <w:r w:rsidRPr="009A341C">
        <w:rPr>
          <w:b/>
          <w:color w:val="000000" w:themeColor="text1"/>
          <w:spacing w:val="-4"/>
          <w:sz w:val="24"/>
          <w:szCs w:val="24"/>
        </w:rPr>
        <w:t>Ь</w:t>
      </w:r>
      <w:r w:rsidRPr="009A341C">
        <w:rPr>
          <w:b/>
          <w:color w:val="000000" w:themeColor="text1"/>
          <w:spacing w:val="-4"/>
          <w:sz w:val="24"/>
          <w:szCs w:val="24"/>
        </w:rPr>
        <w:t xml:space="preserve">ЯМ (ГОСУДАРСТВЕННЫМ </w:t>
      </w:r>
    </w:p>
    <w:p w:rsidR="00335B61" w:rsidRPr="009A341C" w:rsidRDefault="00335B61" w:rsidP="007454D9">
      <w:pPr>
        <w:pStyle w:val="a3"/>
        <w:jc w:val="center"/>
        <w:rPr>
          <w:b/>
          <w:color w:val="000000" w:themeColor="text1"/>
          <w:spacing w:val="-4"/>
          <w:sz w:val="24"/>
          <w:szCs w:val="24"/>
        </w:rPr>
      </w:pPr>
      <w:r w:rsidRPr="009A341C">
        <w:rPr>
          <w:b/>
          <w:color w:val="000000" w:themeColor="text1"/>
          <w:spacing w:val="-4"/>
          <w:sz w:val="24"/>
          <w:szCs w:val="24"/>
        </w:rPr>
        <w:t>ПРОГРАММАМ И НЕПРОГРАММНЫМ НАПРАВЛЕНИЯМ ДЕЯТЕЛЬНОСТИ), ГРУППАМ (ГРУ</w:t>
      </w:r>
      <w:r w:rsidRPr="009A341C">
        <w:rPr>
          <w:b/>
          <w:color w:val="000000" w:themeColor="text1"/>
          <w:spacing w:val="-4"/>
          <w:sz w:val="24"/>
          <w:szCs w:val="24"/>
        </w:rPr>
        <w:t>П</w:t>
      </w:r>
      <w:r w:rsidRPr="009A341C">
        <w:rPr>
          <w:b/>
          <w:color w:val="000000" w:themeColor="text1"/>
          <w:spacing w:val="-4"/>
          <w:sz w:val="24"/>
          <w:szCs w:val="24"/>
        </w:rPr>
        <w:t>ПАМ И ПОДГРУППАМ) ВИДОВ РАСХОДОВ КЛАССИФИКАЦИИ РАСХОДОВ БЮДЖЕТА</w:t>
      </w:r>
      <w:r w:rsidR="009A341C">
        <w:rPr>
          <w:b/>
          <w:color w:val="000000" w:themeColor="text1"/>
          <w:spacing w:val="-4"/>
          <w:sz w:val="24"/>
          <w:szCs w:val="24"/>
        </w:rPr>
        <w:t xml:space="preserve"> </w:t>
      </w:r>
      <w:r w:rsidRPr="009A341C">
        <w:rPr>
          <w:b/>
          <w:color w:val="000000" w:themeColor="text1"/>
          <w:spacing w:val="-4"/>
          <w:sz w:val="24"/>
          <w:szCs w:val="24"/>
        </w:rPr>
        <w:t xml:space="preserve">НА </w:t>
      </w:r>
      <w:smartTag w:uri="urn:schemas-microsoft-com:office:smarttags" w:element="metricconverter">
        <w:smartTagPr>
          <w:attr w:name="ProductID" w:val="2018 г"/>
        </w:smartTagPr>
        <w:r w:rsidRPr="009A341C">
          <w:rPr>
            <w:b/>
            <w:color w:val="000000" w:themeColor="text1"/>
            <w:spacing w:val="-4"/>
            <w:sz w:val="24"/>
            <w:szCs w:val="24"/>
          </w:rPr>
          <w:t>2018 г</w:t>
        </w:r>
      </w:smartTag>
      <w:r w:rsidRPr="009A341C">
        <w:rPr>
          <w:b/>
          <w:color w:val="000000" w:themeColor="text1"/>
          <w:spacing w:val="-4"/>
          <w:sz w:val="24"/>
          <w:szCs w:val="24"/>
        </w:rPr>
        <w:t>.</w:t>
      </w:r>
    </w:p>
    <w:p w:rsidR="00335B61" w:rsidRPr="00335B61" w:rsidRDefault="00335B61" w:rsidP="00335B61">
      <w:pPr>
        <w:pStyle w:val="a3"/>
        <w:ind w:firstLine="284"/>
        <w:jc w:val="both"/>
        <w:rPr>
          <w:color w:val="000000" w:themeColor="text1"/>
        </w:rPr>
      </w:pPr>
      <w:r w:rsidRPr="00335B61">
        <w:rPr>
          <w:color w:val="000000" w:themeColor="text1"/>
          <w:spacing w:val="-5"/>
        </w:rPr>
        <w:t>(тыс. рублей)</w:t>
      </w:r>
    </w:p>
    <w:tbl>
      <w:tblPr>
        <w:tblW w:w="9945" w:type="dxa"/>
        <w:jc w:val="center"/>
        <w:tblInd w:w="-510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CellMar>
          <w:left w:w="40" w:type="dxa"/>
          <w:right w:w="40" w:type="dxa"/>
        </w:tblCellMar>
        <w:tblLook w:val="00A0"/>
      </w:tblPr>
      <w:tblGrid>
        <w:gridCol w:w="5374"/>
        <w:gridCol w:w="560"/>
        <w:gridCol w:w="602"/>
        <w:gridCol w:w="1880"/>
        <w:gridCol w:w="560"/>
        <w:gridCol w:w="969"/>
      </w:tblGrid>
      <w:tr w:rsidR="00335B61" w:rsidRPr="00335B61" w:rsidTr="00577895">
        <w:trPr>
          <w:cantSplit/>
          <w:trHeight w:hRule="exact" w:val="278"/>
          <w:tblHeader/>
          <w:jc w:val="center"/>
        </w:trPr>
        <w:tc>
          <w:tcPr>
            <w:tcW w:w="537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335B61" w:rsidRPr="00335B61" w:rsidRDefault="00335B61" w:rsidP="00577895">
            <w:pPr>
              <w:pStyle w:val="a3"/>
              <w:ind w:firstLine="284"/>
              <w:jc w:val="center"/>
              <w:rPr>
                <w:color w:val="000000" w:themeColor="text1"/>
              </w:rPr>
            </w:pPr>
            <w:r w:rsidRPr="00335B61">
              <w:rPr>
                <w:color w:val="000000" w:themeColor="text1"/>
              </w:rPr>
              <w:t>Наименование</w:t>
            </w:r>
          </w:p>
        </w:tc>
        <w:tc>
          <w:tcPr>
            <w:tcW w:w="5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335B61" w:rsidRPr="00335B61" w:rsidRDefault="00335B61" w:rsidP="00577895">
            <w:pPr>
              <w:pStyle w:val="a3"/>
              <w:ind w:firstLine="284"/>
              <w:jc w:val="center"/>
              <w:rPr>
                <w:color w:val="000000" w:themeColor="text1"/>
              </w:rPr>
            </w:pPr>
            <w:r w:rsidRPr="00335B61">
              <w:rPr>
                <w:color w:val="000000" w:themeColor="text1"/>
              </w:rPr>
              <w:t>Рз</w:t>
            </w:r>
          </w:p>
        </w:tc>
        <w:tc>
          <w:tcPr>
            <w:tcW w:w="60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335B61" w:rsidRPr="00335B61" w:rsidRDefault="00335B61" w:rsidP="00577895">
            <w:pPr>
              <w:pStyle w:val="a3"/>
              <w:ind w:firstLine="284"/>
              <w:jc w:val="center"/>
              <w:rPr>
                <w:color w:val="000000" w:themeColor="text1"/>
              </w:rPr>
            </w:pPr>
            <w:r w:rsidRPr="00335B61">
              <w:rPr>
                <w:color w:val="000000" w:themeColor="text1"/>
              </w:rPr>
              <w:t>ПРз</w:t>
            </w:r>
          </w:p>
        </w:tc>
        <w:tc>
          <w:tcPr>
            <w:tcW w:w="18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335B61" w:rsidRPr="00335B61" w:rsidRDefault="00335B61" w:rsidP="00577895">
            <w:pPr>
              <w:pStyle w:val="a3"/>
              <w:ind w:firstLine="284"/>
              <w:jc w:val="center"/>
              <w:rPr>
                <w:color w:val="000000" w:themeColor="text1"/>
              </w:rPr>
            </w:pPr>
            <w:r w:rsidRPr="00335B61">
              <w:rPr>
                <w:color w:val="000000" w:themeColor="text1"/>
              </w:rPr>
              <w:t>ЦСР</w:t>
            </w:r>
          </w:p>
        </w:tc>
        <w:tc>
          <w:tcPr>
            <w:tcW w:w="5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335B61" w:rsidRPr="00335B61" w:rsidRDefault="00335B61" w:rsidP="00577895">
            <w:pPr>
              <w:pStyle w:val="a3"/>
              <w:ind w:firstLine="284"/>
              <w:jc w:val="center"/>
              <w:rPr>
                <w:color w:val="000000" w:themeColor="text1"/>
              </w:rPr>
            </w:pPr>
            <w:r w:rsidRPr="00335B61">
              <w:rPr>
                <w:color w:val="000000" w:themeColor="text1"/>
              </w:rPr>
              <w:t>ВР</w:t>
            </w:r>
          </w:p>
        </w:tc>
        <w:tc>
          <w:tcPr>
            <w:tcW w:w="96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335B61" w:rsidRPr="00335B61" w:rsidRDefault="00335B61" w:rsidP="00577895">
            <w:pPr>
              <w:pStyle w:val="a3"/>
              <w:ind w:firstLine="284"/>
              <w:jc w:val="center"/>
              <w:rPr>
                <w:color w:val="000000" w:themeColor="text1"/>
              </w:rPr>
            </w:pPr>
            <w:r w:rsidRPr="00335B61">
              <w:rPr>
                <w:color w:val="000000" w:themeColor="text1"/>
              </w:rPr>
              <w:t>Сумма</w:t>
            </w:r>
          </w:p>
        </w:tc>
      </w:tr>
      <w:tr w:rsidR="00335B61" w:rsidRPr="00335B61" w:rsidTr="00577895">
        <w:trPr>
          <w:cantSplit/>
          <w:trHeight w:hRule="exact" w:val="240"/>
          <w:tblHeader/>
          <w:jc w:val="center"/>
        </w:trPr>
        <w:tc>
          <w:tcPr>
            <w:tcW w:w="537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335B61" w:rsidRPr="00335B61" w:rsidRDefault="00335B61" w:rsidP="00577895">
            <w:pPr>
              <w:pStyle w:val="a3"/>
              <w:ind w:firstLine="284"/>
              <w:jc w:val="center"/>
              <w:rPr>
                <w:color w:val="000000" w:themeColor="text1"/>
              </w:rPr>
            </w:pPr>
            <w:r w:rsidRPr="00335B61">
              <w:rPr>
                <w:color w:val="000000" w:themeColor="text1"/>
              </w:rPr>
              <w:t>1</w:t>
            </w:r>
          </w:p>
        </w:tc>
        <w:tc>
          <w:tcPr>
            <w:tcW w:w="5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335B61" w:rsidRPr="00335B61" w:rsidRDefault="00335B61" w:rsidP="00577895">
            <w:pPr>
              <w:pStyle w:val="a3"/>
              <w:ind w:firstLine="284"/>
              <w:jc w:val="center"/>
              <w:rPr>
                <w:color w:val="000000" w:themeColor="text1"/>
              </w:rPr>
            </w:pPr>
            <w:r w:rsidRPr="00335B61">
              <w:rPr>
                <w:color w:val="000000" w:themeColor="text1"/>
              </w:rPr>
              <w:t>2</w:t>
            </w:r>
          </w:p>
        </w:tc>
        <w:tc>
          <w:tcPr>
            <w:tcW w:w="60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335B61" w:rsidRPr="00335B61" w:rsidRDefault="00335B61" w:rsidP="00577895">
            <w:pPr>
              <w:pStyle w:val="a3"/>
              <w:ind w:firstLine="284"/>
              <w:jc w:val="center"/>
              <w:rPr>
                <w:color w:val="000000" w:themeColor="text1"/>
              </w:rPr>
            </w:pPr>
            <w:r w:rsidRPr="00335B61">
              <w:rPr>
                <w:color w:val="000000" w:themeColor="text1"/>
              </w:rPr>
              <w:t>3</w:t>
            </w:r>
          </w:p>
        </w:tc>
        <w:tc>
          <w:tcPr>
            <w:tcW w:w="18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335B61" w:rsidRPr="00335B61" w:rsidRDefault="00335B61" w:rsidP="00577895">
            <w:pPr>
              <w:pStyle w:val="a3"/>
              <w:ind w:firstLine="284"/>
              <w:jc w:val="center"/>
              <w:rPr>
                <w:color w:val="000000" w:themeColor="text1"/>
              </w:rPr>
            </w:pPr>
            <w:r w:rsidRPr="00335B61">
              <w:rPr>
                <w:color w:val="000000" w:themeColor="text1"/>
              </w:rPr>
              <w:t>4</w:t>
            </w:r>
          </w:p>
        </w:tc>
        <w:tc>
          <w:tcPr>
            <w:tcW w:w="5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335B61" w:rsidRPr="00335B61" w:rsidRDefault="00335B61" w:rsidP="00577895">
            <w:pPr>
              <w:pStyle w:val="a3"/>
              <w:jc w:val="center"/>
              <w:rPr>
                <w:color w:val="000000" w:themeColor="text1"/>
              </w:rPr>
            </w:pPr>
            <w:r w:rsidRPr="00335B61">
              <w:rPr>
                <w:color w:val="000000" w:themeColor="text1"/>
              </w:rPr>
              <w:t>5</w:t>
            </w:r>
          </w:p>
        </w:tc>
        <w:tc>
          <w:tcPr>
            <w:tcW w:w="96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335B61" w:rsidRPr="00335B61" w:rsidRDefault="00335B61" w:rsidP="00577895">
            <w:pPr>
              <w:pStyle w:val="a3"/>
              <w:ind w:firstLine="284"/>
              <w:jc w:val="center"/>
              <w:rPr>
                <w:color w:val="000000" w:themeColor="text1"/>
              </w:rPr>
            </w:pPr>
            <w:r w:rsidRPr="00335B61">
              <w:rPr>
                <w:color w:val="000000" w:themeColor="text1"/>
              </w:rPr>
              <w:t>6</w:t>
            </w:r>
          </w:p>
        </w:tc>
      </w:tr>
      <w:tr w:rsidR="00335B61" w:rsidRPr="00335B61" w:rsidTr="00577895">
        <w:trPr>
          <w:trHeight w:hRule="exact" w:val="307"/>
          <w:jc w:val="center"/>
        </w:trPr>
        <w:tc>
          <w:tcPr>
            <w:tcW w:w="537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335B61" w:rsidRPr="00335B61" w:rsidRDefault="00335B61" w:rsidP="00577895">
            <w:pPr>
              <w:pStyle w:val="a3"/>
              <w:ind w:firstLine="284"/>
              <w:jc w:val="center"/>
              <w:rPr>
                <w:color w:val="000000" w:themeColor="text1"/>
              </w:rPr>
            </w:pPr>
            <w:r w:rsidRPr="00335B61">
              <w:rPr>
                <w:color w:val="000000" w:themeColor="text1"/>
              </w:rPr>
              <w:t>ВСЕГО</w:t>
            </w:r>
          </w:p>
        </w:tc>
        <w:tc>
          <w:tcPr>
            <w:tcW w:w="5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335B61" w:rsidRPr="00335B61" w:rsidRDefault="00335B61" w:rsidP="00577895">
            <w:pPr>
              <w:pStyle w:val="a3"/>
              <w:jc w:val="center"/>
              <w:rPr>
                <w:color w:val="000000" w:themeColor="text1"/>
              </w:rPr>
            </w:pPr>
          </w:p>
        </w:tc>
        <w:tc>
          <w:tcPr>
            <w:tcW w:w="60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335B61" w:rsidRPr="00335B61" w:rsidRDefault="00335B61" w:rsidP="00577895">
            <w:pPr>
              <w:pStyle w:val="a3"/>
              <w:jc w:val="center"/>
              <w:rPr>
                <w:color w:val="000000" w:themeColor="text1"/>
              </w:rPr>
            </w:pPr>
          </w:p>
        </w:tc>
        <w:tc>
          <w:tcPr>
            <w:tcW w:w="18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335B61" w:rsidRPr="00335B61" w:rsidRDefault="00335B61" w:rsidP="00577895">
            <w:pPr>
              <w:pStyle w:val="a3"/>
              <w:ind w:firstLine="284"/>
              <w:jc w:val="center"/>
              <w:rPr>
                <w:color w:val="000000" w:themeColor="text1"/>
              </w:rPr>
            </w:pPr>
          </w:p>
        </w:tc>
        <w:tc>
          <w:tcPr>
            <w:tcW w:w="5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335B61" w:rsidRPr="00335B61" w:rsidRDefault="00335B61" w:rsidP="00577895">
            <w:pPr>
              <w:pStyle w:val="a3"/>
              <w:jc w:val="center"/>
              <w:rPr>
                <w:color w:val="000000" w:themeColor="text1"/>
              </w:rPr>
            </w:pPr>
          </w:p>
        </w:tc>
        <w:tc>
          <w:tcPr>
            <w:tcW w:w="96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335B61" w:rsidRPr="00335B61" w:rsidRDefault="00335B61" w:rsidP="00577895">
            <w:pPr>
              <w:pStyle w:val="a3"/>
              <w:jc w:val="center"/>
              <w:rPr>
                <w:color w:val="000000" w:themeColor="text1"/>
              </w:rPr>
            </w:pPr>
            <w:r w:rsidRPr="00335B61">
              <w:rPr>
                <w:color w:val="000000" w:themeColor="text1"/>
              </w:rPr>
              <w:t>10877,4</w:t>
            </w:r>
          </w:p>
        </w:tc>
      </w:tr>
      <w:tr w:rsidR="00335B61" w:rsidRPr="00335B61" w:rsidTr="00577895">
        <w:trPr>
          <w:trHeight w:hRule="exact" w:val="436"/>
          <w:jc w:val="center"/>
        </w:trPr>
        <w:tc>
          <w:tcPr>
            <w:tcW w:w="537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335B61" w:rsidRPr="00335B61" w:rsidRDefault="00335B61" w:rsidP="00577895">
            <w:pPr>
              <w:pStyle w:val="a3"/>
              <w:ind w:firstLine="284"/>
              <w:jc w:val="center"/>
              <w:rPr>
                <w:color w:val="000000" w:themeColor="text1"/>
              </w:rPr>
            </w:pPr>
            <w:r w:rsidRPr="00335B61">
              <w:rPr>
                <w:color w:val="000000" w:themeColor="text1"/>
              </w:rPr>
              <w:t>Администрация сельского поселения</w:t>
            </w:r>
          </w:p>
        </w:tc>
        <w:tc>
          <w:tcPr>
            <w:tcW w:w="5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335B61" w:rsidRPr="00335B61" w:rsidRDefault="00335B61" w:rsidP="00577895">
            <w:pPr>
              <w:pStyle w:val="a3"/>
              <w:jc w:val="center"/>
              <w:rPr>
                <w:color w:val="000000" w:themeColor="text1"/>
              </w:rPr>
            </w:pPr>
            <w:r w:rsidRPr="00335B61">
              <w:rPr>
                <w:color w:val="000000" w:themeColor="text1"/>
              </w:rPr>
              <w:t>926</w:t>
            </w:r>
          </w:p>
        </w:tc>
        <w:tc>
          <w:tcPr>
            <w:tcW w:w="60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335B61" w:rsidRPr="00335B61" w:rsidRDefault="00335B61" w:rsidP="00577895">
            <w:pPr>
              <w:pStyle w:val="a3"/>
              <w:jc w:val="center"/>
              <w:rPr>
                <w:color w:val="000000" w:themeColor="text1"/>
              </w:rPr>
            </w:pPr>
          </w:p>
        </w:tc>
        <w:tc>
          <w:tcPr>
            <w:tcW w:w="18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335B61" w:rsidRPr="00335B61" w:rsidRDefault="00335B61" w:rsidP="00577895">
            <w:pPr>
              <w:pStyle w:val="a3"/>
              <w:ind w:firstLine="284"/>
              <w:jc w:val="center"/>
              <w:rPr>
                <w:color w:val="000000" w:themeColor="text1"/>
              </w:rPr>
            </w:pPr>
          </w:p>
        </w:tc>
        <w:tc>
          <w:tcPr>
            <w:tcW w:w="5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335B61" w:rsidRPr="00335B61" w:rsidRDefault="00335B61" w:rsidP="00577895">
            <w:pPr>
              <w:pStyle w:val="a3"/>
              <w:jc w:val="center"/>
              <w:rPr>
                <w:color w:val="000000" w:themeColor="text1"/>
              </w:rPr>
            </w:pPr>
          </w:p>
        </w:tc>
        <w:tc>
          <w:tcPr>
            <w:tcW w:w="96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335B61" w:rsidRPr="00335B61" w:rsidRDefault="00335B61" w:rsidP="00577895">
            <w:pPr>
              <w:pStyle w:val="a3"/>
              <w:jc w:val="center"/>
              <w:rPr>
                <w:color w:val="000000" w:themeColor="text1"/>
              </w:rPr>
            </w:pPr>
          </w:p>
        </w:tc>
      </w:tr>
      <w:tr w:rsidR="00335B61" w:rsidRPr="00335B61" w:rsidTr="00577895">
        <w:trPr>
          <w:trHeight w:hRule="exact" w:val="362"/>
          <w:jc w:val="center"/>
        </w:trPr>
        <w:tc>
          <w:tcPr>
            <w:tcW w:w="537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335B61" w:rsidRPr="00335B61" w:rsidRDefault="00335B61" w:rsidP="00577895">
            <w:pPr>
              <w:pStyle w:val="a3"/>
              <w:ind w:firstLine="284"/>
              <w:jc w:val="center"/>
              <w:rPr>
                <w:color w:val="000000" w:themeColor="text1"/>
              </w:rPr>
            </w:pPr>
            <w:r w:rsidRPr="00335B61">
              <w:rPr>
                <w:color w:val="000000" w:themeColor="text1"/>
              </w:rPr>
              <w:t>Общегосударственные вопросы</w:t>
            </w:r>
          </w:p>
        </w:tc>
        <w:tc>
          <w:tcPr>
            <w:tcW w:w="5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335B61" w:rsidRPr="00335B61" w:rsidRDefault="00335B61" w:rsidP="00577895">
            <w:pPr>
              <w:pStyle w:val="a3"/>
              <w:jc w:val="center"/>
              <w:rPr>
                <w:color w:val="000000" w:themeColor="text1"/>
              </w:rPr>
            </w:pPr>
            <w:r w:rsidRPr="00335B61">
              <w:rPr>
                <w:color w:val="000000" w:themeColor="text1"/>
              </w:rPr>
              <w:t>01</w:t>
            </w:r>
          </w:p>
        </w:tc>
        <w:tc>
          <w:tcPr>
            <w:tcW w:w="60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335B61" w:rsidRPr="00335B61" w:rsidRDefault="00335B61" w:rsidP="00577895">
            <w:pPr>
              <w:pStyle w:val="a3"/>
              <w:jc w:val="center"/>
              <w:rPr>
                <w:color w:val="000000" w:themeColor="text1"/>
              </w:rPr>
            </w:pPr>
          </w:p>
        </w:tc>
        <w:tc>
          <w:tcPr>
            <w:tcW w:w="18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335B61" w:rsidRPr="00335B61" w:rsidRDefault="00335B61" w:rsidP="00577895">
            <w:pPr>
              <w:pStyle w:val="a3"/>
              <w:ind w:firstLine="284"/>
              <w:jc w:val="center"/>
              <w:rPr>
                <w:color w:val="000000" w:themeColor="text1"/>
              </w:rPr>
            </w:pPr>
          </w:p>
        </w:tc>
        <w:tc>
          <w:tcPr>
            <w:tcW w:w="5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335B61" w:rsidRPr="00335B61" w:rsidRDefault="00335B61" w:rsidP="00577895">
            <w:pPr>
              <w:pStyle w:val="a3"/>
              <w:jc w:val="center"/>
              <w:rPr>
                <w:color w:val="000000" w:themeColor="text1"/>
              </w:rPr>
            </w:pPr>
          </w:p>
        </w:tc>
        <w:tc>
          <w:tcPr>
            <w:tcW w:w="96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335B61" w:rsidRPr="00335B61" w:rsidRDefault="00335B61" w:rsidP="00577895">
            <w:pPr>
              <w:pStyle w:val="a3"/>
              <w:jc w:val="center"/>
              <w:rPr>
                <w:color w:val="000000" w:themeColor="text1"/>
              </w:rPr>
            </w:pPr>
            <w:r w:rsidRPr="00335B61">
              <w:rPr>
                <w:color w:val="000000" w:themeColor="text1"/>
              </w:rPr>
              <w:t>3838,2</w:t>
            </w:r>
          </w:p>
        </w:tc>
      </w:tr>
      <w:tr w:rsidR="00335B61" w:rsidRPr="00335B61" w:rsidTr="00577895">
        <w:trPr>
          <w:trHeight w:hRule="exact" w:val="981"/>
          <w:jc w:val="center"/>
        </w:trPr>
        <w:tc>
          <w:tcPr>
            <w:tcW w:w="537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335B61" w:rsidRPr="00335B61" w:rsidRDefault="00335B61" w:rsidP="00577895">
            <w:pPr>
              <w:pStyle w:val="a3"/>
              <w:ind w:firstLine="284"/>
              <w:jc w:val="center"/>
              <w:rPr>
                <w:color w:val="000000" w:themeColor="text1"/>
              </w:rPr>
            </w:pPr>
            <w:r w:rsidRPr="00335B61">
              <w:rPr>
                <w:color w:val="000000" w:themeColor="text1"/>
              </w:rPr>
              <w:t>Функционирование Правительства Российской Федер</w:t>
            </w:r>
            <w:r w:rsidRPr="00335B61">
              <w:rPr>
                <w:color w:val="000000" w:themeColor="text1"/>
              </w:rPr>
              <w:t>а</w:t>
            </w:r>
            <w:r w:rsidRPr="00335B61">
              <w:rPr>
                <w:color w:val="000000" w:themeColor="text1"/>
              </w:rPr>
              <w:t>ции, высших исполнительных органов государственной вл</w:t>
            </w:r>
            <w:r w:rsidRPr="00335B61">
              <w:rPr>
                <w:color w:val="000000" w:themeColor="text1"/>
              </w:rPr>
              <w:t>а</w:t>
            </w:r>
            <w:r w:rsidRPr="00335B61">
              <w:rPr>
                <w:color w:val="000000" w:themeColor="text1"/>
              </w:rPr>
              <w:t>сти субъектов Российской Федерации, местных администр</w:t>
            </w:r>
            <w:r w:rsidRPr="00335B61">
              <w:rPr>
                <w:color w:val="000000" w:themeColor="text1"/>
              </w:rPr>
              <w:t>а</w:t>
            </w:r>
            <w:r w:rsidRPr="00335B61">
              <w:rPr>
                <w:color w:val="000000" w:themeColor="text1"/>
              </w:rPr>
              <w:t>ций</w:t>
            </w:r>
          </w:p>
        </w:tc>
        <w:tc>
          <w:tcPr>
            <w:tcW w:w="5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335B61" w:rsidRPr="00335B61" w:rsidRDefault="00335B61" w:rsidP="00577895">
            <w:pPr>
              <w:pStyle w:val="a3"/>
              <w:jc w:val="center"/>
              <w:rPr>
                <w:color w:val="000000" w:themeColor="text1"/>
              </w:rPr>
            </w:pPr>
            <w:r w:rsidRPr="00335B61">
              <w:rPr>
                <w:color w:val="000000" w:themeColor="text1"/>
              </w:rPr>
              <w:t>01</w:t>
            </w:r>
          </w:p>
        </w:tc>
        <w:tc>
          <w:tcPr>
            <w:tcW w:w="60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335B61" w:rsidRPr="00335B61" w:rsidRDefault="00335B61" w:rsidP="00577895">
            <w:pPr>
              <w:pStyle w:val="a3"/>
              <w:jc w:val="center"/>
              <w:rPr>
                <w:color w:val="000000" w:themeColor="text1"/>
              </w:rPr>
            </w:pPr>
            <w:r w:rsidRPr="00335B61">
              <w:rPr>
                <w:color w:val="000000" w:themeColor="text1"/>
              </w:rPr>
              <w:t>04</w:t>
            </w:r>
          </w:p>
        </w:tc>
        <w:tc>
          <w:tcPr>
            <w:tcW w:w="18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335B61" w:rsidRPr="00335B61" w:rsidRDefault="00335B61" w:rsidP="00577895">
            <w:pPr>
              <w:pStyle w:val="a3"/>
              <w:ind w:firstLine="284"/>
              <w:jc w:val="center"/>
              <w:rPr>
                <w:color w:val="000000" w:themeColor="text1"/>
              </w:rPr>
            </w:pPr>
          </w:p>
        </w:tc>
        <w:tc>
          <w:tcPr>
            <w:tcW w:w="5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335B61" w:rsidRPr="00335B61" w:rsidRDefault="00335B61" w:rsidP="00577895">
            <w:pPr>
              <w:pStyle w:val="a3"/>
              <w:jc w:val="center"/>
              <w:rPr>
                <w:color w:val="000000" w:themeColor="text1"/>
              </w:rPr>
            </w:pPr>
          </w:p>
        </w:tc>
        <w:tc>
          <w:tcPr>
            <w:tcW w:w="96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335B61" w:rsidRPr="00335B61" w:rsidRDefault="00335B61" w:rsidP="00577895">
            <w:pPr>
              <w:pStyle w:val="a3"/>
              <w:jc w:val="center"/>
              <w:rPr>
                <w:color w:val="000000" w:themeColor="text1"/>
              </w:rPr>
            </w:pPr>
            <w:r w:rsidRPr="00335B61">
              <w:rPr>
                <w:color w:val="000000" w:themeColor="text1"/>
              </w:rPr>
              <w:t>3788,2</w:t>
            </w:r>
          </w:p>
        </w:tc>
      </w:tr>
      <w:tr w:rsidR="00335B61" w:rsidRPr="00335B61" w:rsidTr="00577895">
        <w:trPr>
          <w:trHeight w:hRule="exact" w:val="607"/>
          <w:jc w:val="center"/>
        </w:trPr>
        <w:tc>
          <w:tcPr>
            <w:tcW w:w="537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335B61" w:rsidRPr="00335B61" w:rsidRDefault="00335B61" w:rsidP="00577895">
            <w:pPr>
              <w:pStyle w:val="a3"/>
              <w:ind w:firstLine="284"/>
              <w:jc w:val="center"/>
              <w:rPr>
                <w:color w:val="000000" w:themeColor="text1"/>
              </w:rPr>
            </w:pPr>
            <w:r w:rsidRPr="00335B61">
              <w:rPr>
                <w:color w:val="000000" w:themeColor="text1"/>
              </w:rPr>
              <w:t>Обеспечение деятельности Администрации  Главы мес</w:t>
            </w:r>
            <w:r w:rsidRPr="00335B61">
              <w:rPr>
                <w:color w:val="000000" w:themeColor="text1"/>
              </w:rPr>
              <w:t>т</w:t>
            </w:r>
            <w:r w:rsidRPr="00335B61">
              <w:rPr>
                <w:color w:val="000000" w:themeColor="text1"/>
              </w:rPr>
              <w:t>ной администрации</w:t>
            </w:r>
          </w:p>
        </w:tc>
        <w:tc>
          <w:tcPr>
            <w:tcW w:w="5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335B61" w:rsidRPr="00335B61" w:rsidRDefault="00335B61" w:rsidP="00577895">
            <w:pPr>
              <w:pStyle w:val="a3"/>
              <w:jc w:val="center"/>
              <w:rPr>
                <w:color w:val="000000" w:themeColor="text1"/>
              </w:rPr>
            </w:pPr>
            <w:r w:rsidRPr="00335B61">
              <w:rPr>
                <w:color w:val="000000" w:themeColor="text1"/>
              </w:rPr>
              <w:t>01</w:t>
            </w:r>
          </w:p>
        </w:tc>
        <w:tc>
          <w:tcPr>
            <w:tcW w:w="60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335B61" w:rsidRPr="00335B61" w:rsidRDefault="00335B61" w:rsidP="00577895">
            <w:pPr>
              <w:pStyle w:val="a3"/>
              <w:jc w:val="center"/>
              <w:rPr>
                <w:color w:val="000000" w:themeColor="text1"/>
              </w:rPr>
            </w:pPr>
            <w:r w:rsidRPr="00335B61">
              <w:rPr>
                <w:color w:val="000000" w:themeColor="text1"/>
              </w:rPr>
              <w:t>04</w:t>
            </w:r>
          </w:p>
        </w:tc>
        <w:tc>
          <w:tcPr>
            <w:tcW w:w="18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335B61" w:rsidRPr="00335B61" w:rsidRDefault="00335B61" w:rsidP="00577895">
            <w:pPr>
              <w:pStyle w:val="a3"/>
              <w:ind w:firstLine="284"/>
              <w:jc w:val="center"/>
              <w:rPr>
                <w:color w:val="000000" w:themeColor="text1"/>
              </w:rPr>
            </w:pPr>
            <w:r w:rsidRPr="00335B61">
              <w:rPr>
                <w:color w:val="000000" w:themeColor="text1"/>
              </w:rPr>
              <w:t>65 0</w:t>
            </w:r>
          </w:p>
        </w:tc>
        <w:tc>
          <w:tcPr>
            <w:tcW w:w="5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335B61" w:rsidRPr="00335B61" w:rsidRDefault="00335B61" w:rsidP="00577895">
            <w:pPr>
              <w:pStyle w:val="a3"/>
              <w:jc w:val="center"/>
              <w:rPr>
                <w:color w:val="000000" w:themeColor="text1"/>
              </w:rPr>
            </w:pPr>
          </w:p>
        </w:tc>
        <w:tc>
          <w:tcPr>
            <w:tcW w:w="96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335B61" w:rsidRPr="00335B61" w:rsidRDefault="00335B61" w:rsidP="00577895">
            <w:pPr>
              <w:pStyle w:val="a3"/>
              <w:jc w:val="center"/>
              <w:rPr>
                <w:color w:val="000000" w:themeColor="text1"/>
              </w:rPr>
            </w:pPr>
            <w:r w:rsidRPr="00335B61">
              <w:rPr>
                <w:color w:val="000000" w:themeColor="text1"/>
              </w:rPr>
              <w:t>540,0</w:t>
            </w:r>
          </w:p>
        </w:tc>
      </w:tr>
      <w:tr w:rsidR="00335B61" w:rsidRPr="00335B61" w:rsidTr="00577895">
        <w:trPr>
          <w:trHeight w:hRule="exact" w:val="481"/>
          <w:jc w:val="center"/>
        </w:trPr>
        <w:tc>
          <w:tcPr>
            <w:tcW w:w="537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335B61" w:rsidRPr="00335B61" w:rsidRDefault="00335B61" w:rsidP="00577895">
            <w:pPr>
              <w:pStyle w:val="a3"/>
              <w:ind w:firstLine="284"/>
              <w:jc w:val="center"/>
              <w:rPr>
                <w:color w:val="000000" w:themeColor="text1"/>
              </w:rPr>
            </w:pPr>
            <w:r w:rsidRPr="00335B61">
              <w:rPr>
                <w:color w:val="000000" w:themeColor="text1"/>
              </w:rPr>
              <w:t>Высшее должностное лицо</w:t>
            </w:r>
          </w:p>
        </w:tc>
        <w:tc>
          <w:tcPr>
            <w:tcW w:w="5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335B61" w:rsidRPr="00335B61" w:rsidRDefault="00335B61" w:rsidP="00577895">
            <w:pPr>
              <w:pStyle w:val="a3"/>
              <w:jc w:val="center"/>
              <w:rPr>
                <w:color w:val="000000" w:themeColor="text1"/>
              </w:rPr>
            </w:pPr>
            <w:r w:rsidRPr="00335B61">
              <w:rPr>
                <w:color w:val="000000" w:themeColor="text1"/>
              </w:rPr>
              <w:t>01</w:t>
            </w:r>
          </w:p>
        </w:tc>
        <w:tc>
          <w:tcPr>
            <w:tcW w:w="60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335B61" w:rsidRPr="00335B61" w:rsidRDefault="00335B61" w:rsidP="00577895">
            <w:pPr>
              <w:pStyle w:val="a3"/>
              <w:jc w:val="center"/>
              <w:rPr>
                <w:color w:val="000000" w:themeColor="text1"/>
              </w:rPr>
            </w:pPr>
            <w:r w:rsidRPr="00335B61">
              <w:rPr>
                <w:color w:val="000000" w:themeColor="text1"/>
              </w:rPr>
              <w:t>04</w:t>
            </w:r>
          </w:p>
        </w:tc>
        <w:tc>
          <w:tcPr>
            <w:tcW w:w="18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335B61" w:rsidRPr="00335B61" w:rsidRDefault="00335B61" w:rsidP="00577895">
            <w:pPr>
              <w:pStyle w:val="a3"/>
              <w:ind w:firstLine="284"/>
              <w:jc w:val="center"/>
              <w:rPr>
                <w:color w:val="000000" w:themeColor="text1"/>
              </w:rPr>
            </w:pPr>
            <w:r w:rsidRPr="00335B61">
              <w:rPr>
                <w:color w:val="000000" w:themeColor="text1"/>
              </w:rPr>
              <w:t>65 1</w:t>
            </w:r>
          </w:p>
        </w:tc>
        <w:tc>
          <w:tcPr>
            <w:tcW w:w="5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335B61" w:rsidRPr="00335B61" w:rsidRDefault="00335B61" w:rsidP="00577895">
            <w:pPr>
              <w:pStyle w:val="a3"/>
              <w:jc w:val="center"/>
              <w:rPr>
                <w:color w:val="000000" w:themeColor="text1"/>
              </w:rPr>
            </w:pPr>
          </w:p>
        </w:tc>
        <w:tc>
          <w:tcPr>
            <w:tcW w:w="96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335B61" w:rsidRPr="00335B61" w:rsidRDefault="00335B61" w:rsidP="00577895">
            <w:pPr>
              <w:pStyle w:val="a3"/>
              <w:jc w:val="center"/>
              <w:rPr>
                <w:color w:val="000000" w:themeColor="text1"/>
              </w:rPr>
            </w:pPr>
            <w:r w:rsidRPr="00335B61">
              <w:rPr>
                <w:color w:val="000000" w:themeColor="text1"/>
              </w:rPr>
              <w:t>540,0</w:t>
            </w:r>
          </w:p>
        </w:tc>
      </w:tr>
      <w:tr w:rsidR="00335B61" w:rsidRPr="00335B61" w:rsidTr="00577895">
        <w:trPr>
          <w:trHeight w:hRule="exact" w:val="361"/>
          <w:jc w:val="center"/>
        </w:trPr>
        <w:tc>
          <w:tcPr>
            <w:tcW w:w="537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335B61" w:rsidRPr="00335B61" w:rsidRDefault="00335B61" w:rsidP="00577895">
            <w:pPr>
              <w:pStyle w:val="a3"/>
              <w:ind w:firstLine="284"/>
              <w:jc w:val="center"/>
              <w:rPr>
                <w:color w:val="000000" w:themeColor="text1"/>
              </w:rPr>
            </w:pPr>
            <w:r w:rsidRPr="00335B61">
              <w:rPr>
                <w:color w:val="000000" w:themeColor="text1"/>
              </w:rPr>
              <w:t>Расходы, связанные с муниципальным управлением</w:t>
            </w:r>
          </w:p>
        </w:tc>
        <w:tc>
          <w:tcPr>
            <w:tcW w:w="5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335B61" w:rsidRPr="00335B61" w:rsidRDefault="00335B61" w:rsidP="00577895">
            <w:pPr>
              <w:pStyle w:val="a3"/>
              <w:jc w:val="center"/>
              <w:rPr>
                <w:color w:val="000000" w:themeColor="text1"/>
              </w:rPr>
            </w:pPr>
            <w:r w:rsidRPr="00335B61">
              <w:rPr>
                <w:color w:val="000000" w:themeColor="text1"/>
              </w:rPr>
              <w:t>01</w:t>
            </w:r>
          </w:p>
        </w:tc>
        <w:tc>
          <w:tcPr>
            <w:tcW w:w="60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335B61" w:rsidRPr="00335B61" w:rsidRDefault="00335B61" w:rsidP="00577895">
            <w:pPr>
              <w:pStyle w:val="a3"/>
              <w:jc w:val="center"/>
              <w:rPr>
                <w:color w:val="000000" w:themeColor="text1"/>
              </w:rPr>
            </w:pPr>
            <w:r w:rsidRPr="00335B61">
              <w:rPr>
                <w:color w:val="000000" w:themeColor="text1"/>
              </w:rPr>
              <w:t>04</w:t>
            </w:r>
          </w:p>
        </w:tc>
        <w:tc>
          <w:tcPr>
            <w:tcW w:w="18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335B61" w:rsidRPr="00335B61" w:rsidRDefault="00335B61" w:rsidP="00577895">
            <w:pPr>
              <w:pStyle w:val="a3"/>
              <w:ind w:firstLine="284"/>
              <w:jc w:val="center"/>
              <w:rPr>
                <w:color w:val="000000" w:themeColor="text1"/>
              </w:rPr>
            </w:pPr>
            <w:r w:rsidRPr="00335B61">
              <w:rPr>
                <w:color w:val="000000" w:themeColor="text1"/>
              </w:rPr>
              <w:t>65 1 00 41100</w:t>
            </w:r>
          </w:p>
        </w:tc>
        <w:tc>
          <w:tcPr>
            <w:tcW w:w="5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335B61" w:rsidRPr="00335B61" w:rsidRDefault="00335B61" w:rsidP="00577895">
            <w:pPr>
              <w:pStyle w:val="a3"/>
              <w:jc w:val="center"/>
              <w:rPr>
                <w:color w:val="000000" w:themeColor="text1"/>
              </w:rPr>
            </w:pPr>
          </w:p>
        </w:tc>
        <w:tc>
          <w:tcPr>
            <w:tcW w:w="96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335B61" w:rsidRPr="00335B61" w:rsidRDefault="00335B61" w:rsidP="00577895">
            <w:pPr>
              <w:pStyle w:val="a3"/>
              <w:jc w:val="center"/>
              <w:rPr>
                <w:color w:val="000000" w:themeColor="text1"/>
              </w:rPr>
            </w:pPr>
            <w:r w:rsidRPr="00335B61">
              <w:rPr>
                <w:color w:val="000000" w:themeColor="text1"/>
              </w:rPr>
              <w:t>540,0</w:t>
            </w:r>
          </w:p>
        </w:tc>
      </w:tr>
      <w:tr w:rsidR="00335B61" w:rsidRPr="00335B61" w:rsidTr="00577895">
        <w:trPr>
          <w:trHeight w:hRule="exact" w:val="720"/>
          <w:jc w:val="center"/>
        </w:trPr>
        <w:tc>
          <w:tcPr>
            <w:tcW w:w="537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335B61" w:rsidRPr="00335B61" w:rsidRDefault="00335B61" w:rsidP="00577895">
            <w:pPr>
              <w:pStyle w:val="a3"/>
              <w:ind w:firstLine="284"/>
              <w:jc w:val="center"/>
              <w:rPr>
                <w:color w:val="000000" w:themeColor="text1"/>
              </w:rPr>
            </w:pPr>
            <w:r w:rsidRPr="00335B61">
              <w:rPr>
                <w:color w:val="000000" w:themeColor="text1"/>
              </w:rPr>
              <w:t>Расходы на выплаты по оплате труда Главы местной а</w:t>
            </w:r>
            <w:r w:rsidRPr="00335B61">
              <w:rPr>
                <w:color w:val="000000" w:themeColor="text1"/>
              </w:rPr>
              <w:t>д</w:t>
            </w:r>
            <w:r w:rsidRPr="00335B61">
              <w:rPr>
                <w:color w:val="000000" w:themeColor="text1"/>
              </w:rPr>
              <w:t>министрации (исполнительно-распорядительного органа м</w:t>
            </w:r>
            <w:r w:rsidRPr="00335B61">
              <w:rPr>
                <w:color w:val="000000" w:themeColor="text1"/>
              </w:rPr>
              <w:t>у</w:t>
            </w:r>
            <w:r w:rsidRPr="00335B61">
              <w:rPr>
                <w:color w:val="000000" w:themeColor="text1"/>
              </w:rPr>
              <w:t>ниципального образования)</w:t>
            </w:r>
          </w:p>
          <w:p w:rsidR="00335B61" w:rsidRPr="00335B61" w:rsidRDefault="00335B61" w:rsidP="00577895">
            <w:pPr>
              <w:pStyle w:val="a3"/>
              <w:ind w:firstLine="284"/>
              <w:jc w:val="center"/>
              <w:rPr>
                <w:color w:val="000000" w:themeColor="text1"/>
              </w:rPr>
            </w:pPr>
          </w:p>
        </w:tc>
        <w:tc>
          <w:tcPr>
            <w:tcW w:w="5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335B61" w:rsidRPr="00335B61" w:rsidRDefault="00335B61" w:rsidP="00577895">
            <w:pPr>
              <w:pStyle w:val="a3"/>
              <w:jc w:val="center"/>
              <w:rPr>
                <w:color w:val="000000" w:themeColor="text1"/>
              </w:rPr>
            </w:pPr>
            <w:r w:rsidRPr="00335B61">
              <w:rPr>
                <w:color w:val="000000" w:themeColor="text1"/>
              </w:rPr>
              <w:t>01</w:t>
            </w:r>
          </w:p>
        </w:tc>
        <w:tc>
          <w:tcPr>
            <w:tcW w:w="60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335B61" w:rsidRPr="00335B61" w:rsidRDefault="00335B61" w:rsidP="00577895">
            <w:pPr>
              <w:pStyle w:val="a3"/>
              <w:jc w:val="center"/>
              <w:rPr>
                <w:color w:val="000000" w:themeColor="text1"/>
              </w:rPr>
            </w:pPr>
            <w:r w:rsidRPr="00335B61">
              <w:rPr>
                <w:color w:val="000000" w:themeColor="text1"/>
              </w:rPr>
              <w:t>04</w:t>
            </w:r>
          </w:p>
        </w:tc>
        <w:tc>
          <w:tcPr>
            <w:tcW w:w="18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335B61" w:rsidRPr="00335B61" w:rsidRDefault="00335B61" w:rsidP="00577895">
            <w:pPr>
              <w:pStyle w:val="a3"/>
              <w:ind w:firstLine="284"/>
              <w:jc w:val="center"/>
              <w:rPr>
                <w:color w:val="000000" w:themeColor="text1"/>
              </w:rPr>
            </w:pPr>
            <w:r w:rsidRPr="00335B61">
              <w:rPr>
                <w:color w:val="000000" w:themeColor="text1"/>
              </w:rPr>
              <w:t>65 1 00 41140</w:t>
            </w:r>
          </w:p>
        </w:tc>
        <w:tc>
          <w:tcPr>
            <w:tcW w:w="5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335B61" w:rsidRPr="00335B61" w:rsidRDefault="00335B61" w:rsidP="00577895">
            <w:pPr>
              <w:pStyle w:val="a3"/>
              <w:jc w:val="center"/>
              <w:rPr>
                <w:color w:val="000000" w:themeColor="text1"/>
              </w:rPr>
            </w:pPr>
          </w:p>
        </w:tc>
        <w:tc>
          <w:tcPr>
            <w:tcW w:w="96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335B61" w:rsidRPr="00335B61" w:rsidRDefault="00335B61" w:rsidP="00577895">
            <w:pPr>
              <w:pStyle w:val="a3"/>
              <w:jc w:val="center"/>
              <w:rPr>
                <w:color w:val="000000" w:themeColor="text1"/>
              </w:rPr>
            </w:pPr>
            <w:r w:rsidRPr="00335B61">
              <w:rPr>
                <w:color w:val="000000" w:themeColor="text1"/>
              </w:rPr>
              <w:t>540,0</w:t>
            </w:r>
          </w:p>
        </w:tc>
      </w:tr>
      <w:tr w:rsidR="00335B61" w:rsidRPr="00335B61" w:rsidTr="00577895">
        <w:trPr>
          <w:trHeight w:hRule="exact" w:val="986"/>
          <w:jc w:val="center"/>
        </w:trPr>
        <w:tc>
          <w:tcPr>
            <w:tcW w:w="537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335B61" w:rsidRPr="00335B61" w:rsidRDefault="00335B61" w:rsidP="00577895">
            <w:pPr>
              <w:pStyle w:val="a3"/>
              <w:ind w:firstLine="284"/>
              <w:jc w:val="center"/>
              <w:rPr>
                <w:color w:val="000000" w:themeColor="text1"/>
              </w:rPr>
            </w:pPr>
            <w:r w:rsidRPr="00335B61">
              <w:rPr>
                <w:color w:val="000000" w:themeColor="text1"/>
              </w:rPr>
              <w:t>Расходы на выплаты персоналу в целях обеспечения в</w:t>
            </w:r>
            <w:r w:rsidRPr="00335B61">
              <w:rPr>
                <w:color w:val="000000" w:themeColor="text1"/>
              </w:rPr>
              <w:t>ы</w:t>
            </w:r>
            <w:r w:rsidRPr="00335B61">
              <w:rPr>
                <w:color w:val="000000" w:themeColor="text1"/>
              </w:rPr>
              <w:t>полнения функций государственными (муниципальными) органами, казенными учреждениями, органами управления государственными внебюджетными фондами</w:t>
            </w:r>
          </w:p>
        </w:tc>
        <w:tc>
          <w:tcPr>
            <w:tcW w:w="5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335B61" w:rsidRPr="00335B61" w:rsidRDefault="00335B61" w:rsidP="00577895">
            <w:pPr>
              <w:pStyle w:val="a3"/>
              <w:jc w:val="center"/>
              <w:rPr>
                <w:color w:val="000000" w:themeColor="text1"/>
              </w:rPr>
            </w:pPr>
            <w:r w:rsidRPr="00335B61">
              <w:rPr>
                <w:color w:val="000000" w:themeColor="text1"/>
              </w:rPr>
              <w:t>01</w:t>
            </w:r>
          </w:p>
        </w:tc>
        <w:tc>
          <w:tcPr>
            <w:tcW w:w="60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335B61" w:rsidRPr="00335B61" w:rsidRDefault="00335B61" w:rsidP="00577895">
            <w:pPr>
              <w:pStyle w:val="a3"/>
              <w:jc w:val="center"/>
              <w:rPr>
                <w:color w:val="000000" w:themeColor="text1"/>
              </w:rPr>
            </w:pPr>
            <w:r w:rsidRPr="00335B61">
              <w:rPr>
                <w:color w:val="000000" w:themeColor="text1"/>
              </w:rPr>
              <w:t>04</w:t>
            </w:r>
          </w:p>
        </w:tc>
        <w:tc>
          <w:tcPr>
            <w:tcW w:w="18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335B61" w:rsidRPr="00335B61" w:rsidRDefault="00335B61" w:rsidP="00577895">
            <w:pPr>
              <w:pStyle w:val="a3"/>
              <w:ind w:firstLine="284"/>
              <w:jc w:val="center"/>
              <w:rPr>
                <w:color w:val="000000" w:themeColor="text1"/>
              </w:rPr>
            </w:pPr>
            <w:r w:rsidRPr="00335B61">
              <w:rPr>
                <w:color w:val="000000" w:themeColor="text1"/>
              </w:rPr>
              <w:t>65 1 00 41140</w:t>
            </w:r>
          </w:p>
        </w:tc>
        <w:tc>
          <w:tcPr>
            <w:tcW w:w="5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335B61" w:rsidRPr="00335B61" w:rsidRDefault="00335B61" w:rsidP="00577895">
            <w:pPr>
              <w:pStyle w:val="a3"/>
              <w:jc w:val="center"/>
              <w:rPr>
                <w:color w:val="000000" w:themeColor="text1"/>
              </w:rPr>
            </w:pPr>
            <w:r w:rsidRPr="00335B61">
              <w:rPr>
                <w:color w:val="000000" w:themeColor="text1"/>
              </w:rPr>
              <w:t>100</w:t>
            </w:r>
          </w:p>
        </w:tc>
        <w:tc>
          <w:tcPr>
            <w:tcW w:w="96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335B61" w:rsidRPr="00335B61" w:rsidRDefault="00335B61" w:rsidP="00577895">
            <w:pPr>
              <w:pStyle w:val="a3"/>
              <w:jc w:val="center"/>
              <w:rPr>
                <w:color w:val="000000" w:themeColor="text1"/>
              </w:rPr>
            </w:pPr>
            <w:r w:rsidRPr="00335B61">
              <w:rPr>
                <w:color w:val="000000" w:themeColor="text1"/>
              </w:rPr>
              <w:t>540,0</w:t>
            </w:r>
          </w:p>
        </w:tc>
      </w:tr>
      <w:tr w:rsidR="00335B61" w:rsidRPr="00335B61" w:rsidTr="00577895">
        <w:trPr>
          <w:trHeight w:hRule="exact" w:val="560"/>
          <w:jc w:val="center"/>
        </w:trPr>
        <w:tc>
          <w:tcPr>
            <w:tcW w:w="537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335B61" w:rsidRPr="00335B61" w:rsidRDefault="00335B61" w:rsidP="00577895">
            <w:pPr>
              <w:pStyle w:val="a3"/>
              <w:ind w:firstLine="284"/>
              <w:jc w:val="center"/>
              <w:rPr>
                <w:color w:val="000000" w:themeColor="text1"/>
              </w:rPr>
            </w:pPr>
            <w:r w:rsidRPr="00335B61">
              <w:rPr>
                <w:color w:val="000000" w:themeColor="text1"/>
              </w:rPr>
              <w:t>Расходы на выплаты персоналу государственных (мун</w:t>
            </w:r>
            <w:r w:rsidRPr="00335B61">
              <w:rPr>
                <w:color w:val="000000" w:themeColor="text1"/>
              </w:rPr>
              <w:t>и</w:t>
            </w:r>
            <w:r w:rsidRPr="00335B61">
              <w:rPr>
                <w:color w:val="000000" w:themeColor="text1"/>
              </w:rPr>
              <w:t>ципальных) органов</w:t>
            </w:r>
          </w:p>
          <w:p w:rsidR="00335B61" w:rsidRPr="00335B61" w:rsidRDefault="00335B61" w:rsidP="00577895">
            <w:pPr>
              <w:pStyle w:val="a3"/>
              <w:ind w:firstLine="284"/>
              <w:jc w:val="center"/>
              <w:rPr>
                <w:color w:val="000000" w:themeColor="text1"/>
              </w:rPr>
            </w:pPr>
          </w:p>
        </w:tc>
        <w:tc>
          <w:tcPr>
            <w:tcW w:w="5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335B61" w:rsidRPr="00335B61" w:rsidRDefault="00335B61" w:rsidP="00577895">
            <w:pPr>
              <w:pStyle w:val="a3"/>
              <w:jc w:val="center"/>
              <w:rPr>
                <w:color w:val="000000" w:themeColor="text1"/>
              </w:rPr>
            </w:pPr>
            <w:r w:rsidRPr="00335B61">
              <w:rPr>
                <w:color w:val="000000" w:themeColor="text1"/>
              </w:rPr>
              <w:t>01</w:t>
            </w:r>
          </w:p>
        </w:tc>
        <w:tc>
          <w:tcPr>
            <w:tcW w:w="60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335B61" w:rsidRPr="00335B61" w:rsidRDefault="00335B61" w:rsidP="00577895">
            <w:pPr>
              <w:pStyle w:val="a3"/>
              <w:jc w:val="center"/>
              <w:rPr>
                <w:color w:val="000000" w:themeColor="text1"/>
              </w:rPr>
            </w:pPr>
            <w:r w:rsidRPr="00335B61">
              <w:rPr>
                <w:color w:val="000000" w:themeColor="text1"/>
              </w:rPr>
              <w:t>04</w:t>
            </w:r>
          </w:p>
        </w:tc>
        <w:tc>
          <w:tcPr>
            <w:tcW w:w="18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335B61" w:rsidRPr="00335B61" w:rsidRDefault="00335B61" w:rsidP="00577895">
            <w:pPr>
              <w:pStyle w:val="a3"/>
              <w:ind w:firstLine="284"/>
              <w:jc w:val="center"/>
              <w:rPr>
                <w:color w:val="000000" w:themeColor="text1"/>
              </w:rPr>
            </w:pPr>
            <w:r w:rsidRPr="00335B61">
              <w:rPr>
                <w:color w:val="000000" w:themeColor="text1"/>
              </w:rPr>
              <w:t>65 1 00 41140</w:t>
            </w:r>
          </w:p>
        </w:tc>
        <w:tc>
          <w:tcPr>
            <w:tcW w:w="5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335B61" w:rsidRPr="00335B61" w:rsidRDefault="00335B61" w:rsidP="00577895">
            <w:pPr>
              <w:pStyle w:val="a3"/>
              <w:jc w:val="center"/>
              <w:rPr>
                <w:color w:val="000000" w:themeColor="text1"/>
              </w:rPr>
            </w:pPr>
            <w:r w:rsidRPr="00335B61">
              <w:rPr>
                <w:color w:val="000000" w:themeColor="text1"/>
              </w:rPr>
              <w:t>120</w:t>
            </w:r>
          </w:p>
        </w:tc>
        <w:tc>
          <w:tcPr>
            <w:tcW w:w="96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335B61" w:rsidRPr="00335B61" w:rsidRDefault="00335B61" w:rsidP="00577895">
            <w:pPr>
              <w:pStyle w:val="a3"/>
              <w:jc w:val="center"/>
              <w:rPr>
                <w:color w:val="000000" w:themeColor="text1"/>
              </w:rPr>
            </w:pPr>
            <w:r w:rsidRPr="00335B61">
              <w:rPr>
                <w:color w:val="000000" w:themeColor="text1"/>
              </w:rPr>
              <w:t>540,0</w:t>
            </w:r>
          </w:p>
        </w:tc>
      </w:tr>
      <w:tr w:rsidR="00335B61" w:rsidRPr="00335B61" w:rsidTr="00577895">
        <w:trPr>
          <w:trHeight w:hRule="exact" w:val="426"/>
          <w:jc w:val="center"/>
        </w:trPr>
        <w:tc>
          <w:tcPr>
            <w:tcW w:w="537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335B61" w:rsidRPr="00335B61" w:rsidRDefault="00335B61" w:rsidP="00577895">
            <w:pPr>
              <w:pStyle w:val="a3"/>
              <w:ind w:firstLine="284"/>
              <w:jc w:val="center"/>
              <w:rPr>
                <w:color w:val="000000" w:themeColor="text1"/>
              </w:rPr>
            </w:pPr>
            <w:r w:rsidRPr="00335B61">
              <w:rPr>
                <w:color w:val="000000" w:themeColor="text1"/>
              </w:rPr>
              <w:t>Фонд оплаты труда государственных (муниципальных) органов</w:t>
            </w:r>
          </w:p>
          <w:p w:rsidR="00335B61" w:rsidRPr="00335B61" w:rsidRDefault="00335B61" w:rsidP="00577895">
            <w:pPr>
              <w:pStyle w:val="a3"/>
              <w:ind w:firstLine="284"/>
              <w:jc w:val="center"/>
              <w:rPr>
                <w:color w:val="000000" w:themeColor="text1"/>
              </w:rPr>
            </w:pPr>
          </w:p>
        </w:tc>
        <w:tc>
          <w:tcPr>
            <w:tcW w:w="5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335B61" w:rsidRPr="00335B61" w:rsidRDefault="00335B61" w:rsidP="00577895">
            <w:pPr>
              <w:pStyle w:val="a3"/>
              <w:jc w:val="center"/>
              <w:rPr>
                <w:color w:val="000000" w:themeColor="text1"/>
              </w:rPr>
            </w:pPr>
            <w:r w:rsidRPr="00335B61">
              <w:rPr>
                <w:color w:val="000000" w:themeColor="text1"/>
              </w:rPr>
              <w:t>01</w:t>
            </w:r>
          </w:p>
        </w:tc>
        <w:tc>
          <w:tcPr>
            <w:tcW w:w="60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335B61" w:rsidRPr="00335B61" w:rsidRDefault="00335B61" w:rsidP="00577895">
            <w:pPr>
              <w:pStyle w:val="a3"/>
              <w:jc w:val="center"/>
              <w:rPr>
                <w:color w:val="000000" w:themeColor="text1"/>
              </w:rPr>
            </w:pPr>
            <w:r w:rsidRPr="00335B61">
              <w:rPr>
                <w:color w:val="000000" w:themeColor="text1"/>
              </w:rPr>
              <w:t>04</w:t>
            </w:r>
          </w:p>
        </w:tc>
        <w:tc>
          <w:tcPr>
            <w:tcW w:w="18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335B61" w:rsidRPr="00335B61" w:rsidRDefault="00335B61" w:rsidP="00577895">
            <w:pPr>
              <w:pStyle w:val="a3"/>
              <w:ind w:firstLine="284"/>
              <w:jc w:val="center"/>
              <w:rPr>
                <w:color w:val="000000" w:themeColor="text1"/>
              </w:rPr>
            </w:pPr>
          </w:p>
          <w:p w:rsidR="00335B61" w:rsidRPr="00335B61" w:rsidRDefault="00335B61" w:rsidP="00577895">
            <w:pPr>
              <w:pStyle w:val="a3"/>
              <w:ind w:firstLine="284"/>
              <w:jc w:val="center"/>
              <w:rPr>
                <w:color w:val="000000" w:themeColor="text1"/>
              </w:rPr>
            </w:pPr>
          </w:p>
          <w:p w:rsidR="00335B61" w:rsidRPr="00335B61" w:rsidRDefault="00335B61" w:rsidP="00577895">
            <w:pPr>
              <w:pStyle w:val="a3"/>
              <w:ind w:firstLine="284"/>
              <w:jc w:val="center"/>
              <w:rPr>
                <w:color w:val="000000" w:themeColor="text1"/>
              </w:rPr>
            </w:pPr>
            <w:r w:rsidRPr="00335B61">
              <w:rPr>
                <w:color w:val="000000" w:themeColor="text1"/>
              </w:rPr>
              <w:t>65 1 00 41140</w:t>
            </w:r>
          </w:p>
        </w:tc>
        <w:tc>
          <w:tcPr>
            <w:tcW w:w="5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335B61" w:rsidRPr="00335B61" w:rsidRDefault="00335B61" w:rsidP="00577895">
            <w:pPr>
              <w:pStyle w:val="a3"/>
              <w:jc w:val="center"/>
              <w:rPr>
                <w:color w:val="000000" w:themeColor="text1"/>
              </w:rPr>
            </w:pPr>
            <w:r w:rsidRPr="00335B61">
              <w:rPr>
                <w:color w:val="000000" w:themeColor="text1"/>
              </w:rPr>
              <w:t>121</w:t>
            </w:r>
          </w:p>
        </w:tc>
        <w:tc>
          <w:tcPr>
            <w:tcW w:w="96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335B61" w:rsidRPr="00335B61" w:rsidRDefault="00335B61" w:rsidP="00577895">
            <w:pPr>
              <w:pStyle w:val="a3"/>
              <w:jc w:val="center"/>
              <w:rPr>
                <w:color w:val="000000" w:themeColor="text1"/>
              </w:rPr>
            </w:pPr>
            <w:r w:rsidRPr="00335B61">
              <w:rPr>
                <w:color w:val="000000" w:themeColor="text1"/>
              </w:rPr>
              <w:t>414,7</w:t>
            </w:r>
          </w:p>
        </w:tc>
      </w:tr>
      <w:tr w:rsidR="00335B61" w:rsidRPr="00335B61" w:rsidTr="00577895">
        <w:trPr>
          <w:trHeight w:hRule="exact" w:val="716"/>
          <w:jc w:val="center"/>
        </w:trPr>
        <w:tc>
          <w:tcPr>
            <w:tcW w:w="537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335B61" w:rsidRPr="00335B61" w:rsidRDefault="00335B61" w:rsidP="00577895">
            <w:pPr>
              <w:pStyle w:val="a3"/>
              <w:ind w:firstLine="284"/>
              <w:jc w:val="center"/>
              <w:rPr>
                <w:color w:val="000000" w:themeColor="text1"/>
              </w:rPr>
            </w:pPr>
            <w:r w:rsidRPr="00335B61">
              <w:rPr>
                <w:color w:val="000000" w:themeColor="text1"/>
              </w:rPr>
              <w:t>Взносы по обязательному социальному страхованию на выплаты денежного содержания и иные выплаты работникам государственных (муниципальных) органов</w:t>
            </w:r>
          </w:p>
        </w:tc>
        <w:tc>
          <w:tcPr>
            <w:tcW w:w="5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335B61" w:rsidRPr="00335B61" w:rsidRDefault="00335B61" w:rsidP="00577895">
            <w:pPr>
              <w:pStyle w:val="a3"/>
              <w:jc w:val="center"/>
              <w:rPr>
                <w:color w:val="000000" w:themeColor="text1"/>
              </w:rPr>
            </w:pPr>
            <w:r w:rsidRPr="00335B61">
              <w:rPr>
                <w:color w:val="000000" w:themeColor="text1"/>
              </w:rPr>
              <w:t>01</w:t>
            </w:r>
          </w:p>
        </w:tc>
        <w:tc>
          <w:tcPr>
            <w:tcW w:w="60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335B61" w:rsidRPr="00335B61" w:rsidRDefault="00335B61" w:rsidP="00577895">
            <w:pPr>
              <w:pStyle w:val="a3"/>
              <w:jc w:val="center"/>
              <w:rPr>
                <w:color w:val="000000" w:themeColor="text1"/>
              </w:rPr>
            </w:pPr>
            <w:r w:rsidRPr="00335B61">
              <w:rPr>
                <w:color w:val="000000" w:themeColor="text1"/>
              </w:rPr>
              <w:t>04</w:t>
            </w:r>
          </w:p>
        </w:tc>
        <w:tc>
          <w:tcPr>
            <w:tcW w:w="18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335B61" w:rsidRPr="00335B61" w:rsidRDefault="00335B61" w:rsidP="00577895">
            <w:pPr>
              <w:pStyle w:val="a3"/>
              <w:ind w:firstLine="284"/>
              <w:jc w:val="center"/>
              <w:rPr>
                <w:color w:val="000000" w:themeColor="text1"/>
              </w:rPr>
            </w:pPr>
          </w:p>
          <w:p w:rsidR="00335B61" w:rsidRPr="00335B61" w:rsidRDefault="00335B61" w:rsidP="00577895">
            <w:pPr>
              <w:pStyle w:val="a3"/>
              <w:ind w:firstLine="284"/>
              <w:jc w:val="center"/>
              <w:rPr>
                <w:color w:val="000000" w:themeColor="text1"/>
              </w:rPr>
            </w:pPr>
          </w:p>
          <w:p w:rsidR="00335B61" w:rsidRPr="00335B61" w:rsidRDefault="00335B61" w:rsidP="00577895">
            <w:pPr>
              <w:pStyle w:val="a3"/>
              <w:ind w:firstLine="284"/>
              <w:jc w:val="center"/>
              <w:rPr>
                <w:color w:val="000000" w:themeColor="text1"/>
              </w:rPr>
            </w:pPr>
          </w:p>
          <w:p w:rsidR="00335B61" w:rsidRPr="00335B61" w:rsidRDefault="00335B61" w:rsidP="00577895">
            <w:pPr>
              <w:pStyle w:val="a3"/>
              <w:ind w:firstLine="284"/>
              <w:jc w:val="center"/>
              <w:rPr>
                <w:color w:val="000000" w:themeColor="text1"/>
              </w:rPr>
            </w:pPr>
            <w:r w:rsidRPr="00335B61">
              <w:rPr>
                <w:color w:val="000000" w:themeColor="text1"/>
              </w:rPr>
              <w:t>65 1 00 4110</w:t>
            </w:r>
          </w:p>
        </w:tc>
        <w:tc>
          <w:tcPr>
            <w:tcW w:w="5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335B61" w:rsidRPr="00335B61" w:rsidRDefault="00335B61" w:rsidP="00577895">
            <w:pPr>
              <w:pStyle w:val="a3"/>
              <w:jc w:val="center"/>
              <w:rPr>
                <w:color w:val="000000" w:themeColor="text1"/>
              </w:rPr>
            </w:pPr>
            <w:r w:rsidRPr="00335B61">
              <w:rPr>
                <w:color w:val="000000" w:themeColor="text1"/>
              </w:rPr>
              <w:t>129</w:t>
            </w:r>
          </w:p>
        </w:tc>
        <w:tc>
          <w:tcPr>
            <w:tcW w:w="96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335B61" w:rsidRPr="00335B61" w:rsidRDefault="00335B61" w:rsidP="00577895">
            <w:pPr>
              <w:pStyle w:val="a3"/>
              <w:jc w:val="center"/>
              <w:rPr>
                <w:color w:val="000000" w:themeColor="text1"/>
              </w:rPr>
            </w:pPr>
            <w:r w:rsidRPr="00335B61">
              <w:rPr>
                <w:color w:val="000000" w:themeColor="text1"/>
              </w:rPr>
              <w:t>125,3</w:t>
            </w:r>
          </w:p>
        </w:tc>
      </w:tr>
      <w:tr w:rsidR="00335B61" w:rsidRPr="00335B61" w:rsidTr="00577895">
        <w:trPr>
          <w:trHeight w:hRule="exact" w:val="559"/>
          <w:jc w:val="center"/>
        </w:trPr>
        <w:tc>
          <w:tcPr>
            <w:tcW w:w="537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335B61" w:rsidRPr="00335B61" w:rsidRDefault="00335B61" w:rsidP="00577895">
            <w:pPr>
              <w:pStyle w:val="a3"/>
              <w:ind w:firstLine="284"/>
              <w:jc w:val="center"/>
              <w:rPr>
                <w:color w:val="000000" w:themeColor="text1"/>
              </w:rPr>
            </w:pPr>
            <w:r w:rsidRPr="00335B61">
              <w:rPr>
                <w:color w:val="000000" w:themeColor="text1"/>
              </w:rPr>
              <w:t>Не программные расходы в рамках обеспечения деятел</w:t>
            </w:r>
            <w:r w:rsidRPr="00335B61">
              <w:rPr>
                <w:color w:val="000000" w:themeColor="text1"/>
              </w:rPr>
              <w:t>ь</w:t>
            </w:r>
            <w:r w:rsidRPr="00335B61">
              <w:rPr>
                <w:color w:val="000000" w:themeColor="text1"/>
              </w:rPr>
              <w:t>ности местной администраций</w:t>
            </w:r>
          </w:p>
        </w:tc>
        <w:tc>
          <w:tcPr>
            <w:tcW w:w="5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335B61" w:rsidRPr="00335B61" w:rsidRDefault="00335B61" w:rsidP="00577895">
            <w:pPr>
              <w:pStyle w:val="a3"/>
              <w:jc w:val="center"/>
              <w:rPr>
                <w:color w:val="000000" w:themeColor="text1"/>
              </w:rPr>
            </w:pPr>
            <w:r w:rsidRPr="00335B61">
              <w:rPr>
                <w:color w:val="000000" w:themeColor="text1"/>
              </w:rPr>
              <w:t>01</w:t>
            </w:r>
          </w:p>
        </w:tc>
        <w:tc>
          <w:tcPr>
            <w:tcW w:w="60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335B61" w:rsidRPr="00335B61" w:rsidRDefault="00335B61" w:rsidP="00577895">
            <w:pPr>
              <w:pStyle w:val="a3"/>
              <w:jc w:val="center"/>
              <w:rPr>
                <w:color w:val="000000" w:themeColor="text1"/>
              </w:rPr>
            </w:pPr>
            <w:r w:rsidRPr="00335B61">
              <w:rPr>
                <w:color w:val="000000" w:themeColor="text1"/>
              </w:rPr>
              <w:t>04</w:t>
            </w:r>
          </w:p>
        </w:tc>
        <w:tc>
          <w:tcPr>
            <w:tcW w:w="18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335B61" w:rsidRPr="00335B61" w:rsidRDefault="00335B61" w:rsidP="00577895">
            <w:pPr>
              <w:pStyle w:val="a3"/>
              <w:ind w:firstLine="284"/>
              <w:jc w:val="center"/>
              <w:rPr>
                <w:color w:val="000000" w:themeColor="text1"/>
              </w:rPr>
            </w:pPr>
            <w:r w:rsidRPr="00335B61">
              <w:rPr>
                <w:color w:val="000000" w:themeColor="text1"/>
              </w:rPr>
              <w:t>65 2</w:t>
            </w:r>
          </w:p>
        </w:tc>
        <w:tc>
          <w:tcPr>
            <w:tcW w:w="5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335B61" w:rsidRPr="00335B61" w:rsidRDefault="00335B61" w:rsidP="00577895">
            <w:pPr>
              <w:pStyle w:val="a3"/>
              <w:jc w:val="center"/>
              <w:rPr>
                <w:color w:val="000000" w:themeColor="text1"/>
              </w:rPr>
            </w:pPr>
          </w:p>
        </w:tc>
        <w:tc>
          <w:tcPr>
            <w:tcW w:w="96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335B61" w:rsidRPr="00335B61" w:rsidRDefault="00335B61" w:rsidP="00577895">
            <w:pPr>
              <w:pStyle w:val="a3"/>
              <w:jc w:val="center"/>
              <w:rPr>
                <w:color w:val="000000" w:themeColor="text1"/>
              </w:rPr>
            </w:pPr>
            <w:r w:rsidRPr="00335B61">
              <w:rPr>
                <w:color w:val="000000" w:themeColor="text1"/>
              </w:rPr>
              <w:t>1953,0</w:t>
            </w:r>
          </w:p>
        </w:tc>
      </w:tr>
      <w:tr w:rsidR="00335B61" w:rsidRPr="00335B61" w:rsidTr="00577895">
        <w:trPr>
          <w:trHeight w:hRule="exact" w:val="378"/>
          <w:jc w:val="center"/>
        </w:trPr>
        <w:tc>
          <w:tcPr>
            <w:tcW w:w="537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335B61" w:rsidRPr="00335B61" w:rsidRDefault="00335B61" w:rsidP="00577895">
            <w:pPr>
              <w:pStyle w:val="a3"/>
              <w:ind w:firstLine="284"/>
              <w:jc w:val="center"/>
              <w:rPr>
                <w:color w:val="000000" w:themeColor="text1"/>
              </w:rPr>
            </w:pPr>
            <w:r w:rsidRPr="00335B61">
              <w:rPr>
                <w:color w:val="000000" w:themeColor="text1"/>
              </w:rPr>
              <w:t>Расходы, связанные с муниципальным управлением</w:t>
            </w:r>
          </w:p>
        </w:tc>
        <w:tc>
          <w:tcPr>
            <w:tcW w:w="5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335B61" w:rsidRPr="00335B61" w:rsidRDefault="00335B61" w:rsidP="00577895">
            <w:pPr>
              <w:pStyle w:val="a3"/>
              <w:jc w:val="center"/>
              <w:rPr>
                <w:color w:val="000000" w:themeColor="text1"/>
              </w:rPr>
            </w:pPr>
            <w:r w:rsidRPr="00335B61">
              <w:rPr>
                <w:color w:val="000000" w:themeColor="text1"/>
              </w:rPr>
              <w:t>01</w:t>
            </w:r>
          </w:p>
        </w:tc>
        <w:tc>
          <w:tcPr>
            <w:tcW w:w="60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335B61" w:rsidRPr="00335B61" w:rsidRDefault="00335B61" w:rsidP="00577895">
            <w:pPr>
              <w:pStyle w:val="a3"/>
              <w:jc w:val="center"/>
              <w:rPr>
                <w:color w:val="000000" w:themeColor="text1"/>
              </w:rPr>
            </w:pPr>
            <w:r w:rsidRPr="00335B61">
              <w:rPr>
                <w:color w:val="000000" w:themeColor="text1"/>
              </w:rPr>
              <w:t>04</w:t>
            </w:r>
          </w:p>
        </w:tc>
        <w:tc>
          <w:tcPr>
            <w:tcW w:w="18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335B61" w:rsidRPr="00335B61" w:rsidRDefault="00335B61" w:rsidP="00577895">
            <w:pPr>
              <w:pStyle w:val="a3"/>
              <w:ind w:firstLine="284"/>
              <w:jc w:val="center"/>
              <w:rPr>
                <w:color w:val="000000" w:themeColor="text1"/>
              </w:rPr>
            </w:pPr>
            <w:r w:rsidRPr="00335B61">
              <w:rPr>
                <w:color w:val="000000" w:themeColor="text1"/>
              </w:rPr>
              <w:t>65 2 00 41000</w:t>
            </w:r>
          </w:p>
          <w:p w:rsidR="00335B61" w:rsidRPr="00335B61" w:rsidRDefault="00335B61" w:rsidP="00577895">
            <w:pPr>
              <w:pStyle w:val="a3"/>
              <w:ind w:firstLine="284"/>
              <w:jc w:val="center"/>
              <w:rPr>
                <w:color w:val="000000" w:themeColor="text1"/>
              </w:rPr>
            </w:pPr>
          </w:p>
          <w:p w:rsidR="00335B61" w:rsidRPr="00335B61" w:rsidRDefault="00335B61" w:rsidP="00577895">
            <w:pPr>
              <w:pStyle w:val="a3"/>
              <w:ind w:firstLine="284"/>
              <w:jc w:val="center"/>
              <w:rPr>
                <w:color w:val="000000" w:themeColor="text1"/>
              </w:rPr>
            </w:pPr>
            <w:r w:rsidRPr="00335B61">
              <w:rPr>
                <w:color w:val="000000" w:themeColor="text1"/>
              </w:rPr>
              <w:t>6520041000</w:t>
            </w:r>
          </w:p>
        </w:tc>
        <w:tc>
          <w:tcPr>
            <w:tcW w:w="5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335B61" w:rsidRPr="00335B61" w:rsidRDefault="00335B61" w:rsidP="00577895">
            <w:pPr>
              <w:pStyle w:val="a3"/>
              <w:jc w:val="center"/>
              <w:rPr>
                <w:color w:val="000000" w:themeColor="text1"/>
              </w:rPr>
            </w:pPr>
          </w:p>
        </w:tc>
        <w:tc>
          <w:tcPr>
            <w:tcW w:w="96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335B61" w:rsidRPr="00335B61" w:rsidRDefault="00335B61" w:rsidP="00577895">
            <w:pPr>
              <w:pStyle w:val="a3"/>
              <w:jc w:val="center"/>
              <w:rPr>
                <w:color w:val="000000" w:themeColor="text1"/>
              </w:rPr>
            </w:pPr>
            <w:r w:rsidRPr="00335B61">
              <w:rPr>
                <w:color w:val="000000" w:themeColor="text1"/>
              </w:rPr>
              <w:t>1953,0</w:t>
            </w:r>
          </w:p>
        </w:tc>
      </w:tr>
      <w:tr w:rsidR="00335B61" w:rsidRPr="00335B61" w:rsidTr="00577895">
        <w:trPr>
          <w:trHeight w:hRule="exact" w:val="568"/>
          <w:jc w:val="center"/>
        </w:trPr>
        <w:tc>
          <w:tcPr>
            <w:tcW w:w="537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335B61" w:rsidRPr="00335B61" w:rsidRDefault="00335B61" w:rsidP="00577895">
            <w:pPr>
              <w:pStyle w:val="a3"/>
              <w:ind w:firstLine="284"/>
              <w:jc w:val="center"/>
              <w:rPr>
                <w:color w:val="000000" w:themeColor="text1"/>
              </w:rPr>
            </w:pPr>
            <w:r w:rsidRPr="00335B61">
              <w:rPr>
                <w:color w:val="000000" w:themeColor="text1"/>
              </w:rPr>
              <w:t>Расходы на выплаты по оплате труда работников органов местного самоуправления Республики Мордовия</w:t>
            </w:r>
          </w:p>
        </w:tc>
        <w:tc>
          <w:tcPr>
            <w:tcW w:w="5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335B61" w:rsidRPr="00335B61" w:rsidRDefault="00335B61" w:rsidP="00577895">
            <w:pPr>
              <w:pStyle w:val="a3"/>
              <w:jc w:val="center"/>
              <w:rPr>
                <w:color w:val="000000" w:themeColor="text1"/>
              </w:rPr>
            </w:pPr>
            <w:r w:rsidRPr="00335B61">
              <w:rPr>
                <w:color w:val="000000" w:themeColor="text1"/>
              </w:rPr>
              <w:t>01</w:t>
            </w:r>
          </w:p>
        </w:tc>
        <w:tc>
          <w:tcPr>
            <w:tcW w:w="60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335B61" w:rsidRPr="00335B61" w:rsidRDefault="00335B61" w:rsidP="00577895">
            <w:pPr>
              <w:pStyle w:val="a3"/>
              <w:jc w:val="center"/>
              <w:rPr>
                <w:color w:val="000000" w:themeColor="text1"/>
              </w:rPr>
            </w:pPr>
            <w:r w:rsidRPr="00335B61">
              <w:rPr>
                <w:color w:val="000000" w:themeColor="text1"/>
              </w:rPr>
              <w:t>04</w:t>
            </w:r>
          </w:p>
        </w:tc>
        <w:tc>
          <w:tcPr>
            <w:tcW w:w="18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335B61" w:rsidRPr="00335B61" w:rsidRDefault="00335B61" w:rsidP="00577895">
            <w:pPr>
              <w:pStyle w:val="a3"/>
              <w:ind w:firstLine="284"/>
              <w:jc w:val="center"/>
              <w:rPr>
                <w:color w:val="000000" w:themeColor="text1"/>
              </w:rPr>
            </w:pPr>
            <w:r w:rsidRPr="00335B61">
              <w:rPr>
                <w:color w:val="000000" w:themeColor="text1"/>
              </w:rPr>
              <w:t>65 2 00 41110</w:t>
            </w:r>
          </w:p>
        </w:tc>
        <w:tc>
          <w:tcPr>
            <w:tcW w:w="5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335B61" w:rsidRPr="00335B61" w:rsidRDefault="00335B61" w:rsidP="00577895">
            <w:pPr>
              <w:pStyle w:val="a3"/>
              <w:jc w:val="center"/>
              <w:rPr>
                <w:color w:val="000000" w:themeColor="text1"/>
              </w:rPr>
            </w:pPr>
          </w:p>
        </w:tc>
        <w:tc>
          <w:tcPr>
            <w:tcW w:w="96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335B61" w:rsidRPr="00335B61" w:rsidRDefault="00335B61" w:rsidP="00577895">
            <w:pPr>
              <w:pStyle w:val="a3"/>
              <w:jc w:val="center"/>
              <w:rPr>
                <w:color w:val="000000" w:themeColor="text1"/>
              </w:rPr>
            </w:pPr>
            <w:r w:rsidRPr="00335B61">
              <w:rPr>
                <w:color w:val="000000" w:themeColor="text1"/>
              </w:rPr>
              <w:t>1953,0</w:t>
            </w:r>
          </w:p>
        </w:tc>
      </w:tr>
      <w:tr w:rsidR="00335B61" w:rsidRPr="00335B61" w:rsidTr="00577895">
        <w:trPr>
          <w:trHeight w:hRule="exact" w:val="1058"/>
          <w:jc w:val="center"/>
        </w:trPr>
        <w:tc>
          <w:tcPr>
            <w:tcW w:w="537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335B61" w:rsidRPr="00335B61" w:rsidRDefault="00335B61" w:rsidP="00577895">
            <w:pPr>
              <w:pStyle w:val="a3"/>
              <w:ind w:firstLine="284"/>
              <w:jc w:val="center"/>
              <w:rPr>
                <w:color w:val="000000" w:themeColor="text1"/>
              </w:rPr>
            </w:pPr>
            <w:r w:rsidRPr="00335B61">
              <w:rPr>
                <w:color w:val="000000" w:themeColor="text1"/>
              </w:rPr>
              <w:t>Расходы на выплаты персоналу в целях обеспечения в</w:t>
            </w:r>
            <w:r w:rsidRPr="00335B61">
              <w:rPr>
                <w:color w:val="000000" w:themeColor="text1"/>
              </w:rPr>
              <w:t>ы</w:t>
            </w:r>
            <w:r w:rsidRPr="00335B61">
              <w:rPr>
                <w:color w:val="000000" w:themeColor="text1"/>
              </w:rPr>
              <w:t>полнения функций государственными (муниципальными) органами, казенными учреждениями, органами управления государственными внебюджетными фондами</w:t>
            </w:r>
          </w:p>
        </w:tc>
        <w:tc>
          <w:tcPr>
            <w:tcW w:w="5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335B61" w:rsidRPr="00335B61" w:rsidRDefault="00335B61" w:rsidP="00577895">
            <w:pPr>
              <w:pStyle w:val="a3"/>
              <w:jc w:val="center"/>
              <w:rPr>
                <w:color w:val="000000" w:themeColor="text1"/>
              </w:rPr>
            </w:pPr>
            <w:r w:rsidRPr="00335B61">
              <w:rPr>
                <w:color w:val="000000" w:themeColor="text1"/>
              </w:rPr>
              <w:t>01</w:t>
            </w:r>
          </w:p>
        </w:tc>
        <w:tc>
          <w:tcPr>
            <w:tcW w:w="60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335B61" w:rsidRPr="00335B61" w:rsidRDefault="00335B61" w:rsidP="00577895">
            <w:pPr>
              <w:pStyle w:val="a3"/>
              <w:jc w:val="center"/>
              <w:rPr>
                <w:color w:val="000000" w:themeColor="text1"/>
              </w:rPr>
            </w:pPr>
            <w:r w:rsidRPr="00335B61">
              <w:rPr>
                <w:color w:val="000000" w:themeColor="text1"/>
              </w:rPr>
              <w:t>04</w:t>
            </w:r>
          </w:p>
        </w:tc>
        <w:tc>
          <w:tcPr>
            <w:tcW w:w="18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335B61" w:rsidRPr="00335B61" w:rsidRDefault="00335B61" w:rsidP="00577895">
            <w:pPr>
              <w:pStyle w:val="a3"/>
              <w:ind w:firstLine="284"/>
              <w:jc w:val="center"/>
              <w:rPr>
                <w:color w:val="000000" w:themeColor="text1"/>
              </w:rPr>
            </w:pPr>
            <w:r w:rsidRPr="00335B61">
              <w:rPr>
                <w:color w:val="000000" w:themeColor="text1"/>
              </w:rPr>
              <w:t>65 2 00 41110</w:t>
            </w:r>
          </w:p>
        </w:tc>
        <w:tc>
          <w:tcPr>
            <w:tcW w:w="5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335B61" w:rsidRPr="00335B61" w:rsidRDefault="00335B61" w:rsidP="00577895">
            <w:pPr>
              <w:pStyle w:val="a3"/>
              <w:jc w:val="center"/>
              <w:rPr>
                <w:color w:val="000000" w:themeColor="text1"/>
              </w:rPr>
            </w:pPr>
            <w:r w:rsidRPr="00335B61">
              <w:rPr>
                <w:color w:val="000000" w:themeColor="text1"/>
              </w:rPr>
              <w:t>100</w:t>
            </w:r>
          </w:p>
        </w:tc>
        <w:tc>
          <w:tcPr>
            <w:tcW w:w="96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335B61" w:rsidRPr="00335B61" w:rsidRDefault="00335B61" w:rsidP="00577895">
            <w:pPr>
              <w:pStyle w:val="a3"/>
              <w:jc w:val="center"/>
              <w:rPr>
                <w:color w:val="000000" w:themeColor="text1"/>
              </w:rPr>
            </w:pPr>
            <w:r w:rsidRPr="00335B61">
              <w:rPr>
                <w:color w:val="000000" w:themeColor="text1"/>
              </w:rPr>
              <w:t>1953,0</w:t>
            </w:r>
          </w:p>
        </w:tc>
      </w:tr>
      <w:tr w:rsidR="00335B61" w:rsidRPr="00335B61" w:rsidTr="00577895">
        <w:trPr>
          <w:trHeight w:hRule="exact" w:val="571"/>
          <w:jc w:val="center"/>
        </w:trPr>
        <w:tc>
          <w:tcPr>
            <w:tcW w:w="537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335B61" w:rsidRPr="00335B61" w:rsidRDefault="00335B61" w:rsidP="00577895">
            <w:pPr>
              <w:pStyle w:val="a3"/>
              <w:ind w:firstLine="284"/>
              <w:jc w:val="center"/>
              <w:rPr>
                <w:color w:val="000000" w:themeColor="text1"/>
              </w:rPr>
            </w:pPr>
            <w:r w:rsidRPr="00335B61">
              <w:rPr>
                <w:color w:val="000000" w:themeColor="text1"/>
              </w:rPr>
              <w:t>Расходы на выплаты персоналу государственных (мун</w:t>
            </w:r>
            <w:r w:rsidRPr="00335B61">
              <w:rPr>
                <w:color w:val="000000" w:themeColor="text1"/>
              </w:rPr>
              <w:t>и</w:t>
            </w:r>
            <w:r w:rsidRPr="00335B61">
              <w:rPr>
                <w:color w:val="000000" w:themeColor="text1"/>
              </w:rPr>
              <w:t>ципальных) органов</w:t>
            </w:r>
          </w:p>
        </w:tc>
        <w:tc>
          <w:tcPr>
            <w:tcW w:w="5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335B61" w:rsidRPr="00335B61" w:rsidRDefault="00335B61" w:rsidP="00577895">
            <w:pPr>
              <w:pStyle w:val="a3"/>
              <w:jc w:val="center"/>
              <w:rPr>
                <w:color w:val="000000" w:themeColor="text1"/>
              </w:rPr>
            </w:pPr>
            <w:r w:rsidRPr="00335B61">
              <w:rPr>
                <w:color w:val="000000" w:themeColor="text1"/>
              </w:rPr>
              <w:t>01</w:t>
            </w:r>
          </w:p>
        </w:tc>
        <w:tc>
          <w:tcPr>
            <w:tcW w:w="60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335B61" w:rsidRPr="00335B61" w:rsidRDefault="00335B61" w:rsidP="00577895">
            <w:pPr>
              <w:pStyle w:val="a3"/>
              <w:jc w:val="center"/>
              <w:rPr>
                <w:color w:val="000000" w:themeColor="text1"/>
              </w:rPr>
            </w:pPr>
            <w:r w:rsidRPr="00335B61">
              <w:rPr>
                <w:color w:val="000000" w:themeColor="text1"/>
              </w:rPr>
              <w:t>04</w:t>
            </w:r>
          </w:p>
        </w:tc>
        <w:tc>
          <w:tcPr>
            <w:tcW w:w="18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335B61" w:rsidRPr="00335B61" w:rsidRDefault="00335B61" w:rsidP="00577895">
            <w:pPr>
              <w:pStyle w:val="a3"/>
              <w:ind w:firstLine="284"/>
              <w:jc w:val="center"/>
              <w:rPr>
                <w:color w:val="000000" w:themeColor="text1"/>
              </w:rPr>
            </w:pPr>
            <w:r w:rsidRPr="00335B61">
              <w:rPr>
                <w:color w:val="000000" w:themeColor="text1"/>
              </w:rPr>
              <w:t>65 2 00 41110</w:t>
            </w:r>
          </w:p>
        </w:tc>
        <w:tc>
          <w:tcPr>
            <w:tcW w:w="5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335B61" w:rsidRPr="00335B61" w:rsidRDefault="00335B61" w:rsidP="00577895">
            <w:pPr>
              <w:pStyle w:val="a3"/>
              <w:jc w:val="center"/>
              <w:rPr>
                <w:color w:val="000000" w:themeColor="text1"/>
              </w:rPr>
            </w:pPr>
            <w:r w:rsidRPr="00335B61">
              <w:rPr>
                <w:color w:val="000000" w:themeColor="text1"/>
              </w:rPr>
              <w:t>120</w:t>
            </w:r>
          </w:p>
        </w:tc>
        <w:tc>
          <w:tcPr>
            <w:tcW w:w="96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335B61" w:rsidRPr="00335B61" w:rsidRDefault="00335B61" w:rsidP="00577895">
            <w:pPr>
              <w:pStyle w:val="a3"/>
              <w:jc w:val="center"/>
              <w:rPr>
                <w:color w:val="000000" w:themeColor="text1"/>
              </w:rPr>
            </w:pPr>
            <w:r w:rsidRPr="00335B61">
              <w:rPr>
                <w:color w:val="000000" w:themeColor="text1"/>
              </w:rPr>
              <w:t>1953,0</w:t>
            </w:r>
          </w:p>
        </w:tc>
      </w:tr>
      <w:tr w:rsidR="00335B61" w:rsidRPr="00335B61" w:rsidTr="00577895">
        <w:trPr>
          <w:trHeight w:hRule="exact" w:val="557"/>
          <w:jc w:val="center"/>
        </w:trPr>
        <w:tc>
          <w:tcPr>
            <w:tcW w:w="537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335B61" w:rsidRPr="00335B61" w:rsidRDefault="00335B61" w:rsidP="00577895">
            <w:pPr>
              <w:pStyle w:val="a3"/>
              <w:ind w:firstLine="284"/>
              <w:jc w:val="center"/>
              <w:rPr>
                <w:color w:val="000000" w:themeColor="text1"/>
              </w:rPr>
            </w:pPr>
            <w:r w:rsidRPr="00335B61">
              <w:rPr>
                <w:color w:val="000000" w:themeColor="text1"/>
              </w:rPr>
              <w:t>Фонд оплаты труда государственных (муниципальных) органов</w:t>
            </w:r>
          </w:p>
        </w:tc>
        <w:tc>
          <w:tcPr>
            <w:tcW w:w="5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335B61" w:rsidRPr="00335B61" w:rsidRDefault="00335B61" w:rsidP="00577895">
            <w:pPr>
              <w:pStyle w:val="a3"/>
              <w:jc w:val="center"/>
              <w:rPr>
                <w:color w:val="000000" w:themeColor="text1"/>
              </w:rPr>
            </w:pPr>
            <w:r w:rsidRPr="00335B61">
              <w:rPr>
                <w:color w:val="000000" w:themeColor="text1"/>
              </w:rPr>
              <w:t>01</w:t>
            </w:r>
          </w:p>
        </w:tc>
        <w:tc>
          <w:tcPr>
            <w:tcW w:w="60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335B61" w:rsidRPr="00335B61" w:rsidRDefault="00335B61" w:rsidP="00577895">
            <w:pPr>
              <w:pStyle w:val="a3"/>
              <w:jc w:val="center"/>
              <w:rPr>
                <w:color w:val="000000" w:themeColor="text1"/>
              </w:rPr>
            </w:pPr>
            <w:r w:rsidRPr="00335B61">
              <w:rPr>
                <w:color w:val="000000" w:themeColor="text1"/>
              </w:rPr>
              <w:t>04</w:t>
            </w:r>
          </w:p>
        </w:tc>
        <w:tc>
          <w:tcPr>
            <w:tcW w:w="18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335B61" w:rsidRPr="00335B61" w:rsidRDefault="00335B61" w:rsidP="00577895">
            <w:pPr>
              <w:pStyle w:val="a3"/>
              <w:ind w:firstLine="284"/>
              <w:jc w:val="center"/>
              <w:rPr>
                <w:color w:val="000000" w:themeColor="text1"/>
              </w:rPr>
            </w:pPr>
          </w:p>
          <w:p w:rsidR="00335B61" w:rsidRPr="00335B61" w:rsidRDefault="00335B61" w:rsidP="00577895">
            <w:pPr>
              <w:pStyle w:val="a3"/>
              <w:ind w:firstLine="284"/>
              <w:jc w:val="center"/>
              <w:rPr>
                <w:color w:val="000000" w:themeColor="text1"/>
              </w:rPr>
            </w:pPr>
            <w:r w:rsidRPr="00335B61">
              <w:rPr>
                <w:color w:val="000000" w:themeColor="text1"/>
              </w:rPr>
              <w:t>65 2 00 41110</w:t>
            </w:r>
          </w:p>
        </w:tc>
        <w:tc>
          <w:tcPr>
            <w:tcW w:w="5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335B61" w:rsidRPr="00335B61" w:rsidRDefault="00335B61" w:rsidP="00577895">
            <w:pPr>
              <w:pStyle w:val="a3"/>
              <w:jc w:val="center"/>
              <w:rPr>
                <w:color w:val="000000" w:themeColor="text1"/>
              </w:rPr>
            </w:pPr>
            <w:r w:rsidRPr="00335B61">
              <w:rPr>
                <w:color w:val="000000" w:themeColor="text1"/>
              </w:rPr>
              <w:t>121</w:t>
            </w:r>
          </w:p>
        </w:tc>
        <w:tc>
          <w:tcPr>
            <w:tcW w:w="96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335B61" w:rsidRPr="00335B61" w:rsidRDefault="00335B61" w:rsidP="00577895">
            <w:pPr>
              <w:pStyle w:val="a3"/>
              <w:jc w:val="center"/>
              <w:rPr>
                <w:color w:val="000000" w:themeColor="text1"/>
              </w:rPr>
            </w:pPr>
            <w:r w:rsidRPr="00335B61">
              <w:rPr>
                <w:color w:val="000000" w:themeColor="text1"/>
              </w:rPr>
              <w:t>1500,0</w:t>
            </w:r>
          </w:p>
        </w:tc>
      </w:tr>
      <w:tr w:rsidR="00335B61" w:rsidRPr="00335B61" w:rsidTr="00577895">
        <w:trPr>
          <w:trHeight w:hRule="exact" w:val="847"/>
          <w:jc w:val="center"/>
        </w:trPr>
        <w:tc>
          <w:tcPr>
            <w:tcW w:w="537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335B61" w:rsidRPr="00335B61" w:rsidRDefault="00335B61" w:rsidP="00577895">
            <w:pPr>
              <w:pStyle w:val="a3"/>
              <w:ind w:firstLine="284"/>
              <w:jc w:val="center"/>
              <w:rPr>
                <w:color w:val="000000" w:themeColor="text1"/>
              </w:rPr>
            </w:pPr>
            <w:r w:rsidRPr="00335B61">
              <w:rPr>
                <w:color w:val="000000" w:themeColor="text1"/>
              </w:rPr>
              <w:t>Взносы по обязательному социальному страхованию на выплаты денежного содержания и иные выплаты работникам государственных (муниципальных) органов</w:t>
            </w:r>
          </w:p>
        </w:tc>
        <w:tc>
          <w:tcPr>
            <w:tcW w:w="5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335B61" w:rsidRPr="00335B61" w:rsidRDefault="00335B61" w:rsidP="00577895">
            <w:pPr>
              <w:pStyle w:val="a3"/>
              <w:jc w:val="center"/>
              <w:rPr>
                <w:color w:val="000000" w:themeColor="text1"/>
              </w:rPr>
            </w:pPr>
            <w:r w:rsidRPr="00335B61">
              <w:rPr>
                <w:color w:val="000000" w:themeColor="text1"/>
              </w:rPr>
              <w:t>01</w:t>
            </w:r>
          </w:p>
        </w:tc>
        <w:tc>
          <w:tcPr>
            <w:tcW w:w="60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335B61" w:rsidRPr="00335B61" w:rsidRDefault="00335B61" w:rsidP="00577895">
            <w:pPr>
              <w:pStyle w:val="a3"/>
              <w:jc w:val="center"/>
              <w:rPr>
                <w:color w:val="000000" w:themeColor="text1"/>
              </w:rPr>
            </w:pPr>
            <w:r w:rsidRPr="00335B61">
              <w:rPr>
                <w:color w:val="000000" w:themeColor="text1"/>
              </w:rPr>
              <w:t>04</w:t>
            </w:r>
          </w:p>
        </w:tc>
        <w:tc>
          <w:tcPr>
            <w:tcW w:w="18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335B61" w:rsidRPr="00335B61" w:rsidRDefault="00335B61" w:rsidP="00577895">
            <w:pPr>
              <w:pStyle w:val="a3"/>
              <w:ind w:firstLine="284"/>
              <w:jc w:val="center"/>
              <w:rPr>
                <w:color w:val="000000" w:themeColor="text1"/>
              </w:rPr>
            </w:pPr>
            <w:r w:rsidRPr="00335B61">
              <w:rPr>
                <w:color w:val="000000" w:themeColor="text1"/>
              </w:rPr>
              <w:t>65 2 00 41110</w:t>
            </w:r>
          </w:p>
        </w:tc>
        <w:tc>
          <w:tcPr>
            <w:tcW w:w="5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335B61" w:rsidRPr="00335B61" w:rsidRDefault="00335B61" w:rsidP="00577895">
            <w:pPr>
              <w:pStyle w:val="a3"/>
              <w:jc w:val="center"/>
              <w:rPr>
                <w:color w:val="000000" w:themeColor="text1"/>
              </w:rPr>
            </w:pPr>
            <w:r w:rsidRPr="00335B61">
              <w:rPr>
                <w:color w:val="000000" w:themeColor="text1"/>
              </w:rPr>
              <w:t>129</w:t>
            </w:r>
          </w:p>
        </w:tc>
        <w:tc>
          <w:tcPr>
            <w:tcW w:w="96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335B61" w:rsidRPr="00335B61" w:rsidRDefault="00335B61" w:rsidP="00577895">
            <w:pPr>
              <w:pStyle w:val="a3"/>
              <w:jc w:val="center"/>
              <w:rPr>
                <w:color w:val="000000" w:themeColor="text1"/>
              </w:rPr>
            </w:pPr>
            <w:r w:rsidRPr="00335B61">
              <w:rPr>
                <w:color w:val="000000" w:themeColor="text1"/>
              </w:rPr>
              <w:t>453,0</w:t>
            </w:r>
          </w:p>
        </w:tc>
      </w:tr>
      <w:tr w:rsidR="00335B61" w:rsidRPr="00335B61" w:rsidTr="00577895">
        <w:trPr>
          <w:trHeight w:hRule="exact" w:val="557"/>
          <w:jc w:val="center"/>
        </w:trPr>
        <w:tc>
          <w:tcPr>
            <w:tcW w:w="537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335B61" w:rsidRPr="00335B61" w:rsidRDefault="00335B61" w:rsidP="00577895">
            <w:pPr>
              <w:pStyle w:val="a3"/>
              <w:ind w:firstLine="284"/>
              <w:jc w:val="center"/>
              <w:rPr>
                <w:color w:val="000000" w:themeColor="text1"/>
              </w:rPr>
            </w:pPr>
            <w:r w:rsidRPr="00335B61">
              <w:rPr>
                <w:color w:val="000000" w:themeColor="text1"/>
              </w:rPr>
              <w:lastRenderedPageBreak/>
              <w:t>Закупка товаров, работ и услуг для обеспечения госуда</w:t>
            </w:r>
            <w:r w:rsidRPr="00335B61">
              <w:rPr>
                <w:color w:val="000000" w:themeColor="text1"/>
              </w:rPr>
              <w:t>р</w:t>
            </w:r>
            <w:r w:rsidRPr="00335B61">
              <w:rPr>
                <w:color w:val="000000" w:themeColor="text1"/>
              </w:rPr>
              <w:t>ственных (муниципальных) нужд</w:t>
            </w:r>
          </w:p>
        </w:tc>
        <w:tc>
          <w:tcPr>
            <w:tcW w:w="5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335B61" w:rsidRPr="00335B61" w:rsidRDefault="00335B61" w:rsidP="00577895">
            <w:pPr>
              <w:pStyle w:val="a3"/>
              <w:jc w:val="center"/>
              <w:rPr>
                <w:color w:val="000000" w:themeColor="text1"/>
              </w:rPr>
            </w:pPr>
            <w:r w:rsidRPr="00335B61">
              <w:rPr>
                <w:color w:val="000000" w:themeColor="text1"/>
              </w:rPr>
              <w:t>01</w:t>
            </w:r>
          </w:p>
        </w:tc>
        <w:tc>
          <w:tcPr>
            <w:tcW w:w="60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335B61" w:rsidRPr="00335B61" w:rsidRDefault="00335B61" w:rsidP="00577895">
            <w:pPr>
              <w:pStyle w:val="a3"/>
              <w:jc w:val="center"/>
              <w:rPr>
                <w:color w:val="000000" w:themeColor="text1"/>
              </w:rPr>
            </w:pPr>
            <w:r w:rsidRPr="00335B61">
              <w:rPr>
                <w:color w:val="000000" w:themeColor="text1"/>
              </w:rPr>
              <w:t>04</w:t>
            </w:r>
          </w:p>
        </w:tc>
        <w:tc>
          <w:tcPr>
            <w:tcW w:w="18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335B61" w:rsidRPr="00335B61" w:rsidRDefault="00335B61" w:rsidP="00577895">
            <w:pPr>
              <w:pStyle w:val="a3"/>
              <w:ind w:firstLine="284"/>
              <w:jc w:val="center"/>
              <w:rPr>
                <w:color w:val="000000" w:themeColor="text1"/>
              </w:rPr>
            </w:pPr>
            <w:r w:rsidRPr="00335B61">
              <w:rPr>
                <w:color w:val="000000" w:themeColor="text1"/>
              </w:rPr>
              <w:t>65 2 00 41120</w:t>
            </w:r>
          </w:p>
        </w:tc>
        <w:tc>
          <w:tcPr>
            <w:tcW w:w="5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335B61" w:rsidRPr="00335B61" w:rsidRDefault="00335B61" w:rsidP="00577895">
            <w:pPr>
              <w:pStyle w:val="a3"/>
              <w:jc w:val="center"/>
              <w:rPr>
                <w:color w:val="000000" w:themeColor="text1"/>
              </w:rPr>
            </w:pPr>
            <w:r w:rsidRPr="00335B61">
              <w:rPr>
                <w:color w:val="000000" w:themeColor="text1"/>
              </w:rPr>
              <w:t>200</w:t>
            </w:r>
          </w:p>
        </w:tc>
        <w:tc>
          <w:tcPr>
            <w:tcW w:w="96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335B61" w:rsidRPr="00335B61" w:rsidRDefault="00335B61" w:rsidP="00577895">
            <w:pPr>
              <w:pStyle w:val="a3"/>
              <w:jc w:val="center"/>
              <w:rPr>
                <w:color w:val="000000" w:themeColor="text1"/>
              </w:rPr>
            </w:pPr>
            <w:r w:rsidRPr="00335B61">
              <w:rPr>
                <w:color w:val="000000" w:themeColor="text1"/>
              </w:rPr>
              <w:t>1256,4</w:t>
            </w:r>
          </w:p>
        </w:tc>
      </w:tr>
      <w:tr w:rsidR="00335B61" w:rsidRPr="00335B61" w:rsidTr="00577895">
        <w:trPr>
          <w:trHeight w:hRule="exact" w:val="712"/>
          <w:jc w:val="center"/>
        </w:trPr>
        <w:tc>
          <w:tcPr>
            <w:tcW w:w="537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335B61" w:rsidRPr="00335B61" w:rsidRDefault="00335B61" w:rsidP="00577895">
            <w:pPr>
              <w:pStyle w:val="a3"/>
              <w:ind w:firstLine="284"/>
              <w:jc w:val="center"/>
              <w:rPr>
                <w:color w:val="000000" w:themeColor="text1"/>
              </w:rPr>
            </w:pPr>
            <w:r w:rsidRPr="00335B61">
              <w:rPr>
                <w:color w:val="000000" w:themeColor="text1"/>
              </w:rPr>
              <w:t>Иные закупки товаров, работ и услуг для обеспечения г</w:t>
            </w:r>
            <w:r w:rsidRPr="00335B61">
              <w:rPr>
                <w:color w:val="000000" w:themeColor="text1"/>
              </w:rPr>
              <w:t>о</w:t>
            </w:r>
            <w:r w:rsidRPr="00335B61">
              <w:rPr>
                <w:color w:val="000000" w:themeColor="text1"/>
              </w:rPr>
              <w:t>сударственных</w:t>
            </w:r>
          </w:p>
          <w:p w:rsidR="00335B61" w:rsidRPr="00335B61" w:rsidRDefault="00335B61" w:rsidP="00577895">
            <w:pPr>
              <w:pStyle w:val="a3"/>
              <w:ind w:firstLine="284"/>
              <w:jc w:val="center"/>
              <w:rPr>
                <w:color w:val="000000" w:themeColor="text1"/>
              </w:rPr>
            </w:pPr>
            <w:r w:rsidRPr="00335B61">
              <w:rPr>
                <w:color w:val="000000" w:themeColor="text1"/>
              </w:rPr>
              <w:t>(муниципальных) нужд</w:t>
            </w:r>
          </w:p>
        </w:tc>
        <w:tc>
          <w:tcPr>
            <w:tcW w:w="5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335B61" w:rsidRPr="00335B61" w:rsidRDefault="00335B61" w:rsidP="00577895">
            <w:pPr>
              <w:pStyle w:val="a3"/>
              <w:jc w:val="center"/>
              <w:rPr>
                <w:color w:val="000000" w:themeColor="text1"/>
              </w:rPr>
            </w:pPr>
            <w:r w:rsidRPr="00335B61">
              <w:rPr>
                <w:color w:val="000000" w:themeColor="text1"/>
              </w:rPr>
              <w:t>01</w:t>
            </w:r>
          </w:p>
        </w:tc>
        <w:tc>
          <w:tcPr>
            <w:tcW w:w="60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335B61" w:rsidRPr="00335B61" w:rsidRDefault="00335B61" w:rsidP="00577895">
            <w:pPr>
              <w:pStyle w:val="a3"/>
              <w:jc w:val="center"/>
              <w:rPr>
                <w:color w:val="000000" w:themeColor="text1"/>
              </w:rPr>
            </w:pPr>
            <w:r w:rsidRPr="00335B61">
              <w:rPr>
                <w:color w:val="000000" w:themeColor="text1"/>
              </w:rPr>
              <w:t>04</w:t>
            </w:r>
          </w:p>
        </w:tc>
        <w:tc>
          <w:tcPr>
            <w:tcW w:w="18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335B61" w:rsidRPr="00335B61" w:rsidRDefault="00335B61" w:rsidP="00577895">
            <w:pPr>
              <w:pStyle w:val="a3"/>
              <w:ind w:firstLine="284"/>
              <w:jc w:val="center"/>
              <w:rPr>
                <w:color w:val="000000" w:themeColor="text1"/>
              </w:rPr>
            </w:pPr>
            <w:r w:rsidRPr="00335B61">
              <w:rPr>
                <w:color w:val="000000" w:themeColor="text1"/>
              </w:rPr>
              <w:t>65 2 00 41120</w:t>
            </w:r>
          </w:p>
        </w:tc>
        <w:tc>
          <w:tcPr>
            <w:tcW w:w="5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335B61" w:rsidRPr="00335B61" w:rsidRDefault="00335B61" w:rsidP="00577895">
            <w:pPr>
              <w:pStyle w:val="a3"/>
              <w:jc w:val="center"/>
              <w:rPr>
                <w:color w:val="000000" w:themeColor="text1"/>
              </w:rPr>
            </w:pPr>
            <w:r w:rsidRPr="00335B61">
              <w:rPr>
                <w:color w:val="000000" w:themeColor="text1"/>
              </w:rPr>
              <w:t>240</w:t>
            </w:r>
          </w:p>
        </w:tc>
        <w:tc>
          <w:tcPr>
            <w:tcW w:w="96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335B61" w:rsidRPr="00335B61" w:rsidRDefault="00335B61" w:rsidP="00577895">
            <w:pPr>
              <w:pStyle w:val="a3"/>
              <w:jc w:val="center"/>
              <w:rPr>
                <w:color w:val="000000" w:themeColor="text1"/>
              </w:rPr>
            </w:pPr>
            <w:r w:rsidRPr="00335B61">
              <w:rPr>
                <w:color w:val="000000" w:themeColor="text1"/>
              </w:rPr>
              <w:t>1256,4</w:t>
            </w:r>
          </w:p>
        </w:tc>
      </w:tr>
      <w:tr w:rsidR="00335B61" w:rsidRPr="00335B61" w:rsidTr="00577895">
        <w:trPr>
          <w:trHeight w:hRule="exact" w:val="580"/>
          <w:jc w:val="center"/>
        </w:trPr>
        <w:tc>
          <w:tcPr>
            <w:tcW w:w="537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335B61" w:rsidRPr="00335B61" w:rsidRDefault="00335B61" w:rsidP="00577895">
            <w:pPr>
              <w:pStyle w:val="a3"/>
              <w:ind w:firstLine="284"/>
              <w:jc w:val="center"/>
              <w:rPr>
                <w:color w:val="000000" w:themeColor="text1"/>
              </w:rPr>
            </w:pPr>
            <w:r w:rsidRPr="00335B61">
              <w:rPr>
                <w:color w:val="000000" w:themeColor="text1"/>
              </w:rPr>
              <w:t>Прочая закупка товаров, работ и услуг для обеспечения государственных (муниципальных) нужд</w:t>
            </w:r>
          </w:p>
        </w:tc>
        <w:tc>
          <w:tcPr>
            <w:tcW w:w="5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335B61" w:rsidRPr="00335B61" w:rsidRDefault="00335B61" w:rsidP="00577895">
            <w:pPr>
              <w:pStyle w:val="a3"/>
              <w:jc w:val="center"/>
              <w:rPr>
                <w:color w:val="000000" w:themeColor="text1"/>
              </w:rPr>
            </w:pPr>
            <w:r w:rsidRPr="00335B61">
              <w:rPr>
                <w:color w:val="000000" w:themeColor="text1"/>
              </w:rPr>
              <w:t>01</w:t>
            </w:r>
          </w:p>
        </w:tc>
        <w:tc>
          <w:tcPr>
            <w:tcW w:w="60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335B61" w:rsidRPr="00335B61" w:rsidRDefault="00335B61" w:rsidP="00577895">
            <w:pPr>
              <w:pStyle w:val="a3"/>
              <w:jc w:val="center"/>
              <w:rPr>
                <w:color w:val="000000" w:themeColor="text1"/>
              </w:rPr>
            </w:pPr>
            <w:r w:rsidRPr="00335B61">
              <w:rPr>
                <w:color w:val="000000" w:themeColor="text1"/>
              </w:rPr>
              <w:t>04</w:t>
            </w:r>
          </w:p>
        </w:tc>
        <w:tc>
          <w:tcPr>
            <w:tcW w:w="18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335B61" w:rsidRPr="00335B61" w:rsidRDefault="00335B61" w:rsidP="00577895">
            <w:pPr>
              <w:pStyle w:val="a3"/>
              <w:ind w:firstLine="284"/>
              <w:jc w:val="center"/>
              <w:rPr>
                <w:color w:val="000000" w:themeColor="text1"/>
              </w:rPr>
            </w:pPr>
            <w:r w:rsidRPr="00335B61">
              <w:rPr>
                <w:color w:val="000000" w:themeColor="text1"/>
              </w:rPr>
              <w:t>65 2 00 41120</w:t>
            </w:r>
          </w:p>
        </w:tc>
        <w:tc>
          <w:tcPr>
            <w:tcW w:w="5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335B61" w:rsidRPr="00335B61" w:rsidRDefault="00335B61" w:rsidP="00577895">
            <w:pPr>
              <w:pStyle w:val="a3"/>
              <w:jc w:val="center"/>
              <w:rPr>
                <w:color w:val="000000" w:themeColor="text1"/>
              </w:rPr>
            </w:pPr>
            <w:r w:rsidRPr="00335B61">
              <w:rPr>
                <w:color w:val="000000" w:themeColor="text1"/>
              </w:rPr>
              <w:t>244</w:t>
            </w:r>
          </w:p>
        </w:tc>
        <w:tc>
          <w:tcPr>
            <w:tcW w:w="96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335B61" w:rsidRPr="00335B61" w:rsidRDefault="00335B61" w:rsidP="00577895">
            <w:pPr>
              <w:pStyle w:val="a3"/>
              <w:jc w:val="center"/>
              <w:rPr>
                <w:color w:val="000000" w:themeColor="text1"/>
              </w:rPr>
            </w:pPr>
            <w:r w:rsidRPr="00335B61">
              <w:rPr>
                <w:color w:val="000000" w:themeColor="text1"/>
              </w:rPr>
              <w:t>1256,4</w:t>
            </w:r>
          </w:p>
        </w:tc>
      </w:tr>
      <w:tr w:rsidR="00335B61" w:rsidRPr="00335B61" w:rsidTr="00577895">
        <w:trPr>
          <w:trHeight w:hRule="exact" w:val="276"/>
          <w:jc w:val="center"/>
        </w:trPr>
        <w:tc>
          <w:tcPr>
            <w:tcW w:w="537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335B61" w:rsidRPr="00335B61" w:rsidRDefault="00335B61" w:rsidP="00577895">
            <w:pPr>
              <w:pStyle w:val="a3"/>
              <w:ind w:firstLine="284"/>
              <w:jc w:val="center"/>
              <w:rPr>
                <w:color w:val="000000" w:themeColor="text1"/>
              </w:rPr>
            </w:pPr>
            <w:r w:rsidRPr="00335B61">
              <w:rPr>
                <w:color w:val="000000" w:themeColor="text1"/>
              </w:rPr>
              <w:t>Иные бюджетные ассигнования</w:t>
            </w:r>
          </w:p>
        </w:tc>
        <w:tc>
          <w:tcPr>
            <w:tcW w:w="5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335B61" w:rsidRPr="00335B61" w:rsidRDefault="00335B61" w:rsidP="00577895">
            <w:pPr>
              <w:pStyle w:val="a3"/>
              <w:jc w:val="center"/>
              <w:rPr>
                <w:color w:val="000000" w:themeColor="text1"/>
              </w:rPr>
            </w:pPr>
            <w:r w:rsidRPr="00335B61">
              <w:rPr>
                <w:color w:val="000000" w:themeColor="text1"/>
              </w:rPr>
              <w:t>01</w:t>
            </w:r>
          </w:p>
        </w:tc>
        <w:tc>
          <w:tcPr>
            <w:tcW w:w="60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335B61" w:rsidRPr="00335B61" w:rsidRDefault="00335B61" w:rsidP="00577895">
            <w:pPr>
              <w:pStyle w:val="a3"/>
              <w:jc w:val="center"/>
              <w:rPr>
                <w:color w:val="000000" w:themeColor="text1"/>
              </w:rPr>
            </w:pPr>
            <w:r w:rsidRPr="00335B61">
              <w:rPr>
                <w:color w:val="000000" w:themeColor="text1"/>
              </w:rPr>
              <w:t>04</w:t>
            </w:r>
          </w:p>
        </w:tc>
        <w:tc>
          <w:tcPr>
            <w:tcW w:w="18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335B61" w:rsidRPr="00335B61" w:rsidRDefault="00335B61" w:rsidP="00577895">
            <w:pPr>
              <w:pStyle w:val="a3"/>
              <w:ind w:firstLine="284"/>
              <w:jc w:val="center"/>
              <w:rPr>
                <w:color w:val="000000" w:themeColor="text1"/>
              </w:rPr>
            </w:pPr>
          </w:p>
          <w:p w:rsidR="00335B61" w:rsidRPr="00335B61" w:rsidRDefault="00335B61" w:rsidP="00577895">
            <w:pPr>
              <w:pStyle w:val="a3"/>
              <w:ind w:firstLine="284"/>
              <w:jc w:val="center"/>
              <w:rPr>
                <w:color w:val="000000" w:themeColor="text1"/>
              </w:rPr>
            </w:pPr>
            <w:r w:rsidRPr="00335B61">
              <w:rPr>
                <w:color w:val="000000" w:themeColor="text1"/>
              </w:rPr>
              <w:t>65 2 00 41120</w:t>
            </w:r>
          </w:p>
        </w:tc>
        <w:tc>
          <w:tcPr>
            <w:tcW w:w="5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335B61" w:rsidRPr="00335B61" w:rsidRDefault="00335B61" w:rsidP="00577895">
            <w:pPr>
              <w:pStyle w:val="a3"/>
              <w:jc w:val="center"/>
              <w:rPr>
                <w:color w:val="000000" w:themeColor="text1"/>
              </w:rPr>
            </w:pPr>
            <w:r w:rsidRPr="00335B61">
              <w:rPr>
                <w:color w:val="000000" w:themeColor="text1"/>
              </w:rPr>
              <w:t>800</w:t>
            </w:r>
          </w:p>
        </w:tc>
        <w:tc>
          <w:tcPr>
            <w:tcW w:w="96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335B61" w:rsidRPr="00335B61" w:rsidRDefault="00335B61" w:rsidP="00577895">
            <w:pPr>
              <w:pStyle w:val="a3"/>
              <w:jc w:val="center"/>
              <w:rPr>
                <w:color w:val="000000" w:themeColor="text1"/>
              </w:rPr>
            </w:pPr>
            <w:r w:rsidRPr="00335B61">
              <w:rPr>
                <w:color w:val="000000" w:themeColor="text1"/>
              </w:rPr>
              <w:t>37,0</w:t>
            </w:r>
          </w:p>
        </w:tc>
      </w:tr>
      <w:tr w:rsidR="00335B61" w:rsidRPr="00335B61" w:rsidTr="00577895">
        <w:trPr>
          <w:trHeight w:hRule="exact" w:val="295"/>
          <w:jc w:val="center"/>
        </w:trPr>
        <w:tc>
          <w:tcPr>
            <w:tcW w:w="537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335B61" w:rsidRPr="00335B61" w:rsidRDefault="00335B61" w:rsidP="00577895">
            <w:pPr>
              <w:pStyle w:val="a3"/>
              <w:ind w:firstLine="284"/>
              <w:jc w:val="center"/>
              <w:rPr>
                <w:color w:val="000000" w:themeColor="text1"/>
              </w:rPr>
            </w:pPr>
            <w:r w:rsidRPr="00335B61">
              <w:rPr>
                <w:color w:val="000000" w:themeColor="text1"/>
              </w:rPr>
              <w:t>Уплата налогов, сборов и иных платежей</w:t>
            </w:r>
          </w:p>
        </w:tc>
        <w:tc>
          <w:tcPr>
            <w:tcW w:w="5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335B61" w:rsidRPr="00335B61" w:rsidRDefault="00335B61" w:rsidP="00577895">
            <w:pPr>
              <w:pStyle w:val="a3"/>
              <w:jc w:val="center"/>
              <w:rPr>
                <w:color w:val="000000" w:themeColor="text1"/>
              </w:rPr>
            </w:pPr>
            <w:r w:rsidRPr="00335B61">
              <w:rPr>
                <w:color w:val="000000" w:themeColor="text1"/>
              </w:rPr>
              <w:t>01</w:t>
            </w:r>
          </w:p>
        </w:tc>
        <w:tc>
          <w:tcPr>
            <w:tcW w:w="60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335B61" w:rsidRPr="00335B61" w:rsidRDefault="00335B61" w:rsidP="00577895">
            <w:pPr>
              <w:pStyle w:val="a3"/>
              <w:jc w:val="center"/>
              <w:rPr>
                <w:color w:val="000000" w:themeColor="text1"/>
              </w:rPr>
            </w:pPr>
            <w:r w:rsidRPr="00335B61">
              <w:rPr>
                <w:color w:val="000000" w:themeColor="text1"/>
              </w:rPr>
              <w:t>04</w:t>
            </w:r>
          </w:p>
        </w:tc>
        <w:tc>
          <w:tcPr>
            <w:tcW w:w="18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335B61" w:rsidRPr="00335B61" w:rsidRDefault="00335B61" w:rsidP="00577895">
            <w:pPr>
              <w:pStyle w:val="a3"/>
              <w:ind w:firstLine="284"/>
              <w:jc w:val="center"/>
              <w:rPr>
                <w:color w:val="000000" w:themeColor="text1"/>
              </w:rPr>
            </w:pPr>
          </w:p>
          <w:p w:rsidR="00335B61" w:rsidRPr="00335B61" w:rsidRDefault="00335B61" w:rsidP="00577895">
            <w:pPr>
              <w:pStyle w:val="a3"/>
              <w:ind w:firstLine="284"/>
              <w:jc w:val="center"/>
              <w:rPr>
                <w:color w:val="000000" w:themeColor="text1"/>
              </w:rPr>
            </w:pPr>
            <w:r w:rsidRPr="00335B61">
              <w:rPr>
                <w:color w:val="000000" w:themeColor="text1"/>
              </w:rPr>
              <w:t>65 2 00 41120</w:t>
            </w:r>
          </w:p>
        </w:tc>
        <w:tc>
          <w:tcPr>
            <w:tcW w:w="5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335B61" w:rsidRPr="00335B61" w:rsidRDefault="00335B61" w:rsidP="00577895">
            <w:pPr>
              <w:pStyle w:val="a3"/>
              <w:jc w:val="center"/>
              <w:rPr>
                <w:color w:val="000000" w:themeColor="text1"/>
              </w:rPr>
            </w:pPr>
            <w:r w:rsidRPr="00335B61">
              <w:rPr>
                <w:color w:val="000000" w:themeColor="text1"/>
              </w:rPr>
              <w:t>850</w:t>
            </w:r>
          </w:p>
        </w:tc>
        <w:tc>
          <w:tcPr>
            <w:tcW w:w="96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335B61" w:rsidRPr="00335B61" w:rsidRDefault="00335B61" w:rsidP="00577895">
            <w:pPr>
              <w:pStyle w:val="a3"/>
              <w:jc w:val="center"/>
              <w:rPr>
                <w:color w:val="000000" w:themeColor="text1"/>
              </w:rPr>
            </w:pPr>
            <w:r w:rsidRPr="00335B61">
              <w:rPr>
                <w:color w:val="000000" w:themeColor="text1"/>
              </w:rPr>
              <w:t>37,0</w:t>
            </w:r>
          </w:p>
        </w:tc>
      </w:tr>
      <w:tr w:rsidR="00335B61" w:rsidRPr="00335B61" w:rsidTr="00577895">
        <w:trPr>
          <w:trHeight w:hRule="exact" w:val="557"/>
          <w:jc w:val="center"/>
        </w:trPr>
        <w:tc>
          <w:tcPr>
            <w:tcW w:w="537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335B61" w:rsidRPr="00335B61" w:rsidRDefault="00335B61" w:rsidP="00577895">
            <w:pPr>
              <w:pStyle w:val="a3"/>
              <w:ind w:firstLine="284"/>
              <w:jc w:val="center"/>
              <w:rPr>
                <w:color w:val="000000" w:themeColor="text1"/>
              </w:rPr>
            </w:pPr>
            <w:r w:rsidRPr="00335B61">
              <w:rPr>
                <w:color w:val="000000" w:themeColor="text1"/>
              </w:rPr>
              <w:t>Уплата налога на имущество организаций и земельного налога</w:t>
            </w:r>
          </w:p>
        </w:tc>
        <w:tc>
          <w:tcPr>
            <w:tcW w:w="5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335B61" w:rsidRPr="00335B61" w:rsidRDefault="00335B61" w:rsidP="00577895">
            <w:pPr>
              <w:pStyle w:val="a3"/>
              <w:jc w:val="center"/>
              <w:rPr>
                <w:color w:val="000000" w:themeColor="text1"/>
              </w:rPr>
            </w:pPr>
            <w:r w:rsidRPr="00335B61">
              <w:rPr>
                <w:color w:val="000000" w:themeColor="text1"/>
              </w:rPr>
              <w:t>01</w:t>
            </w:r>
          </w:p>
        </w:tc>
        <w:tc>
          <w:tcPr>
            <w:tcW w:w="60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335B61" w:rsidRPr="00335B61" w:rsidRDefault="00335B61" w:rsidP="00577895">
            <w:pPr>
              <w:pStyle w:val="a3"/>
              <w:jc w:val="center"/>
              <w:rPr>
                <w:color w:val="000000" w:themeColor="text1"/>
              </w:rPr>
            </w:pPr>
            <w:r w:rsidRPr="00335B61">
              <w:rPr>
                <w:color w:val="000000" w:themeColor="text1"/>
              </w:rPr>
              <w:t>04</w:t>
            </w:r>
          </w:p>
        </w:tc>
        <w:tc>
          <w:tcPr>
            <w:tcW w:w="18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335B61" w:rsidRPr="00335B61" w:rsidRDefault="00335B61" w:rsidP="00577895">
            <w:pPr>
              <w:pStyle w:val="a3"/>
              <w:ind w:firstLine="284"/>
              <w:jc w:val="center"/>
              <w:rPr>
                <w:color w:val="000000" w:themeColor="text1"/>
              </w:rPr>
            </w:pPr>
            <w:r w:rsidRPr="00335B61">
              <w:rPr>
                <w:color w:val="000000" w:themeColor="text1"/>
              </w:rPr>
              <w:t>65 2 00 41120</w:t>
            </w:r>
          </w:p>
        </w:tc>
        <w:tc>
          <w:tcPr>
            <w:tcW w:w="5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335B61" w:rsidRPr="00335B61" w:rsidRDefault="00335B61" w:rsidP="00577895">
            <w:pPr>
              <w:pStyle w:val="a3"/>
              <w:jc w:val="center"/>
              <w:rPr>
                <w:color w:val="000000" w:themeColor="text1"/>
              </w:rPr>
            </w:pPr>
            <w:r w:rsidRPr="00335B61">
              <w:rPr>
                <w:color w:val="000000" w:themeColor="text1"/>
              </w:rPr>
              <w:t>851</w:t>
            </w:r>
          </w:p>
        </w:tc>
        <w:tc>
          <w:tcPr>
            <w:tcW w:w="96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335B61" w:rsidRPr="00335B61" w:rsidRDefault="00335B61" w:rsidP="00577895">
            <w:pPr>
              <w:pStyle w:val="a3"/>
              <w:jc w:val="center"/>
              <w:rPr>
                <w:color w:val="000000" w:themeColor="text1"/>
              </w:rPr>
            </w:pPr>
            <w:r w:rsidRPr="00335B61">
              <w:rPr>
                <w:color w:val="000000" w:themeColor="text1"/>
              </w:rPr>
              <w:t>12,0</w:t>
            </w:r>
          </w:p>
        </w:tc>
      </w:tr>
      <w:tr w:rsidR="00335B61" w:rsidRPr="00335B61" w:rsidTr="00577895">
        <w:trPr>
          <w:trHeight w:hRule="exact" w:val="292"/>
          <w:jc w:val="center"/>
        </w:trPr>
        <w:tc>
          <w:tcPr>
            <w:tcW w:w="537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335B61" w:rsidRPr="00335B61" w:rsidRDefault="00335B61" w:rsidP="00577895">
            <w:pPr>
              <w:pStyle w:val="a3"/>
              <w:ind w:firstLine="284"/>
              <w:jc w:val="center"/>
              <w:rPr>
                <w:color w:val="000000" w:themeColor="text1"/>
              </w:rPr>
            </w:pPr>
            <w:r w:rsidRPr="00335B61">
              <w:rPr>
                <w:color w:val="000000" w:themeColor="text1"/>
              </w:rPr>
              <w:t>Уплата прочих налогов, сборов и иных платежей</w:t>
            </w:r>
          </w:p>
        </w:tc>
        <w:tc>
          <w:tcPr>
            <w:tcW w:w="5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335B61" w:rsidRPr="00335B61" w:rsidRDefault="00335B61" w:rsidP="00577895">
            <w:pPr>
              <w:pStyle w:val="a3"/>
              <w:jc w:val="center"/>
              <w:rPr>
                <w:color w:val="000000" w:themeColor="text1"/>
              </w:rPr>
            </w:pPr>
            <w:r w:rsidRPr="00335B61">
              <w:rPr>
                <w:color w:val="000000" w:themeColor="text1"/>
              </w:rPr>
              <w:t>01</w:t>
            </w:r>
          </w:p>
        </w:tc>
        <w:tc>
          <w:tcPr>
            <w:tcW w:w="60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335B61" w:rsidRPr="00335B61" w:rsidRDefault="00335B61" w:rsidP="00577895">
            <w:pPr>
              <w:pStyle w:val="a3"/>
              <w:jc w:val="center"/>
              <w:rPr>
                <w:color w:val="000000" w:themeColor="text1"/>
              </w:rPr>
            </w:pPr>
            <w:r w:rsidRPr="00335B61">
              <w:rPr>
                <w:color w:val="000000" w:themeColor="text1"/>
              </w:rPr>
              <w:t>04</w:t>
            </w:r>
          </w:p>
        </w:tc>
        <w:tc>
          <w:tcPr>
            <w:tcW w:w="18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335B61" w:rsidRPr="00335B61" w:rsidRDefault="00335B61" w:rsidP="00577895">
            <w:pPr>
              <w:pStyle w:val="a3"/>
              <w:ind w:firstLine="284"/>
              <w:jc w:val="center"/>
              <w:rPr>
                <w:color w:val="000000" w:themeColor="text1"/>
              </w:rPr>
            </w:pPr>
          </w:p>
          <w:p w:rsidR="00335B61" w:rsidRPr="00335B61" w:rsidRDefault="00335B61" w:rsidP="00577895">
            <w:pPr>
              <w:pStyle w:val="a3"/>
              <w:ind w:firstLine="284"/>
              <w:jc w:val="center"/>
              <w:rPr>
                <w:color w:val="000000" w:themeColor="text1"/>
              </w:rPr>
            </w:pPr>
            <w:r w:rsidRPr="00335B61">
              <w:rPr>
                <w:color w:val="000000" w:themeColor="text1"/>
              </w:rPr>
              <w:t>65 2 00 41120</w:t>
            </w:r>
          </w:p>
        </w:tc>
        <w:tc>
          <w:tcPr>
            <w:tcW w:w="5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335B61" w:rsidRPr="00335B61" w:rsidRDefault="00335B61" w:rsidP="00577895">
            <w:pPr>
              <w:pStyle w:val="a3"/>
              <w:jc w:val="center"/>
              <w:rPr>
                <w:color w:val="000000" w:themeColor="text1"/>
              </w:rPr>
            </w:pPr>
            <w:r w:rsidRPr="00335B61">
              <w:rPr>
                <w:color w:val="000000" w:themeColor="text1"/>
              </w:rPr>
              <w:t>852</w:t>
            </w:r>
          </w:p>
        </w:tc>
        <w:tc>
          <w:tcPr>
            <w:tcW w:w="96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335B61" w:rsidRPr="00335B61" w:rsidRDefault="00335B61" w:rsidP="00577895">
            <w:pPr>
              <w:pStyle w:val="a3"/>
              <w:jc w:val="center"/>
              <w:rPr>
                <w:color w:val="000000" w:themeColor="text1"/>
              </w:rPr>
            </w:pPr>
            <w:r w:rsidRPr="00335B61">
              <w:rPr>
                <w:color w:val="000000" w:themeColor="text1"/>
              </w:rPr>
              <w:t>12,0</w:t>
            </w:r>
          </w:p>
        </w:tc>
      </w:tr>
      <w:tr w:rsidR="00335B61" w:rsidRPr="00335B61" w:rsidTr="00577895">
        <w:trPr>
          <w:trHeight w:hRule="exact" w:val="269"/>
          <w:jc w:val="center"/>
        </w:trPr>
        <w:tc>
          <w:tcPr>
            <w:tcW w:w="537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335B61" w:rsidRPr="00335B61" w:rsidRDefault="00335B61" w:rsidP="00577895">
            <w:pPr>
              <w:pStyle w:val="a3"/>
              <w:ind w:firstLine="284"/>
              <w:jc w:val="center"/>
              <w:rPr>
                <w:color w:val="000000" w:themeColor="text1"/>
              </w:rPr>
            </w:pPr>
            <w:r w:rsidRPr="00335B61">
              <w:rPr>
                <w:color w:val="000000" w:themeColor="text1"/>
              </w:rPr>
              <w:t>Уплата иных платежей</w:t>
            </w:r>
          </w:p>
        </w:tc>
        <w:tc>
          <w:tcPr>
            <w:tcW w:w="5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335B61" w:rsidRPr="00335B61" w:rsidRDefault="00335B61" w:rsidP="00577895">
            <w:pPr>
              <w:pStyle w:val="a3"/>
              <w:jc w:val="center"/>
              <w:rPr>
                <w:color w:val="000000" w:themeColor="text1"/>
              </w:rPr>
            </w:pPr>
            <w:r w:rsidRPr="00335B61">
              <w:rPr>
                <w:color w:val="000000" w:themeColor="text1"/>
              </w:rPr>
              <w:t>01</w:t>
            </w:r>
          </w:p>
        </w:tc>
        <w:tc>
          <w:tcPr>
            <w:tcW w:w="60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335B61" w:rsidRPr="00335B61" w:rsidRDefault="00335B61" w:rsidP="00577895">
            <w:pPr>
              <w:pStyle w:val="a3"/>
              <w:jc w:val="center"/>
              <w:rPr>
                <w:color w:val="000000" w:themeColor="text1"/>
              </w:rPr>
            </w:pPr>
            <w:r w:rsidRPr="00335B61">
              <w:rPr>
                <w:color w:val="000000" w:themeColor="text1"/>
              </w:rPr>
              <w:t>04</w:t>
            </w:r>
          </w:p>
        </w:tc>
        <w:tc>
          <w:tcPr>
            <w:tcW w:w="18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335B61" w:rsidRPr="00335B61" w:rsidRDefault="00335B61" w:rsidP="00577895">
            <w:pPr>
              <w:pStyle w:val="a3"/>
              <w:ind w:firstLine="284"/>
              <w:jc w:val="center"/>
              <w:rPr>
                <w:color w:val="000000" w:themeColor="text1"/>
              </w:rPr>
            </w:pPr>
            <w:r w:rsidRPr="00335B61">
              <w:rPr>
                <w:color w:val="000000" w:themeColor="text1"/>
              </w:rPr>
              <w:t>65 2 00 41120</w:t>
            </w:r>
          </w:p>
        </w:tc>
        <w:tc>
          <w:tcPr>
            <w:tcW w:w="5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335B61" w:rsidRPr="00335B61" w:rsidRDefault="00335B61" w:rsidP="00577895">
            <w:pPr>
              <w:pStyle w:val="a3"/>
              <w:jc w:val="center"/>
              <w:rPr>
                <w:color w:val="000000" w:themeColor="text1"/>
              </w:rPr>
            </w:pPr>
            <w:r w:rsidRPr="00335B61">
              <w:rPr>
                <w:color w:val="000000" w:themeColor="text1"/>
              </w:rPr>
              <w:t>853</w:t>
            </w:r>
          </w:p>
        </w:tc>
        <w:tc>
          <w:tcPr>
            <w:tcW w:w="96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335B61" w:rsidRPr="00335B61" w:rsidRDefault="00335B61" w:rsidP="00577895">
            <w:pPr>
              <w:pStyle w:val="a3"/>
              <w:jc w:val="center"/>
              <w:rPr>
                <w:color w:val="000000" w:themeColor="text1"/>
              </w:rPr>
            </w:pPr>
            <w:r w:rsidRPr="00335B61">
              <w:rPr>
                <w:color w:val="000000" w:themeColor="text1"/>
              </w:rPr>
              <w:t>13,0</w:t>
            </w:r>
          </w:p>
        </w:tc>
      </w:tr>
      <w:tr w:rsidR="00335B61" w:rsidRPr="00335B61" w:rsidTr="00577895">
        <w:trPr>
          <w:trHeight w:hRule="exact" w:val="535"/>
          <w:jc w:val="center"/>
        </w:trPr>
        <w:tc>
          <w:tcPr>
            <w:tcW w:w="537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335B61" w:rsidRPr="00335B61" w:rsidRDefault="00335B61" w:rsidP="00577895">
            <w:pPr>
              <w:pStyle w:val="a3"/>
              <w:ind w:firstLine="284"/>
              <w:jc w:val="center"/>
              <w:rPr>
                <w:color w:val="000000" w:themeColor="text1"/>
              </w:rPr>
            </w:pPr>
            <w:r w:rsidRPr="00335B61">
              <w:rPr>
                <w:color w:val="000000" w:themeColor="text1"/>
              </w:rPr>
              <w:t>Непрограммные расходы главных распорядителей бю</w:t>
            </w:r>
            <w:r w:rsidRPr="00335B61">
              <w:rPr>
                <w:color w:val="000000" w:themeColor="text1"/>
              </w:rPr>
              <w:t>д</w:t>
            </w:r>
            <w:r w:rsidRPr="00335B61">
              <w:rPr>
                <w:color w:val="000000" w:themeColor="text1"/>
              </w:rPr>
              <w:t>жетных средств Республики Мордовия</w:t>
            </w:r>
          </w:p>
        </w:tc>
        <w:tc>
          <w:tcPr>
            <w:tcW w:w="5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335B61" w:rsidRPr="00335B61" w:rsidRDefault="00335B61" w:rsidP="00577895">
            <w:pPr>
              <w:pStyle w:val="a3"/>
              <w:jc w:val="center"/>
              <w:rPr>
                <w:color w:val="000000" w:themeColor="text1"/>
              </w:rPr>
            </w:pPr>
            <w:r w:rsidRPr="00335B61">
              <w:rPr>
                <w:color w:val="000000" w:themeColor="text1"/>
              </w:rPr>
              <w:t>01</w:t>
            </w:r>
          </w:p>
        </w:tc>
        <w:tc>
          <w:tcPr>
            <w:tcW w:w="60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335B61" w:rsidRPr="00335B61" w:rsidRDefault="00335B61" w:rsidP="00577895">
            <w:pPr>
              <w:pStyle w:val="a3"/>
              <w:jc w:val="center"/>
              <w:rPr>
                <w:color w:val="000000" w:themeColor="text1"/>
              </w:rPr>
            </w:pPr>
            <w:r w:rsidRPr="00335B61">
              <w:rPr>
                <w:color w:val="000000" w:themeColor="text1"/>
              </w:rPr>
              <w:t>04</w:t>
            </w:r>
          </w:p>
        </w:tc>
        <w:tc>
          <w:tcPr>
            <w:tcW w:w="18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335B61" w:rsidRPr="00335B61" w:rsidRDefault="00335B61" w:rsidP="00577895">
            <w:pPr>
              <w:pStyle w:val="a3"/>
              <w:ind w:firstLine="284"/>
              <w:jc w:val="center"/>
              <w:rPr>
                <w:color w:val="000000" w:themeColor="text1"/>
              </w:rPr>
            </w:pPr>
            <w:r w:rsidRPr="00335B61">
              <w:rPr>
                <w:color w:val="000000" w:themeColor="text1"/>
              </w:rPr>
              <w:t>89 0</w:t>
            </w:r>
          </w:p>
        </w:tc>
        <w:tc>
          <w:tcPr>
            <w:tcW w:w="5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335B61" w:rsidRPr="00335B61" w:rsidRDefault="00335B61" w:rsidP="00577895">
            <w:pPr>
              <w:pStyle w:val="a3"/>
              <w:jc w:val="center"/>
              <w:rPr>
                <w:color w:val="000000" w:themeColor="text1"/>
              </w:rPr>
            </w:pPr>
          </w:p>
        </w:tc>
        <w:tc>
          <w:tcPr>
            <w:tcW w:w="96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335B61" w:rsidRPr="00335B61" w:rsidRDefault="00335B61" w:rsidP="00577895">
            <w:pPr>
              <w:pStyle w:val="a3"/>
              <w:jc w:val="center"/>
              <w:rPr>
                <w:color w:val="000000" w:themeColor="text1"/>
              </w:rPr>
            </w:pPr>
            <w:r w:rsidRPr="00335B61">
              <w:rPr>
                <w:color w:val="000000" w:themeColor="text1"/>
              </w:rPr>
              <w:t>1,8</w:t>
            </w:r>
          </w:p>
        </w:tc>
      </w:tr>
      <w:tr w:rsidR="00335B61" w:rsidRPr="00335B61" w:rsidTr="00577895">
        <w:trPr>
          <w:trHeight w:hRule="exact" w:val="886"/>
          <w:jc w:val="center"/>
        </w:trPr>
        <w:tc>
          <w:tcPr>
            <w:tcW w:w="537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335B61" w:rsidRPr="00335B61" w:rsidRDefault="00335B61" w:rsidP="00577895">
            <w:pPr>
              <w:pStyle w:val="a3"/>
              <w:ind w:firstLine="284"/>
              <w:jc w:val="center"/>
              <w:rPr>
                <w:color w:val="000000" w:themeColor="text1"/>
              </w:rPr>
            </w:pPr>
            <w:r w:rsidRPr="00335B61">
              <w:rPr>
                <w:color w:val="000000" w:themeColor="text1"/>
              </w:rPr>
              <w:t>Непрограммные расходы в рамках обеспечения деятел</w:t>
            </w:r>
            <w:r w:rsidRPr="00335B61">
              <w:rPr>
                <w:color w:val="000000" w:themeColor="text1"/>
              </w:rPr>
              <w:t>ь</w:t>
            </w:r>
            <w:r w:rsidRPr="00335B61">
              <w:rPr>
                <w:color w:val="000000" w:themeColor="text1"/>
              </w:rPr>
              <w:t>ности главных распорядителей бюджетных средств Респу</w:t>
            </w:r>
            <w:r w:rsidRPr="00335B61">
              <w:rPr>
                <w:color w:val="000000" w:themeColor="text1"/>
              </w:rPr>
              <w:t>б</w:t>
            </w:r>
            <w:r w:rsidRPr="00335B61">
              <w:rPr>
                <w:color w:val="000000" w:themeColor="text1"/>
              </w:rPr>
              <w:t>лики Мордовия</w:t>
            </w:r>
          </w:p>
        </w:tc>
        <w:tc>
          <w:tcPr>
            <w:tcW w:w="5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335B61" w:rsidRPr="00335B61" w:rsidRDefault="00335B61" w:rsidP="00577895">
            <w:pPr>
              <w:pStyle w:val="a3"/>
              <w:jc w:val="center"/>
              <w:rPr>
                <w:color w:val="000000" w:themeColor="text1"/>
              </w:rPr>
            </w:pPr>
            <w:r w:rsidRPr="00335B61">
              <w:rPr>
                <w:color w:val="000000" w:themeColor="text1"/>
              </w:rPr>
              <w:t>01</w:t>
            </w:r>
          </w:p>
        </w:tc>
        <w:tc>
          <w:tcPr>
            <w:tcW w:w="60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335B61" w:rsidRPr="00335B61" w:rsidRDefault="00335B61" w:rsidP="00577895">
            <w:pPr>
              <w:pStyle w:val="a3"/>
              <w:jc w:val="center"/>
              <w:rPr>
                <w:color w:val="000000" w:themeColor="text1"/>
              </w:rPr>
            </w:pPr>
            <w:r w:rsidRPr="00335B61">
              <w:rPr>
                <w:color w:val="000000" w:themeColor="text1"/>
              </w:rPr>
              <w:t>04</w:t>
            </w:r>
          </w:p>
        </w:tc>
        <w:tc>
          <w:tcPr>
            <w:tcW w:w="18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335B61" w:rsidRPr="00335B61" w:rsidRDefault="00335B61" w:rsidP="00577895">
            <w:pPr>
              <w:pStyle w:val="a3"/>
              <w:ind w:firstLine="284"/>
              <w:jc w:val="center"/>
              <w:rPr>
                <w:color w:val="000000" w:themeColor="text1"/>
              </w:rPr>
            </w:pPr>
            <w:r w:rsidRPr="00335B61">
              <w:rPr>
                <w:color w:val="000000" w:themeColor="text1"/>
              </w:rPr>
              <w:t>89 1</w:t>
            </w:r>
          </w:p>
        </w:tc>
        <w:tc>
          <w:tcPr>
            <w:tcW w:w="5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335B61" w:rsidRPr="00335B61" w:rsidRDefault="00335B61" w:rsidP="00577895">
            <w:pPr>
              <w:pStyle w:val="a3"/>
              <w:jc w:val="center"/>
              <w:rPr>
                <w:color w:val="000000" w:themeColor="text1"/>
              </w:rPr>
            </w:pPr>
          </w:p>
        </w:tc>
        <w:tc>
          <w:tcPr>
            <w:tcW w:w="96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335B61" w:rsidRPr="00335B61" w:rsidRDefault="00335B61" w:rsidP="00577895">
            <w:pPr>
              <w:pStyle w:val="a3"/>
              <w:jc w:val="center"/>
              <w:rPr>
                <w:color w:val="000000" w:themeColor="text1"/>
              </w:rPr>
            </w:pPr>
            <w:r w:rsidRPr="00335B61">
              <w:rPr>
                <w:color w:val="000000" w:themeColor="text1"/>
              </w:rPr>
              <w:t>1,8</w:t>
            </w:r>
          </w:p>
        </w:tc>
      </w:tr>
      <w:tr w:rsidR="00335B61" w:rsidRPr="00335B61" w:rsidTr="00577895">
        <w:trPr>
          <w:trHeight w:hRule="exact" w:val="1051"/>
          <w:jc w:val="center"/>
        </w:trPr>
        <w:tc>
          <w:tcPr>
            <w:tcW w:w="537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335B61" w:rsidRPr="00335B61" w:rsidRDefault="00335B61" w:rsidP="00577895">
            <w:pPr>
              <w:pStyle w:val="a3"/>
              <w:ind w:firstLine="284"/>
              <w:jc w:val="center"/>
              <w:rPr>
                <w:color w:val="000000" w:themeColor="text1"/>
              </w:rPr>
            </w:pPr>
            <w:r w:rsidRPr="00335B61">
              <w:rPr>
                <w:color w:val="000000" w:themeColor="text1"/>
              </w:rPr>
              <w:t>Финансовое обеспечение расходных обязательств мун</w:t>
            </w:r>
            <w:r w:rsidRPr="00335B61">
              <w:rPr>
                <w:color w:val="000000" w:themeColor="text1"/>
              </w:rPr>
              <w:t>и</w:t>
            </w:r>
            <w:r w:rsidRPr="00335B61">
              <w:rPr>
                <w:color w:val="000000" w:themeColor="text1"/>
              </w:rPr>
              <w:t>ципальных образований по переданным для осуществления органам местного самоуправления государственным полн</w:t>
            </w:r>
            <w:r w:rsidRPr="00335B61">
              <w:rPr>
                <w:color w:val="000000" w:themeColor="text1"/>
              </w:rPr>
              <w:t>о</w:t>
            </w:r>
            <w:r w:rsidRPr="00335B61">
              <w:rPr>
                <w:color w:val="000000" w:themeColor="text1"/>
              </w:rPr>
              <w:t>мочиям</w:t>
            </w:r>
          </w:p>
          <w:p w:rsidR="00335B61" w:rsidRPr="00335B61" w:rsidRDefault="00335B61" w:rsidP="00577895">
            <w:pPr>
              <w:pStyle w:val="a3"/>
              <w:ind w:firstLine="284"/>
              <w:jc w:val="center"/>
              <w:rPr>
                <w:color w:val="000000" w:themeColor="text1"/>
              </w:rPr>
            </w:pPr>
          </w:p>
        </w:tc>
        <w:tc>
          <w:tcPr>
            <w:tcW w:w="5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335B61" w:rsidRPr="00335B61" w:rsidRDefault="00335B61" w:rsidP="00577895">
            <w:pPr>
              <w:pStyle w:val="a3"/>
              <w:jc w:val="center"/>
              <w:rPr>
                <w:color w:val="000000" w:themeColor="text1"/>
              </w:rPr>
            </w:pPr>
            <w:r w:rsidRPr="00335B61">
              <w:rPr>
                <w:color w:val="000000" w:themeColor="text1"/>
              </w:rPr>
              <w:t>01</w:t>
            </w:r>
          </w:p>
        </w:tc>
        <w:tc>
          <w:tcPr>
            <w:tcW w:w="60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335B61" w:rsidRPr="00335B61" w:rsidRDefault="00335B61" w:rsidP="00577895">
            <w:pPr>
              <w:pStyle w:val="a3"/>
              <w:jc w:val="center"/>
              <w:rPr>
                <w:color w:val="000000" w:themeColor="text1"/>
              </w:rPr>
            </w:pPr>
            <w:r w:rsidRPr="00335B61">
              <w:rPr>
                <w:color w:val="000000" w:themeColor="text1"/>
              </w:rPr>
              <w:t>04</w:t>
            </w:r>
          </w:p>
        </w:tc>
        <w:tc>
          <w:tcPr>
            <w:tcW w:w="18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335B61" w:rsidRPr="00335B61" w:rsidRDefault="00335B61" w:rsidP="00577895">
            <w:pPr>
              <w:pStyle w:val="a3"/>
              <w:ind w:firstLine="284"/>
              <w:jc w:val="center"/>
              <w:rPr>
                <w:color w:val="000000" w:themeColor="text1"/>
              </w:rPr>
            </w:pPr>
            <w:r w:rsidRPr="00335B61">
              <w:rPr>
                <w:color w:val="000000" w:themeColor="text1"/>
              </w:rPr>
              <w:t>89 1 00 77000</w:t>
            </w:r>
          </w:p>
        </w:tc>
        <w:tc>
          <w:tcPr>
            <w:tcW w:w="5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335B61" w:rsidRPr="00335B61" w:rsidRDefault="00335B61" w:rsidP="00577895">
            <w:pPr>
              <w:pStyle w:val="a3"/>
              <w:jc w:val="center"/>
              <w:rPr>
                <w:color w:val="000000" w:themeColor="text1"/>
              </w:rPr>
            </w:pPr>
          </w:p>
        </w:tc>
        <w:tc>
          <w:tcPr>
            <w:tcW w:w="96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335B61" w:rsidRPr="00335B61" w:rsidRDefault="00335B61" w:rsidP="00577895">
            <w:pPr>
              <w:pStyle w:val="a3"/>
              <w:jc w:val="center"/>
              <w:rPr>
                <w:color w:val="000000" w:themeColor="text1"/>
              </w:rPr>
            </w:pPr>
            <w:r w:rsidRPr="00335B61">
              <w:rPr>
                <w:color w:val="000000" w:themeColor="text1"/>
              </w:rPr>
              <w:t>1,8</w:t>
            </w:r>
          </w:p>
        </w:tc>
      </w:tr>
      <w:tr w:rsidR="00335B61" w:rsidRPr="00335B61" w:rsidTr="00577895">
        <w:trPr>
          <w:trHeight w:hRule="exact" w:val="711"/>
          <w:jc w:val="center"/>
        </w:trPr>
        <w:tc>
          <w:tcPr>
            <w:tcW w:w="537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335B61" w:rsidRPr="00335B61" w:rsidRDefault="00335B61" w:rsidP="00577895">
            <w:pPr>
              <w:pStyle w:val="a3"/>
              <w:ind w:firstLine="284"/>
              <w:jc w:val="center"/>
              <w:rPr>
                <w:color w:val="000000" w:themeColor="text1"/>
              </w:rPr>
            </w:pPr>
            <w:r w:rsidRPr="00335B61">
              <w:rPr>
                <w:color w:val="000000" w:themeColor="text1"/>
              </w:rPr>
              <w:t>Реализация государственных полномочий по определ</w:t>
            </w:r>
            <w:r w:rsidRPr="00335B61">
              <w:rPr>
                <w:color w:val="000000" w:themeColor="text1"/>
              </w:rPr>
              <w:t>е</w:t>
            </w:r>
            <w:r w:rsidRPr="00335B61">
              <w:rPr>
                <w:color w:val="000000" w:themeColor="text1"/>
              </w:rPr>
              <w:t>нию перечня должностных лиц, уполномоченных составлять  протоколы об административных правонарушениях</w:t>
            </w:r>
          </w:p>
        </w:tc>
        <w:tc>
          <w:tcPr>
            <w:tcW w:w="5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335B61" w:rsidRPr="00335B61" w:rsidRDefault="00335B61" w:rsidP="00577895">
            <w:pPr>
              <w:pStyle w:val="a3"/>
              <w:jc w:val="center"/>
              <w:rPr>
                <w:color w:val="000000" w:themeColor="text1"/>
              </w:rPr>
            </w:pPr>
            <w:r w:rsidRPr="00335B61">
              <w:rPr>
                <w:color w:val="000000" w:themeColor="text1"/>
              </w:rPr>
              <w:t>01</w:t>
            </w:r>
          </w:p>
        </w:tc>
        <w:tc>
          <w:tcPr>
            <w:tcW w:w="60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335B61" w:rsidRPr="00335B61" w:rsidRDefault="00335B61" w:rsidP="00577895">
            <w:pPr>
              <w:pStyle w:val="a3"/>
              <w:jc w:val="center"/>
              <w:rPr>
                <w:color w:val="000000" w:themeColor="text1"/>
              </w:rPr>
            </w:pPr>
            <w:r w:rsidRPr="00335B61">
              <w:rPr>
                <w:color w:val="000000" w:themeColor="text1"/>
              </w:rPr>
              <w:t>04</w:t>
            </w:r>
          </w:p>
        </w:tc>
        <w:tc>
          <w:tcPr>
            <w:tcW w:w="18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335B61" w:rsidRPr="00335B61" w:rsidRDefault="00335B61" w:rsidP="00577895">
            <w:pPr>
              <w:pStyle w:val="a3"/>
              <w:ind w:firstLine="284"/>
              <w:jc w:val="center"/>
              <w:rPr>
                <w:color w:val="000000" w:themeColor="text1"/>
              </w:rPr>
            </w:pPr>
            <w:r w:rsidRPr="00335B61">
              <w:rPr>
                <w:color w:val="000000" w:themeColor="text1"/>
              </w:rPr>
              <w:t>89 1 00 77150</w:t>
            </w:r>
          </w:p>
        </w:tc>
        <w:tc>
          <w:tcPr>
            <w:tcW w:w="5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335B61" w:rsidRPr="00335B61" w:rsidRDefault="00335B61" w:rsidP="00577895">
            <w:pPr>
              <w:pStyle w:val="a3"/>
              <w:jc w:val="center"/>
              <w:rPr>
                <w:color w:val="000000" w:themeColor="text1"/>
              </w:rPr>
            </w:pPr>
          </w:p>
        </w:tc>
        <w:tc>
          <w:tcPr>
            <w:tcW w:w="96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335B61" w:rsidRPr="00335B61" w:rsidRDefault="00335B61" w:rsidP="00577895">
            <w:pPr>
              <w:pStyle w:val="a3"/>
              <w:jc w:val="center"/>
              <w:rPr>
                <w:color w:val="000000" w:themeColor="text1"/>
              </w:rPr>
            </w:pPr>
            <w:r w:rsidRPr="00335B61">
              <w:rPr>
                <w:color w:val="000000" w:themeColor="text1"/>
              </w:rPr>
              <w:t>1,8</w:t>
            </w:r>
          </w:p>
        </w:tc>
      </w:tr>
      <w:tr w:rsidR="00335B61" w:rsidRPr="00335B61" w:rsidTr="00577895">
        <w:trPr>
          <w:trHeight w:hRule="exact" w:val="650"/>
          <w:jc w:val="center"/>
        </w:trPr>
        <w:tc>
          <w:tcPr>
            <w:tcW w:w="537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335B61" w:rsidRPr="00335B61" w:rsidRDefault="00335B61" w:rsidP="00577895">
            <w:pPr>
              <w:pStyle w:val="a3"/>
              <w:ind w:firstLine="284"/>
              <w:jc w:val="center"/>
              <w:rPr>
                <w:color w:val="000000" w:themeColor="text1"/>
              </w:rPr>
            </w:pPr>
            <w:r w:rsidRPr="00335B61">
              <w:rPr>
                <w:color w:val="000000" w:themeColor="text1"/>
              </w:rPr>
              <w:t>Закупка товаров, работ и услуг для государственных (м</w:t>
            </w:r>
            <w:r w:rsidRPr="00335B61">
              <w:rPr>
                <w:color w:val="000000" w:themeColor="text1"/>
              </w:rPr>
              <w:t>у</w:t>
            </w:r>
            <w:r w:rsidRPr="00335B61">
              <w:rPr>
                <w:color w:val="000000" w:themeColor="text1"/>
              </w:rPr>
              <w:t>ниципальных) нужд</w:t>
            </w:r>
          </w:p>
        </w:tc>
        <w:tc>
          <w:tcPr>
            <w:tcW w:w="5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335B61" w:rsidRPr="00335B61" w:rsidRDefault="00335B61" w:rsidP="00577895">
            <w:pPr>
              <w:pStyle w:val="a3"/>
              <w:jc w:val="center"/>
              <w:rPr>
                <w:color w:val="000000" w:themeColor="text1"/>
              </w:rPr>
            </w:pPr>
            <w:r w:rsidRPr="00335B61">
              <w:rPr>
                <w:color w:val="000000" w:themeColor="text1"/>
              </w:rPr>
              <w:t>01</w:t>
            </w:r>
          </w:p>
        </w:tc>
        <w:tc>
          <w:tcPr>
            <w:tcW w:w="60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335B61" w:rsidRPr="00335B61" w:rsidRDefault="00335B61" w:rsidP="00577895">
            <w:pPr>
              <w:pStyle w:val="a3"/>
              <w:jc w:val="center"/>
              <w:rPr>
                <w:color w:val="000000" w:themeColor="text1"/>
              </w:rPr>
            </w:pPr>
            <w:r w:rsidRPr="00335B61">
              <w:rPr>
                <w:color w:val="000000" w:themeColor="text1"/>
              </w:rPr>
              <w:t>04</w:t>
            </w:r>
          </w:p>
        </w:tc>
        <w:tc>
          <w:tcPr>
            <w:tcW w:w="18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335B61" w:rsidRPr="00335B61" w:rsidRDefault="00335B61" w:rsidP="00577895">
            <w:pPr>
              <w:pStyle w:val="a3"/>
              <w:ind w:firstLine="284"/>
              <w:jc w:val="center"/>
              <w:rPr>
                <w:color w:val="000000" w:themeColor="text1"/>
              </w:rPr>
            </w:pPr>
            <w:r w:rsidRPr="00335B61">
              <w:rPr>
                <w:color w:val="000000" w:themeColor="text1"/>
              </w:rPr>
              <w:t>89 1 00 77150</w:t>
            </w:r>
          </w:p>
        </w:tc>
        <w:tc>
          <w:tcPr>
            <w:tcW w:w="5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335B61" w:rsidRPr="00335B61" w:rsidRDefault="00335B61" w:rsidP="00577895">
            <w:pPr>
              <w:pStyle w:val="a3"/>
              <w:jc w:val="center"/>
              <w:rPr>
                <w:color w:val="000000" w:themeColor="text1"/>
              </w:rPr>
            </w:pPr>
            <w:r w:rsidRPr="00335B61">
              <w:rPr>
                <w:color w:val="000000" w:themeColor="text1"/>
              </w:rPr>
              <w:t>200</w:t>
            </w:r>
          </w:p>
        </w:tc>
        <w:tc>
          <w:tcPr>
            <w:tcW w:w="96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335B61" w:rsidRPr="00335B61" w:rsidRDefault="00335B61" w:rsidP="00577895">
            <w:pPr>
              <w:pStyle w:val="a3"/>
              <w:jc w:val="center"/>
              <w:rPr>
                <w:color w:val="000000" w:themeColor="text1"/>
              </w:rPr>
            </w:pPr>
            <w:r w:rsidRPr="00335B61">
              <w:rPr>
                <w:color w:val="000000" w:themeColor="text1"/>
              </w:rPr>
              <w:t>1,8</w:t>
            </w:r>
          </w:p>
        </w:tc>
      </w:tr>
      <w:tr w:rsidR="00335B61" w:rsidRPr="00335B61" w:rsidTr="00577895">
        <w:trPr>
          <w:trHeight w:hRule="exact" w:val="491"/>
          <w:jc w:val="center"/>
        </w:trPr>
        <w:tc>
          <w:tcPr>
            <w:tcW w:w="537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335B61" w:rsidRPr="00335B61" w:rsidRDefault="00335B61" w:rsidP="00577895">
            <w:pPr>
              <w:pStyle w:val="a3"/>
              <w:ind w:firstLine="284"/>
              <w:jc w:val="center"/>
              <w:rPr>
                <w:color w:val="000000" w:themeColor="text1"/>
              </w:rPr>
            </w:pPr>
            <w:r w:rsidRPr="00335B61">
              <w:rPr>
                <w:color w:val="000000" w:themeColor="text1"/>
              </w:rPr>
              <w:t>Иные закупки товаров, работ и услуг для обеспечения г</w:t>
            </w:r>
            <w:r w:rsidRPr="00335B61">
              <w:rPr>
                <w:color w:val="000000" w:themeColor="text1"/>
              </w:rPr>
              <w:t>о</w:t>
            </w:r>
            <w:r w:rsidRPr="00335B61">
              <w:rPr>
                <w:color w:val="000000" w:themeColor="text1"/>
              </w:rPr>
              <w:t>сударственных (муниципальных) нужд</w:t>
            </w:r>
          </w:p>
        </w:tc>
        <w:tc>
          <w:tcPr>
            <w:tcW w:w="5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335B61" w:rsidRPr="00335B61" w:rsidRDefault="00335B61" w:rsidP="00577895">
            <w:pPr>
              <w:pStyle w:val="a3"/>
              <w:jc w:val="center"/>
              <w:rPr>
                <w:color w:val="000000" w:themeColor="text1"/>
              </w:rPr>
            </w:pPr>
            <w:r w:rsidRPr="00335B61">
              <w:rPr>
                <w:color w:val="000000" w:themeColor="text1"/>
              </w:rPr>
              <w:t>01</w:t>
            </w:r>
          </w:p>
        </w:tc>
        <w:tc>
          <w:tcPr>
            <w:tcW w:w="60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335B61" w:rsidRPr="00335B61" w:rsidRDefault="00335B61" w:rsidP="00577895">
            <w:pPr>
              <w:pStyle w:val="a3"/>
              <w:jc w:val="center"/>
              <w:rPr>
                <w:color w:val="000000" w:themeColor="text1"/>
              </w:rPr>
            </w:pPr>
            <w:r w:rsidRPr="00335B61">
              <w:rPr>
                <w:color w:val="000000" w:themeColor="text1"/>
              </w:rPr>
              <w:t>04</w:t>
            </w:r>
          </w:p>
        </w:tc>
        <w:tc>
          <w:tcPr>
            <w:tcW w:w="18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335B61" w:rsidRPr="00335B61" w:rsidRDefault="00335B61" w:rsidP="00577895">
            <w:pPr>
              <w:pStyle w:val="a3"/>
              <w:ind w:firstLine="284"/>
              <w:jc w:val="center"/>
              <w:rPr>
                <w:color w:val="000000" w:themeColor="text1"/>
              </w:rPr>
            </w:pPr>
            <w:r w:rsidRPr="00335B61">
              <w:rPr>
                <w:color w:val="000000" w:themeColor="text1"/>
              </w:rPr>
              <w:t>89 1 00 77150</w:t>
            </w:r>
          </w:p>
        </w:tc>
        <w:tc>
          <w:tcPr>
            <w:tcW w:w="5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335B61" w:rsidRPr="00335B61" w:rsidRDefault="00335B61" w:rsidP="00577895">
            <w:pPr>
              <w:pStyle w:val="a3"/>
              <w:jc w:val="center"/>
              <w:rPr>
                <w:color w:val="000000" w:themeColor="text1"/>
              </w:rPr>
            </w:pPr>
            <w:r w:rsidRPr="00335B61">
              <w:rPr>
                <w:color w:val="000000" w:themeColor="text1"/>
              </w:rPr>
              <w:t>240</w:t>
            </w:r>
          </w:p>
        </w:tc>
        <w:tc>
          <w:tcPr>
            <w:tcW w:w="96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335B61" w:rsidRPr="00335B61" w:rsidRDefault="00335B61" w:rsidP="00577895">
            <w:pPr>
              <w:pStyle w:val="a3"/>
              <w:jc w:val="center"/>
              <w:rPr>
                <w:color w:val="000000" w:themeColor="text1"/>
              </w:rPr>
            </w:pPr>
            <w:r w:rsidRPr="00335B61">
              <w:rPr>
                <w:color w:val="000000" w:themeColor="text1"/>
              </w:rPr>
              <w:t>1,8</w:t>
            </w:r>
          </w:p>
        </w:tc>
      </w:tr>
      <w:tr w:rsidR="00335B61" w:rsidRPr="00335B61" w:rsidTr="00577895">
        <w:trPr>
          <w:trHeight w:hRule="exact" w:val="554"/>
          <w:jc w:val="center"/>
        </w:trPr>
        <w:tc>
          <w:tcPr>
            <w:tcW w:w="537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335B61" w:rsidRPr="00335B61" w:rsidRDefault="00335B61" w:rsidP="00577895">
            <w:pPr>
              <w:pStyle w:val="a3"/>
              <w:ind w:firstLine="284"/>
              <w:jc w:val="center"/>
              <w:rPr>
                <w:color w:val="000000" w:themeColor="text1"/>
              </w:rPr>
            </w:pPr>
            <w:r w:rsidRPr="00335B61">
              <w:rPr>
                <w:color w:val="000000" w:themeColor="text1"/>
              </w:rPr>
              <w:t>Прочая закупка товаров, работ и услуг для обеспечения государственных (муниципальных) нужд</w:t>
            </w:r>
          </w:p>
        </w:tc>
        <w:tc>
          <w:tcPr>
            <w:tcW w:w="5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335B61" w:rsidRPr="00335B61" w:rsidRDefault="00335B61" w:rsidP="00577895">
            <w:pPr>
              <w:pStyle w:val="a3"/>
              <w:jc w:val="center"/>
              <w:rPr>
                <w:color w:val="000000" w:themeColor="text1"/>
              </w:rPr>
            </w:pPr>
            <w:r w:rsidRPr="00335B61">
              <w:rPr>
                <w:color w:val="000000" w:themeColor="text1"/>
              </w:rPr>
              <w:t>01</w:t>
            </w:r>
          </w:p>
        </w:tc>
        <w:tc>
          <w:tcPr>
            <w:tcW w:w="60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335B61" w:rsidRPr="00335B61" w:rsidRDefault="00335B61" w:rsidP="00577895">
            <w:pPr>
              <w:pStyle w:val="a3"/>
              <w:jc w:val="center"/>
              <w:rPr>
                <w:color w:val="000000" w:themeColor="text1"/>
              </w:rPr>
            </w:pPr>
            <w:r w:rsidRPr="00335B61">
              <w:rPr>
                <w:color w:val="000000" w:themeColor="text1"/>
              </w:rPr>
              <w:t>04</w:t>
            </w:r>
          </w:p>
        </w:tc>
        <w:tc>
          <w:tcPr>
            <w:tcW w:w="18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335B61" w:rsidRPr="00335B61" w:rsidRDefault="00335B61" w:rsidP="00577895">
            <w:pPr>
              <w:pStyle w:val="a3"/>
              <w:ind w:firstLine="284"/>
              <w:jc w:val="center"/>
              <w:rPr>
                <w:color w:val="000000" w:themeColor="text1"/>
              </w:rPr>
            </w:pPr>
            <w:r w:rsidRPr="00335B61">
              <w:rPr>
                <w:color w:val="000000" w:themeColor="text1"/>
              </w:rPr>
              <w:t>89 1 00 77150</w:t>
            </w:r>
          </w:p>
        </w:tc>
        <w:tc>
          <w:tcPr>
            <w:tcW w:w="5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335B61" w:rsidRPr="00335B61" w:rsidRDefault="00335B61" w:rsidP="00577895">
            <w:pPr>
              <w:pStyle w:val="a3"/>
              <w:jc w:val="center"/>
              <w:rPr>
                <w:color w:val="000000" w:themeColor="text1"/>
              </w:rPr>
            </w:pPr>
            <w:r w:rsidRPr="00335B61">
              <w:rPr>
                <w:color w:val="000000" w:themeColor="text1"/>
              </w:rPr>
              <w:t>244</w:t>
            </w:r>
          </w:p>
        </w:tc>
        <w:tc>
          <w:tcPr>
            <w:tcW w:w="96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335B61" w:rsidRPr="00335B61" w:rsidRDefault="00335B61" w:rsidP="00577895">
            <w:pPr>
              <w:pStyle w:val="a3"/>
              <w:jc w:val="center"/>
              <w:rPr>
                <w:color w:val="000000" w:themeColor="text1"/>
              </w:rPr>
            </w:pPr>
            <w:r w:rsidRPr="00335B61">
              <w:rPr>
                <w:color w:val="000000" w:themeColor="text1"/>
              </w:rPr>
              <w:t>1,8</w:t>
            </w:r>
          </w:p>
        </w:tc>
      </w:tr>
      <w:tr w:rsidR="00335B61" w:rsidRPr="00335B61" w:rsidTr="00577895">
        <w:trPr>
          <w:trHeight w:hRule="exact" w:val="346"/>
          <w:jc w:val="center"/>
        </w:trPr>
        <w:tc>
          <w:tcPr>
            <w:tcW w:w="537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335B61" w:rsidRPr="00335B61" w:rsidRDefault="00335B61" w:rsidP="00577895">
            <w:pPr>
              <w:pStyle w:val="a3"/>
              <w:ind w:firstLine="284"/>
              <w:jc w:val="center"/>
              <w:rPr>
                <w:color w:val="000000" w:themeColor="text1"/>
              </w:rPr>
            </w:pPr>
            <w:r w:rsidRPr="00335B61">
              <w:rPr>
                <w:color w:val="000000" w:themeColor="text1"/>
              </w:rPr>
              <w:t>Резервные фонды</w:t>
            </w:r>
          </w:p>
        </w:tc>
        <w:tc>
          <w:tcPr>
            <w:tcW w:w="5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335B61" w:rsidRPr="00335B61" w:rsidRDefault="00335B61" w:rsidP="00577895">
            <w:pPr>
              <w:pStyle w:val="a3"/>
              <w:jc w:val="center"/>
              <w:rPr>
                <w:color w:val="000000" w:themeColor="text1"/>
              </w:rPr>
            </w:pPr>
            <w:r w:rsidRPr="00335B61">
              <w:rPr>
                <w:color w:val="000000" w:themeColor="text1"/>
              </w:rPr>
              <w:t>01</w:t>
            </w:r>
          </w:p>
          <w:p w:rsidR="00335B61" w:rsidRPr="00335B61" w:rsidRDefault="00335B61" w:rsidP="00577895">
            <w:pPr>
              <w:pStyle w:val="a3"/>
              <w:jc w:val="center"/>
              <w:rPr>
                <w:color w:val="000000" w:themeColor="text1"/>
              </w:rPr>
            </w:pPr>
          </w:p>
        </w:tc>
        <w:tc>
          <w:tcPr>
            <w:tcW w:w="60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335B61" w:rsidRPr="00335B61" w:rsidRDefault="00335B61" w:rsidP="00577895">
            <w:pPr>
              <w:pStyle w:val="a3"/>
              <w:jc w:val="center"/>
              <w:rPr>
                <w:color w:val="000000" w:themeColor="text1"/>
              </w:rPr>
            </w:pPr>
            <w:r w:rsidRPr="00335B61">
              <w:rPr>
                <w:color w:val="000000" w:themeColor="text1"/>
              </w:rPr>
              <w:t>11</w:t>
            </w:r>
          </w:p>
          <w:p w:rsidR="00335B61" w:rsidRPr="00335B61" w:rsidRDefault="00335B61" w:rsidP="00577895">
            <w:pPr>
              <w:pStyle w:val="a3"/>
              <w:jc w:val="center"/>
              <w:rPr>
                <w:color w:val="000000" w:themeColor="text1"/>
              </w:rPr>
            </w:pPr>
          </w:p>
        </w:tc>
        <w:tc>
          <w:tcPr>
            <w:tcW w:w="18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335B61" w:rsidRPr="00335B61" w:rsidRDefault="00335B61" w:rsidP="00577895">
            <w:pPr>
              <w:pStyle w:val="a3"/>
              <w:ind w:firstLine="284"/>
              <w:jc w:val="center"/>
              <w:rPr>
                <w:color w:val="000000" w:themeColor="text1"/>
              </w:rPr>
            </w:pPr>
          </w:p>
        </w:tc>
        <w:tc>
          <w:tcPr>
            <w:tcW w:w="5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335B61" w:rsidRPr="00335B61" w:rsidRDefault="00335B61" w:rsidP="00577895">
            <w:pPr>
              <w:pStyle w:val="a3"/>
              <w:jc w:val="center"/>
              <w:rPr>
                <w:color w:val="000000" w:themeColor="text1"/>
              </w:rPr>
            </w:pPr>
          </w:p>
        </w:tc>
        <w:tc>
          <w:tcPr>
            <w:tcW w:w="96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335B61" w:rsidRPr="00335B61" w:rsidRDefault="00335B61" w:rsidP="00577895">
            <w:pPr>
              <w:pStyle w:val="a3"/>
              <w:jc w:val="center"/>
              <w:rPr>
                <w:color w:val="000000" w:themeColor="text1"/>
              </w:rPr>
            </w:pPr>
            <w:r w:rsidRPr="00335B61">
              <w:rPr>
                <w:color w:val="000000" w:themeColor="text1"/>
              </w:rPr>
              <w:t>50,0</w:t>
            </w:r>
          </w:p>
        </w:tc>
      </w:tr>
      <w:tr w:rsidR="00335B61" w:rsidRPr="00335B61" w:rsidTr="00577895">
        <w:trPr>
          <w:trHeight w:hRule="exact" w:val="535"/>
          <w:jc w:val="center"/>
        </w:trPr>
        <w:tc>
          <w:tcPr>
            <w:tcW w:w="537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335B61" w:rsidRPr="00335B61" w:rsidRDefault="00335B61" w:rsidP="00577895">
            <w:pPr>
              <w:pStyle w:val="a3"/>
              <w:ind w:firstLine="284"/>
              <w:jc w:val="center"/>
              <w:rPr>
                <w:color w:val="000000" w:themeColor="text1"/>
              </w:rPr>
            </w:pPr>
            <w:r w:rsidRPr="00335B61">
              <w:rPr>
                <w:color w:val="000000" w:themeColor="text1"/>
              </w:rPr>
              <w:t>Не программные расходы главных распорядителей бю</w:t>
            </w:r>
            <w:r w:rsidRPr="00335B61">
              <w:rPr>
                <w:color w:val="000000" w:themeColor="text1"/>
              </w:rPr>
              <w:t>д</w:t>
            </w:r>
            <w:r w:rsidRPr="00335B61">
              <w:rPr>
                <w:color w:val="000000" w:themeColor="text1"/>
              </w:rPr>
              <w:t>жетных средств Республики Мордовия</w:t>
            </w:r>
          </w:p>
        </w:tc>
        <w:tc>
          <w:tcPr>
            <w:tcW w:w="5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335B61" w:rsidRPr="00335B61" w:rsidRDefault="00335B61" w:rsidP="00577895">
            <w:pPr>
              <w:pStyle w:val="a3"/>
              <w:jc w:val="center"/>
              <w:rPr>
                <w:color w:val="000000" w:themeColor="text1"/>
              </w:rPr>
            </w:pPr>
            <w:r w:rsidRPr="00335B61">
              <w:rPr>
                <w:color w:val="000000" w:themeColor="text1"/>
              </w:rPr>
              <w:t>01</w:t>
            </w:r>
          </w:p>
          <w:p w:rsidR="00335B61" w:rsidRPr="00335B61" w:rsidRDefault="00335B61" w:rsidP="00577895">
            <w:pPr>
              <w:pStyle w:val="a3"/>
              <w:jc w:val="center"/>
              <w:rPr>
                <w:color w:val="000000" w:themeColor="text1"/>
              </w:rPr>
            </w:pPr>
          </w:p>
        </w:tc>
        <w:tc>
          <w:tcPr>
            <w:tcW w:w="60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335B61" w:rsidRPr="00335B61" w:rsidRDefault="00335B61" w:rsidP="00577895">
            <w:pPr>
              <w:pStyle w:val="a3"/>
              <w:jc w:val="center"/>
              <w:rPr>
                <w:color w:val="000000" w:themeColor="text1"/>
              </w:rPr>
            </w:pPr>
            <w:r w:rsidRPr="00335B61">
              <w:rPr>
                <w:color w:val="000000" w:themeColor="text1"/>
              </w:rPr>
              <w:t>11</w:t>
            </w:r>
          </w:p>
          <w:p w:rsidR="00335B61" w:rsidRPr="00335B61" w:rsidRDefault="00335B61" w:rsidP="00577895">
            <w:pPr>
              <w:pStyle w:val="a3"/>
              <w:jc w:val="center"/>
              <w:rPr>
                <w:color w:val="000000" w:themeColor="text1"/>
              </w:rPr>
            </w:pPr>
          </w:p>
        </w:tc>
        <w:tc>
          <w:tcPr>
            <w:tcW w:w="18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335B61" w:rsidRPr="00335B61" w:rsidRDefault="00335B61" w:rsidP="00577895">
            <w:pPr>
              <w:pStyle w:val="a3"/>
              <w:ind w:firstLine="284"/>
              <w:jc w:val="center"/>
              <w:rPr>
                <w:color w:val="000000" w:themeColor="text1"/>
              </w:rPr>
            </w:pPr>
            <w:r w:rsidRPr="00335B61">
              <w:rPr>
                <w:color w:val="000000" w:themeColor="text1"/>
              </w:rPr>
              <w:t>89 0</w:t>
            </w:r>
          </w:p>
          <w:p w:rsidR="00335B61" w:rsidRPr="00335B61" w:rsidRDefault="00335B61" w:rsidP="00577895">
            <w:pPr>
              <w:pStyle w:val="a3"/>
              <w:ind w:firstLine="284"/>
              <w:jc w:val="center"/>
              <w:rPr>
                <w:color w:val="000000" w:themeColor="text1"/>
              </w:rPr>
            </w:pPr>
          </w:p>
        </w:tc>
        <w:tc>
          <w:tcPr>
            <w:tcW w:w="5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335B61" w:rsidRPr="00335B61" w:rsidRDefault="00335B61" w:rsidP="00577895">
            <w:pPr>
              <w:pStyle w:val="a3"/>
              <w:jc w:val="center"/>
              <w:rPr>
                <w:color w:val="000000" w:themeColor="text1"/>
              </w:rPr>
            </w:pPr>
          </w:p>
        </w:tc>
        <w:tc>
          <w:tcPr>
            <w:tcW w:w="96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335B61" w:rsidRPr="00335B61" w:rsidRDefault="00335B61" w:rsidP="00577895">
            <w:pPr>
              <w:pStyle w:val="a3"/>
              <w:jc w:val="center"/>
              <w:rPr>
                <w:color w:val="000000" w:themeColor="text1"/>
              </w:rPr>
            </w:pPr>
            <w:r w:rsidRPr="00335B61">
              <w:rPr>
                <w:color w:val="000000" w:themeColor="text1"/>
              </w:rPr>
              <w:t>50,0</w:t>
            </w:r>
          </w:p>
        </w:tc>
      </w:tr>
      <w:tr w:rsidR="00335B61" w:rsidRPr="00335B61" w:rsidTr="00577895">
        <w:trPr>
          <w:trHeight w:hRule="exact" w:val="752"/>
          <w:jc w:val="center"/>
        </w:trPr>
        <w:tc>
          <w:tcPr>
            <w:tcW w:w="537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335B61" w:rsidRPr="00335B61" w:rsidRDefault="00335B61" w:rsidP="00577895">
            <w:pPr>
              <w:pStyle w:val="a3"/>
              <w:ind w:firstLine="284"/>
              <w:jc w:val="center"/>
              <w:rPr>
                <w:color w:val="000000" w:themeColor="text1"/>
              </w:rPr>
            </w:pPr>
            <w:r w:rsidRPr="00335B61">
              <w:rPr>
                <w:color w:val="000000" w:themeColor="text1"/>
              </w:rPr>
              <w:t>Не программные расходы в рамках обеспечения деятел</w:t>
            </w:r>
            <w:r w:rsidRPr="00335B61">
              <w:rPr>
                <w:color w:val="000000" w:themeColor="text1"/>
              </w:rPr>
              <w:t>ь</w:t>
            </w:r>
            <w:r w:rsidRPr="00335B61">
              <w:rPr>
                <w:color w:val="000000" w:themeColor="text1"/>
              </w:rPr>
              <w:t>ности главных распорядителей бюджетных средств Респу</w:t>
            </w:r>
            <w:r w:rsidRPr="00335B61">
              <w:rPr>
                <w:color w:val="000000" w:themeColor="text1"/>
              </w:rPr>
              <w:t>б</w:t>
            </w:r>
            <w:r w:rsidRPr="00335B61">
              <w:rPr>
                <w:color w:val="000000" w:themeColor="text1"/>
              </w:rPr>
              <w:t>лики Мордовия</w:t>
            </w:r>
          </w:p>
        </w:tc>
        <w:tc>
          <w:tcPr>
            <w:tcW w:w="5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335B61" w:rsidRPr="00335B61" w:rsidRDefault="00335B61" w:rsidP="00577895">
            <w:pPr>
              <w:pStyle w:val="a3"/>
              <w:jc w:val="center"/>
              <w:rPr>
                <w:color w:val="000000" w:themeColor="text1"/>
              </w:rPr>
            </w:pPr>
            <w:r w:rsidRPr="00335B61">
              <w:rPr>
                <w:color w:val="000000" w:themeColor="text1"/>
              </w:rPr>
              <w:t>01</w:t>
            </w:r>
          </w:p>
          <w:p w:rsidR="00335B61" w:rsidRPr="00335B61" w:rsidRDefault="00335B61" w:rsidP="00577895">
            <w:pPr>
              <w:pStyle w:val="a3"/>
              <w:jc w:val="center"/>
              <w:rPr>
                <w:color w:val="000000" w:themeColor="text1"/>
              </w:rPr>
            </w:pPr>
          </w:p>
        </w:tc>
        <w:tc>
          <w:tcPr>
            <w:tcW w:w="60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335B61" w:rsidRPr="00335B61" w:rsidRDefault="00335B61" w:rsidP="00577895">
            <w:pPr>
              <w:pStyle w:val="a3"/>
              <w:jc w:val="center"/>
              <w:rPr>
                <w:color w:val="000000" w:themeColor="text1"/>
              </w:rPr>
            </w:pPr>
            <w:r w:rsidRPr="00335B61">
              <w:rPr>
                <w:color w:val="000000" w:themeColor="text1"/>
              </w:rPr>
              <w:t>11</w:t>
            </w:r>
          </w:p>
          <w:p w:rsidR="00335B61" w:rsidRPr="00335B61" w:rsidRDefault="00335B61" w:rsidP="00577895">
            <w:pPr>
              <w:pStyle w:val="a3"/>
              <w:jc w:val="center"/>
              <w:rPr>
                <w:color w:val="000000" w:themeColor="text1"/>
              </w:rPr>
            </w:pPr>
          </w:p>
        </w:tc>
        <w:tc>
          <w:tcPr>
            <w:tcW w:w="18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335B61" w:rsidRPr="00335B61" w:rsidRDefault="00335B61" w:rsidP="00577895">
            <w:pPr>
              <w:pStyle w:val="a3"/>
              <w:ind w:firstLine="284"/>
              <w:jc w:val="center"/>
              <w:rPr>
                <w:color w:val="000000" w:themeColor="text1"/>
              </w:rPr>
            </w:pPr>
            <w:r w:rsidRPr="00335B61">
              <w:rPr>
                <w:color w:val="000000" w:themeColor="text1"/>
              </w:rPr>
              <w:t>89 1</w:t>
            </w:r>
          </w:p>
          <w:p w:rsidR="00335B61" w:rsidRPr="00335B61" w:rsidRDefault="00335B61" w:rsidP="00577895">
            <w:pPr>
              <w:pStyle w:val="a3"/>
              <w:ind w:firstLine="284"/>
              <w:jc w:val="center"/>
              <w:rPr>
                <w:color w:val="000000" w:themeColor="text1"/>
              </w:rPr>
            </w:pPr>
          </w:p>
        </w:tc>
        <w:tc>
          <w:tcPr>
            <w:tcW w:w="5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335B61" w:rsidRPr="00335B61" w:rsidRDefault="00335B61" w:rsidP="00577895">
            <w:pPr>
              <w:pStyle w:val="a3"/>
              <w:jc w:val="center"/>
              <w:rPr>
                <w:color w:val="000000" w:themeColor="text1"/>
              </w:rPr>
            </w:pPr>
          </w:p>
        </w:tc>
        <w:tc>
          <w:tcPr>
            <w:tcW w:w="96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335B61" w:rsidRPr="00335B61" w:rsidRDefault="00335B61" w:rsidP="00577895">
            <w:pPr>
              <w:pStyle w:val="a3"/>
              <w:jc w:val="center"/>
              <w:rPr>
                <w:color w:val="000000" w:themeColor="text1"/>
              </w:rPr>
            </w:pPr>
            <w:r w:rsidRPr="00335B61">
              <w:rPr>
                <w:color w:val="000000" w:themeColor="text1"/>
              </w:rPr>
              <w:t>50,0</w:t>
            </w:r>
          </w:p>
        </w:tc>
      </w:tr>
      <w:tr w:rsidR="00335B61" w:rsidRPr="00335B61" w:rsidTr="00577895">
        <w:trPr>
          <w:trHeight w:hRule="exact" w:val="461"/>
          <w:jc w:val="center"/>
        </w:trPr>
        <w:tc>
          <w:tcPr>
            <w:tcW w:w="537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335B61" w:rsidRPr="00335B61" w:rsidRDefault="00335B61" w:rsidP="00577895">
            <w:pPr>
              <w:pStyle w:val="a3"/>
              <w:ind w:firstLine="284"/>
              <w:jc w:val="center"/>
              <w:rPr>
                <w:color w:val="000000" w:themeColor="text1"/>
              </w:rPr>
            </w:pPr>
            <w:r w:rsidRPr="00335B61">
              <w:rPr>
                <w:color w:val="000000" w:themeColor="text1"/>
              </w:rPr>
              <w:t>Расходы, связанные с муниципальном управлением</w:t>
            </w:r>
          </w:p>
        </w:tc>
        <w:tc>
          <w:tcPr>
            <w:tcW w:w="5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335B61" w:rsidRPr="00335B61" w:rsidRDefault="00335B61" w:rsidP="00577895">
            <w:pPr>
              <w:pStyle w:val="a3"/>
              <w:jc w:val="center"/>
              <w:rPr>
                <w:color w:val="000000" w:themeColor="text1"/>
              </w:rPr>
            </w:pPr>
            <w:r w:rsidRPr="00335B61">
              <w:rPr>
                <w:color w:val="000000" w:themeColor="text1"/>
              </w:rPr>
              <w:t>01</w:t>
            </w:r>
          </w:p>
          <w:p w:rsidR="00335B61" w:rsidRPr="00335B61" w:rsidRDefault="00335B61" w:rsidP="00577895">
            <w:pPr>
              <w:pStyle w:val="a3"/>
              <w:jc w:val="center"/>
              <w:rPr>
                <w:color w:val="000000" w:themeColor="text1"/>
              </w:rPr>
            </w:pPr>
          </w:p>
        </w:tc>
        <w:tc>
          <w:tcPr>
            <w:tcW w:w="60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335B61" w:rsidRPr="00335B61" w:rsidRDefault="00335B61" w:rsidP="00577895">
            <w:pPr>
              <w:pStyle w:val="a3"/>
              <w:jc w:val="center"/>
              <w:rPr>
                <w:color w:val="000000" w:themeColor="text1"/>
              </w:rPr>
            </w:pPr>
            <w:r w:rsidRPr="00335B61">
              <w:rPr>
                <w:color w:val="000000" w:themeColor="text1"/>
              </w:rPr>
              <w:t>11</w:t>
            </w:r>
          </w:p>
          <w:p w:rsidR="00335B61" w:rsidRPr="00335B61" w:rsidRDefault="00335B61" w:rsidP="00577895">
            <w:pPr>
              <w:pStyle w:val="a3"/>
              <w:jc w:val="center"/>
              <w:rPr>
                <w:color w:val="000000" w:themeColor="text1"/>
              </w:rPr>
            </w:pPr>
          </w:p>
        </w:tc>
        <w:tc>
          <w:tcPr>
            <w:tcW w:w="18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335B61" w:rsidRPr="00335B61" w:rsidRDefault="00335B61" w:rsidP="00577895">
            <w:pPr>
              <w:pStyle w:val="a3"/>
              <w:ind w:firstLine="284"/>
              <w:jc w:val="center"/>
              <w:rPr>
                <w:color w:val="000000" w:themeColor="text1"/>
              </w:rPr>
            </w:pPr>
            <w:r w:rsidRPr="00335B61">
              <w:rPr>
                <w:color w:val="000000" w:themeColor="text1"/>
              </w:rPr>
              <w:t>89 1 00 41000</w:t>
            </w:r>
          </w:p>
          <w:p w:rsidR="00335B61" w:rsidRPr="00335B61" w:rsidRDefault="00335B61" w:rsidP="00577895">
            <w:pPr>
              <w:pStyle w:val="a3"/>
              <w:ind w:firstLine="284"/>
              <w:jc w:val="center"/>
              <w:rPr>
                <w:color w:val="000000" w:themeColor="text1"/>
              </w:rPr>
            </w:pPr>
          </w:p>
        </w:tc>
        <w:tc>
          <w:tcPr>
            <w:tcW w:w="5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335B61" w:rsidRPr="00335B61" w:rsidRDefault="00335B61" w:rsidP="00577895">
            <w:pPr>
              <w:pStyle w:val="a3"/>
              <w:jc w:val="center"/>
              <w:rPr>
                <w:color w:val="000000" w:themeColor="text1"/>
              </w:rPr>
            </w:pPr>
          </w:p>
        </w:tc>
        <w:tc>
          <w:tcPr>
            <w:tcW w:w="96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335B61" w:rsidRPr="00335B61" w:rsidRDefault="00335B61" w:rsidP="00577895">
            <w:pPr>
              <w:pStyle w:val="a3"/>
              <w:jc w:val="center"/>
              <w:rPr>
                <w:color w:val="000000" w:themeColor="text1"/>
              </w:rPr>
            </w:pPr>
            <w:r w:rsidRPr="00335B61">
              <w:rPr>
                <w:color w:val="000000" w:themeColor="text1"/>
              </w:rPr>
              <w:t>50,0</w:t>
            </w:r>
          </w:p>
        </w:tc>
      </w:tr>
      <w:tr w:rsidR="00335B61" w:rsidRPr="00335B61" w:rsidTr="00577895">
        <w:trPr>
          <w:trHeight w:hRule="exact" w:val="269"/>
          <w:jc w:val="center"/>
        </w:trPr>
        <w:tc>
          <w:tcPr>
            <w:tcW w:w="537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335B61" w:rsidRPr="00335B61" w:rsidRDefault="00335B61" w:rsidP="00577895">
            <w:pPr>
              <w:pStyle w:val="a3"/>
              <w:ind w:firstLine="284"/>
              <w:jc w:val="center"/>
              <w:rPr>
                <w:color w:val="000000" w:themeColor="text1"/>
              </w:rPr>
            </w:pPr>
            <w:r w:rsidRPr="00335B61">
              <w:rPr>
                <w:color w:val="000000" w:themeColor="text1"/>
              </w:rPr>
              <w:t>Резервные фонды администрации</w:t>
            </w:r>
          </w:p>
        </w:tc>
        <w:tc>
          <w:tcPr>
            <w:tcW w:w="5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335B61" w:rsidRPr="00335B61" w:rsidRDefault="00335B61" w:rsidP="00577895">
            <w:pPr>
              <w:pStyle w:val="a3"/>
              <w:jc w:val="center"/>
              <w:rPr>
                <w:color w:val="000000" w:themeColor="text1"/>
              </w:rPr>
            </w:pPr>
            <w:r w:rsidRPr="00335B61">
              <w:rPr>
                <w:color w:val="000000" w:themeColor="text1"/>
              </w:rPr>
              <w:t>01</w:t>
            </w:r>
          </w:p>
          <w:p w:rsidR="00335B61" w:rsidRPr="00335B61" w:rsidRDefault="00335B61" w:rsidP="00577895">
            <w:pPr>
              <w:pStyle w:val="a3"/>
              <w:jc w:val="center"/>
              <w:rPr>
                <w:color w:val="000000" w:themeColor="text1"/>
              </w:rPr>
            </w:pPr>
          </w:p>
          <w:p w:rsidR="00335B61" w:rsidRPr="00335B61" w:rsidRDefault="00335B61" w:rsidP="00577895">
            <w:pPr>
              <w:pStyle w:val="a3"/>
              <w:jc w:val="center"/>
              <w:rPr>
                <w:color w:val="000000" w:themeColor="text1"/>
              </w:rPr>
            </w:pPr>
          </w:p>
        </w:tc>
        <w:tc>
          <w:tcPr>
            <w:tcW w:w="60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335B61" w:rsidRPr="00335B61" w:rsidRDefault="00335B61" w:rsidP="00577895">
            <w:pPr>
              <w:pStyle w:val="a3"/>
              <w:jc w:val="center"/>
              <w:rPr>
                <w:color w:val="000000" w:themeColor="text1"/>
              </w:rPr>
            </w:pPr>
            <w:r w:rsidRPr="00335B61">
              <w:rPr>
                <w:color w:val="000000" w:themeColor="text1"/>
              </w:rPr>
              <w:t>11</w:t>
            </w:r>
          </w:p>
          <w:p w:rsidR="00335B61" w:rsidRPr="00335B61" w:rsidRDefault="00335B61" w:rsidP="00577895">
            <w:pPr>
              <w:pStyle w:val="a3"/>
              <w:jc w:val="center"/>
              <w:rPr>
                <w:color w:val="000000" w:themeColor="text1"/>
              </w:rPr>
            </w:pPr>
          </w:p>
          <w:p w:rsidR="00335B61" w:rsidRPr="00335B61" w:rsidRDefault="00335B61" w:rsidP="00577895">
            <w:pPr>
              <w:pStyle w:val="a3"/>
              <w:jc w:val="center"/>
              <w:rPr>
                <w:color w:val="000000" w:themeColor="text1"/>
              </w:rPr>
            </w:pPr>
          </w:p>
        </w:tc>
        <w:tc>
          <w:tcPr>
            <w:tcW w:w="18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335B61" w:rsidRPr="00335B61" w:rsidRDefault="00335B61" w:rsidP="00577895">
            <w:pPr>
              <w:pStyle w:val="a3"/>
              <w:ind w:firstLine="284"/>
              <w:jc w:val="center"/>
              <w:rPr>
                <w:color w:val="000000" w:themeColor="text1"/>
              </w:rPr>
            </w:pPr>
            <w:r w:rsidRPr="00335B61">
              <w:rPr>
                <w:color w:val="000000" w:themeColor="text1"/>
              </w:rPr>
              <w:t>89 1 00 41180</w:t>
            </w:r>
          </w:p>
          <w:p w:rsidR="00335B61" w:rsidRPr="00335B61" w:rsidRDefault="00335B61" w:rsidP="00577895">
            <w:pPr>
              <w:pStyle w:val="a3"/>
              <w:ind w:firstLine="284"/>
              <w:jc w:val="center"/>
              <w:rPr>
                <w:color w:val="000000" w:themeColor="text1"/>
              </w:rPr>
            </w:pPr>
          </w:p>
          <w:p w:rsidR="00335B61" w:rsidRPr="00335B61" w:rsidRDefault="00335B61" w:rsidP="00577895">
            <w:pPr>
              <w:pStyle w:val="a3"/>
              <w:ind w:firstLine="284"/>
              <w:jc w:val="center"/>
              <w:rPr>
                <w:color w:val="000000" w:themeColor="text1"/>
              </w:rPr>
            </w:pPr>
          </w:p>
          <w:p w:rsidR="00335B61" w:rsidRPr="00335B61" w:rsidRDefault="00335B61" w:rsidP="00577895">
            <w:pPr>
              <w:pStyle w:val="a3"/>
              <w:ind w:firstLine="284"/>
              <w:jc w:val="center"/>
              <w:rPr>
                <w:color w:val="000000" w:themeColor="text1"/>
              </w:rPr>
            </w:pPr>
          </w:p>
        </w:tc>
        <w:tc>
          <w:tcPr>
            <w:tcW w:w="5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335B61" w:rsidRPr="00335B61" w:rsidRDefault="00335B61" w:rsidP="00577895">
            <w:pPr>
              <w:pStyle w:val="a3"/>
              <w:jc w:val="center"/>
              <w:rPr>
                <w:color w:val="000000" w:themeColor="text1"/>
              </w:rPr>
            </w:pPr>
          </w:p>
        </w:tc>
        <w:tc>
          <w:tcPr>
            <w:tcW w:w="96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335B61" w:rsidRPr="00335B61" w:rsidRDefault="00335B61" w:rsidP="00577895">
            <w:pPr>
              <w:pStyle w:val="a3"/>
              <w:jc w:val="center"/>
              <w:rPr>
                <w:color w:val="000000" w:themeColor="text1"/>
              </w:rPr>
            </w:pPr>
            <w:r w:rsidRPr="00335B61">
              <w:rPr>
                <w:color w:val="000000" w:themeColor="text1"/>
              </w:rPr>
              <w:t>50,0</w:t>
            </w:r>
          </w:p>
        </w:tc>
      </w:tr>
      <w:tr w:rsidR="00335B61" w:rsidRPr="00335B61" w:rsidTr="00577895">
        <w:trPr>
          <w:trHeight w:hRule="exact" w:val="353"/>
          <w:jc w:val="center"/>
        </w:trPr>
        <w:tc>
          <w:tcPr>
            <w:tcW w:w="537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335B61" w:rsidRPr="00335B61" w:rsidRDefault="00335B61" w:rsidP="00577895">
            <w:pPr>
              <w:pStyle w:val="a3"/>
              <w:ind w:firstLine="284"/>
              <w:jc w:val="center"/>
              <w:rPr>
                <w:color w:val="000000" w:themeColor="text1"/>
              </w:rPr>
            </w:pPr>
            <w:r w:rsidRPr="00335B61">
              <w:rPr>
                <w:color w:val="000000" w:themeColor="text1"/>
              </w:rPr>
              <w:t>Иные бюджетные ассигнования</w:t>
            </w:r>
          </w:p>
        </w:tc>
        <w:tc>
          <w:tcPr>
            <w:tcW w:w="5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335B61" w:rsidRPr="00335B61" w:rsidRDefault="00335B61" w:rsidP="00577895">
            <w:pPr>
              <w:pStyle w:val="a3"/>
              <w:jc w:val="center"/>
              <w:rPr>
                <w:color w:val="000000" w:themeColor="text1"/>
              </w:rPr>
            </w:pPr>
            <w:r w:rsidRPr="00335B61">
              <w:rPr>
                <w:color w:val="000000" w:themeColor="text1"/>
              </w:rPr>
              <w:t>01</w:t>
            </w:r>
          </w:p>
          <w:p w:rsidR="00335B61" w:rsidRPr="00335B61" w:rsidRDefault="00335B61" w:rsidP="00577895">
            <w:pPr>
              <w:pStyle w:val="a3"/>
              <w:jc w:val="center"/>
              <w:rPr>
                <w:color w:val="000000" w:themeColor="text1"/>
              </w:rPr>
            </w:pPr>
          </w:p>
        </w:tc>
        <w:tc>
          <w:tcPr>
            <w:tcW w:w="60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335B61" w:rsidRPr="00335B61" w:rsidRDefault="00335B61" w:rsidP="00577895">
            <w:pPr>
              <w:pStyle w:val="a3"/>
              <w:jc w:val="center"/>
              <w:rPr>
                <w:color w:val="000000" w:themeColor="text1"/>
              </w:rPr>
            </w:pPr>
            <w:r w:rsidRPr="00335B61">
              <w:rPr>
                <w:color w:val="000000" w:themeColor="text1"/>
              </w:rPr>
              <w:t>11</w:t>
            </w:r>
          </w:p>
          <w:p w:rsidR="00335B61" w:rsidRPr="00335B61" w:rsidRDefault="00335B61" w:rsidP="00577895">
            <w:pPr>
              <w:pStyle w:val="a3"/>
              <w:jc w:val="center"/>
              <w:rPr>
                <w:color w:val="000000" w:themeColor="text1"/>
              </w:rPr>
            </w:pPr>
          </w:p>
        </w:tc>
        <w:tc>
          <w:tcPr>
            <w:tcW w:w="18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335B61" w:rsidRPr="00335B61" w:rsidRDefault="00335B61" w:rsidP="00577895">
            <w:pPr>
              <w:pStyle w:val="a3"/>
              <w:ind w:firstLine="284"/>
              <w:jc w:val="center"/>
              <w:rPr>
                <w:color w:val="000000" w:themeColor="text1"/>
              </w:rPr>
            </w:pPr>
            <w:r w:rsidRPr="00335B61">
              <w:rPr>
                <w:color w:val="000000" w:themeColor="text1"/>
              </w:rPr>
              <w:t>89 1 00 41180</w:t>
            </w:r>
          </w:p>
          <w:p w:rsidR="00335B61" w:rsidRPr="00335B61" w:rsidRDefault="00335B61" w:rsidP="00577895">
            <w:pPr>
              <w:pStyle w:val="a3"/>
              <w:ind w:firstLine="284"/>
              <w:jc w:val="center"/>
              <w:rPr>
                <w:color w:val="000000" w:themeColor="text1"/>
              </w:rPr>
            </w:pPr>
          </w:p>
        </w:tc>
        <w:tc>
          <w:tcPr>
            <w:tcW w:w="5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335B61" w:rsidRPr="00335B61" w:rsidRDefault="00335B61" w:rsidP="00577895">
            <w:pPr>
              <w:pStyle w:val="a3"/>
              <w:jc w:val="center"/>
              <w:rPr>
                <w:color w:val="000000" w:themeColor="text1"/>
              </w:rPr>
            </w:pPr>
            <w:r w:rsidRPr="00335B61">
              <w:rPr>
                <w:color w:val="000000" w:themeColor="text1"/>
              </w:rPr>
              <w:t>800</w:t>
            </w:r>
          </w:p>
          <w:p w:rsidR="00335B61" w:rsidRPr="00335B61" w:rsidRDefault="00335B61" w:rsidP="00577895">
            <w:pPr>
              <w:pStyle w:val="a3"/>
              <w:jc w:val="center"/>
              <w:rPr>
                <w:color w:val="000000" w:themeColor="text1"/>
              </w:rPr>
            </w:pPr>
          </w:p>
        </w:tc>
        <w:tc>
          <w:tcPr>
            <w:tcW w:w="96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335B61" w:rsidRPr="00335B61" w:rsidRDefault="00335B61" w:rsidP="00577895">
            <w:pPr>
              <w:pStyle w:val="a3"/>
              <w:jc w:val="center"/>
              <w:rPr>
                <w:color w:val="000000" w:themeColor="text1"/>
              </w:rPr>
            </w:pPr>
            <w:r w:rsidRPr="00335B61">
              <w:rPr>
                <w:color w:val="000000" w:themeColor="text1"/>
              </w:rPr>
              <w:t>50,0</w:t>
            </w:r>
          </w:p>
        </w:tc>
      </w:tr>
      <w:tr w:rsidR="00335B61" w:rsidRPr="00335B61" w:rsidTr="00577895">
        <w:trPr>
          <w:trHeight w:hRule="exact" w:val="310"/>
          <w:jc w:val="center"/>
        </w:trPr>
        <w:tc>
          <w:tcPr>
            <w:tcW w:w="537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335B61" w:rsidRPr="00335B61" w:rsidRDefault="00335B61" w:rsidP="00577895">
            <w:pPr>
              <w:pStyle w:val="a3"/>
              <w:ind w:firstLine="284"/>
              <w:jc w:val="center"/>
              <w:rPr>
                <w:color w:val="000000" w:themeColor="text1"/>
              </w:rPr>
            </w:pPr>
            <w:r w:rsidRPr="00335B61">
              <w:rPr>
                <w:color w:val="000000" w:themeColor="text1"/>
              </w:rPr>
              <w:t>Резервные средства</w:t>
            </w:r>
          </w:p>
        </w:tc>
        <w:tc>
          <w:tcPr>
            <w:tcW w:w="5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335B61" w:rsidRPr="00335B61" w:rsidRDefault="00335B61" w:rsidP="00577895">
            <w:pPr>
              <w:pStyle w:val="a3"/>
              <w:jc w:val="center"/>
              <w:rPr>
                <w:color w:val="000000" w:themeColor="text1"/>
              </w:rPr>
            </w:pPr>
            <w:r w:rsidRPr="00335B61">
              <w:rPr>
                <w:color w:val="000000" w:themeColor="text1"/>
              </w:rPr>
              <w:t>01</w:t>
            </w:r>
          </w:p>
          <w:p w:rsidR="00335B61" w:rsidRPr="00335B61" w:rsidRDefault="00335B61" w:rsidP="00577895">
            <w:pPr>
              <w:pStyle w:val="a3"/>
              <w:jc w:val="center"/>
              <w:rPr>
                <w:color w:val="000000" w:themeColor="text1"/>
              </w:rPr>
            </w:pPr>
          </w:p>
        </w:tc>
        <w:tc>
          <w:tcPr>
            <w:tcW w:w="60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335B61" w:rsidRPr="00335B61" w:rsidRDefault="00335B61" w:rsidP="00577895">
            <w:pPr>
              <w:pStyle w:val="a3"/>
              <w:jc w:val="center"/>
              <w:rPr>
                <w:color w:val="000000" w:themeColor="text1"/>
              </w:rPr>
            </w:pPr>
            <w:r w:rsidRPr="00335B61">
              <w:rPr>
                <w:color w:val="000000" w:themeColor="text1"/>
              </w:rPr>
              <w:t>11</w:t>
            </w:r>
          </w:p>
          <w:p w:rsidR="00335B61" w:rsidRPr="00335B61" w:rsidRDefault="00335B61" w:rsidP="00577895">
            <w:pPr>
              <w:pStyle w:val="a3"/>
              <w:jc w:val="center"/>
              <w:rPr>
                <w:color w:val="000000" w:themeColor="text1"/>
              </w:rPr>
            </w:pPr>
          </w:p>
        </w:tc>
        <w:tc>
          <w:tcPr>
            <w:tcW w:w="18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335B61" w:rsidRPr="00335B61" w:rsidRDefault="00335B61" w:rsidP="00577895">
            <w:pPr>
              <w:pStyle w:val="a3"/>
              <w:ind w:firstLine="284"/>
              <w:jc w:val="center"/>
              <w:rPr>
                <w:color w:val="000000" w:themeColor="text1"/>
              </w:rPr>
            </w:pPr>
            <w:r w:rsidRPr="00335B61">
              <w:rPr>
                <w:color w:val="000000" w:themeColor="text1"/>
              </w:rPr>
              <w:t>89 1 00 41180</w:t>
            </w:r>
          </w:p>
          <w:p w:rsidR="00335B61" w:rsidRPr="00335B61" w:rsidRDefault="00335B61" w:rsidP="00577895">
            <w:pPr>
              <w:pStyle w:val="a3"/>
              <w:ind w:firstLine="284"/>
              <w:jc w:val="center"/>
              <w:rPr>
                <w:color w:val="000000" w:themeColor="text1"/>
              </w:rPr>
            </w:pPr>
          </w:p>
        </w:tc>
        <w:tc>
          <w:tcPr>
            <w:tcW w:w="5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335B61" w:rsidRPr="00335B61" w:rsidRDefault="00335B61" w:rsidP="00577895">
            <w:pPr>
              <w:pStyle w:val="a3"/>
              <w:jc w:val="center"/>
              <w:rPr>
                <w:color w:val="000000" w:themeColor="text1"/>
              </w:rPr>
            </w:pPr>
            <w:r w:rsidRPr="00335B61">
              <w:rPr>
                <w:color w:val="000000" w:themeColor="text1"/>
              </w:rPr>
              <w:t>870</w:t>
            </w:r>
          </w:p>
          <w:p w:rsidR="00335B61" w:rsidRPr="00335B61" w:rsidRDefault="00335B61" w:rsidP="00577895">
            <w:pPr>
              <w:pStyle w:val="a3"/>
              <w:jc w:val="center"/>
              <w:rPr>
                <w:color w:val="000000" w:themeColor="text1"/>
              </w:rPr>
            </w:pPr>
          </w:p>
        </w:tc>
        <w:tc>
          <w:tcPr>
            <w:tcW w:w="96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335B61" w:rsidRPr="00335B61" w:rsidRDefault="00335B61" w:rsidP="00577895">
            <w:pPr>
              <w:pStyle w:val="a3"/>
              <w:jc w:val="center"/>
              <w:rPr>
                <w:color w:val="000000" w:themeColor="text1"/>
              </w:rPr>
            </w:pPr>
            <w:r w:rsidRPr="00335B61">
              <w:rPr>
                <w:color w:val="000000" w:themeColor="text1"/>
              </w:rPr>
              <w:t>50,0</w:t>
            </w:r>
          </w:p>
        </w:tc>
      </w:tr>
      <w:tr w:rsidR="00335B61" w:rsidRPr="00335B61" w:rsidTr="00577895">
        <w:trPr>
          <w:trHeight w:hRule="exact" w:val="347"/>
          <w:jc w:val="center"/>
        </w:trPr>
        <w:tc>
          <w:tcPr>
            <w:tcW w:w="537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335B61" w:rsidRPr="00335B61" w:rsidRDefault="00335B61" w:rsidP="00577895">
            <w:pPr>
              <w:pStyle w:val="a3"/>
              <w:ind w:firstLine="284"/>
              <w:jc w:val="center"/>
              <w:rPr>
                <w:color w:val="000000" w:themeColor="text1"/>
              </w:rPr>
            </w:pPr>
            <w:r w:rsidRPr="00335B61">
              <w:rPr>
                <w:color w:val="000000" w:themeColor="text1"/>
              </w:rPr>
              <w:t>Национальная оборона</w:t>
            </w:r>
          </w:p>
        </w:tc>
        <w:tc>
          <w:tcPr>
            <w:tcW w:w="5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335B61" w:rsidRPr="00335B61" w:rsidRDefault="00335B61" w:rsidP="00577895">
            <w:pPr>
              <w:pStyle w:val="a3"/>
              <w:jc w:val="center"/>
              <w:rPr>
                <w:color w:val="000000" w:themeColor="text1"/>
              </w:rPr>
            </w:pPr>
            <w:r w:rsidRPr="00335B61">
              <w:rPr>
                <w:color w:val="000000" w:themeColor="text1"/>
              </w:rPr>
              <w:t>02</w:t>
            </w:r>
          </w:p>
        </w:tc>
        <w:tc>
          <w:tcPr>
            <w:tcW w:w="60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335B61" w:rsidRPr="00335B61" w:rsidRDefault="00335B61" w:rsidP="00577895">
            <w:pPr>
              <w:pStyle w:val="a3"/>
              <w:jc w:val="center"/>
              <w:rPr>
                <w:color w:val="000000" w:themeColor="text1"/>
              </w:rPr>
            </w:pPr>
          </w:p>
        </w:tc>
        <w:tc>
          <w:tcPr>
            <w:tcW w:w="18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335B61" w:rsidRPr="00335B61" w:rsidRDefault="00335B61" w:rsidP="00577895">
            <w:pPr>
              <w:pStyle w:val="a3"/>
              <w:ind w:firstLine="284"/>
              <w:jc w:val="center"/>
              <w:rPr>
                <w:color w:val="000000" w:themeColor="text1"/>
              </w:rPr>
            </w:pPr>
          </w:p>
        </w:tc>
        <w:tc>
          <w:tcPr>
            <w:tcW w:w="5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335B61" w:rsidRPr="00335B61" w:rsidRDefault="00335B61" w:rsidP="00577895">
            <w:pPr>
              <w:pStyle w:val="a3"/>
              <w:jc w:val="center"/>
              <w:rPr>
                <w:color w:val="000000" w:themeColor="text1"/>
              </w:rPr>
            </w:pPr>
          </w:p>
        </w:tc>
        <w:tc>
          <w:tcPr>
            <w:tcW w:w="96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335B61" w:rsidRPr="00335B61" w:rsidRDefault="00335B61" w:rsidP="00577895">
            <w:pPr>
              <w:pStyle w:val="a3"/>
              <w:jc w:val="center"/>
              <w:rPr>
                <w:color w:val="000000" w:themeColor="text1"/>
              </w:rPr>
            </w:pPr>
            <w:r w:rsidRPr="00335B61">
              <w:rPr>
                <w:color w:val="000000" w:themeColor="text1"/>
              </w:rPr>
              <w:t>317,1</w:t>
            </w:r>
          </w:p>
        </w:tc>
      </w:tr>
      <w:tr w:rsidR="00335B61" w:rsidRPr="00335B61" w:rsidTr="00577895">
        <w:trPr>
          <w:trHeight w:hRule="exact" w:val="427"/>
          <w:jc w:val="center"/>
        </w:trPr>
        <w:tc>
          <w:tcPr>
            <w:tcW w:w="537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335B61" w:rsidRPr="00335B61" w:rsidRDefault="00335B61" w:rsidP="00577895">
            <w:pPr>
              <w:pStyle w:val="a3"/>
              <w:ind w:firstLine="284"/>
              <w:jc w:val="center"/>
              <w:rPr>
                <w:color w:val="000000" w:themeColor="text1"/>
              </w:rPr>
            </w:pPr>
            <w:r w:rsidRPr="00335B61">
              <w:rPr>
                <w:color w:val="000000" w:themeColor="text1"/>
              </w:rPr>
              <w:t>Мобилизационная и вневойсковая подготовка</w:t>
            </w:r>
          </w:p>
        </w:tc>
        <w:tc>
          <w:tcPr>
            <w:tcW w:w="5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335B61" w:rsidRPr="00335B61" w:rsidRDefault="00335B61" w:rsidP="00577895">
            <w:pPr>
              <w:pStyle w:val="a3"/>
              <w:jc w:val="center"/>
              <w:rPr>
                <w:color w:val="000000" w:themeColor="text1"/>
              </w:rPr>
            </w:pPr>
            <w:r w:rsidRPr="00335B61">
              <w:rPr>
                <w:color w:val="000000" w:themeColor="text1"/>
              </w:rPr>
              <w:t>02</w:t>
            </w:r>
          </w:p>
        </w:tc>
        <w:tc>
          <w:tcPr>
            <w:tcW w:w="60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335B61" w:rsidRPr="00335B61" w:rsidRDefault="00335B61" w:rsidP="00577895">
            <w:pPr>
              <w:pStyle w:val="a3"/>
              <w:jc w:val="center"/>
              <w:rPr>
                <w:color w:val="000000" w:themeColor="text1"/>
              </w:rPr>
            </w:pPr>
            <w:r w:rsidRPr="00335B61">
              <w:rPr>
                <w:color w:val="000000" w:themeColor="text1"/>
              </w:rPr>
              <w:t>03</w:t>
            </w:r>
          </w:p>
        </w:tc>
        <w:tc>
          <w:tcPr>
            <w:tcW w:w="18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335B61" w:rsidRPr="00335B61" w:rsidRDefault="00335B61" w:rsidP="00577895">
            <w:pPr>
              <w:pStyle w:val="a3"/>
              <w:ind w:firstLine="284"/>
              <w:jc w:val="center"/>
              <w:rPr>
                <w:color w:val="000000" w:themeColor="text1"/>
              </w:rPr>
            </w:pPr>
          </w:p>
        </w:tc>
        <w:tc>
          <w:tcPr>
            <w:tcW w:w="5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335B61" w:rsidRPr="00335B61" w:rsidRDefault="00335B61" w:rsidP="00577895">
            <w:pPr>
              <w:pStyle w:val="a3"/>
              <w:jc w:val="center"/>
              <w:rPr>
                <w:color w:val="000000" w:themeColor="text1"/>
              </w:rPr>
            </w:pPr>
          </w:p>
        </w:tc>
        <w:tc>
          <w:tcPr>
            <w:tcW w:w="96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335B61" w:rsidRPr="00335B61" w:rsidRDefault="00335B61" w:rsidP="00577895">
            <w:pPr>
              <w:pStyle w:val="a3"/>
              <w:jc w:val="center"/>
              <w:rPr>
                <w:color w:val="000000" w:themeColor="text1"/>
              </w:rPr>
            </w:pPr>
            <w:r w:rsidRPr="00335B61">
              <w:rPr>
                <w:color w:val="000000" w:themeColor="text1"/>
              </w:rPr>
              <w:t>317,1</w:t>
            </w:r>
          </w:p>
        </w:tc>
      </w:tr>
      <w:tr w:rsidR="00335B61" w:rsidRPr="00335B61" w:rsidTr="00577895">
        <w:trPr>
          <w:trHeight w:hRule="exact" w:val="780"/>
          <w:jc w:val="center"/>
        </w:trPr>
        <w:tc>
          <w:tcPr>
            <w:tcW w:w="537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335B61" w:rsidRPr="00335B61" w:rsidRDefault="00335B61" w:rsidP="00577895">
            <w:pPr>
              <w:pStyle w:val="a3"/>
              <w:ind w:firstLine="284"/>
              <w:jc w:val="center"/>
              <w:rPr>
                <w:color w:val="000000" w:themeColor="text1"/>
              </w:rPr>
            </w:pPr>
            <w:r w:rsidRPr="00335B61">
              <w:rPr>
                <w:color w:val="000000" w:themeColor="text1"/>
              </w:rPr>
              <w:t>Государственная программа повышения эффективности управления государственными финансами на 2014-2018 годы</w:t>
            </w:r>
          </w:p>
        </w:tc>
        <w:tc>
          <w:tcPr>
            <w:tcW w:w="5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335B61" w:rsidRPr="00335B61" w:rsidRDefault="00335B61" w:rsidP="00577895">
            <w:pPr>
              <w:pStyle w:val="a3"/>
              <w:jc w:val="center"/>
              <w:rPr>
                <w:color w:val="000000" w:themeColor="text1"/>
              </w:rPr>
            </w:pPr>
            <w:r w:rsidRPr="00335B61">
              <w:rPr>
                <w:color w:val="000000" w:themeColor="text1"/>
              </w:rPr>
              <w:t>02</w:t>
            </w:r>
          </w:p>
        </w:tc>
        <w:tc>
          <w:tcPr>
            <w:tcW w:w="60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335B61" w:rsidRPr="00335B61" w:rsidRDefault="00335B61" w:rsidP="00577895">
            <w:pPr>
              <w:pStyle w:val="a3"/>
              <w:jc w:val="center"/>
              <w:rPr>
                <w:color w:val="000000" w:themeColor="text1"/>
              </w:rPr>
            </w:pPr>
            <w:r w:rsidRPr="00335B61">
              <w:rPr>
                <w:color w:val="000000" w:themeColor="text1"/>
              </w:rPr>
              <w:t>03</w:t>
            </w:r>
          </w:p>
        </w:tc>
        <w:tc>
          <w:tcPr>
            <w:tcW w:w="18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335B61" w:rsidRPr="00335B61" w:rsidRDefault="00335B61" w:rsidP="00577895">
            <w:pPr>
              <w:pStyle w:val="a3"/>
              <w:ind w:firstLine="284"/>
              <w:jc w:val="center"/>
              <w:rPr>
                <w:color w:val="000000" w:themeColor="text1"/>
              </w:rPr>
            </w:pPr>
            <w:r w:rsidRPr="00335B61">
              <w:rPr>
                <w:color w:val="000000" w:themeColor="text1"/>
              </w:rPr>
              <w:t>17 0</w:t>
            </w:r>
          </w:p>
        </w:tc>
        <w:tc>
          <w:tcPr>
            <w:tcW w:w="5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335B61" w:rsidRPr="00335B61" w:rsidRDefault="00335B61" w:rsidP="00577895">
            <w:pPr>
              <w:pStyle w:val="a3"/>
              <w:jc w:val="center"/>
              <w:rPr>
                <w:color w:val="000000" w:themeColor="text1"/>
              </w:rPr>
            </w:pPr>
          </w:p>
        </w:tc>
        <w:tc>
          <w:tcPr>
            <w:tcW w:w="96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335B61" w:rsidRPr="00335B61" w:rsidRDefault="00335B61" w:rsidP="00577895">
            <w:pPr>
              <w:pStyle w:val="a3"/>
              <w:jc w:val="center"/>
              <w:rPr>
                <w:color w:val="000000" w:themeColor="text1"/>
              </w:rPr>
            </w:pPr>
            <w:r w:rsidRPr="00335B61">
              <w:rPr>
                <w:color w:val="000000" w:themeColor="text1"/>
              </w:rPr>
              <w:t>317,1</w:t>
            </w:r>
          </w:p>
        </w:tc>
      </w:tr>
      <w:tr w:rsidR="00335B61" w:rsidRPr="00335B61" w:rsidTr="00577895">
        <w:trPr>
          <w:trHeight w:hRule="exact" w:val="617"/>
          <w:jc w:val="center"/>
        </w:trPr>
        <w:tc>
          <w:tcPr>
            <w:tcW w:w="537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335B61" w:rsidRPr="00335B61" w:rsidRDefault="00335B61" w:rsidP="00577895">
            <w:pPr>
              <w:pStyle w:val="a3"/>
              <w:ind w:firstLine="284"/>
              <w:jc w:val="center"/>
              <w:rPr>
                <w:color w:val="000000" w:themeColor="text1"/>
              </w:rPr>
            </w:pPr>
            <w:r w:rsidRPr="00335B61">
              <w:rPr>
                <w:color w:val="000000" w:themeColor="text1"/>
              </w:rPr>
              <w:t>Подпрограмма "Повышение эффективности межбюдже</w:t>
            </w:r>
            <w:r w:rsidRPr="00335B61">
              <w:rPr>
                <w:color w:val="000000" w:themeColor="text1"/>
              </w:rPr>
              <w:t>т</w:t>
            </w:r>
            <w:r w:rsidRPr="00335B61">
              <w:rPr>
                <w:color w:val="000000" w:themeColor="text1"/>
              </w:rPr>
              <w:t>ных отношений"</w:t>
            </w:r>
          </w:p>
        </w:tc>
        <w:tc>
          <w:tcPr>
            <w:tcW w:w="5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335B61" w:rsidRPr="00335B61" w:rsidRDefault="00335B61" w:rsidP="00577895">
            <w:pPr>
              <w:pStyle w:val="a3"/>
              <w:jc w:val="center"/>
              <w:rPr>
                <w:color w:val="000000" w:themeColor="text1"/>
              </w:rPr>
            </w:pPr>
            <w:r w:rsidRPr="00335B61">
              <w:rPr>
                <w:color w:val="000000" w:themeColor="text1"/>
              </w:rPr>
              <w:t>02</w:t>
            </w:r>
          </w:p>
        </w:tc>
        <w:tc>
          <w:tcPr>
            <w:tcW w:w="60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335B61" w:rsidRPr="00335B61" w:rsidRDefault="00335B61" w:rsidP="00577895">
            <w:pPr>
              <w:pStyle w:val="a3"/>
              <w:jc w:val="center"/>
              <w:rPr>
                <w:color w:val="000000" w:themeColor="text1"/>
              </w:rPr>
            </w:pPr>
            <w:r w:rsidRPr="00335B61">
              <w:rPr>
                <w:color w:val="000000" w:themeColor="text1"/>
              </w:rPr>
              <w:t>03</w:t>
            </w:r>
          </w:p>
        </w:tc>
        <w:tc>
          <w:tcPr>
            <w:tcW w:w="18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335B61" w:rsidRPr="00335B61" w:rsidRDefault="00335B61" w:rsidP="00577895">
            <w:pPr>
              <w:pStyle w:val="a3"/>
              <w:ind w:firstLine="284"/>
              <w:jc w:val="center"/>
              <w:rPr>
                <w:color w:val="000000" w:themeColor="text1"/>
              </w:rPr>
            </w:pPr>
            <w:r w:rsidRPr="00335B61">
              <w:rPr>
                <w:color w:val="000000" w:themeColor="text1"/>
              </w:rPr>
              <w:t>17 3</w:t>
            </w:r>
          </w:p>
        </w:tc>
        <w:tc>
          <w:tcPr>
            <w:tcW w:w="5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335B61" w:rsidRPr="00335B61" w:rsidRDefault="00335B61" w:rsidP="00577895">
            <w:pPr>
              <w:pStyle w:val="a3"/>
              <w:jc w:val="center"/>
              <w:rPr>
                <w:color w:val="000000" w:themeColor="text1"/>
              </w:rPr>
            </w:pPr>
          </w:p>
        </w:tc>
        <w:tc>
          <w:tcPr>
            <w:tcW w:w="96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335B61" w:rsidRPr="00335B61" w:rsidRDefault="00335B61" w:rsidP="00577895">
            <w:pPr>
              <w:pStyle w:val="a3"/>
              <w:jc w:val="center"/>
              <w:rPr>
                <w:color w:val="000000" w:themeColor="text1"/>
              </w:rPr>
            </w:pPr>
            <w:r w:rsidRPr="00335B61">
              <w:rPr>
                <w:color w:val="000000" w:themeColor="text1"/>
              </w:rPr>
              <w:t>317,1</w:t>
            </w:r>
          </w:p>
        </w:tc>
      </w:tr>
      <w:tr w:rsidR="00335B61" w:rsidRPr="00335B61" w:rsidTr="00577895">
        <w:trPr>
          <w:trHeight w:hRule="exact" w:val="755"/>
          <w:jc w:val="center"/>
        </w:trPr>
        <w:tc>
          <w:tcPr>
            <w:tcW w:w="537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335B61" w:rsidRPr="00335B61" w:rsidRDefault="00335B61" w:rsidP="00577895">
            <w:pPr>
              <w:pStyle w:val="a3"/>
              <w:ind w:firstLine="284"/>
              <w:jc w:val="center"/>
              <w:rPr>
                <w:color w:val="000000" w:themeColor="text1"/>
              </w:rPr>
            </w:pPr>
            <w:r w:rsidRPr="00335B61">
              <w:rPr>
                <w:color w:val="000000" w:themeColor="text1"/>
              </w:rPr>
              <w:t>Основное мероприятие "Обеспечение осуществления о</w:t>
            </w:r>
            <w:r w:rsidRPr="00335B61">
              <w:rPr>
                <w:color w:val="000000" w:themeColor="text1"/>
              </w:rPr>
              <w:t>р</w:t>
            </w:r>
            <w:r w:rsidRPr="00335B61">
              <w:rPr>
                <w:color w:val="000000" w:themeColor="text1"/>
              </w:rPr>
              <w:t>ганами местного самоуправления отдельных государстве</w:t>
            </w:r>
            <w:r w:rsidRPr="00335B61">
              <w:rPr>
                <w:color w:val="000000" w:themeColor="text1"/>
              </w:rPr>
              <w:t>н</w:t>
            </w:r>
            <w:r w:rsidRPr="00335B61">
              <w:rPr>
                <w:color w:val="000000" w:themeColor="text1"/>
              </w:rPr>
              <w:t>ных полномочий"</w:t>
            </w:r>
          </w:p>
        </w:tc>
        <w:tc>
          <w:tcPr>
            <w:tcW w:w="5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335B61" w:rsidRPr="00335B61" w:rsidRDefault="00335B61" w:rsidP="00577895">
            <w:pPr>
              <w:pStyle w:val="a3"/>
              <w:jc w:val="center"/>
              <w:rPr>
                <w:color w:val="000000" w:themeColor="text1"/>
              </w:rPr>
            </w:pPr>
            <w:r w:rsidRPr="00335B61">
              <w:rPr>
                <w:color w:val="000000" w:themeColor="text1"/>
              </w:rPr>
              <w:t>02</w:t>
            </w:r>
          </w:p>
        </w:tc>
        <w:tc>
          <w:tcPr>
            <w:tcW w:w="60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335B61" w:rsidRPr="00335B61" w:rsidRDefault="00335B61" w:rsidP="00577895">
            <w:pPr>
              <w:pStyle w:val="a3"/>
              <w:jc w:val="center"/>
              <w:rPr>
                <w:color w:val="000000" w:themeColor="text1"/>
              </w:rPr>
            </w:pPr>
            <w:r w:rsidRPr="00335B61">
              <w:rPr>
                <w:color w:val="000000" w:themeColor="text1"/>
              </w:rPr>
              <w:t>03</w:t>
            </w:r>
          </w:p>
        </w:tc>
        <w:tc>
          <w:tcPr>
            <w:tcW w:w="18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335B61" w:rsidRPr="00335B61" w:rsidRDefault="00335B61" w:rsidP="00577895">
            <w:pPr>
              <w:pStyle w:val="a3"/>
              <w:ind w:firstLine="284"/>
              <w:jc w:val="center"/>
              <w:rPr>
                <w:color w:val="000000" w:themeColor="text1"/>
              </w:rPr>
            </w:pPr>
            <w:r w:rsidRPr="00335B61">
              <w:rPr>
                <w:color w:val="000000" w:themeColor="text1"/>
              </w:rPr>
              <w:t>17 3 02</w:t>
            </w:r>
          </w:p>
        </w:tc>
        <w:tc>
          <w:tcPr>
            <w:tcW w:w="5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335B61" w:rsidRPr="00335B61" w:rsidRDefault="00335B61" w:rsidP="00577895">
            <w:pPr>
              <w:pStyle w:val="a3"/>
              <w:jc w:val="center"/>
              <w:rPr>
                <w:color w:val="000000" w:themeColor="text1"/>
              </w:rPr>
            </w:pPr>
          </w:p>
        </w:tc>
        <w:tc>
          <w:tcPr>
            <w:tcW w:w="96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335B61" w:rsidRPr="00335B61" w:rsidRDefault="00335B61" w:rsidP="00577895">
            <w:pPr>
              <w:pStyle w:val="a3"/>
              <w:jc w:val="center"/>
              <w:rPr>
                <w:color w:val="000000" w:themeColor="text1"/>
              </w:rPr>
            </w:pPr>
            <w:r w:rsidRPr="00335B61">
              <w:rPr>
                <w:color w:val="000000" w:themeColor="text1"/>
              </w:rPr>
              <w:t>317,1</w:t>
            </w:r>
          </w:p>
        </w:tc>
      </w:tr>
      <w:tr w:rsidR="00335B61" w:rsidRPr="00335B61" w:rsidTr="00577895">
        <w:trPr>
          <w:trHeight w:hRule="exact" w:val="568"/>
          <w:jc w:val="center"/>
        </w:trPr>
        <w:tc>
          <w:tcPr>
            <w:tcW w:w="537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335B61" w:rsidRPr="00335B61" w:rsidRDefault="00335B61" w:rsidP="00577895">
            <w:pPr>
              <w:pStyle w:val="a3"/>
              <w:ind w:firstLine="284"/>
              <w:jc w:val="center"/>
              <w:rPr>
                <w:color w:val="000000" w:themeColor="text1"/>
              </w:rPr>
            </w:pPr>
            <w:r w:rsidRPr="00335B61">
              <w:rPr>
                <w:color w:val="000000" w:themeColor="text1"/>
              </w:rPr>
              <w:t>Осуществление первичного воинского учета на террит</w:t>
            </w:r>
            <w:r w:rsidRPr="00335B61">
              <w:rPr>
                <w:color w:val="000000" w:themeColor="text1"/>
              </w:rPr>
              <w:t>о</w:t>
            </w:r>
            <w:r w:rsidRPr="00335B61">
              <w:rPr>
                <w:color w:val="000000" w:themeColor="text1"/>
              </w:rPr>
              <w:t>риях, где отсутствуют военные комиссариаты</w:t>
            </w:r>
          </w:p>
        </w:tc>
        <w:tc>
          <w:tcPr>
            <w:tcW w:w="5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335B61" w:rsidRPr="00335B61" w:rsidRDefault="00335B61" w:rsidP="00577895">
            <w:pPr>
              <w:pStyle w:val="a3"/>
              <w:jc w:val="center"/>
              <w:rPr>
                <w:color w:val="000000" w:themeColor="text1"/>
              </w:rPr>
            </w:pPr>
            <w:r w:rsidRPr="00335B61">
              <w:rPr>
                <w:color w:val="000000" w:themeColor="text1"/>
              </w:rPr>
              <w:t>02</w:t>
            </w:r>
          </w:p>
        </w:tc>
        <w:tc>
          <w:tcPr>
            <w:tcW w:w="60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335B61" w:rsidRPr="00335B61" w:rsidRDefault="00335B61" w:rsidP="00577895">
            <w:pPr>
              <w:pStyle w:val="a3"/>
              <w:jc w:val="center"/>
              <w:rPr>
                <w:color w:val="000000" w:themeColor="text1"/>
              </w:rPr>
            </w:pPr>
            <w:r w:rsidRPr="00335B61">
              <w:rPr>
                <w:color w:val="000000" w:themeColor="text1"/>
              </w:rPr>
              <w:t>03</w:t>
            </w:r>
          </w:p>
        </w:tc>
        <w:tc>
          <w:tcPr>
            <w:tcW w:w="18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335B61" w:rsidRPr="00335B61" w:rsidRDefault="00335B61" w:rsidP="00577895">
            <w:pPr>
              <w:pStyle w:val="a3"/>
              <w:ind w:firstLine="284"/>
              <w:jc w:val="center"/>
              <w:rPr>
                <w:color w:val="000000" w:themeColor="text1"/>
              </w:rPr>
            </w:pPr>
            <w:r w:rsidRPr="00335B61">
              <w:rPr>
                <w:color w:val="000000" w:themeColor="text1"/>
              </w:rPr>
              <w:t>17 3 02 51180</w:t>
            </w:r>
          </w:p>
        </w:tc>
        <w:tc>
          <w:tcPr>
            <w:tcW w:w="5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335B61" w:rsidRPr="00335B61" w:rsidRDefault="00335B61" w:rsidP="00577895">
            <w:pPr>
              <w:pStyle w:val="a3"/>
              <w:jc w:val="center"/>
              <w:rPr>
                <w:color w:val="000000" w:themeColor="text1"/>
              </w:rPr>
            </w:pPr>
          </w:p>
        </w:tc>
        <w:tc>
          <w:tcPr>
            <w:tcW w:w="96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335B61" w:rsidRPr="00335B61" w:rsidRDefault="00335B61" w:rsidP="00577895">
            <w:pPr>
              <w:pStyle w:val="a3"/>
              <w:jc w:val="center"/>
              <w:rPr>
                <w:color w:val="000000" w:themeColor="text1"/>
              </w:rPr>
            </w:pPr>
            <w:r w:rsidRPr="00335B61">
              <w:rPr>
                <w:color w:val="000000" w:themeColor="text1"/>
              </w:rPr>
              <w:t>317,1</w:t>
            </w:r>
          </w:p>
        </w:tc>
      </w:tr>
      <w:tr w:rsidR="00335B61" w:rsidRPr="00335B61" w:rsidTr="00577895">
        <w:trPr>
          <w:trHeight w:hRule="exact" w:val="988"/>
          <w:jc w:val="center"/>
        </w:trPr>
        <w:tc>
          <w:tcPr>
            <w:tcW w:w="537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335B61" w:rsidRPr="00335B61" w:rsidRDefault="00335B61" w:rsidP="00577895">
            <w:pPr>
              <w:pStyle w:val="a3"/>
              <w:ind w:firstLine="284"/>
              <w:jc w:val="center"/>
              <w:rPr>
                <w:i/>
                <w:color w:val="000000" w:themeColor="text1"/>
              </w:rPr>
            </w:pPr>
            <w:r w:rsidRPr="00335B61">
              <w:rPr>
                <w:color w:val="000000" w:themeColor="text1"/>
              </w:rPr>
              <w:lastRenderedPageBreak/>
              <w:t>Расходы на выплаты персоналу в целях обеспечения в</w:t>
            </w:r>
            <w:r w:rsidRPr="00335B61">
              <w:rPr>
                <w:color w:val="000000" w:themeColor="text1"/>
              </w:rPr>
              <w:t>ы</w:t>
            </w:r>
            <w:r w:rsidRPr="00335B61">
              <w:rPr>
                <w:color w:val="000000" w:themeColor="text1"/>
              </w:rPr>
              <w:t>полнения функций государственными (муниципальными) органами, казенными учреждениями, органами управления государственными внебюджетными фондами</w:t>
            </w:r>
          </w:p>
        </w:tc>
        <w:tc>
          <w:tcPr>
            <w:tcW w:w="5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335B61" w:rsidRPr="00335B61" w:rsidRDefault="00335B61" w:rsidP="00577895">
            <w:pPr>
              <w:pStyle w:val="a3"/>
              <w:jc w:val="center"/>
              <w:rPr>
                <w:color w:val="000000" w:themeColor="text1"/>
              </w:rPr>
            </w:pPr>
            <w:r w:rsidRPr="00335B61">
              <w:rPr>
                <w:color w:val="000000" w:themeColor="text1"/>
              </w:rPr>
              <w:t>02</w:t>
            </w:r>
          </w:p>
        </w:tc>
        <w:tc>
          <w:tcPr>
            <w:tcW w:w="60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335B61" w:rsidRPr="00335B61" w:rsidRDefault="00335B61" w:rsidP="00577895">
            <w:pPr>
              <w:pStyle w:val="a3"/>
              <w:jc w:val="center"/>
              <w:rPr>
                <w:color w:val="000000" w:themeColor="text1"/>
              </w:rPr>
            </w:pPr>
            <w:r w:rsidRPr="00335B61">
              <w:rPr>
                <w:color w:val="000000" w:themeColor="text1"/>
              </w:rPr>
              <w:t>03</w:t>
            </w:r>
          </w:p>
        </w:tc>
        <w:tc>
          <w:tcPr>
            <w:tcW w:w="18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335B61" w:rsidRPr="00335B61" w:rsidRDefault="00335B61" w:rsidP="00577895">
            <w:pPr>
              <w:pStyle w:val="a3"/>
              <w:ind w:firstLine="284"/>
              <w:jc w:val="center"/>
              <w:rPr>
                <w:color w:val="000000" w:themeColor="text1"/>
              </w:rPr>
            </w:pPr>
            <w:r w:rsidRPr="00335B61">
              <w:rPr>
                <w:color w:val="000000" w:themeColor="text1"/>
              </w:rPr>
              <w:t>17 3 02 51180</w:t>
            </w:r>
          </w:p>
        </w:tc>
        <w:tc>
          <w:tcPr>
            <w:tcW w:w="5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335B61" w:rsidRPr="00335B61" w:rsidRDefault="00335B61" w:rsidP="00577895">
            <w:pPr>
              <w:pStyle w:val="a3"/>
              <w:jc w:val="center"/>
              <w:rPr>
                <w:color w:val="000000" w:themeColor="text1"/>
              </w:rPr>
            </w:pPr>
            <w:r w:rsidRPr="00335B61">
              <w:rPr>
                <w:color w:val="000000" w:themeColor="text1"/>
              </w:rPr>
              <w:t>100</w:t>
            </w:r>
          </w:p>
        </w:tc>
        <w:tc>
          <w:tcPr>
            <w:tcW w:w="96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335B61" w:rsidRPr="00335B61" w:rsidRDefault="00335B61" w:rsidP="00577895">
            <w:pPr>
              <w:pStyle w:val="a3"/>
              <w:jc w:val="center"/>
              <w:rPr>
                <w:color w:val="000000" w:themeColor="text1"/>
              </w:rPr>
            </w:pPr>
            <w:r w:rsidRPr="00335B61">
              <w:rPr>
                <w:color w:val="000000" w:themeColor="text1"/>
              </w:rPr>
              <w:t>317,1</w:t>
            </w:r>
          </w:p>
        </w:tc>
      </w:tr>
      <w:tr w:rsidR="00335B61" w:rsidRPr="00335B61" w:rsidTr="00577895">
        <w:trPr>
          <w:trHeight w:hRule="exact" w:val="567"/>
          <w:jc w:val="center"/>
        </w:trPr>
        <w:tc>
          <w:tcPr>
            <w:tcW w:w="537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335B61" w:rsidRPr="00335B61" w:rsidRDefault="00335B61" w:rsidP="00577895">
            <w:pPr>
              <w:pStyle w:val="a3"/>
              <w:ind w:firstLine="284"/>
              <w:jc w:val="center"/>
              <w:rPr>
                <w:color w:val="000000" w:themeColor="text1"/>
              </w:rPr>
            </w:pPr>
            <w:r w:rsidRPr="00335B61">
              <w:rPr>
                <w:color w:val="000000" w:themeColor="text1"/>
              </w:rPr>
              <w:t>Расходы на выплаты персоналу государственных (мун</w:t>
            </w:r>
            <w:r w:rsidRPr="00335B61">
              <w:rPr>
                <w:color w:val="000000" w:themeColor="text1"/>
              </w:rPr>
              <w:t>и</w:t>
            </w:r>
            <w:r w:rsidRPr="00335B61">
              <w:rPr>
                <w:color w:val="000000" w:themeColor="text1"/>
              </w:rPr>
              <w:t>ципальных) органов</w:t>
            </w:r>
          </w:p>
        </w:tc>
        <w:tc>
          <w:tcPr>
            <w:tcW w:w="5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335B61" w:rsidRPr="00335B61" w:rsidRDefault="00335B61" w:rsidP="00577895">
            <w:pPr>
              <w:pStyle w:val="a3"/>
              <w:jc w:val="center"/>
              <w:rPr>
                <w:color w:val="000000" w:themeColor="text1"/>
              </w:rPr>
            </w:pPr>
            <w:r w:rsidRPr="00335B61">
              <w:rPr>
                <w:color w:val="000000" w:themeColor="text1"/>
              </w:rPr>
              <w:t>02</w:t>
            </w:r>
          </w:p>
        </w:tc>
        <w:tc>
          <w:tcPr>
            <w:tcW w:w="60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335B61" w:rsidRPr="00335B61" w:rsidRDefault="00335B61" w:rsidP="00577895">
            <w:pPr>
              <w:pStyle w:val="a3"/>
              <w:jc w:val="center"/>
              <w:rPr>
                <w:color w:val="000000" w:themeColor="text1"/>
              </w:rPr>
            </w:pPr>
            <w:r w:rsidRPr="00335B61">
              <w:rPr>
                <w:color w:val="000000" w:themeColor="text1"/>
              </w:rPr>
              <w:t>03</w:t>
            </w:r>
          </w:p>
        </w:tc>
        <w:tc>
          <w:tcPr>
            <w:tcW w:w="18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335B61" w:rsidRPr="00335B61" w:rsidRDefault="00335B61" w:rsidP="00577895">
            <w:pPr>
              <w:pStyle w:val="a3"/>
              <w:ind w:firstLine="284"/>
              <w:jc w:val="center"/>
              <w:rPr>
                <w:color w:val="000000" w:themeColor="text1"/>
              </w:rPr>
            </w:pPr>
            <w:r w:rsidRPr="00335B61">
              <w:rPr>
                <w:color w:val="000000" w:themeColor="text1"/>
              </w:rPr>
              <w:t>17 3 02 51180</w:t>
            </w:r>
          </w:p>
        </w:tc>
        <w:tc>
          <w:tcPr>
            <w:tcW w:w="5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335B61" w:rsidRPr="00335B61" w:rsidRDefault="00335B61" w:rsidP="00577895">
            <w:pPr>
              <w:pStyle w:val="a3"/>
              <w:jc w:val="center"/>
              <w:rPr>
                <w:color w:val="000000" w:themeColor="text1"/>
              </w:rPr>
            </w:pPr>
            <w:r w:rsidRPr="00335B61">
              <w:rPr>
                <w:color w:val="000000" w:themeColor="text1"/>
              </w:rPr>
              <w:t>120</w:t>
            </w:r>
          </w:p>
        </w:tc>
        <w:tc>
          <w:tcPr>
            <w:tcW w:w="96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335B61" w:rsidRPr="00335B61" w:rsidRDefault="00335B61" w:rsidP="00577895">
            <w:pPr>
              <w:pStyle w:val="a3"/>
              <w:jc w:val="center"/>
              <w:rPr>
                <w:color w:val="000000" w:themeColor="text1"/>
              </w:rPr>
            </w:pPr>
            <w:r w:rsidRPr="00335B61">
              <w:rPr>
                <w:color w:val="000000" w:themeColor="text1"/>
              </w:rPr>
              <w:t>317,1</w:t>
            </w:r>
          </w:p>
        </w:tc>
      </w:tr>
      <w:tr w:rsidR="00335B61" w:rsidRPr="00335B61" w:rsidTr="00577895">
        <w:trPr>
          <w:trHeight w:hRule="exact" w:val="533"/>
          <w:jc w:val="center"/>
        </w:trPr>
        <w:tc>
          <w:tcPr>
            <w:tcW w:w="537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335B61" w:rsidRPr="00335B61" w:rsidRDefault="00335B61" w:rsidP="00577895">
            <w:pPr>
              <w:pStyle w:val="a3"/>
              <w:ind w:firstLine="284"/>
              <w:jc w:val="center"/>
              <w:rPr>
                <w:color w:val="000000" w:themeColor="text1"/>
              </w:rPr>
            </w:pPr>
            <w:r w:rsidRPr="00335B61">
              <w:rPr>
                <w:color w:val="000000" w:themeColor="text1"/>
              </w:rPr>
              <w:t>Фонд оплаты труда государственных (муниципальных) органов</w:t>
            </w:r>
          </w:p>
        </w:tc>
        <w:tc>
          <w:tcPr>
            <w:tcW w:w="5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335B61" w:rsidRPr="00335B61" w:rsidRDefault="00335B61" w:rsidP="00577895">
            <w:pPr>
              <w:pStyle w:val="a3"/>
              <w:jc w:val="center"/>
              <w:rPr>
                <w:color w:val="000000" w:themeColor="text1"/>
              </w:rPr>
            </w:pPr>
            <w:r w:rsidRPr="00335B61">
              <w:rPr>
                <w:color w:val="000000" w:themeColor="text1"/>
              </w:rPr>
              <w:t>02</w:t>
            </w:r>
          </w:p>
        </w:tc>
        <w:tc>
          <w:tcPr>
            <w:tcW w:w="60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335B61" w:rsidRPr="00335B61" w:rsidRDefault="00335B61" w:rsidP="00577895">
            <w:pPr>
              <w:pStyle w:val="a3"/>
              <w:jc w:val="center"/>
              <w:rPr>
                <w:color w:val="000000" w:themeColor="text1"/>
              </w:rPr>
            </w:pPr>
            <w:r w:rsidRPr="00335B61">
              <w:rPr>
                <w:color w:val="000000" w:themeColor="text1"/>
              </w:rPr>
              <w:t>03</w:t>
            </w:r>
          </w:p>
        </w:tc>
        <w:tc>
          <w:tcPr>
            <w:tcW w:w="18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335B61" w:rsidRPr="00335B61" w:rsidRDefault="00335B61" w:rsidP="00577895">
            <w:pPr>
              <w:pStyle w:val="a3"/>
              <w:ind w:firstLine="284"/>
              <w:jc w:val="center"/>
              <w:rPr>
                <w:color w:val="000000" w:themeColor="text1"/>
              </w:rPr>
            </w:pPr>
            <w:r w:rsidRPr="00335B61">
              <w:rPr>
                <w:color w:val="000000" w:themeColor="text1"/>
              </w:rPr>
              <w:t>17 3 02 51180</w:t>
            </w:r>
          </w:p>
        </w:tc>
        <w:tc>
          <w:tcPr>
            <w:tcW w:w="5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335B61" w:rsidRPr="00335B61" w:rsidRDefault="00335B61" w:rsidP="00577895">
            <w:pPr>
              <w:pStyle w:val="a3"/>
              <w:jc w:val="center"/>
              <w:rPr>
                <w:color w:val="000000" w:themeColor="text1"/>
              </w:rPr>
            </w:pPr>
            <w:r w:rsidRPr="00335B61">
              <w:rPr>
                <w:color w:val="000000" w:themeColor="text1"/>
              </w:rPr>
              <w:t>121</w:t>
            </w:r>
          </w:p>
        </w:tc>
        <w:tc>
          <w:tcPr>
            <w:tcW w:w="96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335B61" w:rsidRPr="00335B61" w:rsidRDefault="00335B61" w:rsidP="00577895">
            <w:pPr>
              <w:pStyle w:val="a3"/>
              <w:jc w:val="center"/>
              <w:rPr>
                <w:color w:val="000000" w:themeColor="text1"/>
              </w:rPr>
            </w:pPr>
            <w:r w:rsidRPr="00335B61">
              <w:rPr>
                <w:color w:val="000000" w:themeColor="text1"/>
              </w:rPr>
              <w:t>209,7</w:t>
            </w:r>
          </w:p>
        </w:tc>
      </w:tr>
      <w:tr w:rsidR="00335B61" w:rsidRPr="00335B61" w:rsidTr="00577895">
        <w:trPr>
          <w:trHeight w:hRule="exact" w:val="733"/>
          <w:jc w:val="center"/>
        </w:trPr>
        <w:tc>
          <w:tcPr>
            <w:tcW w:w="537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335B61" w:rsidRPr="00335B61" w:rsidRDefault="00335B61" w:rsidP="00577895">
            <w:pPr>
              <w:pStyle w:val="a3"/>
              <w:ind w:firstLine="284"/>
              <w:jc w:val="center"/>
              <w:rPr>
                <w:color w:val="000000" w:themeColor="text1"/>
              </w:rPr>
            </w:pPr>
            <w:r w:rsidRPr="00335B61">
              <w:rPr>
                <w:color w:val="000000" w:themeColor="text1"/>
              </w:rPr>
              <w:t>Взносы по обязательному социальному страхованию на выплаты денежного содержания и иные выплаты работникам государственных (муниципальных) органов</w:t>
            </w:r>
          </w:p>
        </w:tc>
        <w:tc>
          <w:tcPr>
            <w:tcW w:w="5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335B61" w:rsidRPr="00335B61" w:rsidRDefault="00335B61" w:rsidP="00577895">
            <w:pPr>
              <w:pStyle w:val="a3"/>
              <w:jc w:val="center"/>
              <w:rPr>
                <w:color w:val="000000" w:themeColor="text1"/>
              </w:rPr>
            </w:pPr>
            <w:r w:rsidRPr="00335B61">
              <w:rPr>
                <w:color w:val="000000" w:themeColor="text1"/>
              </w:rPr>
              <w:t>02</w:t>
            </w:r>
          </w:p>
        </w:tc>
        <w:tc>
          <w:tcPr>
            <w:tcW w:w="60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335B61" w:rsidRPr="00335B61" w:rsidRDefault="00335B61" w:rsidP="00577895">
            <w:pPr>
              <w:pStyle w:val="a3"/>
              <w:jc w:val="center"/>
              <w:rPr>
                <w:color w:val="000000" w:themeColor="text1"/>
              </w:rPr>
            </w:pPr>
            <w:r w:rsidRPr="00335B61">
              <w:rPr>
                <w:color w:val="000000" w:themeColor="text1"/>
              </w:rPr>
              <w:t>03</w:t>
            </w:r>
          </w:p>
        </w:tc>
        <w:tc>
          <w:tcPr>
            <w:tcW w:w="18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335B61" w:rsidRPr="00335B61" w:rsidRDefault="00335B61" w:rsidP="00577895">
            <w:pPr>
              <w:pStyle w:val="a3"/>
              <w:ind w:firstLine="284"/>
              <w:jc w:val="center"/>
              <w:rPr>
                <w:color w:val="000000" w:themeColor="text1"/>
              </w:rPr>
            </w:pPr>
            <w:r w:rsidRPr="00335B61">
              <w:rPr>
                <w:color w:val="000000" w:themeColor="text1"/>
              </w:rPr>
              <w:t>17 3 02 51180</w:t>
            </w:r>
          </w:p>
        </w:tc>
        <w:tc>
          <w:tcPr>
            <w:tcW w:w="5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335B61" w:rsidRPr="00335B61" w:rsidRDefault="00335B61" w:rsidP="00577895">
            <w:pPr>
              <w:pStyle w:val="a3"/>
              <w:jc w:val="center"/>
              <w:rPr>
                <w:color w:val="000000" w:themeColor="text1"/>
              </w:rPr>
            </w:pPr>
            <w:r w:rsidRPr="00335B61">
              <w:rPr>
                <w:color w:val="000000" w:themeColor="text1"/>
              </w:rPr>
              <w:t>129</w:t>
            </w:r>
          </w:p>
        </w:tc>
        <w:tc>
          <w:tcPr>
            <w:tcW w:w="96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335B61" w:rsidRPr="00335B61" w:rsidRDefault="00335B61" w:rsidP="00577895">
            <w:pPr>
              <w:pStyle w:val="a3"/>
              <w:jc w:val="center"/>
              <w:rPr>
                <w:color w:val="000000" w:themeColor="text1"/>
              </w:rPr>
            </w:pPr>
            <w:r w:rsidRPr="00335B61">
              <w:rPr>
                <w:color w:val="000000" w:themeColor="text1"/>
              </w:rPr>
              <w:t>107,4</w:t>
            </w:r>
          </w:p>
        </w:tc>
      </w:tr>
      <w:tr w:rsidR="00335B61" w:rsidRPr="00335B61" w:rsidTr="00577895">
        <w:trPr>
          <w:trHeight w:hRule="exact" w:val="347"/>
          <w:jc w:val="center"/>
        </w:trPr>
        <w:tc>
          <w:tcPr>
            <w:tcW w:w="537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335B61" w:rsidRPr="00335B61" w:rsidRDefault="00335B61" w:rsidP="00577895">
            <w:pPr>
              <w:pStyle w:val="a3"/>
              <w:ind w:firstLine="284"/>
              <w:jc w:val="center"/>
              <w:rPr>
                <w:color w:val="000000" w:themeColor="text1"/>
              </w:rPr>
            </w:pPr>
            <w:r w:rsidRPr="00335B61">
              <w:rPr>
                <w:color w:val="000000" w:themeColor="text1"/>
              </w:rPr>
              <w:t>Дорожное хозяйство(дорожные фонды)</w:t>
            </w:r>
          </w:p>
        </w:tc>
        <w:tc>
          <w:tcPr>
            <w:tcW w:w="5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335B61" w:rsidRPr="00335B61" w:rsidRDefault="00335B61" w:rsidP="00577895">
            <w:pPr>
              <w:pStyle w:val="a3"/>
              <w:jc w:val="center"/>
              <w:rPr>
                <w:color w:val="000000" w:themeColor="text1"/>
              </w:rPr>
            </w:pPr>
            <w:r w:rsidRPr="00335B61">
              <w:rPr>
                <w:color w:val="000000" w:themeColor="text1"/>
              </w:rPr>
              <w:t>04</w:t>
            </w:r>
          </w:p>
        </w:tc>
        <w:tc>
          <w:tcPr>
            <w:tcW w:w="60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335B61" w:rsidRPr="00335B61" w:rsidRDefault="00335B61" w:rsidP="00577895">
            <w:pPr>
              <w:pStyle w:val="a3"/>
              <w:jc w:val="center"/>
              <w:rPr>
                <w:color w:val="000000" w:themeColor="text1"/>
              </w:rPr>
            </w:pPr>
            <w:r w:rsidRPr="00335B61">
              <w:rPr>
                <w:color w:val="000000" w:themeColor="text1"/>
              </w:rPr>
              <w:t>09</w:t>
            </w:r>
          </w:p>
        </w:tc>
        <w:tc>
          <w:tcPr>
            <w:tcW w:w="18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335B61" w:rsidRPr="00335B61" w:rsidRDefault="00335B61" w:rsidP="00577895">
            <w:pPr>
              <w:pStyle w:val="a3"/>
              <w:ind w:firstLine="284"/>
              <w:jc w:val="center"/>
              <w:rPr>
                <w:color w:val="000000" w:themeColor="text1"/>
              </w:rPr>
            </w:pPr>
          </w:p>
        </w:tc>
        <w:tc>
          <w:tcPr>
            <w:tcW w:w="5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335B61" w:rsidRPr="00335B61" w:rsidRDefault="00335B61" w:rsidP="00577895">
            <w:pPr>
              <w:pStyle w:val="a3"/>
              <w:jc w:val="center"/>
              <w:rPr>
                <w:color w:val="000000" w:themeColor="text1"/>
              </w:rPr>
            </w:pPr>
          </w:p>
        </w:tc>
        <w:tc>
          <w:tcPr>
            <w:tcW w:w="96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335B61" w:rsidRPr="00335B61" w:rsidRDefault="00335B61" w:rsidP="00577895">
            <w:pPr>
              <w:pStyle w:val="a3"/>
              <w:jc w:val="center"/>
              <w:rPr>
                <w:color w:val="000000" w:themeColor="text1"/>
              </w:rPr>
            </w:pPr>
            <w:r w:rsidRPr="00335B61">
              <w:rPr>
                <w:color w:val="000000" w:themeColor="text1"/>
              </w:rPr>
              <w:t>1310,0</w:t>
            </w:r>
          </w:p>
        </w:tc>
      </w:tr>
      <w:tr w:rsidR="00335B61" w:rsidRPr="00335B61" w:rsidTr="00577895">
        <w:trPr>
          <w:trHeight w:hRule="exact" w:val="537"/>
          <w:jc w:val="center"/>
        </w:trPr>
        <w:tc>
          <w:tcPr>
            <w:tcW w:w="537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335B61" w:rsidRPr="00335B61" w:rsidRDefault="00335B61" w:rsidP="00577895">
            <w:pPr>
              <w:pStyle w:val="a3"/>
              <w:ind w:firstLine="284"/>
              <w:jc w:val="center"/>
              <w:rPr>
                <w:color w:val="000000" w:themeColor="text1"/>
              </w:rPr>
            </w:pPr>
            <w:r w:rsidRPr="00335B61">
              <w:rPr>
                <w:color w:val="000000" w:themeColor="text1"/>
              </w:rPr>
              <w:t>Не программные расходы главных распорядителей бю</w:t>
            </w:r>
            <w:r w:rsidRPr="00335B61">
              <w:rPr>
                <w:color w:val="000000" w:themeColor="text1"/>
              </w:rPr>
              <w:t>д</w:t>
            </w:r>
            <w:r w:rsidRPr="00335B61">
              <w:rPr>
                <w:color w:val="000000" w:themeColor="text1"/>
              </w:rPr>
              <w:t>жетных средств Республики Мордовия</w:t>
            </w:r>
          </w:p>
          <w:p w:rsidR="00335B61" w:rsidRPr="00335B61" w:rsidRDefault="00335B61" w:rsidP="00577895">
            <w:pPr>
              <w:pStyle w:val="a3"/>
              <w:ind w:firstLine="284"/>
              <w:jc w:val="center"/>
              <w:rPr>
                <w:color w:val="000000" w:themeColor="text1"/>
              </w:rPr>
            </w:pPr>
          </w:p>
        </w:tc>
        <w:tc>
          <w:tcPr>
            <w:tcW w:w="5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335B61" w:rsidRPr="00335B61" w:rsidRDefault="00335B61" w:rsidP="00577895">
            <w:pPr>
              <w:pStyle w:val="a3"/>
              <w:jc w:val="center"/>
              <w:rPr>
                <w:color w:val="000000" w:themeColor="text1"/>
              </w:rPr>
            </w:pPr>
            <w:r w:rsidRPr="00335B61">
              <w:rPr>
                <w:color w:val="000000" w:themeColor="text1"/>
              </w:rPr>
              <w:t>04</w:t>
            </w:r>
          </w:p>
        </w:tc>
        <w:tc>
          <w:tcPr>
            <w:tcW w:w="60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335B61" w:rsidRPr="00335B61" w:rsidRDefault="00335B61" w:rsidP="00577895">
            <w:pPr>
              <w:pStyle w:val="a3"/>
              <w:jc w:val="center"/>
              <w:rPr>
                <w:color w:val="000000" w:themeColor="text1"/>
              </w:rPr>
            </w:pPr>
            <w:r w:rsidRPr="00335B61">
              <w:rPr>
                <w:color w:val="000000" w:themeColor="text1"/>
              </w:rPr>
              <w:t>09</w:t>
            </w:r>
          </w:p>
        </w:tc>
        <w:tc>
          <w:tcPr>
            <w:tcW w:w="18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335B61" w:rsidRPr="00335B61" w:rsidRDefault="00335B61" w:rsidP="00577895">
            <w:pPr>
              <w:pStyle w:val="a3"/>
              <w:ind w:firstLine="284"/>
              <w:jc w:val="center"/>
              <w:rPr>
                <w:color w:val="000000" w:themeColor="text1"/>
              </w:rPr>
            </w:pPr>
            <w:r w:rsidRPr="00335B61">
              <w:rPr>
                <w:color w:val="000000" w:themeColor="text1"/>
              </w:rPr>
              <w:t>89 0</w:t>
            </w:r>
          </w:p>
        </w:tc>
        <w:tc>
          <w:tcPr>
            <w:tcW w:w="5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335B61" w:rsidRPr="00335B61" w:rsidRDefault="00335B61" w:rsidP="00577895">
            <w:pPr>
              <w:pStyle w:val="a3"/>
              <w:jc w:val="center"/>
              <w:rPr>
                <w:color w:val="000000" w:themeColor="text1"/>
              </w:rPr>
            </w:pPr>
          </w:p>
        </w:tc>
        <w:tc>
          <w:tcPr>
            <w:tcW w:w="96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335B61" w:rsidRPr="00335B61" w:rsidRDefault="00335B61" w:rsidP="00577895">
            <w:pPr>
              <w:pStyle w:val="a3"/>
              <w:jc w:val="center"/>
              <w:rPr>
                <w:color w:val="000000" w:themeColor="text1"/>
              </w:rPr>
            </w:pPr>
            <w:r w:rsidRPr="00335B61">
              <w:rPr>
                <w:color w:val="000000" w:themeColor="text1"/>
              </w:rPr>
              <w:t>1310,0</w:t>
            </w:r>
          </w:p>
        </w:tc>
      </w:tr>
      <w:tr w:rsidR="00335B61" w:rsidRPr="00335B61" w:rsidTr="00577895">
        <w:trPr>
          <w:trHeight w:hRule="exact" w:val="904"/>
          <w:jc w:val="center"/>
        </w:trPr>
        <w:tc>
          <w:tcPr>
            <w:tcW w:w="537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335B61" w:rsidRPr="00335B61" w:rsidRDefault="00335B61" w:rsidP="00577895">
            <w:pPr>
              <w:pStyle w:val="a3"/>
              <w:ind w:firstLine="284"/>
              <w:jc w:val="center"/>
              <w:rPr>
                <w:color w:val="000000" w:themeColor="text1"/>
              </w:rPr>
            </w:pPr>
            <w:r w:rsidRPr="00335B61">
              <w:rPr>
                <w:color w:val="000000" w:themeColor="text1"/>
              </w:rPr>
              <w:t>Не программные расходы в рамках обеспечения деятел</w:t>
            </w:r>
            <w:r w:rsidRPr="00335B61">
              <w:rPr>
                <w:color w:val="000000" w:themeColor="text1"/>
              </w:rPr>
              <w:t>ь</w:t>
            </w:r>
            <w:r w:rsidRPr="00335B61">
              <w:rPr>
                <w:color w:val="000000" w:themeColor="text1"/>
              </w:rPr>
              <w:t>ности главных распорядителей бюджетных средств Респу</w:t>
            </w:r>
            <w:r w:rsidRPr="00335B61">
              <w:rPr>
                <w:color w:val="000000" w:themeColor="text1"/>
              </w:rPr>
              <w:t>б</w:t>
            </w:r>
            <w:r w:rsidRPr="00335B61">
              <w:rPr>
                <w:color w:val="000000" w:themeColor="text1"/>
              </w:rPr>
              <w:t>лики Мордовия</w:t>
            </w:r>
          </w:p>
        </w:tc>
        <w:tc>
          <w:tcPr>
            <w:tcW w:w="5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335B61" w:rsidRPr="00335B61" w:rsidRDefault="00335B61" w:rsidP="00577895">
            <w:pPr>
              <w:pStyle w:val="a3"/>
              <w:jc w:val="center"/>
              <w:rPr>
                <w:color w:val="000000" w:themeColor="text1"/>
              </w:rPr>
            </w:pPr>
            <w:r w:rsidRPr="00335B61">
              <w:rPr>
                <w:color w:val="000000" w:themeColor="text1"/>
              </w:rPr>
              <w:t>04</w:t>
            </w:r>
          </w:p>
        </w:tc>
        <w:tc>
          <w:tcPr>
            <w:tcW w:w="60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335B61" w:rsidRPr="00335B61" w:rsidRDefault="00335B61" w:rsidP="00577895">
            <w:pPr>
              <w:pStyle w:val="a3"/>
              <w:jc w:val="center"/>
              <w:rPr>
                <w:color w:val="000000" w:themeColor="text1"/>
              </w:rPr>
            </w:pPr>
            <w:r w:rsidRPr="00335B61">
              <w:rPr>
                <w:color w:val="000000" w:themeColor="text1"/>
              </w:rPr>
              <w:t>09</w:t>
            </w:r>
          </w:p>
        </w:tc>
        <w:tc>
          <w:tcPr>
            <w:tcW w:w="18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335B61" w:rsidRPr="00335B61" w:rsidRDefault="00335B61" w:rsidP="00577895">
            <w:pPr>
              <w:pStyle w:val="a3"/>
              <w:ind w:firstLine="284"/>
              <w:jc w:val="center"/>
              <w:rPr>
                <w:color w:val="000000" w:themeColor="text1"/>
              </w:rPr>
            </w:pPr>
            <w:r w:rsidRPr="00335B61">
              <w:rPr>
                <w:color w:val="000000" w:themeColor="text1"/>
              </w:rPr>
              <w:t>89 1</w:t>
            </w:r>
          </w:p>
        </w:tc>
        <w:tc>
          <w:tcPr>
            <w:tcW w:w="5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335B61" w:rsidRPr="00335B61" w:rsidRDefault="00335B61" w:rsidP="00577895">
            <w:pPr>
              <w:pStyle w:val="a3"/>
              <w:jc w:val="center"/>
              <w:rPr>
                <w:color w:val="000000" w:themeColor="text1"/>
              </w:rPr>
            </w:pPr>
          </w:p>
        </w:tc>
        <w:tc>
          <w:tcPr>
            <w:tcW w:w="96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335B61" w:rsidRPr="00335B61" w:rsidRDefault="00335B61" w:rsidP="00577895">
            <w:pPr>
              <w:pStyle w:val="a3"/>
              <w:jc w:val="center"/>
              <w:rPr>
                <w:color w:val="000000" w:themeColor="text1"/>
              </w:rPr>
            </w:pPr>
            <w:r w:rsidRPr="00335B61">
              <w:rPr>
                <w:color w:val="000000" w:themeColor="text1"/>
              </w:rPr>
              <w:t>1310,0</w:t>
            </w:r>
          </w:p>
        </w:tc>
      </w:tr>
      <w:tr w:rsidR="00335B61" w:rsidRPr="00335B61" w:rsidTr="00577895">
        <w:trPr>
          <w:trHeight w:hRule="exact" w:val="614"/>
          <w:jc w:val="center"/>
        </w:trPr>
        <w:tc>
          <w:tcPr>
            <w:tcW w:w="537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335B61" w:rsidRPr="00335B61" w:rsidRDefault="00335B61" w:rsidP="00577895">
            <w:pPr>
              <w:pStyle w:val="a3"/>
              <w:ind w:firstLine="284"/>
              <w:jc w:val="center"/>
              <w:rPr>
                <w:color w:val="000000" w:themeColor="text1"/>
              </w:rPr>
            </w:pPr>
            <w:r w:rsidRPr="00335B61">
              <w:rPr>
                <w:color w:val="000000" w:themeColor="text1"/>
              </w:rPr>
              <w:t>Мероприятия по организации отдельных полномочий о</w:t>
            </w:r>
            <w:r w:rsidRPr="00335B61">
              <w:rPr>
                <w:color w:val="000000" w:themeColor="text1"/>
              </w:rPr>
              <w:t>р</w:t>
            </w:r>
            <w:r w:rsidRPr="00335B61">
              <w:rPr>
                <w:color w:val="000000" w:themeColor="text1"/>
              </w:rPr>
              <w:t>ганов местного самоуправления</w:t>
            </w:r>
          </w:p>
        </w:tc>
        <w:tc>
          <w:tcPr>
            <w:tcW w:w="5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335B61" w:rsidRPr="00335B61" w:rsidRDefault="00335B61" w:rsidP="00577895">
            <w:pPr>
              <w:pStyle w:val="a3"/>
              <w:jc w:val="center"/>
              <w:rPr>
                <w:color w:val="000000" w:themeColor="text1"/>
              </w:rPr>
            </w:pPr>
            <w:r w:rsidRPr="00335B61">
              <w:rPr>
                <w:color w:val="000000" w:themeColor="text1"/>
              </w:rPr>
              <w:t>04</w:t>
            </w:r>
          </w:p>
        </w:tc>
        <w:tc>
          <w:tcPr>
            <w:tcW w:w="60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335B61" w:rsidRPr="00335B61" w:rsidRDefault="00335B61" w:rsidP="00577895">
            <w:pPr>
              <w:pStyle w:val="a3"/>
              <w:jc w:val="center"/>
              <w:rPr>
                <w:color w:val="000000" w:themeColor="text1"/>
              </w:rPr>
            </w:pPr>
            <w:r w:rsidRPr="00335B61">
              <w:rPr>
                <w:color w:val="000000" w:themeColor="text1"/>
              </w:rPr>
              <w:t>09</w:t>
            </w:r>
          </w:p>
        </w:tc>
        <w:tc>
          <w:tcPr>
            <w:tcW w:w="18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335B61" w:rsidRPr="00335B61" w:rsidRDefault="00335B61" w:rsidP="00577895">
            <w:pPr>
              <w:pStyle w:val="a3"/>
              <w:ind w:firstLine="284"/>
              <w:jc w:val="center"/>
              <w:rPr>
                <w:color w:val="000000" w:themeColor="text1"/>
              </w:rPr>
            </w:pPr>
            <w:r w:rsidRPr="00335B61">
              <w:rPr>
                <w:color w:val="000000" w:themeColor="text1"/>
              </w:rPr>
              <w:t>89 1 00 42000</w:t>
            </w:r>
          </w:p>
        </w:tc>
        <w:tc>
          <w:tcPr>
            <w:tcW w:w="5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335B61" w:rsidRPr="00335B61" w:rsidRDefault="00335B61" w:rsidP="00577895">
            <w:pPr>
              <w:pStyle w:val="a3"/>
              <w:jc w:val="center"/>
              <w:rPr>
                <w:color w:val="000000" w:themeColor="text1"/>
              </w:rPr>
            </w:pPr>
          </w:p>
        </w:tc>
        <w:tc>
          <w:tcPr>
            <w:tcW w:w="96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335B61" w:rsidRPr="00335B61" w:rsidRDefault="00335B61" w:rsidP="00577895">
            <w:pPr>
              <w:pStyle w:val="a3"/>
              <w:jc w:val="center"/>
              <w:rPr>
                <w:color w:val="000000" w:themeColor="text1"/>
              </w:rPr>
            </w:pPr>
            <w:r w:rsidRPr="00335B61">
              <w:rPr>
                <w:color w:val="000000" w:themeColor="text1"/>
              </w:rPr>
              <w:t>1310,0</w:t>
            </w:r>
          </w:p>
        </w:tc>
      </w:tr>
      <w:tr w:rsidR="00335B61" w:rsidRPr="00335B61" w:rsidTr="00577895">
        <w:trPr>
          <w:trHeight w:hRule="exact" w:val="850"/>
          <w:jc w:val="center"/>
        </w:trPr>
        <w:tc>
          <w:tcPr>
            <w:tcW w:w="537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335B61" w:rsidRPr="00335B61" w:rsidRDefault="00335B61" w:rsidP="00577895">
            <w:pPr>
              <w:pStyle w:val="a3"/>
              <w:ind w:firstLine="284"/>
              <w:jc w:val="center"/>
              <w:rPr>
                <w:color w:val="000000" w:themeColor="text1"/>
              </w:rPr>
            </w:pPr>
            <w:r w:rsidRPr="00335B61">
              <w:rPr>
                <w:color w:val="000000" w:themeColor="text1"/>
              </w:rPr>
              <w:t>Капитальный ремонт, ремонт и содержание автомобил</w:t>
            </w:r>
            <w:r w:rsidRPr="00335B61">
              <w:rPr>
                <w:color w:val="000000" w:themeColor="text1"/>
              </w:rPr>
              <w:t>ь</w:t>
            </w:r>
            <w:r w:rsidRPr="00335B61">
              <w:rPr>
                <w:color w:val="000000" w:themeColor="text1"/>
              </w:rPr>
              <w:t>ных дорог общего пользования местного значения и искусс</w:t>
            </w:r>
            <w:r w:rsidRPr="00335B61">
              <w:rPr>
                <w:color w:val="000000" w:themeColor="text1"/>
              </w:rPr>
              <w:t>т</w:t>
            </w:r>
            <w:r w:rsidRPr="00335B61">
              <w:rPr>
                <w:color w:val="000000" w:themeColor="text1"/>
              </w:rPr>
              <w:t>венных сооружений на них</w:t>
            </w:r>
          </w:p>
        </w:tc>
        <w:tc>
          <w:tcPr>
            <w:tcW w:w="5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335B61" w:rsidRPr="00335B61" w:rsidRDefault="00335B61" w:rsidP="00577895">
            <w:pPr>
              <w:pStyle w:val="a3"/>
              <w:jc w:val="center"/>
              <w:rPr>
                <w:color w:val="000000" w:themeColor="text1"/>
              </w:rPr>
            </w:pPr>
            <w:r w:rsidRPr="00335B61">
              <w:rPr>
                <w:color w:val="000000" w:themeColor="text1"/>
              </w:rPr>
              <w:t>04</w:t>
            </w:r>
          </w:p>
        </w:tc>
        <w:tc>
          <w:tcPr>
            <w:tcW w:w="60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335B61" w:rsidRPr="00335B61" w:rsidRDefault="00335B61" w:rsidP="00577895">
            <w:pPr>
              <w:pStyle w:val="a3"/>
              <w:jc w:val="center"/>
              <w:rPr>
                <w:color w:val="000000" w:themeColor="text1"/>
              </w:rPr>
            </w:pPr>
            <w:r w:rsidRPr="00335B61">
              <w:rPr>
                <w:color w:val="000000" w:themeColor="text1"/>
              </w:rPr>
              <w:t>09</w:t>
            </w:r>
          </w:p>
        </w:tc>
        <w:tc>
          <w:tcPr>
            <w:tcW w:w="18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335B61" w:rsidRPr="00335B61" w:rsidRDefault="00335B61" w:rsidP="00577895">
            <w:pPr>
              <w:pStyle w:val="a3"/>
              <w:ind w:firstLine="284"/>
              <w:jc w:val="center"/>
              <w:rPr>
                <w:color w:val="000000" w:themeColor="text1"/>
              </w:rPr>
            </w:pPr>
            <w:r w:rsidRPr="00335B61">
              <w:rPr>
                <w:color w:val="000000" w:themeColor="text1"/>
              </w:rPr>
              <w:t>89 1 00 42010</w:t>
            </w:r>
          </w:p>
        </w:tc>
        <w:tc>
          <w:tcPr>
            <w:tcW w:w="5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335B61" w:rsidRPr="00335B61" w:rsidRDefault="00335B61" w:rsidP="00577895">
            <w:pPr>
              <w:pStyle w:val="a3"/>
              <w:jc w:val="center"/>
              <w:rPr>
                <w:color w:val="000000" w:themeColor="text1"/>
              </w:rPr>
            </w:pPr>
          </w:p>
        </w:tc>
        <w:tc>
          <w:tcPr>
            <w:tcW w:w="96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335B61" w:rsidRPr="00335B61" w:rsidRDefault="00335B61" w:rsidP="00577895">
            <w:pPr>
              <w:pStyle w:val="a3"/>
              <w:jc w:val="center"/>
              <w:rPr>
                <w:color w:val="000000" w:themeColor="text1"/>
              </w:rPr>
            </w:pPr>
            <w:r w:rsidRPr="00335B61">
              <w:rPr>
                <w:color w:val="000000" w:themeColor="text1"/>
              </w:rPr>
              <w:t>1310,0</w:t>
            </w:r>
          </w:p>
        </w:tc>
      </w:tr>
      <w:tr w:rsidR="00335B61" w:rsidRPr="00335B61" w:rsidTr="00577895">
        <w:trPr>
          <w:trHeight w:hRule="exact" w:val="709"/>
          <w:jc w:val="center"/>
        </w:trPr>
        <w:tc>
          <w:tcPr>
            <w:tcW w:w="537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335B61" w:rsidRPr="00335B61" w:rsidRDefault="00335B61" w:rsidP="00577895">
            <w:pPr>
              <w:pStyle w:val="a3"/>
              <w:ind w:firstLine="284"/>
              <w:jc w:val="center"/>
              <w:rPr>
                <w:color w:val="000000" w:themeColor="text1"/>
              </w:rPr>
            </w:pPr>
            <w:r w:rsidRPr="00335B61">
              <w:rPr>
                <w:color w:val="000000" w:themeColor="text1"/>
              </w:rPr>
              <w:t>Закупки товаров, работ и услуг для государственных (м</w:t>
            </w:r>
            <w:r w:rsidRPr="00335B61">
              <w:rPr>
                <w:color w:val="000000" w:themeColor="text1"/>
              </w:rPr>
              <w:t>у</w:t>
            </w:r>
            <w:r w:rsidRPr="00335B61">
              <w:rPr>
                <w:color w:val="000000" w:themeColor="text1"/>
              </w:rPr>
              <w:t>ниципальных)нужд</w:t>
            </w:r>
          </w:p>
        </w:tc>
        <w:tc>
          <w:tcPr>
            <w:tcW w:w="5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335B61" w:rsidRPr="00335B61" w:rsidRDefault="00335B61" w:rsidP="00577895">
            <w:pPr>
              <w:pStyle w:val="a3"/>
              <w:jc w:val="center"/>
              <w:rPr>
                <w:color w:val="000000" w:themeColor="text1"/>
              </w:rPr>
            </w:pPr>
            <w:r w:rsidRPr="00335B61">
              <w:rPr>
                <w:color w:val="000000" w:themeColor="text1"/>
              </w:rPr>
              <w:t>04</w:t>
            </w:r>
          </w:p>
        </w:tc>
        <w:tc>
          <w:tcPr>
            <w:tcW w:w="60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335B61" w:rsidRPr="00335B61" w:rsidRDefault="00335B61" w:rsidP="00577895">
            <w:pPr>
              <w:pStyle w:val="a3"/>
              <w:jc w:val="center"/>
              <w:rPr>
                <w:color w:val="000000" w:themeColor="text1"/>
              </w:rPr>
            </w:pPr>
            <w:r w:rsidRPr="00335B61">
              <w:rPr>
                <w:color w:val="000000" w:themeColor="text1"/>
              </w:rPr>
              <w:t>09</w:t>
            </w:r>
          </w:p>
        </w:tc>
        <w:tc>
          <w:tcPr>
            <w:tcW w:w="18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335B61" w:rsidRPr="00335B61" w:rsidRDefault="00335B61" w:rsidP="00577895">
            <w:pPr>
              <w:pStyle w:val="a3"/>
              <w:ind w:firstLine="284"/>
              <w:jc w:val="center"/>
              <w:rPr>
                <w:color w:val="000000" w:themeColor="text1"/>
              </w:rPr>
            </w:pPr>
            <w:r w:rsidRPr="00335B61">
              <w:rPr>
                <w:color w:val="000000" w:themeColor="text1"/>
              </w:rPr>
              <w:t>89 1 00 42010</w:t>
            </w:r>
          </w:p>
        </w:tc>
        <w:tc>
          <w:tcPr>
            <w:tcW w:w="5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335B61" w:rsidRPr="00335B61" w:rsidRDefault="00335B61" w:rsidP="00577895">
            <w:pPr>
              <w:pStyle w:val="a3"/>
              <w:jc w:val="center"/>
              <w:rPr>
                <w:color w:val="000000" w:themeColor="text1"/>
              </w:rPr>
            </w:pPr>
          </w:p>
        </w:tc>
        <w:tc>
          <w:tcPr>
            <w:tcW w:w="96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335B61" w:rsidRPr="00335B61" w:rsidRDefault="00335B61" w:rsidP="00577895">
            <w:pPr>
              <w:pStyle w:val="a3"/>
              <w:jc w:val="center"/>
              <w:rPr>
                <w:color w:val="000000" w:themeColor="text1"/>
              </w:rPr>
            </w:pPr>
            <w:r w:rsidRPr="00335B61">
              <w:rPr>
                <w:color w:val="000000" w:themeColor="text1"/>
              </w:rPr>
              <w:t>1310,0</w:t>
            </w:r>
          </w:p>
        </w:tc>
      </w:tr>
      <w:tr w:rsidR="00335B61" w:rsidRPr="00335B61" w:rsidTr="00577895">
        <w:trPr>
          <w:trHeight w:hRule="exact" w:val="561"/>
          <w:jc w:val="center"/>
        </w:trPr>
        <w:tc>
          <w:tcPr>
            <w:tcW w:w="537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335B61" w:rsidRPr="00335B61" w:rsidRDefault="00335B61" w:rsidP="00577895">
            <w:pPr>
              <w:pStyle w:val="a3"/>
              <w:ind w:firstLine="284"/>
              <w:jc w:val="center"/>
              <w:rPr>
                <w:color w:val="000000" w:themeColor="text1"/>
              </w:rPr>
            </w:pPr>
            <w:r w:rsidRPr="00335B61">
              <w:rPr>
                <w:color w:val="000000" w:themeColor="text1"/>
              </w:rPr>
              <w:t>Иные закупки товаров, работ и услуг для обеспечения г</w:t>
            </w:r>
            <w:r w:rsidRPr="00335B61">
              <w:rPr>
                <w:color w:val="000000" w:themeColor="text1"/>
              </w:rPr>
              <w:t>о</w:t>
            </w:r>
            <w:r w:rsidRPr="00335B61">
              <w:rPr>
                <w:color w:val="000000" w:themeColor="text1"/>
              </w:rPr>
              <w:t>сударственных(муниципальных)нужд</w:t>
            </w:r>
          </w:p>
        </w:tc>
        <w:tc>
          <w:tcPr>
            <w:tcW w:w="5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335B61" w:rsidRPr="00335B61" w:rsidRDefault="00335B61" w:rsidP="00577895">
            <w:pPr>
              <w:pStyle w:val="a3"/>
              <w:jc w:val="center"/>
              <w:rPr>
                <w:color w:val="000000" w:themeColor="text1"/>
              </w:rPr>
            </w:pPr>
            <w:r w:rsidRPr="00335B61">
              <w:rPr>
                <w:color w:val="000000" w:themeColor="text1"/>
              </w:rPr>
              <w:t>04</w:t>
            </w:r>
          </w:p>
        </w:tc>
        <w:tc>
          <w:tcPr>
            <w:tcW w:w="60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335B61" w:rsidRPr="00335B61" w:rsidRDefault="00335B61" w:rsidP="00577895">
            <w:pPr>
              <w:pStyle w:val="a3"/>
              <w:jc w:val="center"/>
              <w:rPr>
                <w:color w:val="000000" w:themeColor="text1"/>
              </w:rPr>
            </w:pPr>
            <w:r w:rsidRPr="00335B61">
              <w:rPr>
                <w:color w:val="000000" w:themeColor="text1"/>
              </w:rPr>
              <w:t>09</w:t>
            </w:r>
          </w:p>
        </w:tc>
        <w:tc>
          <w:tcPr>
            <w:tcW w:w="18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335B61" w:rsidRPr="00335B61" w:rsidRDefault="00335B61" w:rsidP="00577895">
            <w:pPr>
              <w:pStyle w:val="a3"/>
              <w:ind w:firstLine="284"/>
              <w:jc w:val="center"/>
              <w:rPr>
                <w:color w:val="000000" w:themeColor="text1"/>
              </w:rPr>
            </w:pPr>
            <w:r w:rsidRPr="00335B61">
              <w:rPr>
                <w:color w:val="000000" w:themeColor="text1"/>
              </w:rPr>
              <w:t>89 1 00 42010</w:t>
            </w:r>
          </w:p>
        </w:tc>
        <w:tc>
          <w:tcPr>
            <w:tcW w:w="5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335B61" w:rsidRPr="00335B61" w:rsidRDefault="00335B61" w:rsidP="00577895">
            <w:pPr>
              <w:pStyle w:val="a3"/>
              <w:jc w:val="center"/>
              <w:rPr>
                <w:color w:val="000000" w:themeColor="text1"/>
              </w:rPr>
            </w:pPr>
            <w:r w:rsidRPr="00335B61">
              <w:rPr>
                <w:color w:val="000000" w:themeColor="text1"/>
              </w:rPr>
              <w:t>240</w:t>
            </w:r>
          </w:p>
        </w:tc>
        <w:tc>
          <w:tcPr>
            <w:tcW w:w="96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335B61" w:rsidRPr="00335B61" w:rsidRDefault="00335B61" w:rsidP="00577895">
            <w:pPr>
              <w:pStyle w:val="a3"/>
              <w:jc w:val="center"/>
              <w:rPr>
                <w:color w:val="000000" w:themeColor="text1"/>
              </w:rPr>
            </w:pPr>
            <w:r w:rsidRPr="00335B61">
              <w:rPr>
                <w:color w:val="000000" w:themeColor="text1"/>
              </w:rPr>
              <w:t>1310,0</w:t>
            </w:r>
          </w:p>
        </w:tc>
      </w:tr>
      <w:tr w:rsidR="00335B61" w:rsidRPr="00335B61" w:rsidTr="00577895">
        <w:trPr>
          <w:trHeight w:hRule="exact" w:val="554"/>
          <w:jc w:val="center"/>
        </w:trPr>
        <w:tc>
          <w:tcPr>
            <w:tcW w:w="537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335B61" w:rsidRPr="00335B61" w:rsidRDefault="00335B61" w:rsidP="00577895">
            <w:pPr>
              <w:pStyle w:val="a3"/>
              <w:ind w:firstLine="284"/>
              <w:jc w:val="center"/>
              <w:rPr>
                <w:color w:val="000000" w:themeColor="text1"/>
              </w:rPr>
            </w:pPr>
            <w:r w:rsidRPr="00335B61">
              <w:rPr>
                <w:color w:val="000000" w:themeColor="text1"/>
              </w:rPr>
              <w:t>Прочая закупка, товаров, работ и услуг для обеспечения государственных(муниципальных)нужд</w:t>
            </w:r>
          </w:p>
        </w:tc>
        <w:tc>
          <w:tcPr>
            <w:tcW w:w="5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335B61" w:rsidRPr="00335B61" w:rsidRDefault="00335B61" w:rsidP="00577895">
            <w:pPr>
              <w:pStyle w:val="a3"/>
              <w:jc w:val="center"/>
              <w:rPr>
                <w:color w:val="000000" w:themeColor="text1"/>
              </w:rPr>
            </w:pPr>
            <w:r w:rsidRPr="00335B61">
              <w:rPr>
                <w:color w:val="000000" w:themeColor="text1"/>
              </w:rPr>
              <w:t>04</w:t>
            </w:r>
          </w:p>
        </w:tc>
        <w:tc>
          <w:tcPr>
            <w:tcW w:w="60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335B61" w:rsidRPr="00335B61" w:rsidRDefault="00335B61" w:rsidP="00577895">
            <w:pPr>
              <w:pStyle w:val="a3"/>
              <w:jc w:val="center"/>
              <w:rPr>
                <w:color w:val="000000" w:themeColor="text1"/>
              </w:rPr>
            </w:pPr>
            <w:r w:rsidRPr="00335B61">
              <w:rPr>
                <w:color w:val="000000" w:themeColor="text1"/>
              </w:rPr>
              <w:t>09</w:t>
            </w:r>
          </w:p>
        </w:tc>
        <w:tc>
          <w:tcPr>
            <w:tcW w:w="18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335B61" w:rsidRPr="00335B61" w:rsidRDefault="00335B61" w:rsidP="00577895">
            <w:pPr>
              <w:pStyle w:val="a3"/>
              <w:ind w:firstLine="284"/>
              <w:jc w:val="center"/>
              <w:rPr>
                <w:color w:val="000000" w:themeColor="text1"/>
              </w:rPr>
            </w:pPr>
            <w:r w:rsidRPr="00335B61">
              <w:rPr>
                <w:color w:val="000000" w:themeColor="text1"/>
              </w:rPr>
              <w:t>89 1 00 42010</w:t>
            </w:r>
          </w:p>
        </w:tc>
        <w:tc>
          <w:tcPr>
            <w:tcW w:w="5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335B61" w:rsidRPr="00335B61" w:rsidRDefault="00335B61" w:rsidP="00577895">
            <w:pPr>
              <w:pStyle w:val="a3"/>
              <w:jc w:val="center"/>
              <w:rPr>
                <w:color w:val="000000" w:themeColor="text1"/>
              </w:rPr>
            </w:pPr>
            <w:r w:rsidRPr="00335B61">
              <w:rPr>
                <w:color w:val="000000" w:themeColor="text1"/>
              </w:rPr>
              <w:t>244</w:t>
            </w:r>
          </w:p>
        </w:tc>
        <w:tc>
          <w:tcPr>
            <w:tcW w:w="96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335B61" w:rsidRPr="00335B61" w:rsidRDefault="00335B61" w:rsidP="00577895">
            <w:pPr>
              <w:pStyle w:val="a3"/>
              <w:jc w:val="center"/>
              <w:rPr>
                <w:color w:val="000000" w:themeColor="text1"/>
              </w:rPr>
            </w:pPr>
            <w:r w:rsidRPr="00335B61">
              <w:rPr>
                <w:color w:val="000000" w:themeColor="text1"/>
              </w:rPr>
              <w:t>1310,0</w:t>
            </w:r>
          </w:p>
        </w:tc>
      </w:tr>
      <w:tr w:rsidR="00335B61" w:rsidRPr="00335B61" w:rsidTr="00577895">
        <w:trPr>
          <w:trHeight w:hRule="exact" w:val="301"/>
          <w:jc w:val="center"/>
        </w:trPr>
        <w:tc>
          <w:tcPr>
            <w:tcW w:w="537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335B61" w:rsidRPr="00335B61" w:rsidRDefault="00335B61" w:rsidP="00577895">
            <w:pPr>
              <w:pStyle w:val="a3"/>
              <w:ind w:firstLine="284"/>
              <w:jc w:val="center"/>
              <w:rPr>
                <w:color w:val="000000" w:themeColor="text1"/>
              </w:rPr>
            </w:pPr>
            <w:r w:rsidRPr="00335B61">
              <w:rPr>
                <w:color w:val="000000" w:themeColor="text1"/>
              </w:rPr>
              <w:t>Благоустройство</w:t>
            </w:r>
          </w:p>
        </w:tc>
        <w:tc>
          <w:tcPr>
            <w:tcW w:w="5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335B61" w:rsidRPr="00335B61" w:rsidRDefault="00335B61" w:rsidP="00577895">
            <w:pPr>
              <w:pStyle w:val="a3"/>
              <w:jc w:val="center"/>
              <w:rPr>
                <w:color w:val="000000" w:themeColor="text1"/>
              </w:rPr>
            </w:pPr>
            <w:r w:rsidRPr="00335B61">
              <w:rPr>
                <w:color w:val="000000" w:themeColor="text1"/>
              </w:rPr>
              <w:t>05</w:t>
            </w:r>
          </w:p>
        </w:tc>
        <w:tc>
          <w:tcPr>
            <w:tcW w:w="60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335B61" w:rsidRPr="00335B61" w:rsidRDefault="00335B61" w:rsidP="00577895">
            <w:pPr>
              <w:pStyle w:val="a3"/>
              <w:jc w:val="center"/>
              <w:rPr>
                <w:color w:val="000000" w:themeColor="text1"/>
              </w:rPr>
            </w:pPr>
            <w:r w:rsidRPr="00335B61">
              <w:rPr>
                <w:color w:val="000000" w:themeColor="text1"/>
              </w:rPr>
              <w:t>03</w:t>
            </w:r>
          </w:p>
        </w:tc>
        <w:tc>
          <w:tcPr>
            <w:tcW w:w="18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335B61" w:rsidRPr="00335B61" w:rsidRDefault="00335B61" w:rsidP="00577895">
            <w:pPr>
              <w:pStyle w:val="a3"/>
              <w:ind w:firstLine="284"/>
              <w:jc w:val="center"/>
              <w:rPr>
                <w:color w:val="000000" w:themeColor="text1"/>
              </w:rPr>
            </w:pPr>
          </w:p>
        </w:tc>
        <w:tc>
          <w:tcPr>
            <w:tcW w:w="5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335B61" w:rsidRPr="00335B61" w:rsidRDefault="00335B61" w:rsidP="00577895">
            <w:pPr>
              <w:pStyle w:val="a3"/>
              <w:jc w:val="center"/>
              <w:rPr>
                <w:color w:val="000000" w:themeColor="text1"/>
              </w:rPr>
            </w:pPr>
          </w:p>
        </w:tc>
        <w:tc>
          <w:tcPr>
            <w:tcW w:w="96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335B61" w:rsidRPr="00335B61" w:rsidRDefault="00335B61" w:rsidP="00577895">
            <w:pPr>
              <w:pStyle w:val="a3"/>
              <w:jc w:val="center"/>
              <w:rPr>
                <w:color w:val="000000" w:themeColor="text1"/>
              </w:rPr>
            </w:pPr>
            <w:r w:rsidRPr="00335B61">
              <w:rPr>
                <w:color w:val="000000" w:themeColor="text1"/>
              </w:rPr>
              <w:t>4229,2</w:t>
            </w:r>
          </w:p>
        </w:tc>
      </w:tr>
      <w:tr w:rsidR="00335B61" w:rsidRPr="00335B61" w:rsidTr="00577895">
        <w:trPr>
          <w:trHeight w:hRule="exact" w:val="529"/>
          <w:jc w:val="center"/>
        </w:trPr>
        <w:tc>
          <w:tcPr>
            <w:tcW w:w="537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335B61" w:rsidRPr="00335B61" w:rsidRDefault="00335B61" w:rsidP="00577895">
            <w:pPr>
              <w:pStyle w:val="a3"/>
              <w:ind w:firstLine="284"/>
              <w:jc w:val="center"/>
              <w:rPr>
                <w:color w:val="000000" w:themeColor="text1"/>
              </w:rPr>
            </w:pPr>
            <w:r w:rsidRPr="00335B61">
              <w:rPr>
                <w:color w:val="000000" w:themeColor="text1"/>
              </w:rPr>
              <w:t>Не программные расходы главных распорядителей бю</w:t>
            </w:r>
            <w:r w:rsidRPr="00335B61">
              <w:rPr>
                <w:color w:val="000000" w:themeColor="text1"/>
              </w:rPr>
              <w:t>д</w:t>
            </w:r>
            <w:r w:rsidRPr="00335B61">
              <w:rPr>
                <w:color w:val="000000" w:themeColor="text1"/>
              </w:rPr>
              <w:t>жетных средств Республики Мордовия</w:t>
            </w:r>
          </w:p>
          <w:p w:rsidR="00335B61" w:rsidRPr="00335B61" w:rsidRDefault="00335B61" w:rsidP="00577895">
            <w:pPr>
              <w:pStyle w:val="a3"/>
              <w:ind w:firstLine="284"/>
              <w:jc w:val="center"/>
              <w:rPr>
                <w:color w:val="000000" w:themeColor="text1"/>
              </w:rPr>
            </w:pPr>
          </w:p>
        </w:tc>
        <w:tc>
          <w:tcPr>
            <w:tcW w:w="5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335B61" w:rsidRPr="00335B61" w:rsidRDefault="00335B61" w:rsidP="00577895">
            <w:pPr>
              <w:pStyle w:val="a3"/>
              <w:jc w:val="center"/>
              <w:rPr>
                <w:color w:val="000000" w:themeColor="text1"/>
              </w:rPr>
            </w:pPr>
            <w:r w:rsidRPr="00335B61">
              <w:rPr>
                <w:color w:val="000000" w:themeColor="text1"/>
              </w:rPr>
              <w:t>05</w:t>
            </w:r>
          </w:p>
        </w:tc>
        <w:tc>
          <w:tcPr>
            <w:tcW w:w="60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335B61" w:rsidRPr="00335B61" w:rsidRDefault="00335B61" w:rsidP="00577895">
            <w:pPr>
              <w:pStyle w:val="a3"/>
              <w:jc w:val="center"/>
              <w:rPr>
                <w:color w:val="000000" w:themeColor="text1"/>
              </w:rPr>
            </w:pPr>
            <w:r w:rsidRPr="00335B61">
              <w:rPr>
                <w:color w:val="000000" w:themeColor="text1"/>
              </w:rPr>
              <w:t>03</w:t>
            </w:r>
          </w:p>
        </w:tc>
        <w:tc>
          <w:tcPr>
            <w:tcW w:w="18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335B61" w:rsidRPr="00335B61" w:rsidRDefault="00335B61" w:rsidP="00577895">
            <w:pPr>
              <w:pStyle w:val="a3"/>
              <w:ind w:firstLine="284"/>
              <w:jc w:val="center"/>
              <w:rPr>
                <w:color w:val="000000" w:themeColor="text1"/>
              </w:rPr>
            </w:pPr>
            <w:r w:rsidRPr="00335B61">
              <w:rPr>
                <w:color w:val="000000" w:themeColor="text1"/>
              </w:rPr>
              <w:t>89 0</w:t>
            </w:r>
          </w:p>
        </w:tc>
        <w:tc>
          <w:tcPr>
            <w:tcW w:w="5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335B61" w:rsidRPr="00335B61" w:rsidRDefault="00335B61" w:rsidP="00577895">
            <w:pPr>
              <w:pStyle w:val="a3"/>
              <w:jc w:val="center"/>
              <w:rPr>
                <w:color w:val="000000" w:themeColor="text1"/>
              </w:rPr>
            </w:pPr>
          </w:p>
        </w:tc>
        <w:tc>
          <w:tcPr>
            <w:tcW w:w="96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335B61" w:rsidRPr="00335B61" w:rsidRDefault="00335B61" w:rsidP="00577895">
            <w:pPr>
              <w:pStyle w:val="a3"/>
              <w:jc w:val="center"/>
              <w:rPr>
                <w:color w:val="000000" w:themeColor="text1"/>
              </w:rPr>
            </w:pPr>
            <w:r w:rsidRPr="00335B61">
              <w:rPr>
                <w:color w:val="000000" w:themeColor="text1"/>
              </w:rPr>
              <w:t>4229,2</w:t>
            </w:r>
          </w:p>
        </w:tc>
      </w:tr>
      <w:tr w:rsidR="00335B61" w:rsidRPr="00335B61" w:rsidTr="00577895">
        <w:trPr>
          <w:trHeight w:hRule="exact" w:val="798"/>
          <w:jc w:val="center"/>
        </w:trPr>
        <w:tc>
          <w:tcPr>
            <w:tcW w:w="537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335B61" w:rsidRPr="00335B61" w:rsidRDefault="00335B61" w:rsidP="00577895">
            <w:pPr>
              <w:pStyle w:val="a3"/>
              <w:ind w:firstLine="284"/>
              <w:jc w:val="center"/>
              <w:rPr>
                <w:color w:val="000000" w:themeColor="text1"/>
              </w:rPr>
            </w:pPr>
            <w:r w:rsidRPr="00335B61">
              <w:rPr>
                <w:color w:val="000000" w:themeColor="text1"/>
              </w:rPr>
              <w:t>Не программные расходы в рамках обеспечения деятел</w:t>
            </w:r>
            <w:r w:rsidRPr="00335B61">
              <w:rPr>
                <w:color w:val="000000" w:themeColor="text1"/>
              </w:rPr>
              <w:t>ь</w:t>
            </w:r>
            <w:r w:rsidRPr="00335B61">
              <w:rPr>
                <w:color w:val="000000" w:themeColor="text1"/>
              </w:rPr>
              <w:t>ности главных распорядителей бюджетных средств Респу</w:t>
            </w:r>
            <w:r w:rsidRPr="00335B61">
              <w:rPr>
                <w:color w:val="000000" w:themeColor="text1"/>
              </w:rPr>
              <w:t>б</w:t>
            </w:r>
            <w:r w:rsidRPr="00335B61">
              <w:rPr>
                <w:color w:val="000000" w:themeColor="text1"/>
              </w:rPr>
              <w:t>лики Мордовия</w:t>
            </w:r>
          </w:p>
          <w:p w:rsidR="00335B61" w:rsidRPr="00335B61" w:rsidRDefault="00335B61" w:rsidP="00577895">
            <w:pPr>
              <w:pStyle w:val="a3"/>
              <w:ind w:firstLine="284"/>
              <w:jc w:val="center"/>
              <w:rPr>
                <w:color w:val="000000" w:themeColor="text1"/>
              </w:rPr>
            </w:pPr>
          </w:p>
        </w:tc>
        <w:tc>
          <w:tcPr>
            <w:tcW w:w="5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335B61" w:rsidRPr="00335B61" w:rsidRDefault="00335B61" w:rsidP="00577895">
            <w:pPr>
              <w:pStyle w:val="a3"/>
              <w:jc w:val="center"/>
              <w:rPr>
                <w:color w:val="000000" w:themeColor="text1"/>
              </w:rPr>
            </w:pPr>
            <w:r w:rsidRPr="00335B61">
              <w:rPr>
                <w:color w:val="000000" w:themeColor="text1"/>
              </w:rPr>
              <w:t>05</w:t>
            </w:r>
          </w:p>
        </w:tc>
        <w:tc>
          <w:tcPr>
            <w:tcW w:w="60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335B61" w:rsidRPr="00335B61" w:rsidRDefault="00335B61" w:rsidP="00577895">
            <w:pPr>
              <w:pStyle w:val="a3"/>
              <w:jc w:val="center"/>
              <w:rPr>
                <w:color w:val="000000" w:themeColor="text1"/>
              </w:rPr>
            </w:pPr>
            <w:r w:rsidRPr="00335B61">
              <w:rPr>
                <w:color w:val="000000" w:themeColor="text1"/>
              </w:rPr>
              <w:t>03</w:t>
            </w:r>
          </w:p>
        </w:tc>
        <w:tc>
          <w:tcPr>
            <w:tcW w:w="18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335B61" w:rsidRPr="00335B61" w:rsidRDefault="00335B61" w:rsidP="00577895">
            <w:pPr>
              <w:pStyle w:val="a3"/>
              <w:ind w:firstLine="284"/>
              <w:jc w:val="center"/>
              <w:rPr>
                <w:color w:val="000000" w:themeColor="text1"/>
              </w:rPr>
            </w:pPr>
            <w:r w:rsidRPr="00335B61">
              <w:rPr>
                <w:color w:val="000000" w:themeColor="text1"/>
              </w:rPr>
              <w:t>89 1</w:t>
            </w:r>
          </w:p>
        </w:tc>
        <w:tc>
          <w:tcPr>
            <w:tcW w:w="5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335B61" w:rsidRPr="00335B61" w:rsidRDefault="00335B61" w:rsidP="00577895">
            <w:pPr>
              <w:pStyle w:val="a3"/>
              <w:jc w:val="center"/>
              <w:rPr>
                <w:color w:val="000000" w:themeColor="text1"/>
              </w:rPr>
            </w:pPr>
          </w:p>
        </w:tc>
        <w:tc>
          <w:tcPr>
            <w:tcW w:w="96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335B61" w:rsidRPr="00335B61" w:rsidRDefault="00335B61" w:rsidP="00577895">
            <w:pPr>
              <w:pStyle w:val="a3"/>
              <w:jc w:val="center"/>
              <w:rPr>
                <w:color w:val="000000" w:themeColor="text1"/>
              </w:rPr>
            </w:pPr>
            <w:r w:rsidRPr="00335B61">
              <w:rPr>
                <w:color w:val="000000" w:themeColor="text1"/>
              </w:rPr>
              <w:t>4229,2</w:t>
            </w:r>
          </w:p>
        </w:tc>
      </w:tr>
      <w:tr w:rsidR="00335B61" w:rsidRPr="00335B61" w:rsidTr="00577895">
        <w:trPr>
          <w:trHeight w:hRule="exact" w:val="607"/>
          <w:jc w:val="center"/>
        </w:trPr>
        <w:tc>
          <w:tcPr>
            <w:tcW w:w="537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335B61" w:rsidRPr="00335B61" w:rsidRDefault="00335B61" w:rsidP="00577895">
            <w:pPr>
              <w:pStyle w:val="a3"/>
              <w:ind w:firstLine="284"/>
              <w:jc w:val="center"/>
              <w:rPr>
                <w:color w:val="000000" w:themeColor="text1"/>
              </w:rPr>
            </w:pPr>
            <w:r w:rsidRPr="00335B61">
              <w:rPr>
                <w:color w:val="000000" w:themeColor="text1"/>
              </w:rPr>
              <w:t>Мероприятия по благоустройству территорий городских округов и поселений</w:t>
            </w:r>
          </w:p>
        </w:tc>
        <w:tc>
          <w:tcPr>
            <w:tcW w:w="5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335B61" w:rsidRPr="00335B61" w:rsidRDefault="00335B61" w:rsidP="00577895">
            <w:pPr>
              <w:pStyle w:val="a3"/>
              <w:jc w:val="center"/>
              <w:rPr>
                <w:color w:val="000000" w:themeColor="text1"/>
              </w:rPr>
            </w:pPr>
            <w:r w:rsidRPr="00335B61">
              <w:rPr>
                <w:color w:val="000000" w:themeColor="text1"/>
              </w:rPr>
              <w:t>05</w:t>
            </w:r>
          </w:p>
        </w:tc>
        <w:tc>
          <w:tcPr>
            <w:tcW w:w="60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335B61" w:rsidRPr="00335B61" w:rsidRDefault="00335B61" w:rsidP="00577895">
            <w:pPr>
              <w:pStyle w:val="a3"/>
              <w:jc w:val="center"/>
              <w:rPr>
                <w:color w:val="000000" w:themeColor="text1"/>
              </w:rPr>
            </w:pPr>
            <w:r w:rsidRPr="00335B61">
              <w:rPr>
                <w:color w:val="000000" w:themeColor="text1"/>
              </w:rPr>
              <w:t>03</w:t>
            </w:r>
          </w:p>
        </w:tc>
        <w:tc>
          <w:tcPr>
            <w:tcW w:w="18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335B61" w:rsidRPr="00335B61" w:rsidRDefault="00335B61" w:rsidP="00577895">
            <w:pPr>
              <w:pStyle w:val="a3"/>
              <w:ind w:firstLine="284"/>
              <w:jc w:val="center"/>
              <w:rPr>
                <w:color w:val="000000" w:themeColor="text1"/>
              </w:rPr>
            </w:pPr>
            <w:r w:rsidRPr="00335B61">
              <w:rPr>
                <w:color w:val="000000" w:themeColor="text1"/>
              </w:rPr>
              <w:t>891 00 43000</w:t>
            </w:r>
          </w:p>
        </w:tc>
        <w:tc>
          <w:tcPr>
            <w:tcW w:w="5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335B61" w:rsidRPr="00335B61" w:rsidRDefault="00335B61" w:rsidP="00577895">
            <w:pPr>
              <w:pStyle w:val="a3"/>
              <w:jc w:val="center"/>
              <w:rPr>
                <w:color w:val="000000" w:themeColor="text1"/>
              </w:rPr>
            </w:pPr>
          </w:p>
        </w:tc>
        <w:tc>
          <w:tcPr>
            <w:tcW w:w="96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335B61" w:rsidRPr="00335B61" w:rsidRDefault="00335B61" w:rsidP="00577895">
            <w:pPr>
              <w:pStyle w:val="a3"/>
              <w:jc w:val="center"/>
              <w:rPr>
                <w:color w:val="000000" w:themeColor="text1"/>
              </w:rPr>
            </w:pPr>
            <w:r w:rsidRPr="00335B61">
              <w:rPr>
                <w:color w:val="000000" w:themeColor="text1"/>
              </w:rPr>
              <w:t>4229,2</w:t>
            </w:r>
          </w:p>
        </w:tc>
      </w:tr>
      <w:tr w:rsidR="00335B61" w:rsidRPr="00335B61" w:rsidTr="00577895">
        <w:trPr>
          <w:trHeight w:hRule="exact" w:val="545"/>
          <w:jc w:val="center"/>
        </w:trPr>
        <w:tc>
          <w:tcPr>
            <w:tcW w:w="537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335B61" w:rsidRPr="00335B61" w:rsidRDefault="00335B61" w:rsidP="00577895">
            <w:pPr>
              <w:pStyle w:val="a3"/>
              <w:ind w:firstLine="284"/>
              <w:jc w:val="center"/>
              <w:rPr>
                <w:color w:val="000000" w:themeColor="text1"/>
              </w:rPr>
            </w:pPr>
            <w:r w:rsidRPr="00335B61">
              <w:rPr>
                <w:color w:val="000000" w:themeColor="text1"/>
              </w:rPr>
              <w:t>Закупки товаров, работ и услуг для обеспечения госуда</w:t>
            </w:r>
            <w:r w:rsidRPr="00335B61">
              <w:rPr>
                <w:color w:val="000000" w:themeColor="text1"/>
              </w:rPr>
              <w:t>р</w:t>
            </w:r>
            <w:r w:rsidRPr="00335B61">
              <w:rPr>
                <w:color w:val="000000" w:themeColor="text1"/>
              </w:rPr>
              <w:t>ственных(муниципальных)нужд</w:t>
            </w:r>
          </w:p>
        </w:tc>
        <w:tc>
          <w:tcPr>
            <w:tcW w:w="5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335B61" w:rsidRPr="00335B61" w:rsidRDefault="00335B61" w:rsidP="00577895">
            <w:pPr>
              <w:pStyle w:val="a3"/>
              <w:jc w:val="center"/>
              <w:rPr>
                <w:color w:val="000000" w:themeColor="text1"/>
              </w:rPr>
            </w:pPr>
            <w:r w:rsidRPr="00335B61">
              <w:rPr>
                <w:color w:val="000000" w:themeColor="text1"/>
              </w:rPr>
              <w:t>05</w:t>
            </w:r>
          </w:p>
        </w:tc>
        <w:tc>
          <w:tcPr>
            <w:tcW w:w="60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335B61" w:rsidRPr="00335B61" w:rsidRDefault="00335B61" w:rsidP="00577895">
            <w:pPr>
              <w:pStyle w:val="a3"/>
              <w:jc w:val="center"/>
              <w:rPr>
                <w:color w:val="000000" w:themeColor="text1"/>
              </w:rPr>
            </w:pPr>
            <w:r w:rsidRPr="00335B61">
              <w:rPr>
                <w:color w:val="000000" w:themeColor="text1"/>
              </w:rPr>
              <w:t>03</w:t>
            </w:r>
          </w:p>
        </w:tc>
        <w:tc>
          <w:tcPr>
            <w:tcW w:w="18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335B61" w:rsidRPr="00335B61" w:rsidRDefault="00335B61" w:rsidP="00577895">
            <w:pPr>
              <w:pStyle w:val="a3"/>
              <w:ind w:firstLine="284"/>
              <w:jc w:val="center"/>
              <w:rPr>
                <w:color w:val="000000" w:themeColor="text1"/>
              </w:rPr>
            </w:pPr>
            <w:r w:rsidRPr="00335B61">
              <w:rPr>
                <w:color w:val="000000" w:themeColor="text1"/>
              </w:rPr>
              <w:t>891 00   43000</w:t>
            </w:r>
          </w:p>
        </w:tc>
        <w:tc>
          <w:tcPr>
            <w:tcW w:w="5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335B61" w:rsidRPr="00335B61" w:rsidRDefault="00335B61" w:rsidP="00577895">
            <w:pPr>
              <w:pStyle w:val="a3"/>
              <w:jc w:val="center"/>
              <w:rPr>
                <w:color w:val="000000" w:themeColor="text1"/>
              </w:rPr>
            </w:pPr>
            <w:r w:rsidRPr="00335B61">
              <w:rPr>
                <w:color w:val="000000" w:themeColor="text1"/>
              </w:rPr>
              <w:t>200</w:t>
            </w:r>
          </w:p>
        </w:tc>
        <w:tc>
          <w:tcPr>
            <w:tcW w:w="96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335B61" w:rsidRPr="00335B61" w:rsidRDefault="00335B61" w:rsidP="00577895">
            <w:pPr>
              <w:pStyle w:val="a3"/>
              <w:jc w:val="center"/>
              <w:rPr>
                <w:color w:val="000000" w:themeColor="text1"/>
              </w:rPr>
            </w:pPr>
            <w:r w:rsidRPr="00335B61">
              <w:rPr>
                <w:color w:val="000000" w:themeColor="text1"/>
              </w:rPr>
              <w:t>4229,2</w:t>
            </w:r>
          </w:p>
        </w:tc>
      </w:tr>
      <w:tr w:rsidR="00335B61" w:rsidRPr="00335B61" w:rsidTr="00577895">
        <w:trPr>
          <w:trHeight w:hRule="exact" w:val="491"/>
          <w:jc w:val="center"/>
        </w:trPr>
        <w:tc>
          <w:tcPr>
            <w:tcW w:w="537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335B61" w:rsidRPr="00335B61" w:rsidRDefault="00335B61" w:rsidP="00577895">
            <w:pPr>
              <w:pStyle w:val="a3"/>
              <w:ind w:firstLine="284"/>
              <w:jc w:val="center"/>
              <w:rPr>
                <w:color w:val="000000" w:themeColor="text1"/>
              </w:rPr>
            </w:pPr>
            <w:r w:rsidRPr="00335B61">
              <w:rPr>
                <w:color w:val="000000" w:themeColor="text1"/>
              </w:rPr>
              <w:t>Иные закупки товаров, работ и услуг для обеспечения г</w:t>
            </w:r>
            <w:r w:rsidRPr="00335B61">
              <w:rPr>
                <w:color w:val="000000" w:themeColor="text1"/>
              </w:rPr>
              <w:t>о</w:t>
            </w:r>
            <w:r w:rsidRPr="00335B61">
              <w:rPr>
                <w:color w:val="000000" w:themeColor="text1"/>
              </w:rPr>
              <w:t>сударственных(муниципальных)нужд</w:t>
            </w:r>
          </w:p>
        </w:tc>
        <w:tc>
          <w:tcPr>
            <w:tcW w:w="5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335B61" w:rsidRPr="00335B61" w:rsidRDefault="00335B61" w:rsidP="00577895">
            <w:pPr>
              <w:pStyle w:val="a3"/>
              <w:jc w:val="center"/>
              <w:rPr>
                <w:color w:val="000000" w:themeColor="text1"/>
              </w:rPr>
            </w:pPr>
            <w:r w:rsidRPr="00335B61">
              <w:rPr>
                <w:color w:val="000000" w:themeColor="text1"/>
              </w:rPr>
              <w:t>05</w:t>
            </w:r>
          </w:p>
        </w:tc>
        <w:tc>
          <w:tcPr>
            <w:tcW w:w="60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335B61" w:rsidRPr="00335B61" w:rsidRDefault="00335B61" w:rsidP="00577895">
            <w:pPr>
              <w:pStyle w:val="a3"/>
              <w:jc w:val="center"/>
              <w:rPr>
                <w:color w:val="000000" w:themeColor="text1"/>
              </w:rPr>
            </w:pPr>
            <w:r w:rsidRPr="00335B61">
              <w:rPr>
                <w:color w:val="000000" w:themeColor="text1"/>
              </w:rPr>
              <w:t>03</w:t>
            </w:r>
          </w:p>
        </w:tc>
        <w:tc>
          <w:tcPr>
            <w:tcW w:w="18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335B61" w:rsidRPr="00335B61" w:rsidRDefault="00335B61" w:rsidP="00577895">
            <w:pPr>
              <w:pStyle w:val="a3"/>
              <w:ind w:firstLine="284"/>
              <w:jc w:val="center"/>
              <w:rPr>
                <w:color w:val="000000" w:themeColor="text1"/>
              </w:rPr>
            </w:pPr>
            <w:r w:rsidRPr="00335B61">
              <w:rPr>
                <w:color w:val="000000" w:themeColor="text1"/>
              </w:rPr>
              <w:t>891 00 43000</w:t>
            </w:r>
          </w:p>
        </w:tc>
        <w:tc>
          <w:tcPr>
            <w:tcW w:w="5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335B61" w:rsidRPr="00335B61" w:rsidRDefault="00335B61" w:rsidP="00577895">
            <w:pPr>
              <w:pStyle w:val="a3"/>
              <w:jc w:val="center"/>
              <w:rPr>
                <w:color w:val="000000" w:themeColor="text1"/>
              </w:rPr>
            </w:pPr>
            <w:r w:rsidRPr="00335B61">
              <w:rPr>
                <w:color w:val="000000" w:themeColor="text1"/>
              </w:rPr>
              <w:t>240</w:t>
            </w:r>
          </w:p>
        </w:tc>
        <w:tc>
          <w:tcPr>
            <w:tcW w:w="96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335B61" w:rsidRPr="00335B61" w:rsidRDefault="00335B61" w:rsidP="00577895">
            <w:pPr>
              <w:pStyle w:val="a3"/>
              <w:jc w:val="center"/>
              <w:rPr>
                <w:color w:val="000000" w:themeColor="text1"/>
              </w:rPr>
            </w:pPr>
            <w:r w:rsidRPr="00335B61">
              <w:rPr>
                <w:color w:val="000000" w:themeColor="text1"/>
              </w:rPr>
              <w:t>4229,2</w:t>
            </w:r>
          </w:p>
        </w:tc>
      </w:tr>
      <w:tr w:rsidR="00335B61" w:rsidRPr="00335B61" w:rsidTr="00577895">
        <w:trPr>
          <w:trHeight w:hRule="exact" w:val="604"/>
          <w:jc w:val="center"/>
        </w:trPr>
        <w:tc>
          <w:tcPr>
            <w:tcW w:w="537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335B61" w:rsidRPr="00335B61" w:rsidRDefault="00335B61" w:rsidP="00577895">
            <w:pPr>
              <w:pStyle w:val="a3"/>
              <w:ind w:firstLine="284"/>
              <w:jc w:val="center"/>
              <w:rPr>
                <w:color w:val="000000" w:themeColor="text1"/>
              </w:rPr>
            </w:pPr>
            <w:r w:rsidRPr="00335B61">
              <w:rPr>
                <w:color w:val="000000" w:themeColor="text1"/>
              </w:rPr>
              <w:t>Прочая закупки товаров, работ и услуг для обеспечения государственных(муниципальных)нужд</w:t>
            </w:r>
          </w:p>
        </w:tc>
        <w:tc>
          <w:tcPr>
            <w:tcW w:w="5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335B61" w:rsidRPr="00335B61" w:rsidRDefault="00335B61" w:rsidP="00577895">
            <w:pPr>
              <w:pStyle w:val="a3"/>
              <w:jc w:val="center"/>
              <w:rPr>
                <w:color w:val="000000" w:themeColor="text1"/>
              </w:rPr>
            </w:pPr>
            <w:r w:rsidRPr="00335B61">
              <w:rPr>
                <w:color w:val="000000" w:themeColor="text1"/>
              </w:rPr>
              <w:t>05</w:t>
            </w:r>
          </w:p>
        </w:tc>
        <w:tc>
          <w:tcPr>
            <w:tcW w:w="60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335B61" w:rsidRPr="00335B61" w:rsidRDefault="00335B61" w:rsidP="00577895">
            <w:pPr>
              <w:pStyle w:val="a3"/>
              <w:jc w:val="center"/>
              <w:rPr>
                <w:color w:val="000000" w:themeColor="text1"/>
              </w:rPr>
            </w:pPr>
            <w:r w:rsidRPr="00335B61">
              <w:rPr>
                <w:color w:val="000000" w:themeColor="text1"/>
              </w:rPr>
              <w:t>03</w:t>
            </w:r>
          </w:p>
        </w:tc>
        <w:tc>
          <w:tcPr>
            <w:tcW w:w="18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335B61" w:rsidRPr="00335B61" w:rsidRDefault="00335B61" w:rsidP="00577895">
            <w:pPr>
              <w:pStyle w:val="a3"/>
              <w:ind w:firstLine="284"/>
              <w:jc w:val="center"/>
              <w:rPr>
                <w:color w:val="000000" w:themeColor="text1"/>
              </w:rPr>
            </w:pPr>
            <w:r w:rsidRPr="00335B61">
              <w:rPr>
                <w:color w:val="000000" w:themeColor="text1"/>
              </w:rPr>
              <w:t>891 00 43000</w:t>
            </w:r>
          </w:p>
        </w:tc>
        <w:tc>
          <w:tcPr>
            <w:tcW w:w="5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335B61" w:rsidRPr="00335B61" w:rsidRDefault="00335B61" w:rsidP="00577895">
            <w:pPr>
              <w:pStyle w:val="a3"/>
              <w:jc w:val="center"/>
              <w:rPr>
                <w:color w:val="000000" w:themeColor="text1"/>
              </w:rPr>
            </w:pPr>
            <w:r w:rsidRPr="00335B61">
              <w:rPr>
                <w:color w:val="000000" w:themeColor="text1"/>
              </w:rPr>
              <w:t>244</w:t>
            </w:r>
          </w:p>
        </w:tc>
        <w:tc>
          <w:tcPr>
            <w:tcW w:w="96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335B61" w:rsidRPr="00335B61" w:rsidRDefault="00335B61" w:rsidP="00577895">
            <w:pPr>
              <w:pStyle w:val="a3"/>
              <w:jc w:val="center"/>
              <w:rPr>
                <w:color w:val="000000" w:themeColor="text1"/>
              </w:rPr>
            </w:pPr>
            <w:r w:rsidRPr="00335B61">
              <w:rPr>
                <w:color w:val="000000" w:themeColor="text1"/>
              </w:rPr>
              <w:t>4229,2</w:t>
            </w:r>
          </w:p>
        </w:tc>
      </w:tr>
      <w:tr w:rsidR="00335B61" w:rsidRPr="00335B61" w:rsidTr="00577895">
        <w:trPr>
          <w:trHeight w:hRule="exact" w:val="285"/>
          <w:jc w:val="center"/>
        </w:trPr>
        <w:tc>
          <w:tcPr>
            <w:tcW w:w="537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335B61" w:rsidRPr="00335B61" w:rsidRDefault="00335B61" w:rsidP="00577895">
            <w:pPr>
              <w:pStyle w:val="a3"/>
              <w:ind w:firstLine="284"/>
              <w:jc w:val="center"/>
              <w:rPr>
                <w:color w:val="000000" w:themeColor="text1"/>
              </w:rPr>
            </w:pPr>
            <w:r w:rsidRPr="00335B61">
              <w:rPr>
                <w:color w:val="000000" w:themeColor="text1"/>
              </w:rPr>
              <w:t>Уличное освещение</w:t>
            </w:r>
          </w:p>
        </w:tc>
        <w:tc>
          <w:tcPr>
            <w:tcW w:w="5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335B61" w:rsidRPr="00335B61" w:rsidRDefault="00335B61" w:rsidP="00577895">
            <w:pPr>
              <w:pStyle w:val="a3"/>
              <w:jc w:val="center"/>
              <w:rPr>
                <w:color w:val="000000" w:themeColor="text1"/>
              </w:rPr>
            </w:pPr>
            <w:r w:rsidRPr="00335B61">
              <w:rPr>
                <w:color w:val="000000" w:themeColor="text1"/>
              </w:rPr>
              <w:t>05</w:t>
            </w:r>
          </w:p>
        </w:tc>
        <w:tc>
          <w:tcPr>
            <w:tcW w:w="60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335B61" w:rsidRPr="00335B61" w:rsidRDefault="00335B61" w:rsidP="00577895">
            <w:pPr>
              <w:pStyle w:val="a3"/>
              <w:jc w:val="center"/>
              <w:rPr>
                <w:color w:val="000000" w:themeColor="text1"/>
              </w:rPr>
            </w:pPr>
            <w:r w:rsidRPr="00335B61">
              <w:rPr>
                <w:color w:val="000000" w:themeColor="text1"/>
              </w:rPr>
              <w:t>03</w:t>
            </w:r>
          </w:p>
        </w:tc>
        <w:tc>
          <w:tcPr>
            <w:tcW w:w="18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335B61" w:rsidRPr="00335B61" w:rsidRDefault="00335B61" w:rsidP="00577895">
            <w:pPr>
              <w:pStyle w:val="a3"/>
              <w:ind w:firstLine="284"/>
              <w:jc w:val="center"/>
              <w:rPr>
                <w:color w:val="000000" w:themeColor="text1"/>
              </w:rPr>
            </w:pPr>
            <w:r w:rsidRPr="00335B61">
              <w:rPr>
                <w:color w:val="000000" w:themeColor="text1"/>
              </w:rPr>
              <w:t>891 00 43010</w:t>
            </w:r>
          </w:p>
        </w:tc>
        <w:tc>
          <w:tcPr>
            <w:tcW w:w="5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335B61" w:rsidRPr="00335B61" w:rsidRDefault="00335B61" w:rsidP="00577895">
            <w:pPr>
              <w:pStyle w:val="a3"/>
              <w:jc w:val="center"/>
              <w:rPr>
                <w:color w:val="000000" w:themeColor="text1"/>
              </w:rPr>
            </w:pPr>
          </w:p>
        </w:tc>
        <w:tc>
          <w:tcPr>
            <w:tcW w:w="96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335B61" w:rsidRPr="00335B61" w:rsidRDefault="00335B61" w:rsidP="00577895">
            <w:pPr>
              <w:pStyle w:val="a3"/>
              <w:jc w:val="center"/>
              <w:rPr>
                <w:color w:val="000000" w:themeColor="text1"/>
              </w:rPr>
            </w:pPr>
            <w:r w:rsidRPr="00335B61">
              <w:rPr>
                <w:color w:val="000000" w:themeColor="text1"/>
              </w:rPr>
              <w:t>1645,0</w:t>
            </w:r>
          </w:p>
        </w:tc>
      </w:tr>
      <w:tr w:rsidR="00335B61" w:rsidRPr="00335B61" w:rsidTr="00577895">
        <w:trPr>
          <w:trHeight w:hRule="exact" w:val="491"/>
          <w:jc w:val="center"/>
        </w:trPr>
        <w:tc>
          <w:tcPr>
            <w:tcW w:w="537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335B61" w:rsidRPr="00335B61" w:rsidRDefault="00335B61" w:rsidP="00577895">
            <w:pPr>
              <w:pStyle w:val="a3"/>
              <w:ind w:firstLine="284"/>
              <w:jc w:val="center"/>
              <w:rPr>
                <w:color w:val="000000" w:themeColor="text1"/>
              </w:rPr>
            </w:pPr>
            <w:r w:rsidRPr="00335B61">
              <w:rPr>
                <w:color w:val="000000" w:themeColor="text1"/>
              </w:rPr>
              <w:t>Закупки товаров, работ и услуг для обеспечения госуда</w:t>
            </w:r>
            <w:r w:rsidRPr="00335B61">
              <w:rPr>
                <w:color w:val="000000" w:themeColor="text1"/>
              </w:rPr>
              <w:t>р</w:t>
            </w:r>
            <w:r w:rsidRPr="00335B61">
              <w:rPr>
                <w:color w:val="000000" w:themeColor="text1"/>
              </w:rPr>
              <w:t>ственных (муниципальных) нужд</w:t>
            </w:r>
          </w:p>
        </w:tc>
        <w:tc>
          <w:tcPr>
            <w:tcW w:w="5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335B61" w:rsidRPr="00335B61" w:rsidRDefault="00335B61" w:rsidP="00577895">
            <w:pPr>
              <w:pStyle w:val="a3"/>
              <w:jc w:val="center"/>
              <w:rPr>
                <w:color w:val="000000" w:themeColor="text1"/>
              </w:rPr>
            </w:pPr>
            <w:r w:rsidRPr="00335B61">
              <w:rPr>
                <w:color w:val="000000" w:themeColor="text1"/>
              </w:rPr>
              <w:t>05</w:t>
            </w:r>
          </w:p>
        </w:tc>
        <w:tc>
          <w:tcPr>
            <w:tcW w:w="60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335B61" w:rsidRPr="00335B61" w:rsidRDefault="00335B61" w:rsidP="00577895">
            <w:pPr>
              <w:pStyle w:val="a3"/>
              <w:jc w:val="center"/>
              <w:rPr>
                <w:color w:val="000000" w:themeColor="text1"/>
              </w:rPr>
            </w:pPr>
            <w:r w:rsidRPr="00335B61">
              <w:rPr>
                <w:color w:val="000000" w:themeColor="text1"/>
              </w:rPr>
              <w:t>03</w:t>
            </w:r>
          </w:p>
        </w:tc>
        <w:tc>
          <w:tcPr>
            <w:tcW w:w="18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335B61" w:rsidRPr="00335B61" w:rsidRDefault="00335B61" w:rsidP="00577895">
            <w:pPr>
              <w:pStyle w:val="a3"/>
              <w:ind w:firstLine="284"/>
              <w:jc w:val="center"/>
              <w:rPr>
                <w:color w:val="000000" w:themeColor="text1"/>
              </w:rPr>
            </w:pPr>
            <w:r w:rsidRPr="00335B61">
              <w:rPr>
                <w:color w:val="000000" w:themeColor="text1"/>
              </w:rPr>
              <w:t>89 1 00 43010</w:t>
            </w:r>
          </w:p>
        </w:tc>
        <w:tc>
          <w:tcPr>
            <w:tcW w:w="5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335B61" w:rsidRPr="00335B61" w:rsidRDefault="00335B61" w:rsidP="00577895">
            <w:pPr>
              <w:pStyle w:val="a3"/>
              <w:jc w:val="center"/>
              <w:rPr>
                <w:color w:val="000000" w:themeColor="text1"/>
              </w:rPr>
            </w:pPr>
            <w:r w:rsidRPr="00335B61">
              <w:rPr>
                <w:color w:val="000000" w:themeColor="text1"/>
              </w:rPr>
              <w:t>200</w:t>
            </w:r>
          </w:p>
        </w:tc>
        <w:tc>
          <w:tcPr>
            <w:tcW w:w="96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335B61" w:rsidRPr="00335B61" w:rsidRDefault="00335B61" w:rsidP="00577895">
            <w:pPr>
              <w:pStyle w:val="a3"/>
              <w:jc w:val="center"/>
              <w:rPr>
                <w:color w:val="000000" w:themeColor="text1"/>
              </w:rPr>
            </w:pPr>
            <w:r w:rsidRPr="00335B61">
              <w:rPr>
                <w:color w:val="000000" w:themeColor="text1"/>
              </w:rPr>
              <w:t>1645,0</w:t>
            </w:r>
          </w:p>
        </w:tc>
      </w:tr>
      <w:tr w:rsidR="00335B61" w:rsidRPr="00335B61" w:rsidTr="00577895">
        <w:trPr>
          <w:trHeight w:hRule="exact" w:val="633"/>
          <w:jc w:val="center"/>
        </w:trPr>
        <w:tc>
          <w:tcPr>
            <w:tcW w:w="537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335B61" w:rsidRPr="00335B61" w:rsidRDefault="00335B61" w:rsidP="00577895">
            <w:pPr>
              <w:pStyle w:val="a3"/>
              <w:ind w:firstLine="284"/>
              <w:jc w:val="center"/>
              <w:rPr>
                <w:color w:val="000000" w:themeColor="text1"/>
              </w:rPr>
            </w:pPr>
            <w:r w:rsidRPr="00335B61">
              <w:rPr>
                <w:color w:val="000000" w:themeColor="text1"/>
              </w:rPr>
              <w:t>Иные закупка товаров, работ и услуг для обеспечения г</w:t>
            </w:r>
            <w:r w:rsidRPr="00335B61">
              <w:rPr>
                <w:color w:val="000000" w:themeColor="text1"/>
              </w:rPr>
              <w:t>о</w:t>
            </w:r>
            <w:r w:rsidRPr="00335B61">
              <w:rPr>
                <w:color w:val="000000" w:themeColor="text1"/>
              </w:rPr>
              <w:t>сударственных (муниципальных) нужд</w:t>
            </w:r>
          </w:p>
        </w:tc>
        <w:tc>
          <w:tcPr>
            <w:tcW w:w="5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335B61" w:rsidRPr="00335B61" w:rsidRDefault="00335B61" w:rsidP="00577895">
            <w:pPr>
              <w:pStyle w:val="a3"/>
              <w:jc w:val="center"/>
              <w:rPr>
                <w:color w:val="000000" w:themeColor="text1"/>
              </w:rPr>
            </w:pPr>
            <w:r w:rsidRPr="00335B61">
              <w:rPr>
                <w:color w:val="000000" w:themeColor="text1"/>
              </w:rPr>
              <w:t>05</w:t>
            </w:r>
          </w:p>
        </w:tc>
        <w:tc>
          <w:tcPr>
            <w:tcW w:w="60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335B61" w:rsidRPr="00335B61" w:rsidRDefault="00335B61" w:rsidP="00577895">
            <w:pPr>
              <w:pStyle w:val="a3"/>
              <w:jc w:val="center"/>
              <w:rPr>
                <w:color w:val="000000" w:themeColor="text1"/>
              </w:rPr>
            </w:pPr>
            <w:r w:rsidRPr="00335B61">
              <w:rPr>
                <w:color w:val="000000" w:themeColor="text1"/>
              </w:rPr>
              <w:t>03</w:t>
            </w:r>
          </w:p>
        </w:tc>
        <w:tc>
          <w:tcPr>
            <w:tcW w:w="18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335B61" w:rsidRPr="00335B61" w:rsidRDefault="00335B61" w:rsidP="00577895">
            <w:pPr>
              <w:pStyle w:val="a3"/>
              <w:ind w:firstLine="284"/>
              <w:jc w:val="center"/>
              <w:rPr>
                <w:color w:val="000000" w:themeColor="text1"/>
              </w:rPr>
            </w:pPr>
            <w:r w:rsidRPr="00335B61">
              <w:rPr>
                <w:color w:val="000000" w:themeColor="text1"/>
              </w:rPr>
              <w:t>89 1 00 43010</w:t>
            </w:r>
          </w:p>
        </w:tc>
        <w:tc>
          <w:tcPr>
            <w:tcW w:w="5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335B61" w:rsidRPr="00335B61" w:rsidRDefault="00335B61" w:rsidP="00577895">
            <w:pPr>
              <w:pStyle w:val="a3"/>
              <w:jc w:val="center"/>
              <w:rPr>
                <w:color w:val="000000" w:themeColor="text1"/>
              </w:rPr>
            </w:pPr>
            <w:r w:rsidRPr="00335B61">
              <w:rPr>
                <w:color w:val="000000" w:themeColor="text1"/>
              </w:rPr>
              <w:t>240</w:t>
            </w:r>
          </w:p>
        </w:tc>
        <w:tc>
          <w:tcPr>
            <w:tcW w:w="96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335B61" w:rsidRPr="00335B61" w:rsidRDefault="00335B61" w:rsidP="00577895">
            <w:pPr>
              <w:pStyle w:val="a3"/>
              <w:jc w:val="center"/>
              <w:rPr>
                <w:color w:val="000000" w:themeColor="text1"/>
              </w:rPr>
            </w:pPr>
            <w:r w:rsidRPr="00335B61">
              <w:rPr>
                <w:color w:val="000000" w:themeColor="text1"/>
              </w:rPr>
              <w:t>1645,0</w:t>
            </w:r>
          </w:p>
        </w:tc>
      </w:tr>
      <w:tr w:rsidR="00335B61" w:rsidRPr="00335B61" w:rsidTr="00577895">
        <w:trPr>
          <w:trHeight w:hRule="exact" w:val="557"/>
          <w:jc w:val="center"/>
        </w:trPr>
        <w:tc>
          <w:tcPr>
            <w:tcW w:w="537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335B61" w:rsidRPr="00335B61" w:rsidRDefault="00335B61" w:rsidP="00577895">
            <w:pPr>
              <w:pStyle w:val="a3"/>
              <w:ind w:firstLine="284"/>
              <w:jc w:val="center"/>
              <w:rPr>
                <w:color w:val="000000" w:themeColor="text1"/>
              </w:rPr>
            </w:pPr>
            <w:r w:rsidRPr="00335B61">
              <w:rPr>
                <w:color w:val="000000" w:themeColor="text1"/>
              </w:rPr>
              <w:t>Прочая закупка товаров, работ и услуг для обеспечения государственных (муниципальных) нужд</w:t>
            </w:r>
          </w:p>
        </w:tc>
        <w:tc>
          <w:tcPr>
            <w:tcW w:w="5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335B61" w:rsidRPr="00335B61" w:rsidRDefault="00335B61" w:rsidP="00577895">
            <w:pPr>
              <w:pStyle w:val="a3"/>
              <w:jc w:val="center"/>
              <w:rPr>
                <w:color w:val="000000" w:themeColor="text1"/>
              </w:rPr>
            </w:pPr>
            <w:r w:rsidRPr="00335B61">
              <w:rPr>
                <w:color w:val="000000" w:themeColor="text1"/>
              </w:rPr>
              <w:t>05</w:t>
            </w:r>
          </w:p>
        </w:tc>
        <w:tc>
          <w:tcPr>
            <w:tcW w:w="60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335B61" w:rsidRPr="00335B61" w:rsidRDefault="00335B61" w:rsidP="00577895">
            <w:pPr>
              <w:pStyle w:val="a3"/>
              <w:jc w:val="center"/>
              <w:rPr>
                <w:color w:val="000000" w:themeColor="text1"/>
              </w:rPr>
            </w:pPr>
            <w:r w:rsidRPr="00335B61">
              <w:rPr>
                <w:color w:val="000000" w:themeColor="text1"/>
              </w:rPr>
              <w:t>03</w:t>
            </w:r>
          </w:p>
        </w:tc>
        <w:tc>
          <w:tcPr>
            <w:tcW w:w="18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335B61" w:rsidRPr="00335B61" w:rsidRDefault="00335B61" w:rsidP="00577895">
            <w:pPr>
              <w:pStyle w:val="a3"/>
              <w:ind w:firstLine="284"/>
              <w:jc w:val="center"/>
              <w:rPr>
                <w:color w:val="000000" w:themeColor="text1"/>
              </w:rPr>
            </w:pPr>
            <w:r w:rsidRPr="00335B61">
              <w:rPr>
                <w:color w:val="000000" w:themeColor="text1"/>
              </w:rPr>
              <w:t>89 1 00 43010</w:t>
            </w:r>
          </w:p>
        </w:tc>
        <w:tc>
          <w:tcPr>
            <w:tcW w:w="5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335B61" w:rsidRPr="00335B61" w:rsidRDefault="00335B61" w:rsidP="00577895">
            <w:pPr>
              <w:pStyle w:val="a3"/>
              <w:jc w:val="center"/>
              <w:rPr>
                <w:color w:val="000000" w:themeColor="text1"/>
              </w:rPr>
            </w:pPr>
            <w:r w:rsidRPr="00335B61">
              <w:rPr>
                <w:color w:val="000000" w:themeColor="text1"/>
              </w:rPr>
              <w:t>244</w:t>
            </w:r>
          </w:p>
        </w:tc>
        <w:tc>
          <w:tcPr>
            <w:tcW w:w="96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335B61" w:rsidRPr="00335B61" w:rsidRDefault="00335B61" w:rsidP="00577895">
            <w:pPr>
              <w:pStyle w:val="a3"/>
              <w:jc w:val="center"/>
              <w:rPr>
                <w:color w:val="000000" w:themeColor="text1"/>
              </w:rPr>
            </w:pPr>
            <w:r w:rsidRPr="00335B61">
              <w:rPr>
                <w:color w:val="000000" w:themeColor="text1"/>
              </w:rPr>
              <w:t>1645,0</w:t>
            </w:r>
          </w:p>
        </w:tc>
      </w:tr>
      <w:tr w:rsidR="00335B61" w:rsidRPr="00335B61" w:rsidTr="00577895">
        <w:trPr>
          <w:trHeight w:hRule="exact" w:val="364"/>
          <w:jc w:val="center"/>
        </w:trPr>
        <w:tc>
          <w:tcPr>
            <w:tcW w:w="537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335B61" w:rsidRPr="00335B61" w:rsidRDefault="00335B61" w:rsidP="00577895">
            <w:pPr>
              <w:pStyle w:val="a3"/>
              <w:ind w:firstLine="284"/>
              <w:jc w:val="center"/>
              <w:rPr>
                <w:color w:val="000000" w:themeColor="text1"/>
              </w:rPr>
            </w:pPr>
            <w:r w:rsidRPr="00335B61">
              <w:rPr>
                <w:color w:val="000000" w:themeColor="text1"/>
              </w:rPr>
              <w:t>Озеленение</w:t>
            </w:r>
          </w:p>
        </w:tc>
        <w:tc>
          <w:tcPr>
            <w:tcW w:w="5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335B61" w:rsidRPr="00335B61" w:rsidRDefault="00335B61" w:rsidP="00577895">
            <w:pPr>
              <w:pStyle w:val="a3"/>
              <w:jc w:val="center"/>
              <w:rPr>
                <w:color w:val="000000" w:themeColor="text1"/>
              </w:rPr>
            </w:pPr>
            <w:r w:rsidRPr="00335B61">
              <w:rPr>
                <w:color w:val="000000" w:themeColor="text1"/>
              </w:rPr>
              <w:t>05</w:t>
            </w:r>
          </w:p>
        </w:tc>
        <w:tc>
          <w:tcPr>
            <w:tcW w:w="60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335B61" w:rsidRPr="00335B61" w:rsidRDefault="00335B61" w:rsidP="00577895">
            <w:pPr>
              <w:pStyle w:val="a3"/>
              <w:jc w:val="center"/>
              <w:rPr>
                <w:color w:val="000000" w:themeColor="text1"/>
              </w:rPr>
            </w:pPr>
            <w:r w:rsidRPr="00335B61">
              <w:rPr>
                <w:color w:val="000000" w:themeColor="text1"/>
              </w:rPr>
              <w:t>03</w:t>
            </w:r>
          </w:p>
        </w:tc>
        <w:tc>
          <w:tcPr>
            <w:tcW w:w="18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335B61" w:rsidRPr="00335B61" w:rsidRDefault="00335B61" w:rsidP="00577895">
            <w:pPr>
              <w:pStyle w:val="a3"/>
              <w:ind w:firstLine="284"/>
              <w:jc w:val="center"/>
              <w:rPr>
                <w:color w:val="000000" w:themeColor="text1"/>
              </w:rPr>
            </w:pPr>
            <w:r w:rsidRPr="00335B61">
              <w:rPr>
                <w:color w:val="000000" w:themeColor="text1"/>
              </w:rPr>
              <w:t>89 1 00 43020</w:t>
            </w:r>
          </w:p>
        </w:tc>
        <w:tc>
          <w:tcPr>
            <w:tcW w:w="5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335B61" w:rsidRPr="00335B61" w:rsidRDefault="00335B61" w:rsidP="00577895">
            <w:pPr>
              <w:pStyle w:val="a3"/>
              <w:jc w:val="center"/>
              <w:rPr>
                <w:color w:val="000000" w:themeColor="text1"/>
              </w:rPr>
            </w:pPr>
          </w:p>
        </w:tc>
        <w:tc>
          <w:tcPr>
            <w:tcW w:w="96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335B61" w:rsidRPr="00335B61" w:rsidRDefault="00335B61" w:rsidP="00577895">
            <w:pPr>
              <w:pStyle w:val="a3"/>
              <w:jc w:val="center"/>
              <w:rPr>
                <w:color w:val="000000" w:themeColor="text1"/>
              </w:rPr>
            </w:pPr>
            <w:r w:rsidRPr="00335B61">
              <w:rPr>
                <w:color w:val="000000" w:themeColor="text1"/>
              </w:rPr>
              <w:t>150,0</w:t>
            </w:r>
          </w:p>
          <w:p w:rsidR="00335B61" w:rsidRPr="00335B61" w:rsidRDefault="00335B61" w:rsidP="00577895">
            <w:pPr>
              <w:pStyle w:val="a3"/>
              <w:jc w:val="center"/>
              <w:rPr>
                <w:color w:val="000000" w:themeColor="text1"/>
              </w:rPr>
            </w:pPr>
          </w:p>
        </w:tc>
      </w:tr>
      <w:tr w:rsidR="00335B61" w:rsidRPr="00335B61" w:rsidTr="00577895">
        <w:trPr>
          <w:trHeight w:hRule="exact" w:val="484"/>
          <w:jc w:val="center"/>
        </w:trPr>
        <w:tc>
          <w:tcPr>
            <w:tcW w:w="537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335B61" w:rsidRPr="00335B61" w:rsidRDefault="00335B61" w:rsidP="00577895">
            <w:pPr>
              <w:pStyle w:val="a3"/>
              <w:ind w:firstLine="284"/>
              <w:jc w:val="center"/>
              <w:rPr>
                <w:color w:val="000000" w:themeColor="text1"/>
              </w:rPr>
            </w:pPr>
            <w:r w:rsidRPr="00335B61">
              <w:rPr>
                <w:color w:val="000000" w:themeColor="text1"/>
              </w:rPr>
              <w:t>Закупки товаров, работ и услуг для обеспечения госуда</w:t>
            </w:r>
            <w:r w:rsidRPr="00335B61">
              <w:rPr>
                <w:color w:val="000000" w:themeColor="text1"/>
              </w:rPr>
              <w:t>р</w:t>
            </w:r>
            <w:r w:rsidRPr="00335B61">
              <w:rPr>
                <w:color w:val="000000" w:themeColor="text1"/>
              </w:rPr>
              <w:t>ственных (муниципальных) нужд</w:t>
            </w:r>
          </w:p>
        </w:tc>
        <w:tc>
          <w:tcPr>
            <w:tcW w:w="5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335B61" w:rsidRPr="00335B61" w:rsidRDefault="00335B61" w:rsidP="00577895">
            <w:pPr>
              <w:pStyle w:val="a3"/>
              <w:jc w:val="center"/>
              <w:rPr>
                <w:color w:val="000000" w:themeColor="text1"/>
              </w:rPr>
            </w:pPr>
            <w:r w:rsidRPr="00335B61">
              <w:rPr>
                <w:color w:val="000000" w:themeColor="text1"/>
              </w:rPr>
              <w:t>05</w:t>
            </w:r>
          </w:p>
        </w:tc>
        <w:tc>
          <w:tcPr>
            <w:tcW w:w="60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335B61" w:rsidRPr="00335B61" w:rsidRDefault="00335B61" w:rsidP="00577895">
            <w:pPr>
              <w:pStyle w:val="a3"/>
              <w:jc w:val="center"/>
              <w:rPr>
                <w:color w:val="000000" w:themeColor="text1"/>
              </w:rPr>
            </w:pPr>
            <w:r w:rsidRPr="00335B61">
              <w:rPr>
                <w:color w:val="000000" w:themeColor="text1"/>
              </w:rPr>
              <w:t>03</w:t>
            </w:r>
          </w:p>
        </w:tc>
        <w:tc>
          <w:tcPr>
            <w:tcW w:w="18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335B61" w:rsidRPr="00335B61" w:rsidRDefault="00335B61" w:rsidP="00577895">
            <w:pPr>
              <w:pStyle w:val="a3"/>
              <w:ind w:firstLine="284"/>
              <w:jc w:val="center"/>
              <w:rPr>
                <w:color w:val="000000" w:themeColor="text1"/>
              </w:rPr>
            </w:pPr>
            <w:r w:rsidRPr="00335B61">
              <w:rPr>
                <w:color w:val="000000" w:themeColor="text1"/>
              </w:rPr>
              <w:t>89 1 00 43020</w:t>
            </w:r>
          </w:p>
        </w:tc>
        <w:tc>
          <w:tcPr>
            <w:tcW w:w="5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335B61" w:rsidRPr="00335B61" w:rsidRDefault="00335B61" w:rsidP="00577895">
            <w:pPr>
              <w:pStyle w:val="a3"/>
              <w:jc w:val="center"/>
              <w:rPr>
                <w:color w:val="000000" w:themeColor="text1"/>
              </w:rPr>
            </w:pPr>
            <w:r w:rsidRPr="00335B61">
              <w:rPr>
                <w:color w:val="000000" w:themeColor="text1"/>
              </w:rPr>
              <w:t>200</w:t>
            </w:r>
          </w:p>
        </w:tc>
        <w:tc>
          <w:tcPr>
            <w:tcW w:w="96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335B61" w:rsidRPr="00335B61" w:rsidRDefault="00335B61" w:rsidP="00577895">
            <w:pPr>
              <w:pStyle w:val="a3"/>
              <w:jc w:val="center"/>
              <w:rPr>
                <w:color w:val="000000" w:themeColor="text1"/>
              </w:rPr>
            </w:pPr>
            <w:r w:rsidRPr="00335B61">
              <w:rPr>
                <w:color w:val="000000" w:themeColor="text1"/>
              </w:rPr>
              <w:t>150,0</w:t>
            </w:r>
          </w:p>
        </w:tc>
      </w:tr>
      <w:tr w:rsidR="00335B61" w:rsidRPr="00335B61" w:rsidTr="00577895">
        <w:trPr>
          <w:trHeight w:hRule="exact" w:val="576"/>
          <w:jc w:val="center"/>
        </w:trPr>
        <w:tc>
          <w:tcPr>
            <w:tcW w:w="537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335B61" w:rsidRPr="00335B61" w:rsidRDefault="00335B61" w:rsidP="00577895">
            <w:pPr>
              <w:pStyle w:val="a3"/>
              <w:ind w:firstLine="284"/>
              <w:jc w:val="center"/>
              <w:rPr>
                <w:color w:val="000000" w:themeColor="text1"/>
              </w:rPr>
            </w:pPr>
            <w:r w:rsidRPr="00335B61">
              <w:rPr>
                <w:color w:val="000000" w:themeColor="text1"/>
              </w:rPr>
              <w:t>Иные закупка товаров, работ и услуг для обеспечения г</w:t>
            </w:r>
            <w:r w:rsidRPr="00335B61">
              <w:rPr>
                <w:color w:val="000000" w:themeColor="text1"/>
              </w:rPr>
              <w:t>о</w:t>
            </w:r>
            <w:r w:rsidRPr="00335B61">
              <w:rPr>
                <w:color w:val="000000" w:themeColor="text1"/>
              </w:rPr>
              <w:t>сударственных (муниципальных) нужд</w:t>
            </w:r>
          </w:p>
        </w:tc>
        <w:tc>
          <w:tcPr>
            <w:tcW w:w="5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335B61" w:rsidRPr="00335B61" w:rsidRDefault="00335B61" w:rsidP="00577895">
            <w:pPr>
              <w:pStyle w:val="a3"/>
              <w:jc w:val="center"/>
              <w:rPr>
                <w:color w:val="000000" w:themeColor="text1"/>
              </w:rPr>
            </w:pPr>
            <w:r w:rsidRPr="00335B61">
              <w:rPr>
                <w:color w:val="000000" w:themeColor="text1"/>
              </w:rPr>
              <w:t>05</w:t>
            </w:r>
          </w:p>
        </w:tc>
        <w:tc>
          <w:tcPr>
            <w:tcW w:w="60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335B61" w:rsidRPr="00335B61" w:rsidRDefault="00335B61" w:rsidP="00577895">
            <w:pPr>
              <w:pStyle w:val="a3"/>
              <w:jc w:val="center"/>
              <w:rPr>
                <w:color w:val="000000" w:themeColor="text1"/>
              </w:rPr>
            </w:pPr>
            <w:r w:rsidRPr="00335B61">
              <w:rPr>
                <w:color w:val="000000" w:themeColor="text1"/>
              </w:rPr>
              <w:t>03</w:t>
            </w:r>
          </w:p>
        </w:tc>
        <w:tc>
          <w:tcPr>
            <w:tcW w:w="18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335B61" w:rsidRPr="00335B61" w:rsidRDefault="00335B61" w:rsidP="00577895">
            <w:pPr>
              <w:pStyle w:val="a3"/>
              <w:ind w:firstLine="284"/>
              <w:jc w:val="center"/>
              <w:rPr>
                <w:color w:val="000000" w:themeColor="text1"/>
              </w:rPr>
            </w:pPr>
            <w:r w:rsidRPr="00335B61">
              <w:rPr>
                <w:color w:val="000000" w:themeColor="text1"/>
              </w:rPr>
              <w:t>89 1 00 43020</w:t>
            </w:r>
          </w:p>
        </w:tc>
        <w:tc>
          <w:tcPr>
            <w:tcW w:w="5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335B61" w:rsidRPr="00335B61" w:rsidRDefault="00335B61" w:rsidP="00577895">
            <w:pPr>
              <w:pStyle w:val="a3"/>
              <w:jc w:val="center"/>
              <w:rPr>
                <w:color w:val="000000" w:themeColor="text1"/>
              </w:rPr>
            </w:pPr>
            <w:r w:rsidRPr="00335B61">
              <w:rPr>
                <w:color w:val="000000" w:themeColor="text1"/>
              </w:rPr>
              <w:t>240</w:t>
            </w:r>
          </w:p>
        </w:tc>
        <w:tc>
          <w:tcPr>
            <w:tcW w:w="96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335B61" w:rsidRPr="00335B61" w:rsidRDefault="00335B61" w:rsidP="00577895">
            <w:pPr>
              <w:pStyle w:val="a3"/>
              <w:jc w:val="center"/>
              <w:rPr>
                <w:color w:val="000000" w:themeColor="text1"/>
              </w:rPr>
            </w:pPr>
            <w:r w:rsidRPr="00335B61">
              <w:rPr>
                <w:color w:val="000000" w:themeColor="text1"/>
              </w:rPr>
              <w:t>150,0</w:t>
            </w:r>
          </w:p>
        </w:tc>
      </w:tr>
      <w:tr w:rsidR="00335B61" w:rsidRPr="00335B61" w:rsidTr="00577895">
        <w:trPr>
          <w:trHeight w:hRule="exact" w:val="556"/>
          <w:jc w:val="center"/>
        </w:trPr>
        <w:tc>
          <w:tcPr>
            <w:tcW w:w="537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335B61" w:rsidRPr="00335B61" w:rsidRDefault="00335B61" w:rsidP="00577895">
            <w:pPr>
              <w:pStyle w:val="a3"/>
              <w:ind w:firstLine="284"/>
              <w:jc w:val="center"/>
              <w:rPr>
                <w:color w:val="000000" w:themeColor="text1"/>
              </w:rPr>
            </w:pPr>
            <w:r w:rsidRPr="00335B61">
              <w:rPr>
                <w:color w:val="000000" w:themeColor="text1"/>
              </w:rPr>
              <w:lastRenderedPageBreak/>
              <w:t>Прочая закупка товаров, работ и услуг для обеспечения государственных (муниципальных) нужд</w:t>
            </w:r>
          </w:p>
        </w:tc>
        <w:tc>
          <w:tcPr>
            <w:tcW w:w="5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335B61" w:rsidRPr="00335B61" w:rsidRDefault="00335B61" w:rsidP="00577895">
            <w:pPr>
              <w:pStyle w:val="a3"/>
              <w:jc w:val="center"/>
              <w:rPr>
                <w:color w:val="000000" w:themeColor="text1"/>
              </w:rPr>
            </w:pPr>
            <w:r w:rsidRPr="00335B61">
              <w:rPr>
                <w:color w:val="000000" w:themeColor="text1"/>
              </w:rPr>
              <w:t>05</w:t>
            </w:r>
          </w:p>
        </w:tc>
        <w:tc>
          <w:tcPr>
            <w:tcW w:w="60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335B61" w:rsidRPr="00335B61" w:rsidRDefault="00335B61" w:rsidP="00577895">
            <w:pPr>
              <w:pStyle w:val="a3"/>
              <w:jc w:val="center"/>
              <w:rPr>
                <w:color w:val="000000" w:themeColor="text1"/>
              </w:rPr>
            </w:pPr>
            <w:r w:rsidRPr="00335B61">
              <w:rPr>
                <w:color w:val="000000" w:themeColor="text1"/>
              </w:rPr>
              <w:t>03</w:t>
            </w:r>
          </w:p>
        </w:tc>
        <w:tc>
          <w:tcPr>
            <w:tcW w:w="18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335B61" w:rsidRPr="00335B61" w:rsidRDefault="00335B61" w:rsidP="00577895">
            <w:pPr>
              <w:pStyle w:val="a3"/>
              <w:ind w:firstLine="284"/>
              <w:jc w:val="center"/>
              <w:rPr>
                <w:color w:val="000000" w:themeColor="text1"/>
              </w:rPr>
            </w:pPr>
            <w:r w:rsidRPr="00335B61">
              <w:rPr>
                <w:color w:val="000000" w:themeColor="text1"/>
              </w:rPr>
              <w:t>89 1 00 43020</w:t>
            </w:r>
          </w:p>
        </w:tc>
        <w:tc>
          <w:tcPr>
            <w:tcW w:w="5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335B61" w:rsidRPr="00335B61" w:rsidRDefault="00335B61" w:rsidP="00577895">
            <w:pPr>
              <w:pStyle w:val="a3"/>
              <w:jc w:val="center"/>
              <w:rPr>
                <w:color w:val="000000" w:themeColor="text1"/>
              </w:rPr>
            </w:pPr>
            <w:r w:rsidRPr="00335B61">
              <w:rPr>
                <w:color w:val="000000" w:themeColor="text1"/>
              </w:rPr>
              <w:t>244</w:t>
            </w:r>
          </w:p>
        </w:tc>
        <w:tc>
          <w:tcPr>
            <w:tcW w:w="96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335B61" w:rsidRPr="00335B61" w:rsidRDefault="00335B61" w:rsidP="00577895">
            <w:pPr>
              <w:pStyle w:val="a3"/>
              <w:jc w:val="center"/>
              <w:rPr>
                <w:color w:val="000000" w:themeColor="text1"/>
              </w:rPr>
            </w:pPr>
            <w:r w:rsidRPr="00335B61">
              <w:rPr>
                <w:color w:val="000000" w:themeColor="text1"/>
              </w:rPr>
              <w:t>150,0</w:t>
            </w:r>
          </w:p>
        </w:tc>
      </w:tr>
      <w:tr w:rsidR="00335B61" w:rsidRPr="00335B61" w:rsidTr="00577895">
        <w:trPr>
          <w:trHeight w:hRule="exact" w:val="564"/>
          <w:jc w:val="center"/>
        </w:trPr>
        <w:tc>
          <w:tcPr>
            <w:tcW w:w="537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335B61" w:rsidRPr="00335B61" w:rsidRDefault="00335B61" w:rsidP="00577895">
            <w:pPr>
              <w:pStyle w:val="a3"/>
              <w:ind w:firstLine="284"/>
              <w:jc w:val="center"/>
              <w:rPr>
                <w:color w:val="000000" w:themeColor="text1"/>
              </w:rPr>
            </w:pPr>
            <w:r w:rsidRPr="00335B61">
              <w:rPr>
                <w:color w:val="000000" w:themeColor="text1"/>
              </w:rPr>
              <w:t>Прочие мероприятия по благоустройству городских окр</w:t>
            </w:r>
            <w:r w:rsidRPr="00335B61">
              <w:rPr>
                <w:color w:val="000000" w:themeColor="text1"/>
              </w:rPr>
              <w:t>у</w:t>
            </w:r>
            <w:r w:rsidRPr="00335B61">
              <w:rPr>
                <w:color w:val="000000" w:themeColor="text1"/>
              </w:rPr>
              <w:t>гов и поселений</w:t>
            </w:r>
          </w:p>
        </w:tc>
        <w:tc>
          <w:tcPr>
            <w:tcW w:w="5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335B61" w:rsidRPr="00335B61" w:rsidRDefault="00335B61" w:rsidP="00577895">
            <w:pPr>
              <w:pStyle w:val="a3"/>
              <w:jc w:val="center"/>
              <w:rPr>
                <w:color w:val="000000" w:themeColor="text1"/>
              </w:rPr>
            </w:pPr>
            <w:r w:rsidRPr="00335B61">
              <w:rPr>
                <w:color w:val="000000" w:themeColor="text1"/>
              </w:rPr>
              <w:t>05</w:t>
            </w:r>
          </w:p>
        </w:tc>
        <w:tc>
          <w:tcPr>
            <w:tcW w:w="60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335B61" w:rsidRPr="00335B61" w:rsidRDefault="00335B61" w:rsidP="00577895">
            <w:pPr>
              <w:pStyle w:val="a3"/>
              <w:jc w:val="center"/>
              <w:rPr>
                <w:color w:val="000000" w:themeColor="text1"/>
              </w:rPr>
            </w:pPr>
            <w:r w:rsidRPr="00335B61">
              <w:rPr>
                <w:color w:val="000000" w:themeColor="text1"/>
              </w:rPr>
              <w:t>03</w:t>
            </w:r>
          </w:p>
        </w:tc>
        <w:tc>
          <w:tcPr>
            <w:tcW w:w="18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335B61" w:rsidRPr="00335B61" w:rsidRDefault="00335B61" w:rsidP="00577895">
            <w:pPr>
              <w:pStyle w:val="a3"/>
              <w:ind w:firstLine="284"/>
              <w:jc w:val="center"/>
              <w:rPr>
                <w:color w:val="000000" w:themeColor="text1"/>
              </w:rPr>
            </w:pPr>
            <w:r w:rsidRPr="00335B61">
              <w:rPr>
                <w:color w:val="000000" w:themeColor="text1"/>
              </w:rPr>
              <w:t>89 1 00 43040</w:t>
            </w:r>
          </w:p>
        </w:tc>
        <w:tc>
          <w:tcPr>
            <w:tcW w:w="5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335B61" w:rsidRPr="00335B61" w:rsidRDefault="00335B61" w:rsidP="00577895">
            <w:pPr>
              <w:pStyle w:val="a3"/>
              <w:jc w:val="center"/>
              <w:rPr>
                <w:color w:val="000000" w:themeColor="text1"/>
              </w:rPr>
            </w:pPr>
          </w:p>
        </w:tc>
        <w:tc>
          <w:tcPr>
            <w:tcW w:w="96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335B61" w:rsidRPr="00335B61" w:rsidRDefault="00335B61" w:rsidP="00577895">
            <w:pPr>
              <w:pStyle w:val="a3"/>
              <w:jc w:val="center"/>
              <w:rPr>
                <w:color w:val="000000" w:themeColor="text1"/>
              </w:rPr>
            </w:pPr>
            <w:r w:rsidRPr="00335B61">
              <w:rPr>
                <w:color w:val="000000" w:themeColor="text1"/>
              </w:rPr>
              <w:t>2434,2</w:t>
            </w:r>
          </w:p>
        </w:tc>
      </w:tr>
      <w:tr w:rsidR="00335B61" w:rsidRPr="00335B61" w:rsidTr="00577895">
        <w:trPr>
          <w:trHeight w:hRule="exact" w:val="503"/>
          <w:jc w:val="center"/>
        </w:trPr>
        <w:tc>
          <w:tcPr>
            <w:tcW w:w="537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335B61" w:rsidRPr="00335B61" w:rsidRDefault="00335B61" w:rsidP="00577895">
            <w:pPr>
              <w:pStyle w:val="a3"/>
              <w:ind w:firstLine="284"/>
              <w:jc w:val="center"/>
              <w:rPr>
                <w:color w:val="000000" w:themeColor="text1"/>
              </w:rPr>
            </w:pPr>
            <w:r w:rsidRPr="00335B61">
              <w:rPr>
                <w:color w:val="000000" w:themeColor="text1"/>
              </w:rPr>
              <w:t>Закупки товаров, работ и услуг для обеспечения госуда</w:t>
            </w:r>
            <w:r w:rsidRPr="00335B61">
              <w:rPr>
                <w:color w:val="000000" w:themeColor="text1"/>
              </w:rPr>
              <w:t>р</w:t>
            </w:r>
            <w:r w:rsidRPr="00335B61">
              <w:rPr>
                <w:color w:val="000000" w:themeColor="text1"/>
              </w:rPr>
              <w:t>ственных (муниципальных) нужд</w:t>
            </w:r>
          </w:p>
        </w:tc>
        <w:tc>
          <w:tcPr>
            <w:tcW w:w="5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335B61" w:rsidRPr="00335B61" w:rsidRDefault="00335B61" w:rsidP="00577895">
            <w:pPr>
              <w:pStyle w:val="a3"/>
              <w:jc w:val="center"/>
              <w:rPr>
                <w:color w:val="000000" w:themeColor="text1"/>
              </w:rPr>
            </w:pPr>
            <w:r w:rsidRPr="00335B61">
              <w:rPr>
                <w:color w:val="000000" w:themeColor="text1"/>
              </w:rPr>
              <w:t>05</w:t>
            </w:r>
          </w:p>
        </w:tc>
        <w:tc>
          <w:tcPr>
            <w:tcW w:w="60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335B61" w:rsidRPr="00335B61" w:rsidRDefault="00335B61" w:rsidP="00577895">
            <w:pPr>
              <w:pStyle w:val="a3"/>
              <w:jc w:val="center"/>
              <w:rPr>
                <w:color w:val="000000" w:themeColor="text1"/>
              </w:rPr>
            </w:pPr>
            <w:r w:rsidRPr="00335B61">
              <w:rPr>
                <w:color w:val="000000" w:themeColor="text1"/>
              </w:rPr>
              <w:t>03</w:t>
            </w:r>
          </w:p>
        </w:tc>
        <w:tc>
          <w:tcPr>
            <w:tcW w:w="18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335B61" w:rsidRPr="00335B61" w:rsidRDefault="00335B61" w:rsidP="00577895">
            <w:pPr>
              <w:pStyle w:val="a3"/>
              <w:ind w:firstLine="284"/>
              <w:jc w:val="center"/>
              <w:rPr>
                <w:color w:val="000000" w:themeColor="text1"/>
              </w:rPr>
            </w:pPr>
            <w:r w:rsidRPr="00335B61">
              <w:rPr>
                <w:color w:val="000000" w:themeColor="text1"/>
              </w:rPr>
              <w:t>89 1 00 43040</w:t>
            </w:r>
          </w:p>
        </w:tc>
        <w:tc>
          <w:tcPr>
            <w:tcW w:w="5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335B61" w:rsidRPr="00335B61" w:rsidRDefault="00335B61" w:rsidP="00577895">
            <w:pPr>
              <w:pStyle w:val="a3"/>
              <w:jc w:val="center"/>
              <w:rPr>
                <w:color w:val="000000" w:themeColor="text1"/>
              </w:rPr>
            </w:pPr>
            <w:r w:rsidRPr="00335B61">
              <w:rPr>
                <w:color w:val="000000" w:themeColor="text1"/>
              </w:rPr>
              <w:t>200</w:t>
            </w:r>
          </w:p>
        </w:tc>
        <w:tc>
          <w:tcPr>
            <w:tcW w:w="96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335B61" w:rsidRPr="00335B61" w:rsidRDefault="00335B61" w:rsidP="00577895">
            <w:pPr>
              <w:pStyle w:val="a3"/>
              <w:jc w:val="center"/>
              <w:rPr>
                <w:color w:val="000000" w:themeColor="text1"/>
              </w:rPr>
            </w:pPr>
            <w:r w:rsidRPr="00335B61">
              <w:rPr>
                <w:color w:val="000000" w:themeColor="text1"/>
              </w:rPr>
              <w:t>2434,2</w:t>
            </w:r>
          </w:p>
        </w:tc>
      </w:tr>
      <w:tr w:rsidR="00335B61" w:rsidRPr="00335B61" w:rsidTr="00577895">
        <w:trPr>
          <w:trHeight w:hRule="exact" w:val="622"/>
          <w:jc w:val="center"/>
        </w:trPr>
        <w:tc>
          <w:tcPr>
            <w:tcW w:w="537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335B61" w:rsidRPr="00335B61" w:rsidRDefault="00335B61" w:rsidP="00577895">
            <w:pPr>
              <w:pStyle w:val="a3"/>
              <w:ind w:firstLine="284"/>
              <w:jc w:val="center"/>
              <w:rPr>
                <w:color w:val="000000" w:themeColor="text1"/>
              </w:rPr>
            </w:pPr>
            <w:r w:rsidRPr="00335B61">
              <w:rPr>
                <w:color w:val="000000" w:themeColor="text1"/>
              </w:rPr>
              <w:t>Иные закупка товаров, работ и услуг для обеспечения г</w:t>
            </w:r>
            <w:r w:rsidRPr="00335B61">
              <w:rPr>
                <w:color w:val="000000" w:themeColor="text1"/>
              </w:rPr>
              <w:t>о</w:t>
            </w:r>
            <w:r w:rsidRPr="00335B61">
              <w:rPr>
                <w:color w:val="000000" w:themeColor="text1"/>
              </w:rPr>
              <w:t>сударственных (муниципальных) нужд</w:t>
            </w:r>
          </w:p>
        </w:tc>
        <w:tc>
          <w:tcPr>
            <w:tcW w:w="5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335B61" w:rsidRPr="00335B61" w:rsidRDefault="00335B61" w:rsidP="00577895">
            <w:pPr>
              <w:pStyle w:val="a3"/>
              <w:jc w:val="center"/>
              <w:rPr>
                <w:color w:val="000000" w:themeColor="text1"/>
              </w:rPr>
            </w:pPr>
            <w:r w:rsidRPr="00335B61">
              <w:rPr>
                <w:color w:val="000000" w:themeColor="text1"/>
              </w:rPr>
              <w:t>05</w:t>
            </w:r>
          </w:p>
        </w:tc>
        <w:tc>
          <w:tcPr>
            <w:tcW w:w="60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335B61" w:rsidRPr="00335B61" w:rsidRDefault="00335B61" w:rsidP="00577895">
            <w:pPr>
              <w:pStyle w:val="a3"/>
              <w:jc w:val="center"/>
              <w:rPr>
                <w:color w:val="000000" w:themeColor="text1"/>
              </w:rPr>
            </w:pPr>
            <w:r w:rsidRPr="00335B61">
              <w:rPr>
                <w:color w:val="000000" w:themeColor="text1"/>
              </w:rPr>
              <w:t>03</w:t>
            </w:r>
          </w:p>
        </w:tc>
        <w:tc>
          <w:tcPr>
            <w:tcW w:w="18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335B61" w:rsidRPr="00335B61" w:rsidRDefault="00335B61" w:rsidP="00577895">
            <w:pPr>
              <w:pStyle w:val="a3"/>
              <w:ind w:firstLine="284"/>
              <w:jc w:val="center"/>
              <w:rPr>
                <w:color w:val="000000" w:themeColor="text1"/>
              </w:rPr>
            </w:pPr>
            <w:r w:rsidRPr="00335B61">
              <w:rPr>
                <w:color w:val="000000" w:themeColor="text1"/>
              </w:rPr>
              <w:t>89 1 00 43040</w:t>
            </w:r>
          </w:p>
        </w:tc>
        <w:tc>
          <w:tcPr>
            <w:tcW w:w="5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335B61" w:rsidRPr="00335B61" w:rsidRDefault="00335B61" w:rsidP="00577895">
            <w:pPr>
              <w:pStyle w:val="a3"/>
              <w:jc w:val="center"/>
              <w:rPr>
                <w:color w:val="000000" w:themeColor="text1"/>
              </w:rPr>
            </w:pPr>
            <w:r w:rsidRPr="00335B61">
              <w:rPr>
                <w:color w:val="000000" w:themeColor="text1"/>
              </w:rPr>
              <w:t>240</w:t>
            </w:r>
          </w:p>
        </w:tc>
        <w:tc>
          <w:tcPr>
            <w:tcW w:w="96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335B61" w:rsidRPr="00335B61" w:rsidRDefault="00335B61" w:rsidP="00577895">
            <w:pPr>
              <w:pStyle w:val="a3"/>
              <w:jc w:val="center"/>
              <w:rPr>
                <w:color w:val="000000" w:themeColor="text1"/>
              </w:rPr>
            </w:pPr>
            <w:r w:rsidRPr="00335B61">
              <w:rPr>
                <w:color w:val="000000" w:themeColor="text1"/>
              </w:rPr>
              <w:t>2434,2</w:t>
            </w:r>
          </w:p>
        </w:tc>
      </w:tr>
      <w:tr w:rsidR="00335B61" w:rsidRPr="00335B61" w:rsidTr="00577895">
        <w:trPr>
          <w:trHeight w:hRule="exact" w:val="574"/>
          <w:jc w:val="center"/>
        </w:trPr>
        <w:tc>
          <w:tcPr>
            <w:tcW w:w="537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335B61" w:rsidRPr="00335B61" w:rsidRDefault="00335B61" w:rsidP="00577895">
            <w:pPr>
              <w:pStyle w:val="a3"/>
              <w:ind w:firstLine="284"/>
              <w:jc w:val="center"/>
              <w:rPr>
                <w:color w:val="000000" w:themeColor="text1"/>
              </w:rPr>
            </w:pPr>
            <w:r w:rsidRPr="00335B61">
              <w:rPr>
                <w:color w:val="000000" w:themeColor="text1"/>
              </w:rPr>
              <w:t>Прочая закупка товаров, работ и услуг для обеспечения государственных (муниципальных) нужд</w:t>
            </w:r>
          </w:p>
        </w:tc>
        <w:tc>
          <w:tcPr>
            <w:tcW w:w="5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335B61" w:rsidRPr="00335B61" w:rsidRDefault="00335B61" w:rsidP="00577895">
            <w:pPr>
              <w:pStyle w:val="a3"/>
              <w:jc w:val="center"/>
              <w:rPr>
                <w:color w:val="000000" w:themeColor="text1"/>
              </w:rPr>
            </w:pPr>
            <w:r w:rsidRPr="00335B61">
              <w:rPr>
                <w:color w:val="000000" w:themeColor="text1"/>
              </w:rPr>
              <w:t>05</w:t>
            </w:r>
          </w:p>
        </w:tc>
        <w:tc>
          <w:tcPr>
            <w:tcW w:w="60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335B61" w:rsidRPr="00335B61" w:rsidRDefault="00335B61" w:rsidP="00577895">
            <w:pPr>
              <w:pStyle w:val="a3"/>
              <w:jc w:val="center"/>
              <w:rPr>
                <w:color w:val="000000" w:themeColor="text1"/>
              </w:rPr>
            </w:pPr>
            <w:r w:rsidRPr="00335B61">
              <w:rPr>
                <w:color w:val="000000" w:themeColor="text1"/>
              </w:rPr>
              <w:t>03</w:t>
            </w:r>
          </w:p>
        </w:tc>
        <w:tc>
          <w:tcPr>
            <w:tcW w:w="18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335B61" w:rsidRPr="00335B61" w:rsidRDefault="00335B61" w:rsidP="00577895">
            <w:pPr>
              <w:pStyle w:val="a3"/>
              <w:ind w:firstLine="284"/>
              <w:jc w:val="center"/>
              <w:rPr>
                <w:color w:val="000000" w:themeColor="text1"/>
              </w:rPr>
            </w:pPr>
            <w:r w:rsidRPr="00335B61">
              <w:rPr>
                <w:color w:val="000000" w:themeColor="text1"/>
              </w:rPr>
              <w:t>89 1 00 43040</w:t>
            </w:r>
          </w:p>
        </w:tc>
        <w:tc>
          <w:tcPr>
            <w:tcW w:w="5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335B61" w:rsidRPr="00335B61" w:rsidRDefault="00335B61" w:rsidP="00577895">
            <w:pPr>
              <w:pStyle w:val="a3"/>
              <w:jc w:val="center"/>
              <w:rPr>
                <w:color w:val="000000" w:themeColor="text1"/>
              </w:rPr>
            </w:pPr>
            <w:r w:rsidRPr="00335B61">
              <w:rPr>
                <w:color w:val="000000" w:themeColor="text1"/>
              </w:rPr>
              <w:t>244</w:t>
            </w:r>
          </w:p>
        </w:tc>
        <w:tc>
          <w:tcPr>
            <w:tcW w:w="96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335B61" w:rsidRPr="00335B61" w:rsidRDefault="00335B61" w:rsidP="00577895">
            <w:pPr>
              <w:pStyle w:val="a3"/>
              <w:jc w:val="center"/>
              <w:rPr>
                <w:color w:val="000000" w:themeColor="text1"/>
              </w:rPr>
            </w:pPr>
            <w:r w:rsidRPr="00335B61">
              <w:rPr>
                <w:color w:val="000000" w:themeColor="text1"/>
              </w:rPr>
              <w:t>2434,2</w:t>
            </w:r>
          </w:p>
        </w:tc>
      </w:tr>
      <w:tr w:rsidR="00335B61" w:rsidRPr="00335B61" w:rsidTr="00577895">
        <w:trPr>
          <w:trHeight w:hRule="exact" w:val="285"/>
          <w:jc w:val="center"/>
        </w:trPr>
        <w:tc>
          <w:tcPr>
            <w:tcW w:w="537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335B61" w:rsidRPr="00335B61" w:rsidRDefault="00335B61" w:rsidP="00577895">
            <w:pPr>
              <w:pStyle w:val="a3"/>
              <w:ind w:firstLine="284"/>
              <w:jc w:val="center"/>
              <w:rPr>
                <w:color w:val="000000" w:themeColor="text1"/>
              </w:rPr>
            </w:pPr>
            <w:r w:rsidRPr="00335B61">
              <w:rPr>
                <w:color w:val="000000" w:themeColor="text1"/>
              </w:rPr>
              <w:t>Культура и кинематография</w:t>
            </w:r>
          </w:p>
        </w:tc>
        <w:tc>
          <w:tcPr>
            <w:tcW w:w="5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335B61" w:rsidRPr="00335B61" w:rsidRDefault="00335B61" w:rsidP="00577895">
            <w:pPr>
              <w:pStyle w:val="a3"/>
              <w:jc w:val="center"/>
              <w:rPr>
                <w:color w:val="000000" w:themeColor="text1"/>
              </w:rPr>
            </w:pPr>
            <w:r w:rsidRPr="00335B61">
              <w:rPr>
                <w:color w:val="000000" w:themeColor="text1"/>
              </w:rPr>
              <w:t>08</w:t>
            </w:r>
          </w:p>
        </w:tc>
        <w:tc>
          <w:tcPr>
            <w:tcW w:w="60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335B61" w:rsidRPr="00335B61" w:rsidRDefault="00335B61" w:rsidP="00577895">
            <w:pPr>
              <w:pStyle w:val="a3"/>
              <w:jc w:val="center"/>
              <w:rPr>
                <w:color w:val="000000" w:themeColor="text1"/>
              </w:rPr>
            </w:pPr>
          </w:p>
        </w:tc>
        <w:tc>
          <w:tcPr>
            <w:tcW w:w="18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335B61" w:rsidRPr="00335B61" w:rsidRDefault="00335B61" w:rsidP="00577895">
            <w:pPr>
              <w:pStyle w:val="a3"/>
              <w:ind w:firstLine="284"/>
              <w:jc w:val="center"/>
              <w:rPr>
                <w:color w:val="000000" w:themeColor="text1"/>
              </w:rPr>
            </w:pPr>
          </w:p>
        </w:tc>
        <w:tc>
          <w:tcPr>
            <w:tcW w:w="5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335B61" w:rsidRPr="00335B61" w:rsidRDefault="00335B61" w:rsidP="00577895">
            <w:pPr>
              <w:pStyle w:val="a3"/>
              <w:jc w:val="center"/>
              <w:rPr>
                <w:color w:val="000000" w:themeColor="text1"/>
              </w:rPr>
            </w:pPr>
          </w:p>
        </w:tc>
        <w:tc>
          <w:tcPr>
            <w:tcW w:w="96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335B61" w:rsidRPr="00335B61" w:rsidRDefault="00335B61" w:rsidP="00577895">
            <w:pPr>
              <w:pStyle w:val="a3"/>
              <w:jc w:val="center"/>
              <w:rPr>
                <w:color w:val="000000" w:themeColor="text1"/>
              </w:rPr>
            </w:pPr>
            <w:r w:rsidRPr="00335B61">
              <w:rPr>
                <w:color w:val="000000" w:themeColor="text1"/>
              </w:rPr>
              <w:t>1000,00</w:t>
            </w:r>
          </w:p>
        </w:tc>
      </w:tr>
      <w:tr w:rsidR="00335B61" w:rsidRPr="00335B61" w:rsidTr="00577895">
        <w:trPr>
          <w:trHeight w:hRule="exact" w:val="273"/>
          <w:jc w:val="center"/>
        </w:trPr>
        <w:tc>
          <w:tcPr>
            <w:tcW w:w="537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335B61" w:rsidRPr="00335B61" w:rsidRDefault="00335B61" w:rsidP="00577895">
            <w:pPr>
              <w:pStyle w:val="a3"/>
              <w:ind w:firstLine="284"/>
              <w:jc w:val="center"/>
              <w:rPr>
                <w:color w:val="000000" w:themeColor="text1"/>
              </w:rPr>
            </w:pPr>
            <w:r w:rsidRPr="00335B61">
              <w:rPr>
                <w:color w:val="000000" w:themeColor="text1"/>
              </w:rPr>
              <w:t>Культура</w:t>
            </w:r>
          </w:p>
        </w:tc>
        <w:tc>
          <w:tcPr>
            <w:tcW w:w="5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335B61" w:rsidRPr="00335B61" w:rsidRDefault="00335B61" w:rsidP="00577895">
            <w:pPr>
              <w:pStyle w:val="a3"/>
              <w:jc w:val="center"/>
              <w:rPr>
                <w:color w:val="000000" w:themeColor="text1"/>
              </w:rPr>
            </w:pPr>
            <w:r w:rsidRPr="00335B61">
              <w:rPr>
                <w:color w:val="000000" w:themeColor="text1"/>
              </w:rPr>
              <w:t>08</w:t>
            </w:r>
          </w:p>
        </w:tc>
        <w:tc>
          <w:tcPr>
            <w:tcW w:w="60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335B61" w:rsidRPr="00335B61" w:rsidRDefault="00335B61" w:rsidP="00577895">
            <w:pPr>
              <w:pStyle w:val="a3"/>
              <w:jc w:val="center"/>
              <w:rPr>
                <w:color w:val="000000" w:themeColor="text1"/>
              </w:rPr>
            </w:pPr>
            <w:r w:rsidRPr="00335B61">
              <w:rPr>
                <w:color w:val="000000" w:themeColor="text1"/>
              </w:rPr>
              <w:t>01</w:t>
            </w:r>
          </w:p>
        </w:tc>
        <w:tc>
          <w:tcPr>
            <w:tcW w:w="18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335B61" w:rsidRPr="00335B61" w:rsidRDefault="00335B61" w:rsidP="00577895">
            <w:pPr>
              <w:pStyle w:val="a3"/>
              <w:ind w:firstLine="284"/>
              <w:jc w:val="center"/>
              <w:rPr>
                <w:color w:val="000000" w:themeColor="text1"/>
              </w:rPr>
            </w:pPr>
          </w:p>
        </w:tc>
        <w:tc>
          <w:tcPr>
            <w:tcW w:w="5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335B61" w:rsidRPr="00335B61" w:rsidRDefault="00335B61" w:rsidP="00577895">
            <w:pPr>
              <w:pStyle w:val="a3"/>
              <w:jc w:val="center"/>
              <w:rPr>
                <w:color w:val="000000" w:themeColor="text1"/>
              </w:rPr>
            </w:pPr>
          </w:p>
        </w:tc>
        <w:tc>
          <w:tcPr>
            <w:tcW w:w="96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335B61" w:rsidRPr="00335B61" w:rsidRDefault="00335B61" w:rsidP="00577895">
            <w:pPr>
              <w:pStyle w:val="a3"/>
              <w:jc w:val="center"/>
              <w:rPr>
                <w:color w:val="000000" w:themeColor="text1"/>
              </w:rPr>
            </w:pPr>
            <w:r w:rsidRPr="00335B61">
              <w:rPr>
                <w:color w:val="000000" w:themeColor="text1"/>
              </w:rPr>
              <w:t>1000,00</w:t>
            </w:r>
          </w:p>
        </w:tc>
      </w:tr>
      <w:tr w:rsidR="00335B61" w:rsidRPr="00335B61" w:rsidTr="00577895">
        <w:trPr>
          <w:trHeight w:hRule="exact" w:val="808"/>
          <w:jc w:val="center"/>
        </w:trPr>
        <w:tc>
          <w:tcPr>
            <w:tcW w:w="537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335B61" w:rsidRPr="00335B61" w:rsidRDefault="00335B61" w:rsidP="00577895">
            <w:pPr>
              <w:pStyle w:val="a3"/>
              <w:ind w:firstLine="284"/>
              <w:jc w:val="center"/>
              <w:rPr>
                <w:color w:val="000000" w:themeColor="text1"/>
              </w:rPr>
            </w:pPr>
            <w:r w:rsidRPr="00335B61">
              <w:rPr>
                <w:color w:val="000000" w:themeColor="text1"/>
              </w:rPr>
              <w:t>Программа "Развитие культуры и туризма"  сельского 0000000 поселения Ромодановского муниципального района  на 2016-</w:t>
            </w:r>
            <w:smartTag w:uri="urn:schemas-microsoft-com:office:smarttags" w:element="metricconverter">
              <w:smartTagPr>
                <w:attr w:name="ProductID" w:val="2018 г"/>
              </w:smartTagPr>
              <w:r w:rsidRPr="00335B61">
                <w:rPr>
                  <w:color w:val="000000" w:themeColor="text1"/>
                </w:rPr>
                <w:t>2018 г</w:t>
              </w:r>
            </w:smartTag>
            <w:r w:rsidRPr="00335B61">
              <w:rPr>
                <w:color w:val="000000" w:themeColor="text1"/>
              </w:rPr>
              <w:t>.</w:t>
            </w:r>
          </w:p>
          <w:p w:rsidR="00335B61" w:rsidRPr="00335B61" w:rsidRDefault="00335B61" w:rsidP="00577895">
            <w:pPr>
              <w:pStyle w:val="a3"/>
              <w:ind w:firstLine="284"/>
              <w:jc w:val="center"/>
              <w:rPr>
                <w:color w:val="000000" w:themeColor="text1"/>
              </w:rPr>
            </w:pPr>
          </w:p>
        </w:tc>
        <w:tc>
          <w:tcPr>
            <w:tcW w:w="5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335B61" w:rsidRPr="00335B61" w:rsidRDefault="00335B61" w:rsidP="00577895">
            <w:pPr>
              <w:pStyle w:val="a3"/>
              <w:jc w:val="center"/>
              <w:rPr>
                <w:color w:val="000000" w:themeColor="text1"/>
              </w:rPr>
            </w:pPr>
            <w:r w:rsidRPr="00335B61">
              <w:rPr>
                <w:color w:val="000000" w:themeColor="text1"/>
              </w:rPr>
              <w:t>08</w:t>
            </w:r>
          </w:p>
        </w:tc>
        <w:tc>
          <w:tcPr>
            <w:tcW w:w="60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335B61" w:rsidRPr="00335B61" w:rsidRDefault="00335B61" w:rsidP="00577895">
            <w:pPr>
              <w:pStyle w:val="a3"/>
              <w:jc w:val="center"/>
              <w:rPr>
                <w:color w:val="000000" w:themeColor="text1"/>
              </w:rPr>
            </w:pPr>
            <w:r w:rsidRPr="00335B61">
              <w:rPr>
                <w:color w:val="000000" w:themeColor="text1"/>
              </w:rPr>
              <w:t>01</w:t>
            </w:r>
          </w:p>
        </w:tc>
        <w:tc>
          <w:tcPr>
            <w:tcW w:w="18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335B61" w:rsidRPr="00335B61" w:rsidRDefault="00335B61" w:rsidP="00577895">
            <w:pPr>
              <w:pStyle w:val="a3"/>
              <w:ind w:firstLine="284"/>
              <w:jc w:val="center"/>
              <w:rPr>
                <w:color w:val="000000" w:themeColor="text1"/>
              </w:rPr>
            </w:pPr>
            <w:r w:rsidRPr="00335B61">
              <w:rPr>
                <w:color w:val="000000" w:themeColor="text1"/>
              </w:rPr>
              <w:t>05 0</w:t>
            </w:r>
          </w:p>
        </w:tc>
        <w:tc>
          <w:tcPr>
            <w:tcW w:w="5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335B61" w:rsidRPr="00335B61" w:rsidRDefault="00335B61" w:rsidP="00577895">
            <w:pPr>
              <w:pStyle w:val="a3"/>
              <w:jc w:val="center"/>
              <w:rPr>
                <w:color w:val="000000" w:themeColor="text1"/>
              </w:rPr>
            </w:pPr>
          </w:p>
        </w:tc>
        <w:tc>
          <w:tcPr>
            <w:tcW w:w="96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335B61" w:rsidRPr="00335B61" w:rsidRDefault="00335B61" w:rsidP="00577895">
            <w:pPr>
              <w:pStyle w:val="a3"/>
              <w:jc w:val="center"/>
              <w:rPr>
                <w:color w:val="000000" w:themeColor="text1"/>
              </w:rPr>
            </w:pPr>
            <w:r w:rsidRPr="00335B61">
              <w:rPr>
                <w:color w:val="000000" w:themeColor="text1"/>
              </w:rPr>
              <w:t>1000,00</w:t>
            </w:r>
          </w:p>
        </w:tc>
      </w:tr>
      <w:tr w:rsidR="00335B61" w:rsidRPr="00335B61" w:rsidTr="00577895">
        <w:trPr>
          <w:trHeight w:hRule="exact" w:val="1041"/>
          <w:jc w:val="center"/>
        </w:trPr>
        <w:tc>
          <w:tcPr>
            <w:tcW w:w="537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335B61" w:rsidRPr="00335B61" w:rsidRDefault="00335B61" w:rsidP="00577895">
            <w:pPr>
              <w:pStyle w:val="a3"/>
              <w:ind w:firstLine="284"/>
              <w:jc w:val="center"/>
              <w:rPr>
                <w:color w:val="000000" w:themeColor="text1"/>
              </w:rPr>
            </w:pPr>
            <w:r w:rsidRPr="00335B61">
              <w:rPr>
                <w:color w:val="000000" w:themeColor="text1"/>
              </w:rPr>
              <w:t>Подпрограмма "Сохранение, возрождение и развитие традиционной народной культуры, поддержка народного творчества и                           культурно-досуговой деятельн</w:t>
            </w:r>
            <w:r w:rsidRPr="00335B61">
              <w:rPr>
                <w:color w:val="000000" w:themeColor="text1"/>
              </w:rPr>
              <w:t>о</w:t>
            </w:r>
            <w:r w:rsidRPr="00335B61">
              <w:rPr>
                <w:color w:val="000000" w:themeColor="text1"/>
              </w:rPr>
              <w:t>сти"</w:t>
            </w:r>
          </w:p>
          <w:p w:rsidR="00335B61" w:rsidRPr="00335B61" w:rsidRDefault="00335B61" w:rsidP="00577895">
            <w:pPr>
              <w:pStyle w:val="a3"/>
              <w:ind w:firstLine="284"/>
              <w:jc w:val="center"/>
              <w:rPr>
                <w:color w:val="000000" w:themeColor="text1"/>
              </w:rPr>
            </w:pPr>
          </w:p>
        </w:tc>
        <w:tc>
          <w:tcPr>
            <w:tcW w:w="5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335B61" w:rsidRPr="00335B61" w:rsidRDefault="00335B61" w:rsidP="00577895">
            <w:pPr>
              <w:pStyle w:val="a3"/>
              <w:jc w:val="center"/>
              <w:rPr>
                <w:color w:val="000000" w:themeColor="text1"/>
              </w:rPr>
            </w:pPr>
            <w:r w:rsidRPr="00335B61">
              <w:rPr>
                <w:color w:val="000000" w:themeColor="text1"/>
              </w:rPr>
              <w:t>08</w:t>
            </w:r>
          </w:p>
        </w:tc>
        <w:tc>
          <w:tcPr>
            <w:tcW w:w="60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335B61" w:rsidRPr="00335B61" w:rsidRDefault="00335B61" w:rsidP="00577895">
            <w:pPr>
              <w:pStyle w:val="a3"/>
              <w:jc w:val="center"/>
              <w:rPr>
                <w:color w:val="000000" w:themeColor="text1"/>
              </w:rPr>
            </w:pPr>
            <w:r w:rsidRPr="00335B61">
              <w:rPr>
                <w:color w:val="000000" w:themeColor="text1"/>
              </w:rPr>
              <w:t>01</w:t>
            </w:r>
          </w:p>
        </w:tc>
        <w:tc>
          <w:tcPr>
            <w:tcW w:w="18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335B61" w:rsidRPr="00335B61" w:rsidRDefault="00335B61" w:rsidP="00577895">
            <w:pPr>
              <w:pStyle w:val="a3"/>
              <w:ind w:firstLine="284"/>
              <w:jc w:val="center"/>
              <w:rPr>
                <w:color w:val="000000" w:themeColor="text1"/>
              </w:rPr>
            </w:pPr>
            <w:r w:rsidRPr="00335B61">
              <w:rPr>
                <w:color w:val="000000" w:themeColor="text1"/>
              </w:rPr>
              <w:t>05 1</w:t>
            </w:r>
          </w:p>
        </w:tc>
        <w:tc>
          <w:tcPr>
            <w:tcW w:w="5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335B61" w:rsidRPr="00335B61" w:rsidRDefault="00335B61" w:rsidP="00577895">
            <w:pPr>
              <w:pStyle w:val="a3"/>
              <w:jc w:val="center"/>
              <w:rPr>
                <w:color w:val="000000" w:themeColor="text1"/>
              </w:rPr>
            </w:pPr>
          </w:p>
        </w:tc>
        <w:tc>
          <w:tcPr>
            <w:tcW w:w="96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335B61" w:rsidRPr="00335B61" w:rsidRDefault="00335B61" w:rsidP="00577895">
            <w:pPr>
              <w:pStyle w:val="a3"/>
              <w:jc w:val="center"/>
              <w:rPr>
                <w:color w:val="000000" w:themeColor="text1"/>
              </w:rPr>
            </w:pPr>
            <w:r w:rsidRPr="00335B61">
              <w:rPr>
                <w:color w:val="000000" w:themeColor="text1"/>
              </w:rPr>
              <w:t>1000,0</w:t>
            </w:r>
          </w:p>
        </w:tc>
      </w:tr>
      <w:tr w:rsidR="00335B61" w:rsidRPr="00335B61" w:rsidTr="00577895">
        <w:trPr>
          <w:trHeight w:hRule="exact" w:val="703"/>
          <w:jc w:val="center"/>
        </w:trPr>
        <w:tc>
          <w:tcPr>
            <w:tcW w:w="537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335B61" w:rsidRPr="00335B61" w:rsidRDefault="00335B61" w:rsidP="00577895">
            <w:pPr>
              <w:pStyle w:val="a3"/>
              <w:ind w:firstLine="284"/>
              <w:jc w:val="center"/>
              <w:rPr>
                <w:color w:val="000000" w:themeColor="text1"/>
              </w:rPr>
            </w:pPr>
            <w:r w:rsidRPr="00335B61">
              <w:rPr>
                <w:color w:val="000000" w:themeColor="text1"/>
              </w:rPr>
              <w:t>Основное мероприятие "Организация досуга населения, проведение фестивалей, конкурсов"</w:t>
            </w:r>
          </w:p>
          <w:p w:rsidR="00335B61" w:rsidRPr="00335B61" w:rsidRDefault="00335B61" w:rsidP="00577895">
            <w:pPr>
              <w:pStyle w:val="a3"/>
              <w:ind w:firstLine="284"/>
              <w:jc w:val="center"/>
              <w:rPr>
                <w:color w:val="000000" w:themeColor="text1"/>
              </w:rPr>
            </w:pPr>
          </w:p>
        </w:tc>
        <w:tc>
          <w:tcPr>
            <w:tcW w:w="5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335B61" w:rsidRPr="00335B61" w:rsidRDefault="00335B61" w:rsidP="00577895">
            <w:pPr>
              <w:pStyle w:val="a3"/>
              <w:jc w:val="center"/>
              <w:rPr>
                <w:color w:val="000000" w:themeColor="text1"/>
              </w:rPr>
            </w:pPr>
            <w:r w:rsidRPr="00335B61">
              <w:rPr>
                <w:color w:val="000000" w:themeColor="text1"/>
              </w:rPr>
              <w:t>08</w:t>
            </w:r>
          </w:p>
        </w:tc>
        <w:tc>
          <w:tcPr>
            <w:tcW w:w="60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335B61" w:rsidRPr="00335B61" w:rsidRDefault="00335B61" w:rsidP="00577895">
            <w:pPr>
              <w:pStyle w:val="a3"/>
              <w:jc w:val="center"/>
              <w:rPr>
                <w:color w:val="000000" w:themeColor="text1"/>
              </w:rPr>
            </w:pPr>
            <w:r w:rsidRPr="00335B61">
              <w:rPr>
                <w:color w:val="000000" w:themeColor="text1"/>
              </w:rPr>
              <w:t>01</w:t>
            </w:r>
          </w:p>
        </w:tc>
        <w:tc>
          <w:tcPr>
            <w:tcW w:w="18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335B61" w:rsidRPr="00335B61" w:rsidRDefault="00335B61" w:rsidP="00577895">
            <w:pPr>
              <w:pStyle w:val="a3"/>
              <w:ind w:firstLine="284"/>
              <w:jc w:val="center"/>
              <w:rPr>
                <w:color w:val="000000" w:themeColor="text1"/>
              </w:rPr>
            </w:pPr>
            <w:r w:rsidRPr="00335B61">
              <w:rPr>
                <w:color w:val="000000" w:themeColor="text1"/>
              </w:rPr>
              <w:t>05 1 01</w:t>
            </w:r>
          </w:p>
        </w:tc>
        <w:tc>
          <w:tcPr>
            <w:tcW w:w="5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335B61" w:rsidRPr="00335B61" w:rsidRDefault="00335B61" w:rsidP="00577895">
            <w:pPr>
              <w:pStyle w:val="a3"/>
              <w:jc w:val="center"/>
              <w:rPr>
                <w:color w:val="000000" w:themeColor="text1"/>
              </w:rPr>
            </w:pPr>
          </w:p>
        </w:tc>
        <w:tc>
          <w:tcPr>
            <w:tcW w:w="96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335B61" w:rsidRPr="00335B61" w:rsidRDefault="00335B61" w:rsidP="00577895">
            <w:pPr>
              <w:pStyle w:val="a3"/>
              <w:jc w:val="center"/>
              <w:rPr>
                <w:color w:val="000000" w:themeColor="text1"/>
              </w:rPr>
            </w:pPr>
            <w:r w:rsidRPr="00335B61">
              <w:rPr>
                <w:color w:val="000000" w:themeColor="text1"/>
              </w:rPr>
              <w:t>1000,00</w:t>
            </w:r>
          </w:p>
        </w:tc>
      </w:tr>
      <w:tr w:rsidR="00335B61" w:rsidRPr="00335B61" w:rsidTr="00577895">
        <w:trPr>
          <w:trHeight w:hRule="exact" w:val="597"/>
          <w:jc w:val="center"/>
        </w:trPr>
        <w:tc>
          <w:tcPr>
            <w:tcW w:w="537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335B61" w:rsidRPr="00335B61" w:rsidRDefault="00335B61" w:rsidP="00577895">
            <w:pPr>
              <w:pStyle w:val="a3"/>
              <w:ind w:firstLine="284"/>
              <w:jc w:val="center"/>
              <w:rPr>
                <w:color w:val="000000" w:themeColor="text1"/>
              </w:rPr>
            </w:pPr>
            <w:r w:rsidRPr="00335B61">
              <w:rPr>
                <w:color w:val="000000" w:themeColor="text1"/>
              </w:rPr>
              <w:t>Дворцы и дома культуры, другие учреждения культуры и средств  массовой информации</w:t>
            </w:r>
          </w:p>
        </w:tc>
        <w:tc>
          <w:tcPr>
            <w:tcW w:w="5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335B61" w:rsidRPr="00335B61" w:rsidRDefault="00335B61" w:rsidP="00577895">
            <w:pPr>
              <w:pStyle w:val="a3"/>
              <w:jc w:val="center"/>
              <w:rPr>
                <w:color w:val="000000" w:themeColor="text1"/>
              </w:rPr>
            </w:pPr>
            <w:r w:rsidRPr="00335B61">
              <w:rPr>
                <w:color w:val="000000" w:themeColor="text1"/>
              </w:rPr>
              <w:t>08</w:t>
            </w:r>
          </w:p>
        </w:tc>
        <w:tc>
          <w:tcPr>
            <w:tcW w:w="60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335B61" w:rsidRPr="00335B61" w:rsidRDefault="00335B61" w:rsidP="00577895">
            <w:pPr>
              <w:pStyle w:val="a3"/>
              <w:jc w:val="center"/>
              <w:rPr>
                <w:color w:val="000000" w:themeColor="text1"/>
              </w:rPr>
            </w:pPr>
            <w:r w:rsidRPr="00335B61">
              <w:rPr>
                <w:color w:val="000000" w:themeColor="text1"/>
              </w:rPr>
              <w:t>01</w:t>
            </w:r>
          </w:p>
        </w:tc>
        <w:tc>
          <w:tcPr>
            <w:tcW w:w="18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335B61" w:rsidRPr="00335B61" w:rsidRDefault="00335B61" w:rsidP="00577895">
            <w:pPr>
              <w:pStyle w:val="a3"/>
              <w:ind w:firstLine="284"/>
              <w:jc w:val="center"/>
              <w:rPr>
                <w:color w:val="000000" w:themeColor="text1"/>
              </w:rPr>
            </w:pPr>
            <w:r w:rsidRPr="00335B61">
              <w:rPr>
                <w:color w:val="000000" w:themeColor="text1"/>
              </w:rPr>
              <w:t>05 1 01 61140</w:t>
            </w:r>
          </w:p>
        </w:tc>
        <w:tc>
          <w:tcPr>
            <w:tcW w:w="5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335B61" w:rsidRPr="00335B61" w:rsidRDefault="00335B61" w:rsidP="00577895">
            <w:pPr>
              <w:pStyle w:val="a3"/>
              <w:jc w:val="center"/>
              <w:rPr>
                <w:color w:val="000000" w:themeColor="text1"/>
              </w:rPr>
            </w:pPr>
          </w:p>
        </w:tc>
        <w:tc>
          <w:tcPr>
            <w:tcW w:w="96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335B61" w:rsidRPr="00335B61" w:rsidRDefault="00335B61" w:rsidP="00577895">
            <w:pPr>
              <w:pStyle w:val="a3"/>
              <w:jc w:val="center"/>
              <w:rPr>
                <w:color w:val="000000" w:themeColor="text1"/>
              </w:rPr>
            </w:pPr>
            <w:r w:rsidRPr="00335B61">
              <w:rPr>
                <w:color w:val="000000" w:themeColor="text1"/>
              </w:rPr>
              <w:t>1000,00</w:t>
            </w:r>
          </w:p>
        </w:tc>
      </w:tr>
      <w:tr w:rsidR="00335B61" w:rsidRPr="00335B61" w:rsidTr="00577895">
        <w:trPr>
          <w:trHeight w:hRule="exact" w:val="841"/>
          <w:jc w:val="center"/>
        </w:trPr>
        <w:tc>
          <w:tcPr>
            <w:tcW w:w="537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335B61" w:rsidRPr="00335B61" w:rsidRDefault="00335B61" w:rsidP="00577895">
            <w:pPr>
              <w:pStyle w:val="a3"/>
              <w:ind w:firstLine="284"/>
              <w:jc w:val="center"/>
              <w:rPr>
                <w:color w:val="000000" w:themeColor="text1"/>
              </w:rPr>
            </w:pPr>
            <w:r w:rsidRPr="00335B61">
              <w:rPr>
                <w:color w:val="000000" w:themeColor="text1"/>
              </w:rPr>
              <w:t>Предоставление субсидий бюджетным, автономным у</w:t>
            </w:r>
            <w:r w:rsidRPr="00335B61">
              <w:rPr>
                <w:color w:val="000000" w:themeColor="text1"/>
              </w:rPr>
              <w:t>ч</w:t>
            </w:r>
            <w:r w:rsidRPr="00335B61">
              <w:rPr>
                <w:color w:val="000000" w:themeColor="text1"/>
              </w:rPr>
              <w:t>реждениям и иным некоммерческим организациям</w:t>
            </w:r>
          </w:p>
        </w:tc>
        <w:tc>
          <w:tcPr>
            <w:tcW w:w="5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335B61" w:rsidRPr="00335B61" w:rsidRDefault="00335B61" w:rsidP="00577895">
            <w:pPr>
              <w:pStyle w:val="a3"/>
              <w:jc w:val="center"/>
              <w:rPr>
                <w:color w:val="000000" w:themeColor="text1"/>
              </w:rPr>
            </w:pPr>
            <w:r w:rsidRPr="00335B61">
              <w:rPr>
                <w:color w:val="000000" w:themeColor="text1"/>
              </w:rPr>
              <w:t>08</w:t>
            </w:r>
          </w:p>
        </w:tc>
        <w:tc>
          <w:tcPr>
            <w:tcW w:w="60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335B61" w:rsidRPr="00335B61" w:rsidRDefault="00335B61" w:rsidP="00577895">
            <w:pPr>
              <w:pStyle w:val="a3"/>
              <w:jc w:val="center"/>
              <w:rPr>
                <w:color w:val="000000" w:themeColor="text1"/>
              </w:rPr>
            </w:pPr>
            <w:r w:rsidRPr="00335B61">
              <w:rPr>
                <w:color w:val="000000" w:themeColor="text1"/>
              </w:rPr>
              <w:t>01</w:t>
            </w:r>
          </w:p>
        </w:tc>
        <w:tc>
          <w:tcPr>
            <w:tcW w:w="18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335B61" w:rsidRPr="00335B61" w:rsidRDefault="00335B61" w:rsidP="00577895">
            <w:pPr>
              <w:pStyle w:val="a3"/>
              <w:ind w:firstLine="284"/>
              <w:jc w:val="center"/>
              <w:rPr>
                <w:color w:val="000000" w:themeColor="text1"/>
              </w:rPr>
            </w:pPr>
            <w:r w:rsidRPr="00335B61">
              <w:rPr>
                <w:color w:val="000000" w:themeColor="text1"/>
              </w:rPr>
              <w:t>05 1 01 61140</w:t>
            </w:r>
          </w:p>
        </w:tc>
        <w:tc>
          <w:tcPr>
            <w:tcW w:w="5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335B61" w:rsidRPr="00335B61" w:rsidRDefault="00335B61" w:rsidP="00577895">
            <w:pPr>
              <w:pStyle w:val="a3"/>
              <w:jc w:val="center"/>
              <w:rPr>
                <w:color w:val="000000" w:themeColor="text1"/>
              </w:rPr>
            </w:pPr>
            <w:r w:rsidRPr="00335B61">
              <w:rPr>
                <w:color w:val="000000" w:themeColor="text1"/>
              </w:rPr>
              <w:t>500</w:t>
            </w:r>
          </w:p>
        </w:tc>
        <w:tc>
          <w:tcPr>
            <w:tcW w:w="96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335B61" w:rsidRPr="00335B61" w:rsidRDefault="00335B61" w:rsidP="00577895">
            <w:pPr>
              <w:pStyle w:val="a3"/>
              <w:jc w:val="center"/>
              <w:rPr>
                <w:color w:val="000000" w:themeColor="text1"/>
              </w:rPr>
            </w:pPr>
            <w:r w:rsidRPr="00335B61">
              <w:rPr>
                <w:color w:val="000000" w:themeColor="text1"/>
              </w:rPr>
              <w:t>1000,00</w:t>
            </w:r>
          </w:p>
        </w:tc>
      </w:tr>
      <w:tr w:rsidR="00335B61" w:rsidRPr="00335B61" w:rsidTr="00577895">
        <w:trPr>
          <w:trHeight w:hRule="exact" w:val="1115"/>
          <w:jc w:val="center"/>
        </w:trPr>
        <w:tc>
          <w:tcPr>
            <w:tcW w:w="537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335B61" w:rsidRPr="00335B61" w:rsidRDefault="00335B61" w:rsidP="00577895">
            <w:pPr>
              <w:pStyle w:val="a3"/>
              <w:ind w:firstLine="284"/>
              <w:jc w:val="center"/>
              <w:rPr>
                <w:color w:val="000000" w:themeColor="text1"/>
              </w:rPr>
            </w:pPr>
            <w:r w:rsidRPr="00335B61">
              <w:rPr>
                <w:color w:val="000000" w:themeColor="text1"/>
              </w:rPr>
              <w:t>Субсидии бюджетным учреждениям на финансовое обе</w:t>
            </w:r>
            <w:r w:rsidRPr="00335B61">
              <w:rPr>
                <w:color w:val="000000" w:themeColor="text1"/>
              </w:rPr>
              <w:t>с</w:t>
            </w:r>
            <w:r w:rsidRPr="00335B61">
              <w:rPr>
                <w:color w:val="000000" w:themeColor="text1"/>
              </w:rPr>
              <w:t>печение государственного (муниципального) задание на ок</w:t>
            </w:r>
            <w:r w:rsidRPr="00335B61">
              <w:rPr>
                <w:color w:val="000000" w:themeColor="text1"/>
              </w:rPr>
              <w:t>а</w:t>
            </w:r>
            <w:r w:rsidRPr="00335B61">
              <w:rPr>
                <w:color w:val="000000" w:themeColor="text1"/>
              </w:rPr>
              <w:t>зание государственных (муниципальных) услуг (выполнение работ)</w:t>
            </w:r>
          </w:p>
        </w:tc>
        <w:tc>
          <w:tcPr>
            <w:tcW w:w="5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335B61" w:rsidRPr="00335B61" w:rsidRDefault="00335B61" w:rsidP="00577895">
            <w:pPr>
              <w:pStyle w:val="a3"/>
              <w:jc w:val="center"/>
              <w:rPr>
                <w:color w:val="000000" w:themeColor="text1"/>
              </w:rPr>
            </w:pPr>
            <w:r w:rsidRPr="00335B61">
              <w:rPr>
                <w:color w:val="000000" w:themeColor="text1"/>
              </w:rPr>
              <w:t>08</w:t>
            </w:r>
          </w:p>
        </w:tc>
        <w:tc>
          <w:tcPr>
            <w:tcW w:w="60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335B61" w:rsidRPr="00335B61" w:rsidRDefault="00335B61" w:rsidP="00577895">
            <w:pPr>
              <w:pStyle w:val="a3"/>
              <w:jc w:val="center"/>
              <w:rPr>
                <w:color w:val="000000" w:themeColor="text1"/>
              </w:rPr>
            </w:pPr>
            <w:r w:rsidRPr="00335B61">
              <w:rPr>
                <w:color w:val="000000" w:themeColor="text1"/>
              </w:rPr>
              <w:t>01</w:t>
            </w:r>
          </w:p>
        </w:tc>
        <w:tc>
          <w:tcPr>
            <w:tcW w:w="18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335B61" w:rsidRPr="00335B61" w:rsidRDefault="00335B61" w:rsidP="00577895">
            <w:pPr>
              <w:pStyle w:val="a3"/>
              <w:ind w:firstLine="284"/>
              <w:jc w:val="center"/>
              <w:rPr>
                <w:color w:val="000000" w:themeColor="text1"/>
              </w:rPr>
            </w:pPr>
            <w:r w:rsidRPr="00335B61">
              <w:rPr>
                <w:color w:val="000000" w:themeColor="text1"/>
              </w:rPr>
              <w:t>05 1 01 61140</w:t>
            </w:r>
          </w:p>
        </w:tc>
        <w:tc>
          <w:tcPr>
            <w:tcW w:w="5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335B61" w:rsidRPr="00335B61" w:rsidRDefault="00335B61" w:rsidP="00577895">
            <w:pPr>
              <w:pStyle w:val="a3"/>
              <w:jc w:val="center"/>
              <w:rPr>
                <w:color w:val="000000" w:themeColor="text1"/>
              </w:rPr>
            </w:pPr>
            <w:r w:rsidRPr="00335B61">
              <w:rPr>
                <w:color w:val="000000" w:themeColor="text1"/>
              </w:rPr>
              <w:t>540</w:t>
            </w:r>
          </w:p>
        </w:tc>
        <w:tc>
          <w:tcPr>
            <w:tcW w:w="96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335B61" w:rsidRPr="00335B61" w:rsidRDefault="00335B61" w:rsidP="00577895">
            <w:pPr>
              <w:pStyle w:val="a3"/>
              <w:jc w:val="center"/>
              <w:rPr>
                <w:color w:val="000000" w:themeColor="text1"/>
              </w:rPr>
            </w:pPr>
            <w:r w:rsidRPr="00335B61">
              <w:rPr>
                <w:color w:val="000000" w:themeColor="text1"/>
              </w:rPr>
              <w:t>1000,00</w:t>
            </w:r>
          </w:p>
        </w:tc>
      </w:tr>
      <w:tr w:rsidR="00335B61" w:rsidRPr="00335B61" w:rsidTr="00577895">
        <w:trPr>
          <w:trHeight w:hRule="exact" w:val="270"/>
          <w:jc w:val="center"/>
        </w:trPr>
        <w:tc>
          <w:tcPr>
            <w:tcW w:w="537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335B61" w:rsidRPr="00335B61" w:rsidRDefault="00335B61" w:rsidP="00577895">
            <w:pPr>
              <w:pStyle w:val="a3"/>
              <w:ind w:firstLine="284"/>
              <w:jc w:val="center"/>
              <w:rPr>
                <w:color w:val="000000" w:themeColor="text1"/>
              </w:rPr>
            </w:pPr>
            <w:r w:rsidRPr="00335B61">
              <w:rPr>
                <w:color w:val="000000" w:themeColor="text1"/>
              </w:rPr>
              <w:t>Социальная политика</w:t>
            </w:r>
          </w:p>
        </w:tc>
        <w:tc>
          <w:tcPr>
            <w:tcW w:w="5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335B61" w:rsidRPr="00335B61" w:rsidRDefault="00335B61" w:rsidP="00577895">
            <w:pPr>
              <w:pStyle w:val="a3"/>
              <w:jc w:val="center"/>
              <w:rPr>
                <w:color w:val="000000" w:themeColor="text1"/>
              </w:rPr>
            </w:pPr>
            <w:r w:rsidRPr="00335B61">
              <w:rPr>
                <w:color w:val="000000" w:themeColor="text1"/>
              </w:rPr>
              <w:t>10</w:t>
            </w:r>
          </w:p>
        </w:tc>
        <w:tc>
          <w:tcPr>
            <w:tcW w:w="60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335B61" w:rsidRPr="00335B61" w:rsidRDefault="00335B61" w:rsidP="00577895">
            <w:pPr>
              <w:pStyle w:val="a3"/>
              <w:jc w:val="center"/>
              <w:rPr>
                <w:color w:val="000000" w:themeColor="text1"/>
              </w:rPr>
            </w:pPr>
          </w:p>
        </w:tc>
        <w:tc>
          <w:tcPr>
            <w:tcW w:w="18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335B61" w:rsidRPr="00335B61" w:rsidRDefault="00335B61" w:rsidP="00577895">
            <w:pPr>
              <w:pStyle w:val="a3"/>
              <w:ind w:firstLine="284"/>
              <w:jc w:val="center"/>
              <w:rPr>
                <w:color w:val="000000" w:themeColor="text1"/>
              </w:rPr>
            </w:pPr>
          </w:p>
        </w:tc>
        <w:tc>
          <w:tcPr>
            <w:tcW w:w="5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335B61" w:rsidRPr="00335B61" w:rsidRDefault="00335B61" w:rsidP="00577895">
            <w:pPr>
              <w:pStyle w:val="a3"/>
              <w:jc w:val="center"/>
              <w:rPr>
                <w:color w:val="000000" w:themeColor="text1"/>
              </w:rPr>
            </w:pPr>
          </w:p>
        </w:tc>
        <w:tc>
          <w:tcPr>
            <w:tcW w:w="96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335B61" w:rsidRPr="00335B61" w:rsidRDefault="00335B61" w:rsidP="00577895">
            <w:pPr>
              <w:pStyle w:val="a3"/>
              <w:jc w:val="center"/>
              <w:rPr>
                <w:color w:val="000000" w:themeColor="text1"/>
              </w:rPr>
            </w:pPr>
            <w:r w:rsidRPr="00335B61">
              <w:rPr>
                <w:color w:val="000000" w:themeColor="text1"/>
              </w:rPr>
              <w:t>182,9</w:t>
            </w:r>
          </w:p>
        </w:tc>
      </w:tr>
      <w:tr w:rsidR="00335B61" w:rsidRPr="00335B61" w:rsidTr="00577895">
        <w:trPr>
          <w:trHeight w:hRule="exact" w:val="298"/>
          <w:jc w:val="center"/>
        </w:trPr>
        <w:tc>
          <w:tcPr>
            <w:tcW w:w="537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335B61" w:rsidRPr="00335B61" w:rsidRDefault="00335B61" w:rsidP="00577895">
            <w:pPr>
              <w:pStyle w:val="a3"/>
              <w:ind w:firstLine="284"/>
              <w:jc w:val="center"/>
              <w:rPr>
                <w:color w:val="000000" w:themeColor="text1"/>
              </w:rPr>
            </w:pPr>
            <w:r w:rsidRPr="00335B61">
              <w:rPr>
                <w:color w:val="000000" w:themeColor="text1"/>
              </w:rPr>
              <w:t>Пенсионное обеспечение</w:t>
            </w:r>
          </w:p>
        </w:tc>
        <w:tc>
          <w:tcPr>
            <w:tcW w:w="5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335B61" w:rsidRPr="00335B61" w:rsidRDefault="00335B61" w:rsidP="00577895">
            <w:pPr>
              <w:pStyle w:val="a3"/>
              <w:jc w:val="center"/>
              <w:rPr>
                <w:color w:val="000000" w:themeColor="text1"/>
              </w:rPr>
            </w:pPr>
            <w:r w:rsidRPr="00335B61">
              <w:rPr>
                <w:color w:val="000000" w:themeColor="text1"/>
              </w:rPr>
              <w:t>10</w:t>
            </w:r>
          </w:p>
        </w:tc>
        <w:tc>
          <w:tcPr>
            <w:tcW w:w="60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335B61" w:rsidRPr="00335B61" w:rsidRDefault="00335B61" w:rsidP="00577895">
            <w:pPr>
              <w:pStyle w:val="a3"/>
              <w:jc w:val="center"/>
              <w:rPr>
                <w:color w:val="000000" w:themeColor="text1"/>
              </w:rPr>
            </w:pPr>
            <w:r w:rsidRPr="00335B61">
              <w:rPr>
                <w:color w:val="000000" w:themeColor="text1"/>
              </w:rPr>
              <w:t>01</w:t>
            </w:r>
          </w:p>
        </w:tc>
        <w:tc>
          <w:tcPr>
            <w:tcW w:w="18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335B61" w:rsidRPr="00335B61" w:rsidRDefault="00335B61" w:rsidP="00577895">
            <w:pPr>
              <w:pStyle w:val="a3"/>
              <w:ind w:firstLine="284"/>
              <w:jc w:val="center"/>
              <w:rPr>
                <w:color w:val="000000" w:themeColor="text1"/>
              </w:rPr>
            </w:pPr>
          </w:p>
        </w:tc>
        <w:tc>
          <w:tcPr>
            <w:tcW w:w="5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335B61" w:rsidRPr="00335B61" w:rsidRDefault="00335B61" w:rsidP="00577895">
            <w:pPr>
              <w:pStyle w:val="a3"/>
              <w:jc w:val="center"/>
              <w:rPr>
                <w:color w:val="000000" w:themeColor="text1"/>
              </w:rPr>
            </w:pPr>
          </w:p>
        </w:tc>
        <w:tc>
          <w:tcPr>
            <w:tcW w:w="96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335B61" w:rsidRPr="00335B61" w:rsidRDefault="00335B61" w:rsidP="00577895">
            <w:pPr>
              <w:pStyle w:val="a3"/>
              <w:jc w:val="center"/>
              <w:rPr>
                <w:color w:val="000000" w:themeColor="text1"/>
              </w:rPr>
            </w:pPr>
            <w:r w:rsidRPr="00335B61">
              <w:rPr>
                <w:color w:val="000000" w:themeColor="text1"/>
              </w:rPr>
              <w:t>182,9</w:t>
            </w:r>
          </w:p>
        </w:tc>
      </w:tr>
      <w:tr w:rsidR="00335B61" w:rsidRPr="00335B61" w:rsidTr="00577895">
        <w:trPr>
          <w:trHeight w:hRule="exact" w:val="569"/>
          <w:jc w:val="center"/>
        </w:trPr>
        <w:tc>
          <w:tcPr>
            <w:tcW w:w="537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335B61" w:rsidRPr="00335B61" w:rsidRDefault="00335B61" w:rsidP="00577895">
            <w:pPr>
              <w:pStyle w:val="a3"/>
              <w:ind w:firstLine="284"/>
              <w:jc w:val="center"/>
              <w:rPr>
                <w:color w:val="000000" w:themeColor="text1"/>
              </w:rPr>
            </w:pPr>
            <w:r w:rsidRPr="00335B61">
              <w:rPr>
                <w:color w:val="000000" w:themeColor="text1"/>
              </w:rPr>
              <w:t>Не программные расходы главных распорядителей бю</w:t>
            </w:r>
            <w:r w:rsidRPr="00335B61">
              <w:rPr>
                <w:color w:val="000000" w:themeColor="text1"/>
              </w:rPr>
              <w:t>д</w:t>
            </w:r>
            <w:r w:rsidRPr="00335B61">
              <w:rPr>
                <w:color w:val="000000" w:themeColor="text1"/>
              </w:rPr>
              <w:t>жетных средств Республики Мордовия</w:t>
            </w:r>
          </w:p>
          <w:p w:rsidR="00335B61" w:rsidRPr="00335B61" w:rsidRDefault="00335B61" w:rsidP="00577895">
            <w:pPr>
              <w:pStyle w:val="a3"/>
              <w:ind w:firstLine="284"/>
              <w:jc w:val="center"/>
              <w:rPr>
                <w:color w:val="000000" w:themeColor="text1"/>
              </w:rPr>
            </w:pPr>
          </w:p>
          <w:p w:rsidR="00335B61" w:rsidRPr="00335B61" w:rsidRDefault="00335B61" w:rsidP="00577895">
            <w:pPr>
              <w:pStyle w:val="a3"/>
              <w:ind w:firstLine="284"/>
              <w:jc w:val="center"/>
              <w:rPr>
                <w:color w:val="000000" w:themeColor="text1"/>
              </w:rPr>
            </w:pPr>
          </w:p>
          <w:p w:rsidR="00335B61" w:rsidRPr="00335B61" w:rsidRDefault="00335B61" w:rsidP="00577895">
            <w:pPr>
              <w:pStyle w:val="a3"/>
              <w:ind w:firstLine="284"/>
              <w:jc w:val="center"/>
              <w:rPr>
                <w:color w:val="000000" w:themeColor="text1"/>
              </w:rPr>
            </w:pPr>
          </w:p>
          <w:p w:rsidR="00335B61" w:rsidRPr="00335B61" w:rsidRDefault="00335B61" w:rsidP="00577895">
            <w:pPr>
              <w:pStyle w:val="a3"/>
              <w:ind w:firstLine="284"/>
              <w:jc w:val="center"/>
              <w:rPr>
                <w:color w:val="000000" w:themeColor="text1"/>
              </w:rPr>
            </w:pPr>
            <w:r w:rsidRPr="00335B61">
              <w:rPr>
                <w:color w:val="000000" w:themeColor="text1"/>
              </w:rPr>
              <w:t>бюджетных средств обеспечение</w:t>
            </w:r>
          </w:p>
        </w:tc>
        <w:tc>
          <w:tcPr>
            <w:tcW w:w="5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335B61" w:rsidRPr="00335B61" w:rsidRDefault="00335B61" w:rsidP="00577895">
            <w:pPr>
              <w:pStyle w:val="a3"/>
              <w:jc w:val="center"/>
              <w:rPr>
                <w:color w:val="000000" w:themeColor="text1"/>
              </w:rPr>
            </w:pPr>
            <w:r w:rsidRPr="00335B61">
              <w:rPr>
                <w:color w:val="000000" w:themeColor="text1"/>
              </w:rPr>
              <w:t>10</w:t>
            </w:r>
          </w:p>
        </w:tc>
        <w:tc>
          <w:tcPr>
            <w:tcW w:w="60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335B61" w:rsidRPr="00335B61" w:rsidRDefault="00335B61" w:rsidP="00577895">
            <w:pPr>
              <w:pStyle w:val="a3"/>
              <w:jc w:val="center"/>
              <w:rPr>
                <w:color w:val="000000" w:themeColor="text1"/>
              </w:rPr>
            </w:pPr>
            <w:r w:rsidRPr="00335B61">
              <w:rPr>
                <w:color w:val="000000" w:themeColor="text1"/>
              </w:rPr>
              <w:t>01</w:t>
            </w:r>
          </w:p>
        </w:tc>
        <w:tc>
          <w:tcPr>
            <w:tcW w:w="18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335B61" w:rsidRPr="00335B61" w:rsidRDefault="00335B61" w:rsidP="00577895">
            <w:pPr>
              <w:pStyle w:val="a3"/>
              <w:ind w:firstLine="284"/>
              <w:jc w:val="center"/>
              <w:rPr>
                <w:color w:val="000000" w:themeColor="text1"/>
              </w:rPr>
            </w:pPr>
            <w:r w:rsidRPr="00335B61">
              <w:rPr>
                <w:color w:val="000000" w:themeColor="text1"/>
              </w:rPr>
              <w:t>89 0</w:t>
            </w:r>
          </w:p>
        </w:tc>
        <w:tc>
          <w:tcPr>
            <w:tcW w:w="5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335B61" w:rsidRPr="00335B61" w:rsidRDefault="00335B61" w:rsidP="00577895">
            <w:pPr>
              <w:pStyle w:val="a3"/>
              <w:jc w:val="center"/>
              <w:rPr>
                <w:color w:val="000000" w:themeColor="text1"/>
              </w:rPr>
            </w:pPr>
          </w:p>
        </w:tc>
        <w:tc>
          <w:tcPr>
            <w:tcW w:w="96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335B61" w:rsidRPr="00335B61" w:rsidRDefault="00335B61" w:rsidP="00577895">
            <w:pPr>
              <w:pStyle w:val="a3"/>
              <w:jc w:val="center"/>
              <w:rPr>
                <w:color w:val="000000" w:themeColor="text1"/>
              </w:rPr>
            </w:pPr>
          </w:p>
        </w:tc>
      </w:tr>
      <w:tr w:rsidR="00335B61" w:rsidRPr="00335B61" w:rsidTr="00577895">
        <w:trPr>
          <w:trHeight w:hRule="exact" w:val="776"/>
          <w:jc w:val="center"/>
        </w:trPr>
        <w:tc>
          <w:tcPr>
            <w:tcW w:w="537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335B61" w:rsidRPr="00335B61" w:rsidRDefault="00335B61" w:rsidP="00577895">
            <w:pPr>
              <w:pStyle w:val="a3"/>
              <w:ind w:firstLine="284"/>
              <w:jc w:val="center"/>
              <w:rPr>
                <w:color w:val="000000" w:themeColor="text1"/>
              </w:rPr>
            </w:pPr>
            <w:r w:rsidRPr="00335B61">
              <w:rPr>
                <w:color w:val="000000" w:themeColor="text1"/>
              </w:rPr>
              <w:t>Не программные расходы в рамках обеспечения деятел</w:t>
            </w:r>
            <w:r w:rsidRPr="00335B61">
              <w:rPr>
                <w:color w:val="000000" w:themeColor="text1"/>
              </w:rPr>
              <w:t>ь</w:t>
            </w:r>
            <w:r w:rsidRPr="00335B61">
              <w:rPr>
                <w:color w:val="000000" w:themeColor="text1"/>
              </w:rPr>
              <w:t>ности главных распорядителей бюджетных средств Респу</w:t>
            </w:r>
            <w:r w:rsidRPr="00335B61">
              <w:rPr>
                <w:color w:val="000000" w:themeColor="text1"/>
              </w:rPr>
              <w:t>б</w:t>
            </w:r>
            <w:r w:rsidRPr="00335B61">
              <w:rPr>
                <w:color w:val="000000" w:themeColor="text1"/>
              </w:rPr>
              <w:t>лики Мордовия</w:t>
            </w:r>
          </w:p>
          <w:p w:rsidR="00335B61" w:rsidRPr="00335B61" w:rsidRDefault="00335B61" w:rsidP="00577895">
            <w:pPr>
              <w:pStyle w:val="a3"/>
              <w:ind w:firstLine="284"/>
              <w:jc w:val="center"/>
              <w:rPr>
                <w:color w:val="000000" w:themeColor="text1"/>
              </w:rPr>
            </w:pPr>
          </w:p>
        </w:tc>
        <w:tc>
          <w:tcPr>
            <w:tcW w:w="5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335B61" w:rsidRPr="00335B61" w:rsidRDefault="00335B61" w:rsidP="00577895">
            <w:pPr>
              <w:pStyle w:val="a3"/>
              <w:jc w:val="center"/>
              <w:rPr>
                <w:color w:val="000000" w:themeColor="text1"/>
              </w:rPr>
            </w:pPr>
            <w:r w:rsidRPr="00335B61">
              <w:rPr>
                <w:color w:val="000000" w:themeColor="text1"/>
              </w:rPr>
              <w:t>10</w:t>
            </w:r>
          </w:p>
        </w:tc>
        <w:tc>
          <w:tcPr>
            <w:tcW w:w="60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335B61" w:rsidRPr="00335B61" w:rsidRDefault="00335B61" w:rsidP="00577895">
            <w:pPr>
              <w:pStyle w:val="a3"/>
              <w:jc w:val="center"/>
              <w:rPr>
                <w:color w:val="000000" w:themeColor="text1"/>
              </w:rPr>
            </w:pPr>
            <w:r w:rsidRPr="00335B61">
              <w:rPr>
                <w:color w:val="000000" w:themeColor="text1"/>
              </w:rPr>
              <w:t>01</w:t>
            </w:r>
          </w:p>
        </w:tc>
        <w:tc>
          <w:tcPr>
            <w:tcW w:w="18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335B61" w:rsidRPr="00335B61" w:rsidRDefault="00335B61" w:rsidP="00577895">
            <w:pPr>
              <w:pStyle w:val="a3"/>
              <w:ind w:firstLine="284"/>
              <w:jc w:val="center"/>
              <w:rPr>
                <w:color w:val="000000" w:themeColor="text1"/>
              </w:rPr>
            </w:pPr>
            <w:r w:rsidRPr="00335B61">
              <w:rPr>
                <w:color w:val="000000" w:themeColor="text1"/>
              </w:rPr>
              <w:t>89 1</w:t>
            </w:r>
          </w:p>
        </w:tc>
        <w:tc>
          <w:tcPr>
            <w:tcW w:w="5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335B61" w:rsidRPr="00335B61" w:rsidRDefault="00335B61" w:rsidP="00577895">
            <w:pPr>
              <w:pStyle w:val="a3"/>
              <w:jc w:val="center"/>
              <w:rPr>
                <w:color w:val="000000" w:themeColor="text1"/>
              </w:rPr>
            </w:pPr>
          </w:p>
        </w:tc>
        <w:tc>
          <w:tcPr>
            <w:tcW w:w="96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335B61" w:rsidRPr="00335B61" w:rsidRDefault="00335B61" w:rsidP="00577895">
            <w:pPr>
              <w:pStyle w:val="a3"/>
              <w:jc w:val="center"/>
              <w:rPr>
                <w:color w:val="000000" w:themeColor="text1"/>
              </w:rPr>
            </w:pPr>
          </w:p>
        </w:tc>
      </w:tr>
      <w:tr w:rsidR="00335B61" w:rsidRPr="00335B61" w:rsidTr="00577895">
        <w:trPr>
          <w:trHeight w:hRule="exact" w:val="657"/>
          <w:jc w:val="center"/>
        </w:trPr>
        <w:tc>
          <w:tcPr>
            <w:tcW w:w="537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335B61" w:rsidRPr="00335B61" w:rsidRDefault="00335B61" w:rsidP="00577895">
            <w:pPr>
              <w:pStyle w:val="a3"/>
              <w:ind w:firstLine="284"/>
              <w:jc w:val="center"/>
              <w:rPr>
                <w:color w:val="000000" w:themeColor="text1"/>
              </w:rPr>
            </w:pPr>
            <w:r w:rsidRPr="00335B61">
              <w:rPr>
                <w:color w:val="000000" w:themeColor="text1"/>
              </w:rPr>
              <w:t>Иные меры социальной поддержки граждан, кроме пу</w:t>
            </w:r>
            <w:r w:rsidRPr="00335B61">
              <w:rPr>
                <w:color w:val="000000" w:themeColor="text1"/>
              </w:rPr>
              <w:t>б</w:t>
            </w:r>
            <w:r w:rsidRPr="00335B61">
              <w:rPr>
                <w:color w:val="000000" w:themeColor="text1"/>
              </w:rPr>
              <w:t>личных нормативных обязательств</w:t>
            </w:r>
          </w:p>
        </w:tc>
        <w:tc>
          <w:tcPr>
            <w:tcW w:w="5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335B61" w:rsidRPr="00335B61" w:rsidRDefault="00335B61" w:rsidP="00577895">
            <w:pPr>
              <w:pStyle w:val="a3"/>
              <w:jc w:val="center"/>
              <w:rPr>
                <w:color w:val="000000" w:themeColor="text1"/>
              </w:rPr>
            </w:pPr>
            <w:r w:rsidRPr="00335B61">
              <w:rPr>
                <w:color w:val="000000" w:themeColor="text1"/>
              </w:rPr>
              <w:t>10</w:t>
            </w:r>
          </w:p>
        </w:tc>
        <w:tc>
          <w:tcPr>
            <w:tcW w:w="60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335B61" w:rsidRPr="00335B61" w:rsidRDefault="00335B61" w:rsidP="00577895">
            <w:pPr>
              <w:pStyle w:val="a3"/>
              <w:jc w:val="center"/>
              <w:rPr>
                <w:color w:val="000000" w:themeColor="text1"/>
              </w:rPr>
            </w:pPr>
            <w:r w:rsidRPr="00335B61">
              <w:rPr>
                <w:color w:val="000000" w:themeColor="text1"/>
              </w:rPr>
              <w:t>01</w:t>
            </w:r>
          </w:p>
        </w:tc>
        <w:tc>
          <w:tcPr>
            <w:tcW w:w="18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335B61" w:rsidRPr="00335B61" w:rsidRDefault="00335B61" w:rsidP="00577895">
            <w:pPr>
              <w:pStyle w:val="a3"/>
              <w:ind w:firstLine="284"/>
              <w:jc w:val="center"/>
              <w:rPr>
                <w:color w:val="000000" w:themeColor="text1"/>
              </w:rPr>
            </w:pPr>
            <w:r w:rsidRPr="00335B61">
              <w:rPr>
                <w:color w:val="000000" w:themeColor="text1"/>
              </w:rPr>
              <w:t>89 1 00 03000</w:t>
            </w:r>
          </w:p>
        </w:tc>
        <w:tc>
          <w:tcPr>
            <w:tcW w:w="5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335B61" w:rsidRPr="00335B61" w:rsidRDefault="00335B61" w:rsidP="00577895">
            <w:pPr>
              <w:pStyle w:val="a3"/>
              <w:jc w:val="center"/>
              <w:rPr>
                <w:color w:val="000000" w:themeColor="text1"/>
              </w:rPr>
            </w:pPr>
          </w:p>
        </w:tc>
        <w:tc>
          <w:tcPr>
            <w:tcW w:w="96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335B61" w:rsidRPr="00335B61" w:rsidRDefault="00335B61" w:rsidP="00577895">
            <w:pPr>
              <w:pStyle w:val="a3"/>
              <w:jc w:val="center"/>
              <w:rPr>
                <w:color w:val="000000" w:themeColor="text1"/>
              </w:rPr>
            </w:pPr>
          </w:p>
        </w:tc>
      </w:tr>
      <w:tr w:rsidR="00335B61" w:rsidRPr="00335B61" w:rsidTr="00577895">
        <w:trPr>
          <w:trHeight w:hRule="exact" w:val="403"/>
          <w:jc w:val="center"/>
        </w:trPr>
        <w:tc>
          <w:tcPr>
            <w:tcW w:w="537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335B61" w:rsidRPr="00335B61" w:rsidRDefault="00335B61" w:rsidP="00577895">
            <w:pPr>
              <w:pStyle w:val="a3"/>
              <w:ind w:firstLine="284"/>
              <w:jc w:val="center"/>
              <w:rPr>
                <w:color w:val="000000" w:themeColor="text1"/>
              </w:rPr>
            </w:pPr>
            <w:r w:rsidRPr="00335B61">
              <w:rPr>
                <w:color w:val="000000" w:themeColor="text1"/>
              </w:rPr>
              <w:t>Доплаты к пенсиям муниципальным служащим</w:t>
            </w:r>
          </w:p>
        </w:tc>
        <w:tc>
          <w:tcPr>
            <w:tcW w:w="5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335B61" w:rsidRPr="00335B61" w:rsidRDefault="00335B61" w:rsidP="00577895">
            <w:pPr>
              <w:pStyle w:val="a3"/>
              <w:jc w:val="center"/>
              <w:rPr>
                <w:color w:val="000000" w:themeColor="text1"/>
              </w:rPr>
            </w:pPr>
            <w:r w:rsidRPr="00335B61">
              <w:rPr>
                <w:color w:val="000000" w:themeColor="text1"/>
              </w:rPr>
              <w:t>10</w:t>
            </w:r>
          </w:p>
        </w:tc>
        <w:tc>
          <w:tcPr>
            <w:tcW w:w="60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335B61" w:rsidRPr="00335B61" w:rsidRDefault="00335B61" w:rsidP="00577895">
            <w:pPr>
              <w:pStyle w:val="a3"/>
              <w:jc w:val="center"/>
              <w:rPr>
                <w:color w:val="000000" w:themeColor="text1"/>
              </w:rPr>
            </w:pPr>
            <w:r w:rsidRPr="00335B61">
              <w:rPr>
                <w:color w:val="000000" w:themeColor="text1"/>
              </w:rPr>
              <w:t>01</w:t>
            </w:r>
          </w:p>
        </w:tc>
        <w:tc>
          <w:tcPr>
            <w:tcW w:w="18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335B61" w:rsidRPr="00335B61" w:rsidRDefault="00335B61" w:rsidP="00577895">
            <w:pPr>
              <w:pStyle w:val="a3"/>
              <w:ind w:firstLine="284"/>
              <w:jc w:val="center"/>
              <w:rPr>
                <w:color w:val="000000" w:themeColor="text1"/>
              </w:rPr>
            </w:pPr>
            <w:r w:rsidRPr="00335B61">
              <w:rPr>
                <w:color w:val="000000" w:themeColor="text1"/>
              </w:rPr>
              <w:t>89 1 00 03010</w:t>
            </w:r>
          </w:p>
        </w:tc>
        <w:tc>
          <w:tcPr>
            <w:tcW w:w="5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335B61" w:rsidRPr="00335B61" w:rsidRDefault="00335B61" w:rsidP="00577895">
            <w:pPr>
              <w:pStyle w:val="a3"/>
              <w:jc w:val="center"/>
              <w:rPr>
                <w:color w:val="000000" w:themeColor="text1"/>
              </w:rPr>
            </w:pPr>
          </w:p>
        </w:tc>
        <w:tc>
          <w:tcPr>
            <w:tcW w:w="96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335B61" w:rsidRPr="00335B61" w:rsidRDefault="00335B61" w:rsidP="00577895">
            <w:pPr>
              <w:pStyle w:val="a3"/>
              <w:jc w:val="center"/>
              <w:rPr>
                <w:color w:val="000000" w:themeColor="text1"/>
              </w:rPr>
            </w:pPr>
            <w:r w:rsidRPr="00335B61">
              <w:rPr>
                <w:color w:val="000000" w:themeColor="text1"/>
              </w:rPr>
              <w:t>182,9</w:t>
            </w:r>
          </w:p>
        </w:tc>
      </w:tr>
      <w:tr w:rsidR="00335B61" w:rsidRPr="00335B61" w:rsidTr="00577895">
        <w:trPr>
          <w:trHeight w:hRule="exact" w:val="285"/>
          <w:jc w:val="center"/>
        </w:trPr>
        <w:tc>
          <w:tcPr>
            <w:tcW w:w="537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335B61" w:rsidRPr="00335B61" w:rsidRDefault="00335B61" w:rsidP="00577895">
            <w:pPr>
              <w:pStyle w:val="a3"/>
              <w:ind w:firstLine="284"/>
              <w:jc w:val="center"/>
              <w:rPr>
                <w:color w:val="000000" w:themeColor="text1"/>
              </w:rPr>
            </w:pPr>
            <w:r w:rsidRPr="00335B61">
              <w:rPr>
                <w:color w:val="000000" w:themeColor="text1"/>
              </w:rPr>
              <w:t>Иные пенсии, социальные доплаты к пенсиям</w:t>
            </w:r>
          </w:p>
        </w:tc>
        <w:tc>
          <w:tcPr>
            <w:tcW w:w="5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335B61" w:rsidRPr="00335B61" w:rsidRDefault="00335B61" w:rsidP="00577895">
            <w:pPr>
              <w:pStyle w:val="a3"/>
              <w:jc w:val="center"/>
              <w:rPr>
                <w:color w:val="000000" w:themeColor="text1"/>
              </w:rPr>
            </w:pPr>
            <w:r w:rsidRPr="00335B61">
              <w:rPr>
                <w:color w:val="000000" w:themeColor="text1"/>
              </w:rPr>
              <w:t>10</w:t>
            </w:r>
          </w:p>
        </w:tc>
        <w:tc>
          <w:tcPr>
            <w:tcW w:w="60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335B61" w:rsidRPr="00335B61" w:rsidRDefault="00335B61" w:rsidP="00577895">
            <w:pPr>
              <w:pStyle w:val="a3"/>
              <w:jc w:val="center"/>
              <w:rPr>
                <w:color w:val="000000" w:themeColor="text1"/>
              </w:rPr>
            </w:pPr>
            <w:r w:rsidRPr="00335B61">
              <w:rPr>
                <w:color w:val="000000" w:themeColor="text1"/>
              </w:rPr>
              <w:t>01</w:t>
            </w:r>
          </w:p>
        </w:tc>
        <w:tc>
          <w:tcPr>
            <w:tcW w:w="18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335B61" w:rsidRPr="00335B61" w:rsidRDefault="00335B61" w:rsidP="00577895">
            <w:pPr>
              <w:pStyle w:val="a3"/>
              <w:ind w:firstLine="284"/>
              <w:jc w:val="center"/>
              <w:rPr>
                <w:color w:val="000000" w:themeColor="text1"/>
              </w:rPr>
            </w:pPr>
            <w:r w:rsidRPr="00335B61">
              <w:rPr>
                <w:color w:val="000000" w:themeColor="text1"/>
              </w:rPr>
              <w:t>89 1 00 03010</w:t>
            </w:r>
          </w:p>
        </w:tc>
        <w:tc>
          <w:tcPr>
            <w:tcW w:w="5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335B61" w:rsidRPr="00335B61" w:rsidRDefault="00335B61" w:rsidP="00577895">
            <w:pPr>
              <w:pStyle w:val="a3"/>
              <w:jc w:val="center"/>
              <w:rPr>
                <w:color w:val="000000" w:themeColor="text1"/>
              </w:rPr>
            </w:pPr>
            <w:r w:rsidRPr="00335B61">
              <w:rPr>
                <w:color w:val="000000" w:themeColor="text1"/>
              </w:rPr>
              <w:t>312</w:t>
            </w:r>
          </w:p>
        </w:tc>
        <w:tc>
          <w:tcPr>
            <w:tcW w:w="96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335B61" w:rsidRPr="00335B61" w:rsidRDefault="00335B61" w:rsidP="00577895">
            <w:pPr>
              <w:pStyle w:val="a3"/>
              <w:jc w:val="center"/>
              <w:rPr>
                <w:color w:val="000000" w:themeColor="text1"/>
              </w:rPr>
            </w:pPr>
            <w:r w:rsidRPr="00335B61">
              <w:rPr>
                <w:color w:val="000000" w:themeColor="text1"/>
              </w:rPr>
              <w:t>182,9</w:t>
            </w:r>
          </w:p>
        </w:tc>
      </w:tr>
    </w:tbl>
    <w:p w:rsidR="00335B61" w:rsidRPr="00335B61" w:rsidRDefault="00335B61" w:rsidP="00335B61">
      <w:pPr>
        <w:pStyle w:val="a3"/>
        <w:ind w:firstLine="284"/>
        <w:jc w:val="both"/>
        <w:rPr>
          <w:bCs/>
          <w:color w:val="000000" w:themeColor="text1"/>
          <w:spacing w:val="-2"/>
        </w:rPr>
      </w:pPr>
    </w:p>
    <w:p w:rsidR="00335B61" w:rsidRPr="00335B61" w:rsidRDefault="00335B61" w:rsidP="00335B61">
      <w:pPr>
        <w:pStyle w:val="a3"/>
        <w:ind w:firstLine="284"/>
        <w:jc w:val="both"/>
        <w:rPr>
          <w:bCs/>
          <w:color w:val="000000" w:themeColor="text1"/>
          <w:spacing w:val="-2"/>
        </w:rPr>
      </w:pPr>
    </w:p>
    <w:p w:rsidR="00335B61" w:rsidRPr="00335B61" w:rsidRDefault="00335B61" w:rsidP="00335B61">
      <w:pPr>
        <w:pStyle w:val="a3"/>
        <w:ind w:firstLine="284"/>
        <w:jc w:val="both"/>
        <w:rPr>
          <w:bCs/>
          <w:color w:val="000000" w:themeColor="text1"/>
          <w:spacing w:val="-2"/>
        </w:rPr>
      </w:pPr>
    </w:p>
    <w:p w:rsidR="00335B61" w:rsidRDefault="00335B61" w:rsidP="00335B61">
      <w:pPr>
        <w:pStyle w:val="a3"/>
        <w:ind w:firstLine="284"/>
        <w:jc w:val="both"/>
        <w:rPr>
          <w:bCs/>
          <w:color w:val="000000" w:themeColor="text1"/>
          <w:spacing w:val="-2"/>
        </w:rPr>
      </w:pPr>
    </w:p>
    <w:p w:rsidR="008D5D0A" w:rsidRDefault="008D5D0A" w:rsidP="00335B61">
      <w:pPr>
        <w:pStyle w:val="a3"/>
        <w:ind w:firstLine="284"/>
        <w:jc w:val="both"/>
        <w:rPr>
          <w:bCs/>
          <w:color w:val="000000" w:themeColor="text1"/>
          <w:spacing w:val="-2"/>
        </w:rPr>
      </w:pPr>
    </w:p>
    <w:p w:rsidR="008D5D0A" w:rsidRDefault="008D5D0A" w:rsidP="00335B61">
      <w:pPr>
        <w:pStyle w:val="a3"/>
        <w:ind w:firstLine="284"/>
        <w:jc w:val="both"/>
        <w:rPr>
          <w:bCs/>
          <w:color w:val="000000" w:themeColor="text1"/>
          <w:spacing w:val="-2"/>
        </w:rPr>
      </w:pPr>
    </w:p>
    <w:p w:rsidR="008D5D0A" w:rsidRDefault="008D5D0A" w:rsidP="00335B61">
      <w:pPr>
        <w:pStyle w:val="a3"/>
        <w:ind w:firstLine="284"/>
        <w:jc w:val="both"/>
        <w:rPr>
          <w:bCs/>
          <w:color w:val="000000" w:themeColor="text1"/>
          <w:spacing w:val="-2"/>
        </w:rPr>
      </w:pPr>
    </w:p>
    <w:p w:rsidR="008D5D0A" w:rsidRDefault="008D5D0A" w:rsidP="00335B61">
      <w:pPr>
        <w:pStyle w:val="a3"/>
        <w:ind w:firstLine="284"/>
        <w:jc w:val="both"/>
        <w:rPr>
          <w:bCs/>
          <w:color w:val="000000" w:themeColor="text1"/>
          <w:spacing w:val="-2"/>
        </w:rPr>
      </w:pPr>
    </w:p>
    <w:p w:rsidR="008D5D0A" w:rsidRDefault="008D5D0A" w:rsidP="00335B61">
      <w:pPr>
        <w:pStyle w:val="a3"/>
        <w:ind w:firstLine="284"/>
        <w:jc w:val="both"/>
        <w:rPr>
          <w:bCs/>
          <w:color w:val="000000" w:themeColor="text1"/>
          <w:spacing w:val="-2"/>
        </w:rPr>
      </w:pPr>
    </w:p>
    <w:p w:rsidR="008D5D0A" w:rsidRDefault="008D5D0A" w:rsidP="00335B61">
      <w:pPr>
        <w:pStyle w:val="a3"/>
        <w:ind w:firstLine="284"/>
        <w:jc w:val="both"/>
        <w:rPr>
          <w:bCs/>
          <w:color w:val="000000" w:themeColor="text1"/>
          <w:spacing w:val="-2"/>
        </w:rPr>
      </w:pPr>
    </w:p>
    <w:p w:rsidR="008D5D0A" w:rsidRDefault="008D5D0A" w:rsidP="00335B61">
      <w:pPr>
        <w:pStyle w:val="a3"/>
        <w:ind w:firstLine="284"/>
        <w:jc w:val="both"/>
        <w:rPr>
          <w:bCs/>
          <w:color w:val="000000" w:themeColor="text1"/>
          <w:spacing w:val="-2"/>
        </w:rPr>
      </w:pPr>
    </w:p>
    <w:p w:rsidR="008D5D0A" w:rsidRDefault="008D5D0A" w:rsidP="00335B61">
      <w:pPr>
        <w:pStyle w:val="a3"/>
        <w:ind w:firstLine="284"/>
        <w:jc w:val="both"/>
        <w:rPr>
          <w:bCs/>
          <w:color w:val="000000" w:themeColor="text1"/>
          <w:spacing w:val="-2"/>
        </w:rPr>
      </w:pPr>
    </w:p>
    <w:p w:rsidR="008D5D0A" w:rsidRDefault="008D5D0A" w:rsidP="00335B61">
      <w:pPr>
        <w:pStyle w:val="a3"/>
        <w:ind w:firstLine="284"/>
        <w:jc w:val="both"/>
        <w:rPr>
          <w:bCs/>
          <w:color w:val="000000" w:themeColor="text1"/>
          <w:spacing w:val="-2"/>
        </w:rPr>
      </w:pPr>
    </w:p>
    <w:p w:rsidR="008D5D0A" w:rsidRDefault="008D5D0A" w:rsidP="00335B61">
      <w:pPr>
        <w:pStyle w:val="a3"/>
        <w:ind w:firstLine="284"/>
        <w:jc w:val="both"/>
        <w:rPr>
          <w:bCs/>
          <w:color w:val="000000" w:themeColor="text1"/>
          <w:spacing w:val="-2"/>
        </w:rPr>
      </w:pPr>
    </w:p>
    <w:p w:rsidR="008D5D0A" w:rsidRPr="00335B61" w:rsidRDefault="008D5D0A" w:rsidP="00335B61">
      <w:pPr>
        <w:pStyle w:val="a3"/>
        <w:ind w:firstLine="284"/>
        <w:jc w:val="both"/>
        <w:rPr>
          <w:bCs/>
          <w:color w:val="000000" w:themeColor="text1"/>
          <w:spacing w:val="-2"/>
        </w:rPr>
      </w:pPr>
    </w:p>
    <w:p w:rsidR="00577895" w:rsidRPr="008D5D0A" w:rsidRDefault="00577895" w:rsidP="00577895">
      <w:pPr>
        <w:pStyle w:val="a3"/>
        <w:ind w:firstLine="284"/>
        <w:jc w:val="right"/>
        <w:rPr>
          <w:color w:val="000000" w:themeColor="text1"/>
          <w:sz w:val="24"/>
          <w:szCs w:val="24"/>
        </w:rPr>
      </w:pPr>
      <w:r w:rsidRPr="008D5D0A">
        <w:rPr>
          <w:color w:val="000000" w:themeColor="text1"/>
          <w:sz w:val="24"/>
          <w:szCs w:val="24"/>
        </w:rPr>
        <w:lastRenderedPageBreak/>
        <w:t xml:space="preserve">Приложение №5 </w:t>
      </w:r>
    </w:p>
    <w:p w:rsidR="00577895" w:rsidRPr="008D5D0A" w:rsidRDefault="00577895" w:rsidP="00577895">
      <w:pPr>
        <w:pStyle w:val="a3"/>
        <w:ind w:firstLine="284"/>
        <w:jc w:val="right"/>
        <w:rPr>
          <w:color w:val="000000" w:themeColor="text1"/>
          <w:sz w:val="24"/>
          <w:szCs w:val="24"/>
        </w:rPr>
      </w:pPr>
      <w:r w:rsidRPr="008D5D0A">
        <w:rPr>
          <w:color w:val="000000" w:themeColor="text1"/>
          <w:sz w:val="24"/>
          <w:szCs w:val="24"/>
        </w:rPr>
        <w:t xml:space="preserve">                                                                                                    к решени</w:t>
      </w:r>
      <w:r w:rsidR="008D5D0A">
        <w:rPr>
          <w:color w:val="000000" w:themeColor="text1"/>
          <w:sz w:val="24"/>
          <w:szCs w:val="24"/>
        </w:rPr>
        <w:t>ю</w:t>
      </w:r>
      <w:r w:rsidRPr="008D5D0A">
        <w:rPr>
          <w:color w:val="000000" w:themeColor="text1"/>
          <w:sz w:val="24"/>
          <w:szCs w:val="24"/>
        </w:rPr>
        <w:t xml:space="preserve"> Совета депут</w:t>
      </w:r>
      <w:r w:rsidRPr="008D5D0A">
        <w:rPr>
          <w:color w:val="000000" w:themeColor="text1"/>
          <w:sz w:val="24"/>
          <w:szCs w:val="24"/>
        </w:rPr>
        <w:t>а</w:t>
      </w:r>
      <w:r w:rsidRPr="008D5D0A">
        <w:rPr>
          <w:color w:val="000000" w:themeColor="text1"/>
          <w:sz w:val="24"/>
          <w:szCs w:val="24"/>
        </w:rPr>
        <w:t xml:space="preserve">тов                                                                                                                                                                      Ромодановского сельского поселения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« О бюджете Ромодановского сельского </w:t>
      </w:r>
    </w:p>
    <w:p w:rsidR="00335B61" w:rsidRPr="00335B61" w:rsidRDefault="00577895" w:rsidP="00577895">
      <w:pPr>
        <w:pStyle w:val="a3"/>
        <w:ind w:firstLine="284"/>
        <w:jc w:val="right"/>
        <w:rPr>
          <w:color w:val="000000" w:themeColor="text1"/>
        </w:rPr>
      </w:pPr>
      <w:r w:rsidRPr="008D5D0A">
        <w:rPr>
          <w:color w:val="000000" w:themeColor="text1"/>
          <w:sz w:val="24"/>
          <w:szCs w:val="24"/>
        </w:rPr>
        <w:t>поселения  на 2018 год»</w:t>
      </w:r>
      <w:r w:rsidR="00335B61" w:rsidRPr="00335B61">
        <w:rPr>
          <w:color w:val="000000" w:themeColor="text1"/>
        </w:rPr>
        <w:t xml:space="preserve">        </w:t>
      </w:r>
    </w:p>
    <w:p w:rsidR="00335B61" w:rsidRPr="00335B61" w:rsidRDefault="00335B61" w:rsidP="00335B61">
      <w:pPr>
        <w:pStyle w:val="a3"/>
        <w:ind w:firstLine="284"/>
        <w:jc w:val="both"/>
        <w:rPr>
          <w:color w:val="000000" w:themeColor="text1"/>
        </w:rPr>
      </w:pPr>
    </w:p>
    <w:tbl>
      <w:tblPr>
        <w:tblW w:w="10560" w:type="dxa"/>
        <w:tblInd w:w="-740" w:type="dxa"/>
        <w:tblLayout w:type="fixed"/>
        <w:tblCellMar>
          <w:left w:w="30" w:type="dxa"/>
          <w:right w:w="30" w:type="dxa"/>
        </w:tblCellMar>
        <w:tblLook w:val="0000"/>
      </w:tblPr>
      <w:tblGrid>
        <w:gridCol w:w="4877"/>
        <w:gridCol w:w="7"/>
        <w:gridCol w:w="604"/>
        <w:gridCol w:w="659"/>
        <w:gridCol w:w="630"/>
        <w:gridCol w:w="525"/>
        <w:gridCol w:w="511"/>
        <w:gridCol w:w="644"/>
        <w:gridCol w:w="739"/>
        <w:gridCol w:w="1364"/>
      </w:tblGrid>
      <w:tr w:rsidR="00335B61" w:rsidRPr="00335B61" w:rsidTr="00577895">
        <w:trPr>
          <w:trHeight w:val="606"/>
        </w:trPr>
        <w:tc>
          <w:tcPr>
            <w:tcW w:w="10560" w:type="dxa"/>
            <w:gridSpan w:val="10"/>
            <w:tcBorders>
              <w:top w:val="nil"/>
            </w:tcBorders>
          </w:tcPr>
          <w:p w:rsidR="00335B61" w:rsidRPr="008D5D0A" w:rsidRDefault="00335B61" w:rsidP="00577895">
            <w:pPr>
              <w:pStyle w:val="a3"/>
              <w:ind w:firstLine="284"/>
              <w:jc w:val="center"/>
              <w:rPr>
                <w:b/>
                <w:color w:val="000000" w:themeColor="text1"/>
                <w:sz w:val="24"/>
                <w:szCs w:val="24"/>
              </w:rPr>
            </w:pPr>
            <w:r w:rsidRPr="008D5D0A">
              <w:rPr>
                <w:b/>
                <w:color w:val="000000" w:themeColor="text1"/>
                <w:sz w:val="24"/>
                <w:szCs w:val="24"/>
              </w:rPr>
              <w:t>ВЕДОМСТВЕННАЯ СТРУКТУРА РАСХОДОВ</w:t>
            </w:r>
          </w:p>
          <w:p w:rsidR="008D5D0A" w:rsidRDefault="00335B61" w:rsidP="00577895">
            <w:pPr>
              <w:pStyle w:val="a3"/>
              <w:ind w:firstLine="284"/>
              <w:jc w:val="center"/>
              <w:rPr>
                <w:b/>
                <w:color w:val="000000" w:themeColor="text1"/>
                <w:sz w:val="24"/>
                <w:szCs w:val="24"/>
              </w:rPr>
            </w:pPr>
            <w:r w:rsidRPr="008D5D0A">
              <w:rPr>
                <w:b/>
                <w:color w:val="000000" w:themeColor="text1"/>
                <w:sz w:val="24"/>
                <w:szCs w:val="24"/>
              </w:rPr>
              <w:t xml:space="preserve">БЮДЖЕТА РОМОДАНОВСКОГО СЕЛЬСКОГО ПОСЕЛЕНИЯ </w:t>
            </w:r>
          </w:p>
          <w:p w:rsidR="00335B61" w:rsidRPr="008D5D0A" w:rsidRDefault="00335B61" w:rsidP="00577895">
            <w:pPr>
              <w:pStyle w:val="a3"/>
              <w:ind w:firstLine="284"/>
              <w:jc w:val="center"/>
              <w:rPr>
                <w:b/>
                <w:color w:val="000000" w:themeColor="text1"/>
                <w:sz w:val="24"/>
                <w:szCs w:val="24"/>
              </w:rPr>
            </w:pPr>
            <w:r w:rsidRPr="008D5D0A">
              <w:rPr>
                <w:b/>
                <w:color w:val="000000" w:themeColor="text1"/>
                <w:sz w:val="24"/>
                <w:szCs w:val="24"/>
              </w:rPr>
              <w:t xml:space="preserve">РОМОДАНОВСКОГО </w:t>
            </w:r>
            <w:r w:rsidR="008D5D0A">
              <w:rPr>
                <w:b/>
                <w:color w:val="000000" w:themeColor="text1"/>
                <w:sz w:val="24"/>
                <w:szCs w:val="24"/>
              </w:rPr>
              <w:t>М</w:t>
            </w:r>
            <w:r w:rsidRPr="008D5D0A">
              <w:rPr>
                <w:b/>
                <w:color w:val="000000" w:themeColor="text1"/>
                <w:sz w:val="24"/>
                <w:szCs w:val="24"/>
              </w:rPr>
              <w:t>УНИЦИПАЛЬНОГО РАЙОНА</w:t>
            </w:r>
            <w:r w:rsidR="00577895" w:rsidRPr="008D5D0A">
              <w:rPr>
                <w:b/>
                <w:color w:val="000000" w:themeColor="text1"/>
                <w:sz w:val="24"/>
                <w:szCs w:val="24"/>
              </w:rPr>
              <w:t xml:space="preserve"> </w:t>
            </w:r>
            <w:r w:rsidRPr="008D5D0A">
              <w:rPr>
                <w:b/>
                <w:color w:val="000000" w:themeColor="text1"/>
                <w:sz w:val="24"/>
                <w:szCs w:val="24"/>
              </w:rPr>
              <w:t>НА 2018 ГОД</w:t>
            </w:r>
          </w:p>
          <w:p w:rsidR="00577895" w:rsidRPr="00335B61" w:rsidRDefault="00577895" w:rsidP="00577895">
            <w:pPr>
              <w:pStyle w:val="a3"/>
              <w:ind w:firstLine="284"/>
              <w:jc w:val="center"/>
              <w:rPr>
                <w:color w:val="000000" w:themeColor="text1"/>
              </w:rPr>
            </w:pPr>
          </w:p>
        </w:tc>
      </w:tr>
      <w:tr w:rsidR="00335B61" w:rsidRPr="00335B61" w:rsidTr="00577895">
        <w:trPr>
          <w:trHeight w:val="262"/>
        </w:trPr>
        <w:tc>
          <w:tcPr>
            <w:tcW w:w="4877" w:type="dxa"/>
            <w:tcBorders>
              <w:top w:val="single" w:sz="2" w:space="0" w:color="000000"/>
              <w:left w:val="single" w:sz="2" w:space="0" w:color="000000"/>
              <w:bottom w:val="single" w:sz="6" w:space="0" w:color="auto"/>
              <w:right w:val="single" w:sz="2" w:space="0" w:color="000000"/>
            </w:tcBorders>
          </w:tcPr>
          <w:p w:rsidR="00335B61" w:rsidRPr="00335B61" w:rsidRDefault="00335B61" w:rsidP="00577895">
            <w:pPr>
              <w:pStyle w:val="a3"/>
              <w:ind w:firstLine="284"/>
              <w:jc w:val="center"/>
              <w:rPr>
                <w:color w:val="000000" w:themeColor="text1"/>
              </w:rPr>
            </w:pPr>
          </w:p>
        </w:tc>
        <w:tc>
          <w:tcPr>
            <w:tcW w:w="611" w:type="dxa"/>
            <w:gridSpan w:val="2"/>
            <w:tcBorders>
              <w:top w:val="single" w:sz="2" w:space="0" w:color="000000"/>
              <w:left w:val="single" w:sz="2" w:space="0" w:color="000000"/>
              <w:bottom w:val="single" w:sz="6" w:space="0" w:color="auto"/>
              <w:right w:val="single" w:sz="2" w:space="0" w:color="000000"/>
            </w:tcBorders>
          </w:tcPr>
          <w:p w:rsidR="00335B61" w:rsidRPr="00335B61" w:rsidRDefault="00335B61" w:rsidP="00577895">
            <w:pPr>
              <w:pStyle w:val="a3"/>
              <w:ind w:firstLine="284"/>
              <w:jc w:val="center"/>
              <w:rPr>
                <w:color w:val="000000" w:themeColor="text1"/>
              </w:rPr>
            </w:pPr>
          </w:p>
        </w:tc>
        <w:tc>
          <w:tcPr>
            <w:tcW w:w="659" w:type="dxa"/>
            <w:tcBorders>
              <w:top w:val="single" w:sz="2" w:space="0" w:color="000000"/>
              <w:left w:val="single" w:sz="2" w:space="0" w:color="000000"/>
              <w:bottom w:val="single" w:sz="6" w:space="0" w:color="auto"/>
              <w:right w:val="single" w:sz="2" w:space="0" w:color="000000"/>
            </w:tcBorders>
          </w:tcPr>
          <w:p w:rsidR="00335B61" w:rsidRPr="00335B61" w:rsidRDefault="00335B61" w:rsidP="00577895">
            <w:pPr>
              <w:pStyle w:val="a3"/>
              <w:ind w:firstLine="284"/>
              <w:jc w:val="center"/>
              <w:rPr>
                <w:color w:val="000000" w:themeColor="text1"/>
              </w:rPr>
            </w:pPr>
          </w:p>
        </w:tc>
        <w:tc>
          <w:tcPr>
            <w:tcW w:w="630" w:type="dxa"/>
            <w:tcBorders>
              <w:top w:val="single" w:sz="2" w:space="0" w:color="000000"/>
              <w:left w:val="single" w:sz="2" w:space="0" w:color="000000"/>
              <w:bottom w:val="single" w:sz="6" w:space="0" w:color="auto"/>
              <w:right w:val="single" w:sz="2" w:space="0" w:color="000000"/>
            </w:tcBorders>
          </w:tcPr>
          <w:p w:rsidR="00335B61" w:rsidRPr="00335B61" w:rsidRDefault="00335B61" w:rsidP="00577895">
            <w:pPr>
              <w:pStyle w:val="a3"/>
              <w:ind w:firstLine="284"/>
              <w:jc w:val="center"/>
              <w:rPr>
                <w:color w:val="000000" w:themeColor="text1"/>
              </w:rPr>
            </w:pPr>
          </w:p>
        </w:tc>
        <w:tc>
          <w:tcPr>
            <w:tcW w:w="525" w:type="dxa"/>
            <w:tcBorders>
              <w:top w:val="single" w:sz="2" w:space="0" w:color="000000"/>
              <w:left w:val="single" w:sz="2" w:space="0" w:color="000000"/>
              <w:bottom w:val="single" w:sz="6" w:space="0" w:color="auto"/>
              <w:right w:val="single" w:sz="2" w:space="0" w:color="000000"/>
            </w:tcBorders>
          </w:tcPr>
          <w:p w:rsidR="00335B61" w:rsidRPr="00335B61" w:rsidRDefault="00335B61" w:rsidP="00577895">
            <w:pPr>
              <w:pStyle w:val="a3"/>
              <w:ind w:firstLine="284"/>
              <w:jc w:val="center"/>
              <w:rPr>
                <w:color w:val="000000" w:themeColor="text1"/>
              </w:rPr>
            </w:pPr>
          </w:p>
        </w:tc>
        <w:tc>
          <w:tcPr>
            <w:tcW w:w="511" w:type="dxa"/>
            <w:tcBorders>
              <w:top w:val="single" w:sz="2" w:space="0" w:color="000000"/>
              <w:left w:val="single" w:sz="2" w:space="0" w:color="000000"/>
              <w:bottom w:val="single" w:sz="6" w:space="0" w:color="auto"/>
              <w:right w:val="single" w:sz="2" w:space="0" w:color="000000"/>
            </w:tcBorders>
          </w:tcPr>
          <w:p w:rsidR="00335B61" w:rsidRPr="00335B61" w:rsidRDefault="00335B61" w:rsidP="00577895">
            <w:pPr>
              <w:pStyle w:val="a3"/>
              <w:ind w:firstLine="284"/>
              <w:jc w:val="center"/>
              <w:rPr>
                <w:color w:val="000000" w:themeColor="text1"/>
              </w:rPr>
            </w:pPr>
          </w:p>
        </w:tc>
        <w:tc>
          <w:tcPr>
            <w:tcW w:w="644" w:type="dxa"/>
            <w:tcBorders>
              <w:top w:val="single" w:sz="2" w:space="0" w:color="000000"/>
              <w:left w:val="single" w:sz="2" w:space="0" w:color="000000"/>
              <w:bottom w:val="single" w:sz="6" w:space="0" w:color="auto"/>
              <w:right w:val="single" w:sz="2" w:space="0" w:color="000000"/>
            </w:tcBorders>
          </w:tcPr>
          <w:p w:rsidR="00335B61" w:rsidRPr="00335B61" w:rsidRDefault="00335B61" w:rsidP="00577895">
            <w:pPr>
              <w:pStyle w:val="a3"/>
              <w:ind w:firstLine="284"/>
              <w:jc w:val="center"/>
              <w:rPr>
                <w:color w:val="000000" w:themeColor="text1"/>
              </w:rPr>
            </w:pPr>
          </w:p>
        </w:tc>
        <w:tc>
          <w:tcPr>
            <w:tcW w:w="739" w:type="dxa"/>
            <w:tcBorders>
              <w:top w:val="single" w:sz="2" w:space="0" w:color="000000"/>
              <w:left w:val="single" w:sz="2" w:space="0" w:color="000000"/>
              <w:bottom w:val="single" w:sz="6" w:space="0" w:color="auto"/>
              <w:right w:val="single" w:sz="2" w:space="0" w:color="000000"/>
            </w:tcBorders>
          </w:tcPr>
          <w:p w:rsidR="00335B61" w:rsidRPr="00335B61" w:rsidRDefault="00335B61" w:rsidP="00577895">
            <w:pPr>
              <w:pStyle w:val="a3"/>
              <w:ind w:firstLine="284"/>
              <w:jc w:val="center"/>
              <w:rPr>
                <w:color w:val="000000" w:themeColor="text1"/>
              </w:rPr>
            </w:pPr>
          </w:p>
        </w:tc>
        <w:tc>
          <w:tcPr>
            <w:tcW w:w="1364" w:type="dxa"/>
            <w:tcBorders>
              <w:top w:val="single" w:sz="2" w:space="0" w:color="000000"/>
              <w:left w:val="single" w:sz="2" w:space="0" w:color="000000"/>
              <w:bottom w:val="single" w:sz="6" w:space="0" w:color="auto"/>
              <w:right w:val="single" w:sz="2" w:space="0" w:color="000000"/>
            </w:tcBorders>
          </w:tcPr>
          <w:p w:rsidR="00335B61" w:rsidRPr="00335B61" w:rsidRDefault="00335B61" w:rsidP="00577895">
            <w:pPr>
              <w:pStyle w:val="a3"/>
              <w:ind w:firstLine="284"/>
              <w:jc w:val="center"/>
              <w:rPr>
                <w:color w:val="000000" w:themeColor="text1"/>
              </w:rPr>
            </w:pPr>
            <w:r w:rsidRPr="00335B61">
              <w:rPr>
                <w:color w:val="000000" w:themeColor="text1"/>
              </w:rPr>
              <w:t>(тыс. ру</w:t>
            </w:r>
            <w:r w:rsidRPr="00335B61">
              <w:rPr>
                <w:color w:val="000000" w:themeColor="text1"/>
              </w:rPr>
              <w:t>б</w:t>
            </w:r>
            <w:r w:rsidRPr="00335B61">
              <w:rPr>
                <w:color w:val="000000" w:themeColor="text1"/>
              </w:rPr>
              <w:t>лей)</w:t>
            </w:r>
          </w:p>
        </w:tc>
      </w:tr>
      <w:tr w:rsidR="00335B61" w:rsidRPr="00335B61" w:rsidTr="00577895">
        <w:trPr>
          <w:trHeight w:val="274"/>
        </w:trPr>
        <w:tc>
          <w:tcPr>
            <w:tcW w:w="487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335B61" w:rsidRPr="00335B61" w:rsidRDefault="00335B61" w:rsidP="00577895">
            <w:pPr>
              <w:pStyle w:val="a3"/>
              <w:ind w:firstLine="284"/>
              <w:jc w:val="center"/>
              <w:rPr>
                <w:bCs/>
                <w:color w:val="000000" w:themeColor="text1"/>
              </w:rPr>
            </w:pPr>
            <w:r w:rsidRPr="00335B61">
              <w:rPr>
                <w:bCs/>
                <w:color w:val="000000" w:themeColor="text1"/>
              </w:rPr>
              <w:t>Наименование</w:t>
            </w:r>
          </w:p>
        </w:tc>
        <w:tc>
          <w:tcPr>
            <w:tcW w:w="611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335B61" w:rsidRPr="00335B61" w:rsidRDefault="00335B61" w:rsidP="00577895">
            <w:pPr>
              <w:pStyle w:val="a3"/>
              <w:ind w:firstLine="284"/>
              <w:jc w:val="center"/>
              <w:rPr>
                <w:bCs/>
                <w:color w:val="000000" w:themeColor="text1"/>
              </w:rPr>
            </w:pPr>
            <w:r w:rsidRPr="00335B61">
              <w:rPr>
                <w:bCs/>
                <w:color w:val="000000" w:themeColor="text1"/>
              </w:rPr>
              <w:t>Адм</w:t>
            </w:r>
          </w:p>
        </w:tc>
        <w:tc>
          <w:tcPr>
            <w:tcW w:w="65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335B61" w:rsidRPr="00335B61" w:rsidRDefault="00335B61" w:rsidP="00577895">
            <w:pPr>
              <w:pStyle w:val="a3"/>
              <w:ind w:firstLine="284"/>
              <w:jc w:val="center"/>
              <w:rPr>
                <w:bCs/>
                <w:color w:val="000000" w:themeColor="text1"/>
              </w:rPr>
            </w:pPr>
            <w:r w:rsidRPr="00335B61">
              <w:rPr>
                <w:bCs/>
                <w:color w:val="000000" w:themeColor="text1"/>
              </w:rPr>
              <w:t>Рз</w:t>
            </w:r>
          </w:p>
        </w:tc>
        <w:tc>
          <w:tcPr>
            <w:tcW w:w="63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335B61" w:rsidRPr="00335B61" w:rsidRDefault="00335B61" w:rsidP="00577895">
            <w:pPr>
              <w:pStyle w:val="a3"/>
              <w:ind w:firstLine="284"/>
              <w:jc w:val="center"/>
              <w:rPr>
                <w:bCs/>
                <w:color w:val="000000" w:themeColor="text1"/>
              </w:rPr>
            </w:pPr>
            <w:r w:rsidRPr="00335B61">
              <w:rPr>
                <w:bCs/>
                <w:color w:val="000000" w:themeColor="text1"/>
              </w:rPr>
              <w:t>ПРз</w:t>
            </w:r>
          </w:p>
        </w:tc>
        <w:tc>
          <w:tcPr>
            <w:tcW w:w="52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2" w:space="0" w:color="000000"/>
            </w:tcBorders>
          </w:tcPr>
          <w:p w:rsidR="00335B61" w:rsidRPr="00335B61" w:rsidRDefault="00335B61" w:rsidP="00577895">
            <w:pPr>
              <w:pStyle w:val="a3"/>
              <w:ind w:firstLine="284"/>
              <w:jc w:val="center"/>
              <w:rPr>
                <w:bCs/>
                <w:color w:val="000000" w:themeColor="text1"/>
              </w:rPr>
            </w:pPr>
          </w:p>
        </w:tc>
        <w:tc>
          <w:tcPr>
            <w:tcW w:w="1155" w:type="dxa"/>
            <w:gridSpan w:val="2"/>
            <w:tcBorders>
              <w:top w:val="single" w:sz="6" w:space="0" w:color="auto"/>
              <w:left w:val="single" w:sz="2" w:space="0" w:color="000000"/>
              <w:bottom w:val="single" w:sz="6" w:space="0" w:color="auto"/>
              <w:right w:val="single" w:sz="6" w:space="0" w:color="auto"/>
            </w:tcBorders>
          </w:tcPr>
          <w:p w:rsidR="00335B61" w:rsidRPr="00335B61" w:rsidRDefault="00335B61" w:rsidP="00577895">
            <w:pPr>
              <w:pStyle w:val="a3"/>
              <w:ind w:firstLine="284"/>
              <w:jc w:val="center"/>
              <w:rPr>
                <w:bCs/>
                <w:color w:val="000000" w:themeColor="text1"/>
              </w:rPr>
            </w:pPr>
            <w:r w:rsidRPr="00335B61">
              <w:rPr>
                <w:bCs/>
                <w:color w:val="000000" w:themeColor="text1"/>
              </w:rPr>
              <w:t>ЦСР</w:t>
            </w:r>
          </w:p>
        </w:tc>
        <w:tc>
          <w:tcPr>
            <w:tcW w:w="73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335B61" w:rsidRPr="00335B61" w:rsidRDefault="00335B61" w:rsidP="00577895">
            <w:pPr>
              <w:pStyle w:val="a3"/>
              <w:ind w:firstLine="284"/>
              <w:jc w:val="center"/>
              <w:rPr>
                <w:bCs/>
                <w:color w:val="000000" w:themeColor="text1"/>
              </w:rPr>
            </w:pPr>
            <w:r w:rsidRPr="00335B61">
              <w:rPr>
                <w:bCs/>
                <w:color w:val="000000" w:themeColor="text1"/>
              </w:rPr>
              <w:t>ВР</w:t>
            </w:r>
          </w:p>
        </w:tc>
        <w:tc>
          <w:tcPr>
            <w:tcW w:w="136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335B61" w:rsidRPr="00335B61" w:rsidRDefault="00335B61" w:rsidP="00577895">
            <w:pPr>
              <w:pStyle w:val="a3"/>
              <w:jc w:val="center"/>
              <w:rPr>
                <w:bCs/>
                <w:color w:val="000000" w:themeColor="text1"/>
              </w:rPr>
            </w:pPr>
            <w:r w:rsidRPr="00335B61">
              <w:rPr>
                <w:bCs/>
                <w:color w:val="000000" w:themeColor="text1"/>
              </w:rPr>
              <w:t>Сумма</w:t>
            </w:r>
          </w:p>
        </w:tc>
      </w:tr>
      <w:tr w:rsidR="00335B61" w:rsidRPr="00335B61" w:rsidTr="00577895">
        <w:trPr>
          <w:trHeight w:val="274"/>
        </w:trPr>
        <w:tc>
          <w:tcPr>
            <w:tcW w:w="487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335B61" w:rsidRPr="00335B61" w:rsidRDefault="00335B61" w:rsidP="00577895">
            <w:pPr>
              <w:pStyle w:val="a3"/>
              <w:ind w:firstLine="284"/>
              <w:jc w:val="center"/>
              <w:rPr>
                <w:bCs/>
                <w:color w:val="000000" w:themeColor="text1"/>
              </w:rPr>
            </w:pPr>
            <w:r w:rsidRPr="00335B61">
              <w:rPr>
                <w:bCs/>
                <w:color w:val="000000" w:themeColor="text1"/>
              </w:rPr>
              <w:t>1</w:t>
            </w:r>
          </w:p>
        </w:tc>
        <w:tc>
          <w:tcPr>
            <w:tcW w:w="611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335B61" w:rsidRPr="00335B61" w:rsidRDefault="00335B61" w:rsidP="00577895">
            <w:pPr>
              <w:pStyle w:val="a3"/>
              <w:ind w:firstLine="284"/>
              <w:jc w:val="center"/>
              <w:rPr>
                <w:color w:val="000000" w:themeColor="text1"/>
              </w:rPr>
            </w:pPr>
            <w:r w:rsidRPr="00335B61">
              <w:rPr>
                <w:color w:val="000000" w:themeColor="text1"/>
              </w:rPr>
              <w:t>2</w:t>
            </w:r>
          </w:p>
        </w:tc>
        <w:tc>
          <w:tcPr>
            <w:tcW w:w="65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335B61" w:rsidRPr="00335B61" w:rsidRDefault="00335B61" w:rsidP="00577895">
            <w:pPr>
              <w:pStyle w:val="a3"/>
              <w:ind w:firstLine="284"/>
              <w:jc w:val="center"/>
              <w:rPr>
                <w:bCs/>
                <w:color w:val="000000" w:themeColor="text1"/>
              </w:rPr>
            </w:pPr>
            <w:r w:rsidRPr="00335B61">
              <w:rPr>
                <w:bCs/>
                <w:color w:val="000000" w:themeColor="text1"/>
              </w:rPr>
              <w:t>3</w:t>
            </w:r>
          </w:p>
        </w:tc>
        <w:tc>
          <w:tcPr>
            <w:tcW w:w="63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4" w:space="0" w:color="auto"/>
            </w:tcBorders>
          </w:tcPr>
          <w:p w:rsidR="00335B61" w:rsidRPr="00335B61" w:rsidRDefault="00335B61" w:rsidP="00577895">
            <w:pPr>
              <w:pStyle w:val="a3"/>
              <w:ind w:firstLine="284"/>
              <w:jc w:val="center"/>
              <w:rPr>
                <w:bCs/>
                <w:color w:val="000000" w:themeColor="text1"/>
              </w:rPr>
            </w:pPr>
            <w:r w:rsidRPr="00335B61">
              <w:rPr>
                <w:bCs/>
                <w:color w:val="000000" w:themeColor="text1"/>
              </w:rPr>
              <w:t>4</w:t>
            </w:r>
          </w:p>
        </w:tc>
        <w:tc>
          <w:tcPr>
            <w:tcW w:w="525" w:type="dxa"/>
            <w:tcBorders>
              <w:top w:val="single" w:sz="6" w:space="0" w:color="auto"/>
              <w:left w:val="single" w:sz="4" w:space="0" w:color="auto"/>
              <w:bottom w:val="single" w:sz="6" w:space="0" w:color="auto"/>
              <w:right w:val="single" w:sz="6" w:space="0" w:color="auto"/>
            </w:tcBorders>
          </w:tcPr>
          <w:p w:rsidR="00335B61" w:rsidRPr="00335B61" w:rsidRDefault="00335B61" w:rsidP="00577895">
            <w:pPr>
              <w:pStyle w:val="a3"/>
              <w:ind w:firstLine="284"/>
              <w:jc w:val="center"/>
              <w:rPr>
                <w:bCs/>
                <w:color w:val="000000" w:themeColor="text1"/>
              </w:rPr>
            </w:pPr>
            <w:r w:rsidRPr="00335B61">
              <w:rPr>
                <w:bCs/>
                <w:color w:val="000000" w:themeColor="text1"/>
              </w:rPr>
              <w:t>5</w:t>
            </w:r>
          </w:p>
        </w:tc>
        <w:tc>
          <w:tcPr>
            <w:tcW w:w="51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335B61" w:rsidRPr="00335B61" w:rsidRDefault="00335B61" w:rsidP="00577895">
            <w:pPr>
              <w:pStyle w:val="a3"/>
              <w:ind w:firstLine="284"/>
              <w:jc w:val="center"/>
              <w:rPr>
                <w:bCs/>
                <w:color w:val="000000" w:themeColor="text1"/>
              </w:rPr>
            </w:pPr>
            <w:r w:rsidRPr="00335B61">
              <w:rPr>
                <w:bCs/>
                <w:color w:val="000000" w:themeColor="text1"/>
              </w:rPr>
              <w:t>6</w:t>
            </w:r>
          </w:p>
        </w:tc>
        <w:tc>
          <w:tcPr>
            <w:tcW w:w="64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335B61" w:rsidRPr="00335B61" w:rsidRDefault="00335B61" w:rsidP="00577895">
            <w:pPr>
              <w:pStyle w:val="a3"/>
              <w:ind w:firstLine="284"/>
              <w:jc w:val="center"/>
              <w:rPr>
                <w:bCs/>
                <w:color w:val="000000" w:themeColor="text1"/>
              </w:rPr>
            </w:pPr>
            <w:r w:rsidRPr="00335B61">
              <w:rPr>
                <w:bCs/>
                <w:color w:val="000000" w:themeColor="text1"/>
              </w:rPr>
              <w:t>7</w:t>
            </w:r>
          </w:p>
        </w:tc>
        <w:tc>
          <w:tcPr>
            <w:tcW w:w="73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335B61" w:rsidRPr="00335B61" w:rsidRDefault="00335B61" w:rsidP="00577895">
            <w:pPr>
              <w:pStyle w:val="a3"/>
              <w:ind w:firstLine="284"/>
              <w:jc w:val="center"/>
              <w:rPr>
                <w:bCs/>
                <w:color w:val="000000" w:themeColor="text1"/>
              </w:rPr>
            </w:pPr>
            <w:r w:rsidRPr="00335B61">
              <w:rPr>
                <w:bCs/>
                <w:color w:val="000000" w:themeColor="text1"/>
              </w:rPr>
              <w:t>8</w:t>
            </w:r>
          </w:p>
        </w:tc>
        <w:tc>
          <w:tcPr>
            <w:tcW w:w="136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335B61" w:rsidRPr="00335B61" w:rsidRDefault="00335B61" w:rsidP="00577895">
            <w:pPr>
              <w:pStyle w:val="a3"/>
              <w:ind w:firstLine="284"/>
              <w:jc w:val="center"/>
              <w:rPr>
                <w:bCs/>
                <w:color w:val="000000" w:themeColor="text1"/>
              </w:rPr>
            </w:pPr>
            <w:r w:rsidRPr="00335B61">
              <w:rPr>
                <w:bCs/>
                <w:color w:val="000000" w:themeColor="text1"/>
              </w:rPr>
              <w:t>9</w:t>
            </w:r>
          </w:p>
        </w:tc>
      </w:tr>
      <w:tr w:rsidR="00335B61" w:rsidRPr="00335B61" w:rsidTr="00577895">
        <w:trPr>
          <w:trHeight w:val="274"/>
        </w:trPr>
        <w:tc>
          <w:tcPr>
            <w:tcW w:w="487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4" w:space="0" w:color="auto"/>
            </w:tcBorders>
          </w:tcPr>
          <w:p w:rsidR="00335B61" w:rsidRPr="00335B61" w:rsidRDefault="00335B61" w:rsidP="00577895">
            <w:pPr>
              <w:pStyle w:val="a3"/>
              <w:ind w:firstLine="284"/>
              <w:jc w:val="center"/>
              <w:rPr>
                <w:bCs/>
                <w:color w:val="000000" w:themeColor="text1"/>
              </w:rPr>
            </w:pPr>
            <w:r w:rsidRPr="00335B61">
              <w:rPr>
                <w:bCs/>
                <w:color w:val="000000" w:themeColor="text1"/>
              </w:rPr>
              <w:t>ВСЕГО</w:t>
            </w:r>
          </w:p>
        </w:tc>
        <w:tc>
          <w:tcPr>
            <w:tcW w:w="611" w:type="dxa"/>
            <w:gridSpan w:val="2"/>
            <w:tcBorders>
              <w:top w:val="single" w:sz="6" w:space="0" w:color="auto"/>
              <w:left w:val="single" w:sz="4" w:space="0" w:color="auto"/>
              <w:bottom w:val="single" w:sz="6" w:space="0" w:color="auto"/>
              <w:right w:val="single" w:sz="4" w:space="0" w:color="auto"/>
            </w:tcBorders>
          </w:tcPr>
          <w:p w:rsidR="00335B61" w:rsidRPr="00335B61" w:rsidRDefault="00335B61" w:rsidP="00577895">
            <w:pPr>
              <w:pStyle w:val="a3"/>
              <w:ind w:firstLine="284"/>
              <w:jc w:val="center"/>
              <w:rPr>
                <w:bCs/>
                <w:color w:val="000000" w:themeColor="text1"/>
              </w:rPr>
            </w:pPr>
          </w:p>
        </w:tc>
        <w:tc>
          <w:tcPr>
            <w:tcW w:w="659" w:type="dxa"/>
            <w:tcBorders>
              <w:top w:val="single" w:sz="6" w:space="0" w:color="auto"/>
              <w:left w:val="single" w:sz="4" w:space="0" w:color="auto"/>
              <w:bottom w:val="single" w:sz="6" w:space="0" w:color="auto"/>
              <w:right w:val="single" w:sz="4" w:space="0" w:color="auto"/>
            </w:tcBorders>
          </w:tcPr>
          <w:p w:rsidR="00335B61" w:rsidRPr="00335B61" w:rsidRDefault="00335B61" w:rsidP="00577895">
            <w:pPr>
              <w:pStyle w:val="a3"/>
              <w:ind w:firstLine="284"/>
              <w:jc w:val="center"/>
              <w:rPr>
                <w:bCs/>
                <w:color w:val="000000" w:themeColor="text1"/>
              </w:rPr>
            </w:pPr>
          </w:p>
        </w:tc>
        <w:tc>
          <w:tcPr>
            <w:tcW w:w="630" w:type="dxa"/>
            <w:tcBorders>
              <w:top w:val="single" w:sz="6" w:space="0" w:color="auto"/>
              <w:left w:val="single" w:sz="4" w:space="0" w:color="auto"/>
              <w:bottom w:val="single" w:sz="6" w:space="0" w:color="auto"/>
              <w:right w:val="single" w:sz="4" w:space="0" w:color="auto"/>
            </w:tcBorders>
          </w:tcPr>
          <w:p w:rsidR="00335B61" w:rsidRPr="00335B61" w:rsidRDefault="00335B61" w:rsidP="00577895">
            <w:pPr>
              <w:pStyle w:val="a3"/>
              <w:ind w:firstLine="284"/>
              <w:jc w:val="center"/>
              <w:rPr>
                <w:bCs/>
                <w:color w:val="000000" w:themeColor="text1"/>
              </w:rPr>
            </w:pPr>
          </w:p>
        </w:tc>
        <w:tc>
          <w:tcPr>
            <w:tcW w:w="1680" w:type="dxa"/>
            <w:gridSpan w:val="3"/>
            <w:tcBorders>
              <w:top w:val="single" w:sz="6" w:space="0" w:color="auto"/>
              <w:left w:val="single" w:sz="4" w:space="0" w:color="auto"/>
              <w:bottom w:val="single" w:sz="6" w:space="0" w:color="auto"/>
              <w:right w:val="single" w:sz="6" w:space="0" w:color="auto"/>
            </w:tcBorders>
          </w:tcPr>
          <w:p w:rsidR="00335B61" w:rsidRPr="00335B61" w:rsidRDefault="00335B61" w:rsidP="00577895">
            <w:pPr>
              <w:pStyle w:val="a3"/>
              <w:ind w:firstLine="284"/>
              <w:jc w:val="center"/>
              <w:rPr>
                <w:bCs/>
                <w:color w:val="000000" w:themeColor="text1"/>
              </w:rPr>
            </w:pPr>
          </w:p>
        </w:tc>
        <w:tc>
          <w:tcPr>
            <w:tcW w:w="73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335B61" w:rsidRPr="00335B61" w:rsidRDefault="00335B61" w:rsidP="00577895">
            <w:pPr>
              <w:pStyle w:val="a3"/>
              <w:ind w:firstLine="284"/>
              <w:jc w:val="center"/>
              <w:rPr>
                <w:bCs/>
                <w:color w:val="000000" w:themeColor="text1"/>
              </w:rPr>
            </w:pPr>
          </w:p>
        </w:tc>
        <w:tc>
          <w:tcPr>
            <w:tcW w:w="136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</w:tcPr>
          <w:p w:rsidR="00335B61" w:rsidRPr="00335B61" w:rsidRDefault="00335B61" w:rsidP="00577895">
            <w:pPr>
              <w:pStyle w:val="a3"/>
              <w:ind w:firstLine="284"/>
              <w:jc w:val="center"/>
              <w:rPr>
                <w:bCs/>
                <w:color w:val="000000" w:themeColor="text1"/>
              </w:rPr>
            </w:pPr>
            <w:r w:rsidRPr="00335B61">
              <w:rPr>
                <w:bCs/>
                <w:color w:val="000000" w:themeColor="text1"/>
              </w:rPr>
              <w:t>10877,4</w:t>
            </w:r>
          </w:p>
        </w:tc>
      </w:tr>
      <w:tr w:rsidR="00335B61" w:rsidRPr="00335B61" w:rsidTr="00577895">
        <w:trPr>
          <w:trHeight w:val="427"/>
        </w:trPr>
        <w:tc>
          <w:tcPr>
            <w:tcW w:w="4884" w:type="dxa"/>
            <w:gridSpan w:val="2"/>
            <w:tcBorders>
              <w:top w:val="single" w:sz="6" w:space="0" w:color="auto"/>
              <w:left w:val="single" w:sz="6" w:space="0" w:color="auto"/>
              <w:bottom w:val="single" w:sz="4" w:space="0" w:color="auto"/>
              <w:right w:val="single" w:sz="4" w:space="0" w:color="auto"/>
            </w:tcBorders>
          </w:tcPr>
          <w:p w:rsidR="00335B61" w:rsidRPr="00335B61" w:rsidRDefault="00335B61" w:rsidP="00577895">
            <w:pPr>
              <w:pStyle w:val="a3"/>
              <w:ind w:firstLine="284"/>
              <w:jc w:val="center"/>
              <w:rPr>
                <w:bCs/>
                <w:color w:val="000000" w:themeColor="text1"/>
              </w:rPr>
            </w:pPr>
            <w:r w:rsidRPr="00335B61">
              <w:rPr>
                <w:bCs/>
                <w:color w:val="000000" w:themeColor="text1"/>
              </w:rPr>
              <w:t>Администрация Ромодановского</w:t>
            </w:r>
          </w:p>
          <w:p w:rsidR="00335B61" w:rsidRPr="00335B61" w:rsidRDefault="00335B61" w:rsidP="00577895">
            <w:pPr>
              <w:pStyle w:val="a3"/>
              <w:ind w:firstLine="284"/>
              <w:jc w:val="center"/>
              <w:rPr>
                <w:bCs/>
                <w:color w:val="000000" w:themeColor="text1"/>
              </w:rPr>
            </w:pPr>
            <w:r w:rsidRPr="00335B61">
              <w:rPr>
                <w:bCs/>
                <w:color w:val="000000" w:themeColor="text1"/>
              </w:rPr>
              <w:t>сельского поселения района</w:t>
            </w:r>
          </w:p>
        </w:tc>
        <w:tc>
          <w:tcPr>
            <w:tcW w:w="604" w:type="dxa"/>
            <w:tcBorders>
              <w:top w:val="single" w:sz="6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35B61" w:rsidRPr="00335B61" w:rsidRDefault="00335B61" w:rsidP="00577895">
            <w:pPr>
              <w:pStyle w:val="a3"/>
              <w:ind w:firstLine="284"/>
              <w:jc w:val="center"/>
              <w:rPr>
                <w:bCs/>
                <w:color w:val="000000" w:themeColor="text1"/>
              </w:rPr>
            </w:pPr>
          </w:p>
          <w:p w:rsidR="00335B61" w:rsidRPr="00335B61" w:rsidRDefault="00335B61" w:rsidP="00577895">
            <w:pPr>
              <w:pStyle w:val="a3"/>
              <w:ind w:firstLine="284"/>
              <w:jc w:val="center"/>
              <w:rPr>
                <w:bCs/>
                <w:color w:val="000000" w:themeColor="text1"/>
              </w:rPr>
            </w:pPr>
          </w:p>
        </w:tc>
        <w:tc>
          <w:tcPr>
            <w:tcW w:w="659" w:type="dxa"/>
            <w:tcBorders>
              <w:top w:val="single" w:sz="6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35B61" w:rsidRPr="00335B61" w:rsidRDefault="00335B61" w:rsidP="00577895">
            <w:pPr>
              <w:pStyle w:val="a3"/>
              <w:ind w:firstLine="284"/>
              <w:jc w:val="center"/>
              <w:rPr>
                <w:bCs/>
                <w:color w:val="000000" w:themeColor="text1"/>
              </w:rPr>
            </w:pPr>
          </w:p>
          <w:p w:rsidR="00335B61" w:rsidRPr="00335B61" w:rsidRDefault="00335B61" w:rsidP="00577895">
            <w:pPr>
              <w:pStyle w:val="a3"/>
              <w:ind w:firstLine="284"/>
              <w:jc w:val="center"/>
              <w:rPr>
                <w:bCs/>
                <w:color w:val="000000" w:themeColor="text1"/>
              </w:rPr>
            </w:pPr>
          </w:p>
        </w:tc>
        <w:tc>
          <w:tcPr>
            <w:tcW w:w="630" w:type="dxa"/>
            <w:tcBorders>
              <w:top w:val="single" w:sz="6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35B61" w:rsidRPr="00335B61" w:rsidRDefault="00335B61" w:rsidP="00577895">
            <w:pPr>
              <w:pStyle w:val="a3"/>
              <w:ind w:firstLine="284"/>
              <w:jc w:val="center"/>
              <w:rPr>
                <w:bCs/>
                <w:color w:val="000000" w:themeColor="text1"/>
              </w:rPr>
            </w:pPr>
          </w:p>
          <w:p w:rsidR="00335B61" w:rsidRPr="00335B61" w:rsidRDefault="00335B61" w:rsidP="00577895">
            <w:pPr>
              <w:pStyle w:val="a3"/>
              <w:ind w:firstLine="284"/>
              <w:jc w:val="center"/>
              <w:rPr>
                <w:bCs/>
                <w:color w:val="000000" w:themeColor="text1"/>
              </w:rPr>
            </w:pPr>
          </w:p>
          <w:p w:rsidR="00335B61" w:rsidRPr="00335B61" w:rsidRDefault="00335B61" w:rsidP="00577895">
            <w:pPr>
              <w:pStyle w:val="a3"/>
              <w:ind w:firstLine="284"/>
              <w:jc w:val="center"/>
              <w:rPr>
                <w:bCs/>
                <w:color w:val="000000" w:themeColor="text1"/>
              </w:rPr>
            </w:pPr>
          </w:p>
        </w:tc>
        <w:tc>
          <w:tcPr>
            <w:tcW w:w="1680" w:type="dxa"/>
            <w:gridSpan w:val="3"/>
            <w:tcBorders>
              <w:top w:val="single" w:sz="6" w:space="0" w:color="auto"/>
              <w:left w:val="single" w:sz="4" w:space="0" w:color="auto"/>
              <w:bottom w:val="single" w:sz="4" w:space="0" w:color="auto"/>
              <w:right w:val="single" w:sz="6" w:space="0" w:color="auto"/>
            </w:tcBorders>
          </w:tcPr>
          <w:p w:rsidR="00335B61" w:rsidRPr="00335B61" w:rsidRDefault="00335B61" w:rsidP="00577895">
            <w:pPr>
              <w:pStyle w:val="a3"/>
              <w:jc w:val="center"/>
              <w:rPr>
                <w:bCs/>
                <w:color w:val="000000" w:themeColor="text1"/>
              </w:rPr>
            </w:pPr>
          </w:p>
          <w:p w:rsidR="00335B61" w:rsidRPr="00335B61" w:rsidRDefault="00335B61" w:rsidP="00577895">
            <w:pPr>
              <w:pStyle w:val="a3"/>
              <w:jc w:val="center"/>
              <w:rPr>
                <w:bCs/>
                <w:color w:val="000000" w:themeColor="text1"/>
              </w:rPr>
            </w:pPr>
          </w:p>
          <w:p w:rsidR="00335B61" w:rsidRPr="00335B61" w:rsidRDefault="00335B61" w:rsidP="00577895">
            <w:pPr>
              <w:pStyle w:val="a3"/>
              <w:jc w:val="center"/>
              <w:rPr>
                <w:bCs/>
                <w:color w:val="000000" w:themeColor="text1"/>
              </w:rPr>
            </w:pPr>
          </w:p>
        </w:tc>
        <w:tc>
          <w:tcPr>
            <w:tcW w:w="739" w:type="dxa"/>
            <w:tcBorders>
              <w:top w:val="single" w:sz="6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</w:tcPr>
          <w:p w:rsidR="00335B61" w:rsidRPr="00335B61" w:rsidRDefault="00335B61" w:rsidP="00577895">
            <w:pPr>
              <w:pStyle w:val="a3"/>
              <w:ind w:firstLine="284"/>
              <w:jc w:val="center"/>
              <w:rPr>
                <w:bCs/>
                <w:color w:val="000000" w:themeColor="text1"/>
              </w:rPr>
            </w:pPr>
          </w:p>
        </w:tc>
        <w:tc>
          <w:tcPr>
            <w:tcW w:w="1364" w:type="dxa"/>
            <w:tcBorders>
              <w:top w:val="single" w:sz="6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</w:tcPr>
          <w:p w:rsidR="00335B61" w:rsidRPr="00335B61" w:rsidRDefault="00335B61" w:rsidP="00577895">
            <w:pPr>
              <w:pStyle w:val="a3"/>
              <w:ind w:firstLine="284"/>
              <w:jc w:val="center"/>
              <w:rPr>
                <w:bCs/>
                <w:color w:val="000000" w:themeColor="text1"/>
              </w:rPr>
            </w:pPr>
            <w:r w:rsidRPr="00335B61">
              <w:rPr>
                <w:bCs/>
                <w:color w:val="000000" w:themeColor="text1"/>
              </w:rPr>
              <w:t>10877,4</w:t>
            </w:r>
          </w:p>
        </w:tc>
      </w:tr>
      <w:tr w:rsidR="00335B61" w:rsidRPr="00335B61" w:rsidTr="00577895">
        <w:trPr>
          <w:trHeight w:val="274"/>
        </w:trPr>
        <w:tc>
          <w:tcPr>
            <w:tcW w:w="487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335B61" w:rsidRPr="00335B61" w:rsidRDefault="00335B61" w:rsidP="00577895">
            <w:pPr>
              <w:pStyle w:val="a3"/>
              <w:ind w:firstLine="284"/>
              <w:jc w:val="center"/>
              <w:rPr>
                <w:bCs/>
                <w:color w:val="000000" w:themeColor="text1"/>
              </w:rPr>
            </w:pPr>
            <w:r w:rsidRPr="00335B61">
              <w:rPr>
                <w:bCs/>
                <w:color w:val="000000" w:themeColor="text1"/>
              </w:rPr>
              <w:t>Общего государственные вопросы</w:t>
            </w:r>
          </w:p>
        </w:tc>
        <w:tc>
          <w:tcPr>
            <w:tcW w:w="611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335B61" w:rsidRPr="00335B61" w:rsidRDefault="00335B61" w:rsidP="00577895">
            <w:pPr>
              <w:pStyle w:val="a3"/>
              <w:jc w:val="center"/>
              <w:rPr>
                <w:bCs/>
                <w:color w:val="000000" w:themeColor="text1"/>
              </w:rPr>
            </w:pPr>
            <w:r w:rsidRPr="00335B61">
              <w:rPr>
                <w:bCs/>
                <w:color w:val="000000" w:themeColor="text1"/>
              </w:rPr>
              <w:t>926</w:t>
            </w:r>
          </w:p>
        </w:tc>
        <w:tc>
          <w:tcPr>
            <w:tcW w:w="65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335B61" w:rsidRPr="00335B61" w:rsidRDefault="00335B61" w:rsidP="00577895">
            <w:pPr>
              <w:pStyle w:val="a3"/>
              <w:ind w:firstLine="284"/>
              <w:jc w:val="center"/>
              <w:rPr>
                <w:bCs/>
                <w:color w:val="000000" w:themeColor="text1"/>
              </w:rPr>
            </w:pPr>
            <w:r w:rsidRPr="00335B61">
              <w:rPr>
                <w:bCs/>
                <w:color w:val="000000" w:themeColor="text1"/>
              </w:rPr>
              <w:t>01</w:t>
            </w:r>
          </w:p>
        </w:tc>
        <w:tc>
          <w:tcPr>
            <w:tcW w:w="63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4" w:space="0" w:color="auto"/>
            </w:tcBorders>
          </w:tcPr>
          <w:p w:rsidR="00335B61" w:rsidRPr="00335B61" w:rsidRDefault="00335B61" w:rsidP="00577895">
            <w:pPr>
              <w:pStyle w:val="a3"/>
              <w:ind w:firstLine="284"/>
              <w:jc w:val="center"/>
              <w:rPr>
                <w:color w:val="000000" w:themeColor="text1"/>
              </w:rPr>
            </w:pPr>
          </w:p>
        </w:tc>
        <w:tc>
          <w:tcPr>
            <w:tcW w:w="1680" w:type="dxa"/>
            <w:gridSpan w:val="3"/>
            <w:tcBorders>
              <w:top w:val="single" w:sz="6" w:space="0" w:color="auto"/>
              <w:left w:val="single" w:sz="4" w:space="0" w:color="auto"/>
              <w:bottom w:val="single" w:sz="6" w:space="0" w:color="auto"/>
              <w:right w:val="single" w:sz="6" w:space="0" w:color="auto"/>
            </w:tcBorders>
          </w:tcPr>
          <w:p w:rsidR="00335B61" w:rsidRPr="00335B61" w:rsidRDefault="00335B61" w:rsidP="00577895">
            <w:pPr>
              <w:pStyle w:val="a3"/>
              <w:jc w:val="center"/>
              <w:rPr>
                <w:color w:val="000000" w:themeColor="text1"/>
              </w:rPr>
            </w:pPr>
          </w:p>
        </w:tc>
        <w:tc>
          <w:tcPr>
            <w:tcW w:w="73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335B61" w:rsidRPr="00335B61" w:rsidRDefault="00335B61" w:rsidP="00577895">
            <w:pPr>
              <w:pStyle w:val="a3"/>
              <w:ind w:firstLine="284"/>
              <w:jc w:val="center"/>
              <w:rPr>
                <w:color w:val="000000" w:themeColor="text1"/>
              </w:rPr>
            </w:pPr>
          </w:p>
        </w:tc>
        <w:tc>
          <w:tcPr>
            <w:tcW w:w="136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335B61" w:rsidRPr="00335B61" w:rsidRDefault="00335B61" w:rsidP="00577895">
            <w:pPr>
              <w:pStyle w:val="a3"/>
              <w:ind w:firstLine="284"/>
              <w:jc w:val="center"/>
              <w:rPr>
                <w:bCs/>
                <w:color w:val="000000" w:themeColor="text1"/>
              </w:rPr>
            </w:pPr>
            <w:r w:rsidRPr="00335B61">
              <w:rPr>
                <w:bCs/>
                <w:color w:val="000000" w:themeColor="text1"/>
              </w:rPr>
              <w:t>3838,2</w:t>
            </w:r>
          </w:p>
        </w:tc>
      </w:tr>
      <w:tr w:rsidR="00335B61" w:rsidRPr="00335B61" w:rsidTr="00577895">
        <w:trPr>
          <w:trHeight w:val="844"/>
        </w:trPr>
        <w:tc>
          <w:tcPr>
            <w:tcW w:w="487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335B61" w:rsidRPr="00335B61" w:rsidRDefault="00335B61" w:rsidP="00577895">
            <w:pPr>
              <w:pStyle w:val="a3"/>
              <w:ind w:firstLine="284"/>
              <w:jc w:val="center"/>
              <w:rPr>
                <w:color w:val="000000" w:themeColor="text1"/>
              </w:rPr>
            </w:pPr>
            <w:r w:rsidRPr="00335B61">
              <w:rPr>
                <w:color w:val="000000" w:themeColor="text1"/>
              </w:rPr>
              <w:t>Функционирование Правительства Российской Ф</w:t>
            </w:r>
            <w:r w:rsidRPr="00335B61">
              <w:rPr>
                <w:color w:val="000000" w:themeColor="text1"/>
              </w:rPr>
              <w:t>е</w:t>
            </w:r>
            <w:r w:rsidRPr="00335B61">
              <w:rPr>
                <w:color w:val="000000" w:themeColor="text1"/>
              </w:rPr>
              <w:t>дерации, высших исполнительных органов государс</w:t>
            </w:r>
            <w:r w:rsidRPr="00335B61">
              <w:rPr>
                <w:color w:val="000000" w:themeColor="text1"/>
              </w:rPr>
              <w:t>т</w:t>
            </w:r>
            <w:r w:rsidRPr="00335B61">
              <w:rPr>
                <w:color w:val="000000" w:themeColor="text1"/>
              </w:rPr>
              <w:t>венной власти субъектов Российской Федерации, мес</w:t>
            </w:r>
            <w:r w:rsidRPr="00335B61">
              <w:rPr>
                <w:color w:val="000000" w:themeColor="text1"/>
              </w:rPr>
              <w:t>т</w:t>
            </w:r>
            <w:r w:rsidRPr="00335B61">
              <w:rPr>
                <w:color w:val="000000" w:themeColor="text1"/>
              </w:rPr>
              <w:t>ных администраций</w:t>
            </w:r>
          </w:p>
        </w:tc>
        <w:tc>
          <w:tcPr>
            <w:tcW w:w="611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335B61" w:rsidRPr="00335B61" w:rsidRDefault="00335B61" w:rsidP="00577895">
            <w:pPr>
              <w:pStyle w:val="a3"/>
              <w:jc w:val="center"/>
              <w:rPr>
                <w:color w:val="000000" w:themeColor="text1"/>
              </w:rPr>
            </w:pPr>
            <w:r w:rsidRPr="00335B61">
              <w:rPr>
                <w:color w:val="000000" w:themeColor="text1"/>
              </w:rPr>
              <w:t>926</w:t>
            </w:r>
          </w:p>
        </w:tc>
        <w:tc>
          <w:tcPr>
            <w:tcW w:w="65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335B61" w:rsidRPr="00335B61" w:rsidRDefault="00335B61" w:rsidP="00577895">
            <w:pPr>
              <w:pStyle w:val="a3"/>
              <w:ind w:firstLine="284"/>
              <w:jc w:val="center"/>
              <w:rPr>
                <w:color w:val="000000" w:themeColor="text1"/>
              </w:rPr>
            </w:pPr>
            <w:r w:rsidRPr="00335B61">
              <w:rPr>
                <w:color w:val="000000" w:themeColor="text1"/>
              </w:rPr>
              <w:t>01</w:t>
            </w:r>
          </w:p>
        </w:tc>
        <w:tc>
          <w:tcPr>
            <w:tcW w:w="63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4" w:space="0" w:color="auto"/>
            </w:tcBorders>
          </w:tcPr>
          <w:p w:rsidR="00335B61" w:rsidRPr="00335B61" w:rsidRDefault="00335B61" w:rsidP="00577895">
            <w:pPr>
              <w:pStyle w:val="a3"/>
              <w:ind w:firstLine="284"/>
              <w:jc w:val="center"/>
              <w:rPr>
                <w:color w:val="000000" w:themeColor="text1"/>
              </w:rPr>
            </w:pPr>
            <w:r w:rsidRPr="00335B61">
              <w:rPr>
                <w:color w:val="000000" w:themeColor="text1"/>
              </w:rPr>
              <w:t>04</w:t>
            </w:r>
          </w:p>
        </w:tc>
        <w:tc>
          <w:tcPr>
            <w:tcW w:w="1680" w:type="dxa"/>
            <w:gridSpan w:val="3"/>
            <w:tcBorders>
              <w:top w:val="single" w:sz="6" w:space="0" w:color="auto"/>
              <w:left w:val="single" w:sz="4" w:space="0" w:color="auto"/>
              <w:bottom w:val="single" w:sz="6" w:space="0" w:color="auto"/>
              <w:right w:val="single" w:sz="6" w:space="0" w:color="auto"/>
            </w:tcBorders>
          </w:tcPr>
          <w:p w:rsidR="00335B61" w:rsidRPr="00335B61" w:rsidRDefault="00335B61" w:rsidP="00577895">
            <w:pPr>
              <w:pStyle w:val="a3"/>
              <w:jc w:val="center"/>
              <w:rPr>
                <w:color w:val="000000" w:themeColor="text1"/>
              </w:rPr>
            </w:pPr>
          </w:p>
        </w:tc>
        <w:tc>
          <w:tcPr>
            <w:tcW w:w="73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335B61" w:rsidRPr="00335B61" w:rsidRDefault="00335B61" w:rsidP="00577895">
            <w:pPr>
              <w:pStyle w:val="a3"/>
              <w:ind w:firstLine="284"/>
              <w:jc w:val="center"/>
              <w:rPr>
                <w:color w:val="000000" w:themeColor="text1"/>
              </w:rPr>
            </w:pPr>
          </w:p>
        </w:tc>
        <w:tc>
          <w:tcPr>
            <w:tcW w:w="136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335B61" w:rsidRPr="00335B61" w:rsidRDefault="00335B61" w:rsidP="00577895">
            <w:pPr>
              <w:pStyle w:val="a3"/>
              <w:ind w:firstLine="284"/>
              <w:jc w:val="center"/>
              <w:rPr>
                <w:color w:val="000000" w:themeColor="text1"/>
              </w:rPr>
            </w:pPr>
            <w:r w:rsidRPr="00335B61">
              <w:rPr>
                <w:color w:val="000000" w:themeColor="text1"/>
              </w:rPr>
              <w:t>3788,2</w:t>
            </w:r>
          </w:p>
        </w:tc>
      </w:tr>
      <w:tr w:rsidR="00335B61" w:rsidRPr="00335B61" w:rsidTr="00577895">
        <w:trPr>
          <w:trHeight w:val="469"/>
        </w:trPr>
        <w:tc>
          <w:tcPr>
            <w:tcW w:w="487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335B61" w:rsidRPr="00335B61" w:rsidRDefault="00335B61" w:rsidP="00577895">
            <w:pPr>
              <w:pStyle w:val="a3"/>
              <w:ind w:firstLine="284"/>
              <w:jc w:val="center"/>
              <w:rPr>
                <w:color w:val="000000" w:themeColor="text1"/>
              </w:rPr>
            </w:pPr>
            <w:r w:rsidRPr="00335B61">
              <w:rPr>
                <w:color w:val="000000" w:themeColor="text1"/>
              </w:rPr>
              <w:t>Обеспечение деятельности Администрации Главы местной администрации</w:t>
            </w:r>
          </w:p>
        </w:tc>
        <w:tc>
          <w:tcPr>
            <w:tcW w:w="611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335B61" w:rsidRPr="00335B61" w:rsidRDefault="00335B61" w:rsidP="00577895">
            <w:pPr>
              <w:pStyle w:val="a3"/>
              <w:jc w:val="center"/>
              <w:rPr>
                <w:color w:val="000000" w:themeColor="text1"/>
              </w:rPr>
            </w:pPr>
            <w:r w:rsidRPr="00335B61">
              <w:rPr>
                <w:color w:val="000000" w:themeColor="text1"/>
              </w:rPr>
              <w:t>926</w:t>
            </w:r>
          </w:p>
        </w:tc>
        <w:tc>
          <w:tcPr>
            <w:tcW w:w="65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335B61" w:rsidRPr="00335B61" w:rsidRDefault="00335B61" w:rsidP="00577895">
            <w:pPr>
              <w:pStyle w:val="a3"/>
              <w:ind w:firstLine="284"/>
              <w:jc w:val="center"/>
              <w:rPr>
                <w:color w:val="000000" w:themeColor="text1"/>
              </w:rPr>
            </w:pPr>
            <w:r w:rsidRPr="00335B61">
              <w:rPr>
                <w:color w:val="000000" w:themeColor="text1"/>
              </w:rPr>
              <w:t>01</w:t>
            </w:r>
          </w:p>
        </w:tc>
        <w:tc>
          <w:tcPr>
            <w:tcW w:w="63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4" w:space="0" w:color="auto"/>
            </w:tcBorders>
          </w:tcPr>
          <w:p w:rsidR="00335B61" w:rsidRPr="00335B61" w:rsidRDefault="00335B61" w:rsidP="00577895">
            <w:pPr>
              <w:pStyle w:val="a3"/>
              <w:ind w:firstLine="284"/>
              <w:jc w:val="center"/>
              <w:rPr>
                <w:color w:val="000000" w:themeColor="text1"/>
              </w:rPr>
            </w:pPr>
            <w:r w:rsidRPr="00335B61">
              <w:rPr>
                <w:color w:val="000000" w:themeColor="text1"/>
              </w:rPr>
              <w:t>04</w:t>
            </w:r>
          </w:p>
          <w:p w:rsidR="00335B61" w:rsidRPr="00335B61" w:rsidRDefault="00335B61" w:rsidP="00577895">
            <w:pPr>
              <w:pStyle w:val="a3"/>
              <w:ind w:firstLine="284"/>
              <w:jc w:val="center"/>
              <w:rPr>
                <w:color w:val="000000" w:themeColor="text1"/>
              </w:rPr>
            </w:pPr>
          </w:p>
        </w:tc>
        <w:tc>
          <w:tcPr>
            <w:tcW w:w="1680" w:type="dxa"/>
            <w:gridSpan w:val="3"/>
            <w:tcBorders>
              <w:top w:val="single" w:sz="6" w:space="0" w:color="auto"/>
              <w:left w:val="single" w:sz="4" w:space="0" w:color="auto"/>
              <w:bottom w:val="single" w:sz="6" w:space="0" w:color="auto"/>
              <w:right w:val="single" w:sz="6" w:space="0" w:color="auto"/>
            </w:tcBorders>
          </w:tcPr>
          <w:p w:rsidR="00335B61" w:rsidRPr="00335B61" w:rsidRDefault="00335B61" w:rsidP="00577895">
            <w:pPr>
              <w:pStyle w:val="a3"/>
              <w:jc w:val="center"/>
              <w:rPr>
                <w:color w:val="000000" w:themeColor="text1"/>
              </w:rPr>
            </w:pPr>
            <w:r w:rsidRPr="00335B61">
              <w:rPr>
                <w:color w:val="000000" w:themeColor="text1"/>
              </w:rPr>
              <w:t>65       0</w:t>
            </w:r>
          </w:p>
          <w:p w:rsidR="00335B61" w:rsidRPr="00335B61" w:rsidRDefault="00335B61" w:rsidP="00577895">
            <w:pPr>
              <w:pStyle w:val="a3"/>
              <w:jc w:val="center"/>
              <w:rPr>
                <w:color w:val="000000" w:themeColor="text1"/>
              </w:rPr>
            </w:pPr>
          </w:p>
        </w:tc>
        <w:tc>
          <w:tcPr>
            <w:tcW w:w="73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335B61" w:rsidRPr="00335B61" w:rsidRDefault="00335B61" w:rsidP="00577895">
            <w:pPr>
              <w:pStyle w:val="a3"/>
              <w:ind w:firstLine="284"/>
              <w:jc w:val="center"/>
              <w:rPr>
                <w:color w:val="000000" w:themeColor="text1"/>
              </w:rPr>
            </w:pPr>
          </w:p>
        </w:tc>
        <w:tc>
          <w:tcPr>
            <w:tcW w:w="136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335B61" w:rsidRPr="00335B61" w:rsidRDefault="00335B61" w:rsidP="00577895">
            <w:pPr>
              <w:pStyle w:val="a3"/>
              <w:ind w:firstLine="284"/>
              <w:jc w:val="center"/>
              <w:rPr>
                <w:color w:val="000000" w:themeColor="text1"/>
              </w:rPr>
            </w:pPr>
            <w:r w:rsidRPr="00335B61">
              <w:rPr>
                <w:color w:val="000000" w:themeColor="text1"/>
              </w:rPr>
              <w:t>540,0</w:t>
            </w:r>
          </w:p>
        </w:tc>
      </w:tr>
      <w:tr w:rsidR="00335B61" w:rsidRPr="00335B61" w:rsidTr="00577895">
        <w:trPr>
          <w:trHeight w:val="277"/>
        </w:trPr>
        <w:tc>
          <w:tcPr>
            <w:tcW w:w="487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335B61" w:rsidRPr="00335B61" w:rsidRDefault="00335B61" w:rsidP="00577895">
            <w:pPr>
              <w:pStyle w:val="a3"/>
              <w:ind w:firstLine="284"/>
              <w:jc w:val="center"/>
              <w:rPr>
                <w:color w:val="000000" w:themeColor="text1"/>
              </w:rPr>
            </w:pPr>
            <w:r w:rsidRPr="00335B61">
              <w:rPr>
                <w:color w:val="000000" w:themeColor="text1"/>
              </w:rPr>
              <w:t>Высшее должностное лицо</w:t>
            </w:r>
          </w:p>
        </w:tc>
        <w:tc>
          <w:tcPr>
            <w:tcW w:w="611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335B61" w:rsidRPr="00335B61" w:rsidRDefault="00335B61" w:rsidP="00577895">
            <w:pPr>
              <w:pStyle w:val="a3"/>
              <w:jc w:val="center"/>
              <w:rPr>
                <w:color w:val="000000" w:themeColor="text1"/>
              </w:rPr>
            </w:pPr>
            <w:r w:rsidRPr="00335B61">
              <w:rPr>
                <w:color w:val="000000" w:themeColor="text1"/>
              </w:rPr>
              <w:t>926</w:t>
            </w:r>
          </w:p>
        </w:tc>
        <w:tc>
          <w:tcPr>
            <w:tcW w:w="65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335B61" w:rsidRPr="00335B61" w:rsidRDefault="00335B61" w:rsidP="00577895">
            <w:pPr>
              <w:pStyle w:val="a3"/>
              <w:ind w:firstLine="284"/>
              <w:jc w:val="center"/>
              <w:rPr>
                <w:color w:val="000000" w:themeColor="text1"/>
              </w:rPr>
            </w:pPr>
            <w:r w:rsidRPr="00335B61">
              <w:rPr>
                <w:color w:val="000000" w:themeColor="text1"/>
              </w:rPr>
              <w:t>01</w:t>
            </w:r>
          </w:p>
        </w:tc>
        <w:tc>
          <w:tcPr>
            <w:tcW w:w="63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4" w:space="0" w:color="auto"/>
            </w:tcBorders>
          </w:tcPr>
          <w:p w:rsidR="00335B61" w:rsidRPr="00335B61" w:rsidRDefault="00335B61" w:rsidP="00577895">
            <w:pPr>
              <w:pStyle w:val="a3"/>
              <w:ind w:firstLine="284"/>
              <w:jc w:val="center"/>
              <w:rPr>
                <w:color w:val="000000" w:themeColor="text1"/>
              </w:rPr>
            </w:pPr>
            <w:r w:rsidRPr="00335B61">
              <w:rPr>
                <w:color w:val="000000" w:themeColor="text1"/>
              </w:rPr>
              <w:t>04</w:t>
            </w:r>
          </w:p>
          <w:p w:rsidR="00335B61" w:rsidRPr="00335B61" w:rsidRDefault="00335B61" w:rsidP="00577895">
            <w:pPr>
              <w:pStyle w:val="a3"/>
              <w:ind w:firstLine="284"/>
              <w:jc w:val="center"/>
              <w:rPr>
                <w:color w:val="000000" w:themeColor="text1"/>
              </w:rPr>
            </w:pPr>
          </w:p>
        </w:tc>
        <w:tc>
          <w:tcPr>
            <w:tcW w:w="1680" w:type="dxa"/>
            <w:gridSpan w:val="3"/>
            <w:tcBorders>
              <w:top w:val="single" w:sz="6" w:space="0" w:color="auto"/>
              <w:left w:val="single" w:sz="4" w:space="0" w:color="auto"/>
              <w:bottom w:val="single" w:sz="6" w:space="0" w:color="auto"/>
              <w:right w:val="single" w:sz="6" w:space="0" w:color="auto"/>
            </w:tcBorders>
          </w:tcPr>
          <w:p w:rsidR="00335B61" w:rsidRPr="00335B61" w:rsidRDefault="00335B61" w:rsidP="00577895">
            <w:pPr>
              <w:pStyle w:val="a3"/>
              <w:jc w:val="center"/>
              <w:rPr>
                <w:color w:val="000000" w:themeColor="text1"/>
              </w:rPr>
            </w:pPr>
            <w:r w:rsidRPr="00335B61">
              <w:rPr>
                <w:color w:val="000000" w:themeColor="text1"/>
              </w:rPr>
              <w:t>65       1</w:t>
            </w:r>
          </w:p>
        </w:tc>
        <w:tc>
          <w:tcPr>
            <w:tcW w:w="73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335B61" w:rsidRPr="00335B61" w:rsidRDefault="00335B61" w:rsidP="00577895">
            <w:pPr>
              <w:pStyle w:val="a3"/>
              <w:ind w:firstLine="284"/>
              <w:jc w:val="center"/>
              <w:rPr>
                <w:color w:val="000000" w:themeColor="text1"/>
              </w:rPr>
            </w:pPr>
          </w:p>
        </w:tc>
        <w:tc>
          <w:tcPr>
            <w:tcW w:w="136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335B61" w:rsidRPr="00335B61" w:rsidRDefault="00335B61" w:rsidP="00577895">
            <w:pPr>
              <w:pStyle w:val="a3"/>
              <w:ind w:firstLine="284"/>
              <w:jc w:val="center"/>
              <w:rPr>
                <w:color w:val="000000" w:themeColor="text1"/>
              </w:rPr>
            </w:pPr>
            <w:r w:rsidRPr="00335B61">
              <w:rPr>
                <w:color w:val="000000" w:themeColor="text1"/>
              </w:rPr>
              <w:t>540,0</w:t>
            </w:r>
          </w:p>
        </w:tc>
      </w:tr>
      <w:tr w:rsidR="00335B61" w:rsidRPr="00335B61" w:rsidTr="00577895">
        <w:trPr>
          <w:trHeight w:val="320"/>
        </w:trPr>
        <w:tc>
          <w:tcPr>
            <w:tcW w:w="4877" w:type="dxa"/>
            <w:tcBorders>
              <w:top w:val="single" w:sz="6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</w:tcPr>
          <w:p w:rsidR="00335B61" w:rsidRPr="00335B61" w:rsidRDefault="00335B61" w:rsidP="00577895">
            <w:pPr>
              <w:pStyle w:val="a3"/>
              <w:ind w:firstLine="284"/>
              <w:jc w:val="center"/>
              <w:rPr>
                <w:color w:val="000000" w:themeColor="text1"/>
              </w:rPr>
            </w:pPr>
            <w:r w:rsidRPr="00335B61">
              <w:rPr>
                <w:color w:val="000000" w:themeColor="text1"/>
              </w:rPr>
              <w:t>Расходы, связанные с муниципальным управлением</w:t>
            </w:r>
          </w:p>
        </w:tc>
        <w:tc>
          <w:tcPr>
            <w:tcW w:w="611" w:type="dxa"/>
            <w:gridSpan w:val="2"/>
            <w:tcBorders>
              <w:top w:val="single" w:sz="6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</w:tcPr>
          <w:p w:rsidR="00335B61" w:rsidRPr="00335B61" w:rsidRDefault="00335B61" w:rsidP="00577895">
            <w:pPr>
              <w:pStyle w:val="a3"/>
              <w:jc w:val="center"/>
              <w:rPr>
                <w:color w:val="000000" w:themeColor="text1"/>
              </w:rPr>
            </w:pPr>
            <w:r w:rsidRPr="00335B61">
              <w:rPr>
                <w:color w:val="000000" w:themeColor="text1"/>
              </w:rPr>
              <w:t>926</w:t>
            </w:r>
          </w:p>
        </w:tc>
        <w:tc>
          <w:tcPr>
            <w:tcW w:w="659" w:type="dxa"/>
            <w:tcBorders>
              <w:top w:val="single" w:sz="6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</w:tcPr>
          <w:p w:rsidR="00335B61" w:rsidRPr="00335B61" w:rsidRDefault="00335B61" w:rsidP="00577895">
            <w:pPr>
              <w:pStyle w:val="a3"/>
              <w:ind w:firstLine="284"/>
              <w:jc w:val="center"/>
              <w:rPr>
                <w:color w:val="000000" w:themeColor="text1"/>
              </w:rPr>
            </w:pPr>
            <w:r w:rsidRPr="00335B61">
              <w:rPr>
                <w:color w:val="000000" w:themeColor="text1"/>
              </w:rPr>
              <w:t>01</w:t>
            </w:r>
          </w:p>
        </w:tc>
        <w:tc>
          <w:tcPr>
            <w:tcW w:w="630" w:type="dxa"/>
            <w:tcBorders>
              <w:top w:val="single" w:sz="6" w:space="0" w:color="auto"/>
              <w:left w:val="single" w:sz="6" w:space="0" w:color="auto"/>
              <w:bottom w:val="single" w:sz="4" w:space="0" w:color="auto"/>
              <w:right w:val="single" w:sz="4" w:space="0" w:color="auto"/>
            </w:tcBorders>
          </w:tcPr>
          <w:p w:rsidR="00335B61" w:rsidRPr="00335B61" w:rsidRDefault="00335B61" w:rsidP="00577895">
            <w:pPr>
              <w:pStyle w:val="a3"/>
              <w:ind w:firstLine="284"/>
              <w:jc w:val="center"/>
              <w:rPr>
                <w:color w:val="000000" w:themeColor="text1"/>
              </w:rPr>
            </w:pPr>
            <w:r w:rsidRPr="00335B61">
              <w:rPr>
                <w:color w:val="000000" w:themeColor="text1"/>
              </w:rPr>
              <w:t>04</w:t>
            </w:r>
          </w:p>
          <w:p w:rsidR="00335B61" w:rsidRPr="00335B61" w:rsidRDefault="00335B61" w:rsidP="00577895">
            <w:pPr>
              <w:pStyle w:val="a3"/>
              <w:ind w:firstLine="284"/>
              <w:jc w:val="center"/>
              <w:rPr>
                <w:color w:val="000000" w:themeColor="text1"/>
              </w:rPr>
            </w:pPr>
          </w:p>
        </w:tc>
        <w:tc>
          <w:tcPr>
            <w:tcW w:w="1680" w:type="dxa"/>
            <w:gridSpan w:val="3"/>
            <w:tcBorders>
              <w:top w:val="single" w:sz="6" w:space="0" w:color="auto"/>
              <w:left w:val="single" w:sz="4" w:space="0" w:color="auto"/>
              <w:bottom w:val="single" w:sz="4" w:space="0" w:color="auto"/>
              <w:right w:val="single" w:sz="6" w:space="0" w:color="auto"/>
            </w:tcBorders>
          </w:tcPr>
          <w:p w:rsidR="00335B61" w:rsidRPr="00335B61" w:rsidRDefault="00335B61" w:rsidP="00577895">
            <w:pPr>
              <w:pStyle w:val="a3"/>
              <w:jc w:val="center"/>
              <w:rPr>
                <w:color w:val="000000" w:themeColor="text1"/>
              </w:rPr>
            </w:pPr>
            <w:r w:rsidRPr="00335B61">
              <w:rPr>
                <w:color w:val="000000" w:themeColor="text1"/>
              </w:rPr>
              <w:t>651   00   41100</w:t>
            </w:r>
          </w:p>
        </w:tc>
        <w:tc>
          <w:tcPr>
            <w:tcW w:w="739" w:type="dxa"/>
            <w:tcBorders>
              <w:top w:val="single" w:sz="6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</w:tcPr>
          <w:p w:rsidR="00335B61" w:rsidRPr="00335B61" w:rsidRDefault="00335B61" w:rsidP="00577895">
            <w:pPr>
              <w:pStyle w:val="a3"/>
              <w:ind w:firstLine="284"/>
              <w:jc w:val="center"/>
              <w:rPr>
                <w:color w:val="000000" w:themeColor="text1"/>
              </w:rPr>
            </w:pPr>
          </w:p>
        </w:tc>
        <w:tc>
          <w:tcPr>
            <w:tcW w:w="1364" w:type="dxa"/>
            <w:tcBorders>
              <w:top w:val="single" w:sz="6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</w:tcPr>
          <w:p w:rsidR="00335B61" w:rsidRPr="00335B61" w:rsidRDefault="00335B61" w:rsidP="00577895">
            <w:pPr>
              <w:pStyle w:val="a3"/>
              <w:ind w:firstLine="284"/>
              <w:jc w:val="center"/>
              <w:rPr>
                <w:color w:val="000000" w:themeColor="text1"/>
              </w:rPr>
            </w:pPr>
            <w:r w:rsidRPr="00335B61">
              <w:rPr>
                <w:color w:val="000000" w:themeColor="text1"/>
              </w:rPr>
              <w:t>540,0</w:t>
            </w:r>
          </w:p>
        </w:tc>
      </w:tr>
      <w:tr w:rsidR="00335B61" w:rsidRPr="00335B61" w:rsidTr="00577895">
        <w:trPr>
          <w:trHeight w:val="731"/>
        </w:trPr>
        <w:tc>
          <w:tcPr>
            <w:tcW w:w="487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335B61" w:rsidRPr="00335B61" w:rsidRDefault="00335B61" w:rsidP="00577895">
            <w:pPr>
              <w:pStyle w:val="a3"/>
              <w:ind w:firstLine="284"/>
              <w:jc w:val="center"/>
              <w:rPr>
                <w:color w:val="000000" w:themeColor="text1"/>
              </w:rPr>
            </w:pPr>
            <w:r w:rsidRPr="00335B61">
              <w:rPr>
                <w:color w:val="000000" w:themeColor="text1"/>
              </w:rPr>
              <w:t>Расходы на выплату по оплате труда Главы местной администрации (исполнительно-распорядительного органа муниципального образования)</w:t>
            </w:r>
          </w:p>
        </w:tc>
        <w:tc>
          <w:tcPr>
            <w:tcW w:w="611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335B61" w:rsidRPr="00335B61" w:rsidRDefault="00335B61" w:rsidP="00577895">
            <w:pPr>
              <w:pStyle w:val="a3"/>
              <w:jc w:val="center"/>
              <w:rPr>
                <w:color w:val="000000" w:themeColor="text1"/>
              </w:rPr>
            </w:pPr>
            <w:r w:rsidRPr="00335B61">
              <w:rPr>
                <w:color w:val="000000" w:themeColor="text1"/>
              </w:rPr>
              <w:t>926</w:t>
            </w:r>
          </w:p>
        </w:tc>
        <w:tc>
          <w:tcPr>
            <w:tcW w:w="65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335B61" w:rsidRPr="00335B61" w:rsidRDefault="00335B61" w:rsidP="00577895">
            <w:pPr>
              <w:pStyle w:val="a3"/>
              <w:ind w:firstLine="284"/>
              <w:jc w:val="center"/>
              <w:rPr>
                <w:color w:val="000000" w:themeColor="text1"/>
              </w:rPr>
            </w:pPr>
            <w:r w:rsidRPr="00335B61">
              <w:rPr>
                <w:color w:val="000000" w:themeColor="text1"/>
              </w:rPr>
              <w:t>01</w:t>
            </w:r>
          </w:p>
        </w:tc>
        <w:tc>
          <w:tcPr>
            <w:tcW w:w="63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4" w:space="0" w:color="auto"/>
            </w:tcBorders>
          </w:tcPr>
          <w:p w:rsidR="00335B61" w:rsidRPr="00335B61" w:rsidRDefault="00335B61" w:rsidP="00577895">
            <w:pPr>
              <w:pStyle w:val="a3"/>
              <w:ind w:firstLine="284"/>
              <w:jc w:val="center"/>
              <w:rPr>
                <w:color w:val="000000" w:themeColor="text1"/>
              </w:rPr>
            </w:pPr>
            <w:r w:rsidRPr="00335B61">
              <w:rPr>
                <w:color w:val="000000" w:themeColor="text1"/>
              </w:rPr>
              <w:t>04</w:t>
            </w:r>
          </w:p>
          <w:p w:rsidR="00335B61" w:rsidRPr="00335B61" w:rsidRDefault="00335B61" w:rsidP="00577895">
            <w:pPr>
              <w:pStyle w:val="a3"/>
              <w:ind w:firstLine="284"/>
              <w:jc w:val="center"/>
              <w:rPr>
                <w:color w:val="000000" w:themeColor="text1"/>
              </w:rPr>
            </w:pPr>
          </w:p>
          <w:p w:rsidR="00335B61" w:rsidRPr="00335B61" w:rsidRDefault="00335B61" w:rsidP="00577895">
            <w:pPr>
              <w:pStyle w:val="a3"/>
              <w:ind w:firstLine="284"/>
              <w:jc w:val="center"/>
              <w:rPr>
                <w:color w:val="000000" w:themeColor="text1"/>
              </w:rPr>
            </w:pPr>
          </w:p>
          <w:p w:rsidR="00335B61" w:rsidRPr="00335B61" w:rsidRDefault="00335B61" w:rsidP="00577895">
            <w:pPr>
              <w:pStyle w:val="a3"/>
              <w:ind w:firstLine="284"/>
              <w:jc w:val="center"/>
              <w:rPr>
                <w:color w:val="000000" w:themeColor="text1"/>
              </w:rPr>
            </w:pPr>
          </w:p>
        </w:tc>
        <w:tc>
          <w:tcPr>
            <w:tcW w:w="1680" w:type="dxa"/>
            <w:gridSpan w:val="3"/>
            <w:tcBorders>
              <w:top w:val="single" w:sz="6" w:space="0" w:color="auto"/>
              <w:left w:val="single" w:sz="4" w:space="0" w:color="auto"/>
              <w:bottom w:val="single" w:sz="6" w:space="0" w:color="auto"/>
              <w:right w:val="single" w:sz="6" w:space="0" w:color="auto"/>
            </w:tcBorders>
          </w:tcPr>
          <w:p w:rsidR="00335B61" w:rsidRPr="00335B61" w:rsidRDefault="00335B61" w:rsidP="00577895">
            <w:pPr>
              <w:pStyle w:val="a3"/>
              <w:jc w:val="center"/>
              <w:rPr>
                <w:color w:val="000000" w:themeColor="text1"/>
              </w:rPr>
            </w:pPr>
            <w:r w:rsidRPr="00335B61">
              <w:rPr>
                <w:color w:val="000000" w:themeColor="text1"/>
              </w:rPr>
              <w:t>651   00   41140</w:t>
            </w:r>
          </w:p>
        </w:tc>
        <w:tc>
          <w:tcPr>
            <w:tcW w:w="73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335B61" w:rsidRPr="00335B61" w:rsidRDefault="00335B61" w:rsidP="00577895">
            <w:pPr>
              <w:pStyle w:val="a3"/>
              <w:ind w:firstLine="284"/>
              <w:jc w:val="center"/>
              <w:rPr>
                <w:color w:val="000000" w:themeColor="text1"/>
              </w:rPr>
            </w:pPr>
          </w:p>
        </w:tc>
        <w:tc>
          <w:tcPr>
            <w:tcW w:w="136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335B61" w:rsidRPr="00335B61" w:rsidRDefault="00335B61" w:rsidP="00577895">
            <w:pPr>
              <w:pStyle w:val="a3"/>
              <w:ind w:firstLine="284"/>
              <w:jc w:val="center"/>
              <w:rPr>
                <w:bCs/>
                <w:color w:val="000000" w:themeColor="text1"/>
              </w:rPr>
            </w:pPr>
            <w:r w:rsidRPr="00335B61">
              <w:rPr>
                <w:bCs/>
                <w:color w:val="000000" w:themeColor="text1"/>
              </w:rPr>
              <w:t>540,0</w:t>
            </w:r>
          </w:p>
        </w:tc>
      </w:tr>
      <w:tr w:rsidR="00335B61" w:rsidRPr="00335B61" w:rsidTr="00577895">
        <w:trPr>
          <w:trHeight w:val="1226"/>
        </w:trPr>
        <w:tc>
          <w:tcPr>
            <w:tcW w:w="487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335B61" w:rsidRPr="00335B61" w:rsidRDefault="00335B61" w:rsidP="00577895">
            <w:pPr>
              <w:pStyle w:val="a3"/>
              <w:ind w:firstLine="284"/>
              <w:jc w:val="center"/>
              <w:rPr>
                <w:color w:val="000000" w:themeColor="text1"/>
              </w:rPr>
            </w:pPr>
            <w:r w:rsidRPr="00335B61">
              <w:rPr>
                <w:color w:val="000000" w:themeColor="text1"/>
              </w:rPr>
              <w:t>Расходы на выплаты персоналу в целях обеспечения выполнения функций государственными (муниципал</w:t>
            </w:r>
            <w:r w:rsidRPr="00335B61">
              <w:rPr>
                <w:color w:val="000000" w:themeColor="text1"/>
              </w:rPr>
              <w:t>ь</w:t>
            </w:r>
            <w:r w:rsidRPr="00335B61">
              <w:rPr>
                <w:color w:val="000000" w:themeColor="text1"/>
              </w:rPr>
              <w:t>ными) органами, казенными учреждениями, органами управления государственными внебюджетными фо</w:t>
            </w:r>
            <w:r w:rsidRPr="00335B61">
              <w:rPr>
                <w:color w:val="000000" w:themeColor="text1"/>
              </w:rPr>
              <w:t>н</w:t>
            </w:r>
            <w:r w:rsidRPr="00335B61">
              <w:rPr>
                <w:color w:val="000000" w:themeColor="text1"/>
              </w:rPr>
              <w:t>дами</w:t>
            </w:r>
          </w:p>
        </w:tc>
        <w:tc>
          <w:tcPr>
            <w:tcW w:w="611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335B61" w:rsidRPr="00335B61" w:rsidRDefault="00335B61" w:rsidP="00577895">
            <w:pPr>
              <w:pStyle w:val="a3"/>
              <w:jc w:val="center"/>
              <w:rPr>
                <w:bCs/>
                <w:color w:val="000000" w:themeColor="text1"/>
              </w:rPr>
            </w:pPr>
          </w:p>
          <w:p w:rsidR="00335B61" w:rsidRPr="00335B61" w:rsidRDefault="00335B61" w:rsidP="00577895">
            <w:pPr>
              <w:pStyle w:val="a3"/>
              <w:jc w:val="center"/>
              <w:rPr>
                <w:bCs/>
                <w:color w:val="000000" w:themeColor="text1"/>
              </w:rPr>
            </w:pPr>
          </w:p>
          <w:p w:rsidR="00335B61" w:rsidRPr="00335B61" w:rsidRDefault="00335B61" w:rsidP="00577895">
            <w:pPr>
              <w:pStyle w:val="a3"/>
              <w:jc w:val="center"/>
              <w:rPr>
                <w:bCs/>
                <w:color w:val="000000" w:themeColor="text1"/>
              </w:rPr>
            </w:pPr>
            <w:r w:rsidRPr="00335B61">
              <w:rPr>
                <w:bCs/>
                <w:color w:val="000000" w:themeColor="text1"/>
              </w:rPr>
              <w:t>926</w:t>
            </w:r>
          </w:p>
        </w:tc>
        <w:tc>
          <w:tcPr>
            <w:tcW w:w="65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335B61" w:rsidRPr="00335B61" w:rsidRDefault="00335B61" w:rsidP="00577895">
            <w:pPr>
              <w:pStyle w:val="a3"/>
              <w:ind w:firstLine="284"/>
              <w:jc w:val="center"/>
              <w:rPr>
                <w:color w:val="000000" w:themeColor="text1"/>
              </w:rPr>
            </w:pPr>
          </w:p>
          <w:p w:rsidR="00335B61" w:rsidRPr="00335B61" w:rsidRDefault="00335B61" w:rsidP="00577895">
            <w:pPr>
              <w:pStyle w:val="a3"/>
              <w:ind w:firstLine="284"/>
              <w:jc w:val="center"/>
              <w:rPr>
                <w:color w:val="000000" w:themeColor="text1"/>
              </w:rPr>
            </w:pPr>
          </w:p>
          <w:p w:rsidR="00335B61" w:rsidRPr="00335B61" w:rsidRDefault="00335B61" w:rsidP="00577895">
            <w:pPr>
              <w:pStyle w:val="a3"/>
              <w:ind w:firstLine="284"/>
              <w:jc w:val="center"/>
              <w:rPr>
                <w:color w:val="000000" w:themeColor="text1"/>
              </w:rPr>
            </w:pPr>
            <w:r w:rsidRPr="00335B61">
              <w:rPr>
                <w:color w:val="000000" w:themeColor="text1"/>
              </w:rPr>
              <w:t>01</w:t>
            </w:r>
          </w:p>
        </w:tc>
        <w:tc>
          <w:tcPr>
            <w:tcW w:w="63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4" w:space="0" w:color="auto"/>
            </w:tcBorders>
          </w:tcPr>
          <w:p w:rsidR="00335B61" w:rsidRPr="00335B61" w:rsidRDefault="00335B61" w:rsidP="00577895">
            <w:pPr>
              <w:pStyle w:val="a3"/>
              <w:ind w:firstLine="284"/>
              <w:jc w:val="center"/>
              <w:rPr>
                <w:color w:val="000000" w:themeColor="text1"/>
              </w:rPr>
            </w:pPr>
          </w:p>
          <w:p w:rsidR="00335B61" w:rsidRPr="00335B61" w:rsidRDefault="00335B61" w:rsidP="00577895">
            <w:pPr>
              <w:pStyle w:val="a3"/>
              <w:ind w:firstLine="284"/>
              <w:jc w:val="center"/>
              <w:rPr>
                <w:color w:val="000000" w:themeColor="text1"/>
              </w:rPr>
            </w:pPr>
          </w:p>
          <w:p w:rsidR="00335B61" w:rsidRPr="00335B61" w:rsidRDefault="00335B61" w:rsidP="00577895">
            <w:pPr>
              <w:pStyle w:val="a3"/>
              <w:ind w:firstLine="284"/>
              <w:jc w:val="center"/>
              <w:rPr>
                <w:color w:val="000000" w:themeColor="text1"/>
              </w:rPr>
            </w:pPr>
            <w:r w:rsidRPr="00335B61">
              <w:rPr>
                <w:color w:val="000000" w:themeColor="text1"/>
              </w:rPr>
              <w:t>04</w:t>
            </w:r>
          </w:p>
          <w:p w:rsidR="00335B61" w:rsidRPr="00335B61" w:rsidRDefault="00335B61" w:rsidP="00577895">
            <w:pPr>
              <w:pStyle w:val="a3"/>
              <w:ind w:firstLine="284"/>
              <w:jc w:val="center"/>
              <w:rPr>
                <w:color w:val="000000" w:themeColor="text1"/>
              </w:rPr>
            </w:pPr>
          </w:p>
          <w:p w:rsidR="00335B61" w:rsidRPr="00335B61" w:rsidRDefault="00335B61" w:rsidP="00577895">
            <w:pPr>
              <w:pStyle w:val="a3"/>
              <w:ind w:firstLine="284"/>
              <w:jc w:val="center"/>
              <w:rPr>
                <w:color w:val="000000" w:themeColor="text1"/>
              </w:rPr>
            </w:pPr>
          </w:p>
          <w:p w:rsidR="00335B61" w:rsidRPr="00335B61" w:rsidRDefault="00335B61" w:rsidP="00577895">
            <w:pPr>
              <w:pStyle w:val="a3"/>
              <w:ind w:firstLine="284"/>
              <w:jc w:val="center"/>
              <w:rPr>
                <w:color w:val="000000" w:themeColor="text1"/>
              </w:rPr>
            </w:pPr>
          </w:p>
        </w:tc>
        <w:tc>
          <w:tcPr>
            <w:tcW w:w="1680" w:type="dxa"/>
            <w:gridSpan w:val="3"/>
            <w:tcBorders>
              <w:top w:val="single" w:sz="6" w:space="0" w:color="auto"/>
              <w:left w:val="single" w:sz="4" w:space="0" w:color="auto"/>
              <w:bottom w:val="single" w:sz="6" w:space="0" w:color="auto"/>
              <w:right w:val="single" w:sz="6" w:space="0" w:color="auto"/>
            </w:tcBorders>
          </w:tcPr>
          <w:p w:rsidR="00335B61" w:rsidRPr="00335B61" w:rsidRDefault="00335B61" w:rsidP="00577895">
            <w:pPr>
              <w:pStyle w:val="a3"/>
              <w:jc w:val="center"/>
              <w:rPr>
                <w:color w:val="000000" w:themeColor="text1"/>
              </w:rPr>
            </w:pPr>
          </w:p>
          <w:p w:rsidR="00335B61" w:rsidRPr="00335B61" w:rsidRDefault="00335B61" w:rsidP="00577895">
            <w:pPr>
              <w:pStyle w:val="a3"/>
              <w:jc w:val="center"/>
              <w:rPr>
                <w:color w:val="000000" w:themeColor="text1"/>
              </w:rPr>
            </w:pPr>
          </w:p>
          <w:p w:rsidR="00335B61" w:rsidRPr="00335B61" w:rsidRDefault="00335B61" w:rsidP="00577895">
            <w:pPr>
              <w:pStyle w:val="a3"/>
              <w:jc w:val="center"/>
              <w:rPr>
                <w:color w:val="000000" w:themeColor="text1"/>
              </w:rPr>
            </w:pPr>
            <w:r w:rsidRPr="00335B61">
              <w:rPr>
                <w:color w:val="000000" w:themeColor="text1"/>
              </w:rPr>
              <w:t>651   00    41140</w:t>
            </w:r>
          </w:p>
        </w:tc>
        <w:tc>
          <w:tcPr>
            <w:tcW w:w="73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335B61" w:rsidRPr="00335B61" w:rsidRDefault="00335B61" w:rsidP="00577895">
            <w:pPr>
              <w:pStyle w:val="a3"/>
              <w:ind w:firstLine="284"/>
              <w:jc w:val="center"/>
              <w:rPr>
                <w:color w:val="000000" w:themeColor="text1"/>
              </w:rPr>
            </w:pPr>
          </w:p>
          <w:p w:rsidR="00335B61" w:rsidRPr="00335B61" w:rsidRDefault="00335B61" w:rsidP="00577895">
            <w:pPr>
              <w:pStyle w:val="a3"/>
              <w:ind w:firstLine="284"/>
              <w:jc w:val="center"/>
              <w:rPr>
                <w:color w:val="000000" w:themeColor="text1"/>
              </w:rPr>
            </w:pPr>
          </w:p>
          <w:p w:rsidR="00335B61" w:rsidRPr="00335B61" w:rsidRDefault="00335B61" w:rsidP="00577895">
            <w:pPr>
              <w:pStyle w:val="a3"/>
              <w:ind w:firstLine="284"/>
              <w:jc w:val="center"/>
              <w:rPr>
                <w:color w:val="000000" w:themeColor="text1"/>
              </w:rPr>
            </w:pPr>
            <w:r w:rsidRPr="00335B61">
              <w:rPr>
                <w:color w:val="000000" w:themeColor="text1"/>
              </w:rPr>
              <w:t>100</w:t>
            </w:r>
          </w:p>
        </w:tc>
        <w:tc>
          <w:tcPr>
            <w:tcW w:w="136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335B61" w:rsidRPr="00335B61" w:rsidRDefault="00335B61" w:rsidP="00577895">
            <w:pPr>
              <w:pStyle w:val="a3"/>
              <w:ind w:firstLine="284"/>
              <w:jc w:val="center"/>
              <w:rPr>
                <w:color w:val="000000" w:themeColor="text1"/>
              </w:rPr>
            </w:pPr>
          </w:p>
          <w:p w:rsidR="00335B61" w:rsidRPr="00335B61" w:rsidRDefault="00335B61" w:rsidP="00577895">
            <w:pPr>
              <w:pStyle w:val="a3"/>
              <w:ind w:firstLine="284"/>
              <w:jc w:val="center"/>
              <w:rPr>
                <w:color w:val="000000" w:themeColor="text1"/>
              </w:rPr>
            </w:pPr>
          </w:p>
          <w:p w:rsidR="00335B61" w:rsidRPr="00335B61" w:rsidRDefault="00335B61" w:rsidP="00577895">
            <w:pPr>
              <w:pStyle w:val="a3"/>
              <w:ind w:firstLine="284"/>
              <w:jc w:val="center"/>
              <w:rPr>
                <w:color w:val="000000" w:themeColor="text1"/>
              </w:rPr>
            </w:pPr>
            <w:r w:rsidRPr="00335B61">
              <w:rPr>
                <w:color w:val="000000" w:themeColor="text1"/>
              </w:rPr>
              <w:t>540,0</w:t>
            </w:r>
          </w:p>
        </w:tc>
      </w:tr>
      <w:tr w:rsidR="00335B61" w:rsidRPr="00335B61" w:rsidTr="00577895">
        <w:trPr>
          <w:trHeight w:val="574"/>
        </w:trPr>
        <w:tc>
          <w:tcPr>
            <w:tcW w:w="487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335B61" w:rsidRPr="00335B61" w:rsidRDefault="00335B61" w:rsidP="00577895">
            <w:pPr>
              <w:pStyle w:val="a3"/>
              <w:ind w:firstLine="284"/>
              <w:jc w:val="center"/>
              <w:rPr>
                <w:color w:val="000000" w:themeColor="text1"/>
              </w:rPr>
            </w:pPr>
            <w:r w:rsidRPr="00335B61">
              <w:rPr>
                <w:color w:val="000000" w:themeColor="text1"/>
              </w:rPr>
              <w:t>Расходы на выплаты персоналу государственных (муниципальных) органов</w:t>
            </w:r>
          </w:p>
          <w:p w:rsidR="00335B61" w:rsidRPr="00335B61" w:rsidRDefault="00335B61" w:rsidP="00577895">
            <w:pPr>
              <w:pStyle w:val="a3"/>
              <w:ind w:firstLine="284"/>
              <w:jc w:val="center"/>
              <w:rPr>
                <w:color w:val="000000" w:themeColor="text1"/>
              </w:rPr>
            </w:pPr>
          </w:p>
        </w:tc>
        <w:tc>
          <w:tcPr>
            <w:tcW w:w="611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335B61" w:rsidRPr="00335B61" w:rsidRDefault="00335B61" w:rsidP="00577895">
            <w:pPr>
              <w:pStyle w:val="a3"/>
              <w:jc w:val="center"/>
              <w:rPr>
                <w:bCs/>
                <w:color w:val="000000" w:themeColor="text1"/>
              </w:rPr>
            </w:pPr>
            <w:r w:rsidRPr="00335B61">
              <w:rPr>
                <w:bCs/>
                <w:color w:val="000000" w:themeColor="text1"/>
              </w:rPr>
              <w:t>926</w:t>
            </w:r>
          </w:p>
        </w:tc>
        <w:tc>
          <w:tcPr>
            <w:tcW w:w="65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335B61" w:rsidRPr="00335B61" w:rsidRDefault="00335B61" w:rsidP="00577895">
            <w:pPr>
              <w:pStyle w:val="a3"/>
              <w:ind w:firstLine="284"/>
              <w:jc w:val="center"/>
              <w:rPr>
                <w:color w:val="000000" w:themeColor="text1"/>
              </w:rPr>
            </w:pPr>
            <w:r w:rsidRPr="00335B61">
              <w:rPr>
                <w:color w:val="000000" w:themeColor="text1"/>
              </w:rPr>
              <w:t>01</w:t>
            </w:r>
          </w:p>
        </w:tc>
        <w:tc>
          <w:tcPr>
            <w:tcW w:w="63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4" w:space="0" w:color="auto"/>
            </w:tcBorders>
          </w:tcPr>
          <w:p w:rsidR="00335B61" w:rsidRPr="00335B61" w:rsidRDefault="00335B61" w:rsidP="00577895">
            <w:pPr>
              <w:pStyle w:val="a3"/>
              <w:ind w:firstLine="284"/>
              <w:jc w:val="center"/>
              <w:rPr>
                <w:color w:val="000000" w:themeColor="text1"/>
              </w:rPr>
            </w:pPr>
            <w:r w:rsidRPr="00335B61">
              <w:rPr>
                <w:color w:val="000000" w:themeColor="text1"/>
              </w:rPr>
              <w:t>04</w:t>
            </w:r>
          </w:p>
        </w:tc>
        <w:tc>
          <w:tcPr>
            <w:tcW w:w="1680" w:type="dxa"/>
            <w:gridSpan w:val="3"/>
            <w:tcBorders>
              <w:top w:val="single" w:sz="6" w:space="0" w:color="auto"/>
              <w:left w:val="single" w:sz="4" w:space="0" w:color="auto"/>
              <w:bottom w:val="single" w:sz="6" w:space="0" w:color="auto"/>
              <w:right w:val="single" w:sz="6" w:space="0" w:color="auto"/>
            </w:tcBorders>
          </w:tcPr>
          <w:p w:rsidR="00335B61" w:rsidRPr="00335B61" w:rsidRDefault="00335B61" w:rsidP="00577895">
            <w:pPr>
              <w:pStyle w:val="a3"/>
              <w:jc w:val="center"/>
              <w:rPr>
                <w:color w:val="000000" w:themeColor="text1"/>
              </w:rPr>
            </w:pPr>
            <w:r w:rsidRPr="00335B61">
              <w:rPr>
                <w:color w:val="000000" w:themeColor="text1"/>
              </w:rPr>
              <w:t>651   00    41140</w:t>
            </w:r>
          </w:p>
        </w:tc>
        <w:tc>
          <w:tcPr>
            <w:tcW w:w="73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335B61" w:rsidRPr="00335B61" w:rsidRDefault="00335B61" w:rsidP="00577895">
            <w:pPr>
              <w:pStyle w:val="a3"/>
              <w:ind w:firstLine="284"/>
              <w:jc w:val="center"/>
              <w:rPr>
                <w:color w:val="000000" w:themeColor="text1"/>
              </w:rPr>
            </w:pPr>
            <w:r w:rsidRPr="00335B61">
              <w:rPr>
                <w:color w:val="000000" w:themeColor="text1"/>
              </w:rPr>
              <w:t>120</w:t>
            </w:r>
          </w:p>
        </w:tc>
        <w:tc>
          <w:tcPr>
            <w:tcW w:w="136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335B61" w:rsidRPr="00335B61" w:rsidRDefault="00335B61" w:rsidP="00577895">
            <w:pPr>
              <w:pStyle w:val="a3"/>
              <w:ind w:firstLine="284"/>
              <w:jc w:val="center"/>
              <w:rPr>
                <w:color w:val="000000" w:themeColor="text1"/>
              </w:rPr>
            </w:pPr>
            <w:r w:rsidRPr="00335B61">
              <w:rPr>
                <w:color w:val="000000" w:themeColor="text1"/>
              </w:rPr>
              <w:t>540,0</w:t>
            </w:r>
          </w:p>
        </w:tc>
      </w:tr>
      <w:tr w:rsidR="00335B61" w:rsidRPr="00335B61" w:rsidTr="00577895">
        <w:trPr>
          <w:trHeight w:val="696"/>
        </w:trPr>
        <w:tc>
          <w:tcPr>
            <w:tcW w:w="4877" w:type="dxa"/>
            <w:tcBorders>
              <w:top w:val="single" w:sz="6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</w:tcPr>
          <w:p w:rsidR="00335B61" w:rsidRPr="00335B61" w:rsidRDefault="00335B61" w:rsidP="00577895">
            <w:pPr>
              <w:pStyle w:val="a3"/>
              <w:ind w:firstLine="284"/>
              <w:jc w:val="center"/>
              <w:rPr>
                <w:color w:val="000000" w:themeColor="text1"/>
              </w:rPr>
            </w:pPr>
            <w:r w:rsidRPr="00335B61">
              <w:rPr>
                <w:color w:val="000000" w:themeColor="text1"/>
              </w:rPr>
              <w:t>Фонд оплаты труда  государственных (муниципал</w:t>
            </w:r>
            <w:r w:rsidRPr="00335B61">
              <w:rPr>
                <w:color w:val="000000" w:themeColor="text1"/>
              </w:rPr>
              <w:t>ь</w:t>
            </w:r>
            <w:r w:rsidRPr="00335B61">
              <w:rPr>
                <w:color w:val="000000" w:themeColor="text1"/>
              </w:rPr>
              <w:t>ных) органов</w:t>
            </w:r>
          </w:p>
        </w:tc>
        <w:tc>
          <w:tcPr>
            <w:tcW w:w="611" w:type="dxa"/>
            <w:gridSpan w:val="2"/>
            <w:tcBorders>
              <w:top w:val="single" w:sz="6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</w:tcPr>
          <w:p w:rsidR="00335B61" w:rsidRPr="00335B61" w:rsidRDefault="00335B61" w:rsidP="00577895">
            <w:pPr>
              <w:pStyle w:val="a3"/>
              <w:jc w:val="center"/>
              <w:rPr>
                <w:bCs/>
                <w:color w:val="000000" w:themeColor="text1"/>
              </w:rPr>
            </w:pPr>
            <w:r w:rsidRPr="00335B61">
              <w:rPr>
                <w:bCs/>
                <w:color w:val="000000" w:themeColor="text1"/>
              </w:rPr>
              <w:t>926</w:t>
            </w:r>
          </w:p>
        </w:tc>
        <w:tc>
          <w:tcPr>
            <w:tcW w:w="659" w:type="dxa"/>
            <w:tcBorders>
              <w:top w:val="single" w:sz="6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</w:tcPr>
          <w:p w:rsidR="00335B61" w:rsidRPr="00335B61" w:rsidRDefault="00335B61" w:rsidP="00577895">
            <w:pPr>
              <w:pStyle w:val="a3"/>
              <w:ind w:firstLine="284"/>
              <w:jc w:val="center"/>
              <w:rPr>
                <w:color w:val="000000" w:themeColor="text1"/>
              </w:rPr>
            </w:pPr>
            <w:r w:rsidRPr="00335B61">
              <w:rPr>
                <w:color w:val="000000" w:themeColor="text1"/>
              </w:rPr>
              <w:t>01</w:t>
            </w:r>
          </w:p>
        </w:tc>
        <w:tc>
          <w:tcPr>
            <w:tcW w:w="630" w:type="dxa"/>
            <w:tcBorders>
              <w:top w:val="single" w:sz="6" w:space="0" w:color="auto"/>
              <w:left w:val="single" w:sz="6" w:space="0" w:color="auto"/>
              <w:bottom w:val="single" w:sz="4" w:space="0" w:color="auto"/>
              <w:right w:val="single" w:sz="4" w:space="0" w:color="auto"/>
            </w:tcBorders>
          </w:tcPr>
          <w:p w:rsidR="00335B61" w:rsidRPr="00335B61" w:rsidRDefault="00335B61" w:rsidP="00577895">
            <w:pPr>
              <w:pStyle w:val="a3"/>
              <w:ind w:firstLine="284"/>
              <w:jc w:val="center"/>
              <w:rPr>
                <w:color w:val="000000" w:themeColor="text1"/>
              </w:rPr>
            </w:pPr>
            <w:r w:rsidRPr="00335B61">
              <w:rPr>
                <w:color w:val="000000" w:themeColor="text1"/>
              </w:rPr>
              <w:t>04</w:t>
            </w:r>
          </w:p>
          <w:p w:rsidR="00335B61" w:rsidRPr="00335B61" w:rsidRDefault="00335B61" w:rsidP="00577895">
            <w:pPr>
              <w:pStyle w:val="a3"/>
              <w:ind w:firstLine="284"/>
              <w:jc w:val="center"/>
              <w:rPr>
                <w:color w:val="000000" w:themeColor="text1"/>
              </w:rPr>
            </w:pPr>
          </w:p>
          <w:p w:rsidR="00335B61" w:rsidRPr="00335B61" w:rsidRDefault="00335B61" w:rsidP="00577895">
            <w:pPr>
              <w:pStyle w:val="a3"/>
              <w:ind w:firstLine="284"/>
              <w:jc w:val="center"/>
              <w:rPr>
                <w:color w:val="000000" w:themeColor="text1"/>
              </w:rPr>
            </w:pPr>
          </w:p>
        </w:tc>
        <w:tc>
          <w:tcPr>
            <w:tcW w:w="1680" w:type="dxa"/>
            <w:gridSpan w:val="3"/>
            <w:tcBorders>
              <w:top w:val="single" w:sz="6" w:space="0" w:color="auto"/>
              <w:left w:val="single" w:sz="4" w:space="0" w:color="auto"/>
              <w:bottom w:val="single" w:sz="4" w:space="0" w:color="auto"/>
              <w:right w:val="single" w:sz="6" w:space="0" w:color="auto"/>
            </w:tcBorders>
          </w:tcPr>
          <w:p w:rsidR="00335B61" w:rsidRPr="00335B61" w:rsidRDefault="00335B61" w:rsidP="00577895">
            <w:pPr>
              <w:pStyle w:val="a3"/>
              <w:jc w:val="center"/>
              <w:rPr>
                <w:color w:val="000000" w:themeColor="text1"/>
              </w:rPr>
            </w:pPr>
            <w:r w:rsidRPr="00335B61">
              <w:rPr>
                <w:color w:val="000000" w:themeColor="text1"/>
              </w:rPr>
              <w:t>651  00   41140</w:t>
            </w:r>
          </w:p>
          <w:p w:rsidR="00335B61" w:rsidRPr="00335B61" w:rsidRDefault="00335B61" w:rsidP="00577895">
            <w:pPr>
              <w:pStyle w:val="a3"/>
              <w:jc w:val="center"/>
              <w:rPr>
                <w:color w:val="000000" w:themeColor="text1"/>
              </w:rPr>
            </w:pPr>
          </w:p>
          <w:p w:rsidR="00335B61" w:rsidRPr="00335B61" w:rsidRDefault="00335B61" w:rsidP="00577895">
            <w:pPr>
              <w:pStyle w:val="a3"/>
              <w:jc w:val="center"/>
              <w:rPr>
                <w:color w:val="000000" w:themeColor="text1"/>
              </w:rPr>
            </w:pPr>
          </w:p>
        </w:tc>
        <w:tc>
          <w:tcPr>
            <w:tcW w:w="739" w:type="dxa"/>
            <w:tcBorders>
              <w:top w:val="single" w:sz="6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</w:tcPr>
          <w:p w:rsidR="00335B61" w:rsidRPr="00335B61" w:rsidRDefault="00335B61" w:rsidP="00577895">
            <w:pPr>
              <w:pStyle w:val="a3"/>
              <w:ind w:firstLine="284"/>
              <w:jc w:val="center"/>
              <w:rPr>
                <w:color w:val="000000" w:themeColor="text1"/>
              </w:rPr>
            </w:pPr>
            <w:r w:rsidRPr="00335B61">
              <w:rPr>
                <w:color w:val="000000" w:themeColor="text1"/>
              </w:rPr>
              <w:t>121</w:t>
            </w:r>
          </w:p>
        </w:tc>
        <w:tc>
          <w:tcPr>
            <w:tcW w:w="1364" w:type="dxa"/>
            <w:tcBorders>
              <w:top w:val="single" w:sz="6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</w:tcPr>
          <w:p w:rsidR="00335B61" w:rsidRPr="00335B61" w:rsidRDefault="00335B61" w:rsidP="00577895">
            <w:pPr>
              <w:pStyle w:val="a3"/>
              <w:ind w:firstLine="284"/>
              <w:jc w:val="center"/>
              <w:rPr>
                <w:color w:val="000000" w:themeColor="text1"/>
              </w:rPr>
            </w:pPr>
            <w:r w:rsidRPr="00335B61">
              <w:rPr>
                <w:color w:val="000000" w:themeColor="text1"/>
              </w:rPr>
              <w:t>414,7</w:t>
            </w:r>
          </w:p>
        </w:tc>
      </w:tr>
      <w:tr w:rsidR="00335B61" w:rsidRPr="00335B61" w:rsidTr="00577895">
        <w:trPr>
          <w:trHeight w:val="881"/>
        </w:trPr>
        <w:tc>
          <w:tcPr>
            <w:tcW w:w="487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335B61" w:rsidRPr="00335B61" w:rsidRDefault="00335B61" w:rsidP="00577895">
            <w:pPr>
              <w:pStyle w:val="a3"/>
              <w:ind w:firstLine="284"/>
              <w:jc w:val="center"/>
              <w:rPr>
                <w:color w:val="000000" w:themeColor="text1"/>
              </w:rPr>
            </w:pPr>
            <w:r w:rsidRPr="00335B61">
              <w:rPr>
                <w:color w:val="000000" w:themeColor="text1"/>
              </w:rPr>
              <w:t>Взносы по обязательному социальному страхов</w:t>
            </w:r>
            <w:r w:rsidRPr="00335B61">
              <w:rPr>
                <w:color w:val="000000" w:themeColor="text1"/>
              </w:rPr>
              <w:t>а</w:t>
            </w:r>
            <w:r w:rsidRPr="00335B61">
              <w:rPr>
                <w:color w:val="000000" w:themeColor="text1"/>
              </w:rPr>
              <w:t>нию на выплаты денежного содержания и иные выпл</w:t>
            </w:r>
            <w:r w:rsidRPr="00335B61">
              <w:rPr>
                <w:color w:val="000000" w:themeColor="text1"/>
              </w:rPr>
              <w:t>а</w:t>
            </w:r>
            <w:r w:rsidRPr="00335B61">
              <w:rPr>
                <w:color w:val="000000" w:themeColor="text1"/>
              </w:rPr>
              <w:t>ты работникам государственных (муниципальных) о</w:t>
            </w:r>
            <w:r w:rsidRPr="00335B61">
              <w:rPr>
                <w:color w:val="000000" w:themeColor="text1"/>
              </w:rPr>
              <w:t>р</w:t>
            </w:r>
            <w:r w:rsidRPr="00335B61">
              <w:rPr>
                <w:color w:val="000000" w:themeColor="text1"/>
              </w:rPr>
              <w:t>ганов</w:t>
            </w:r>
          </w:p>
        </w:tc>
        <w:tc>
          <w:tcPr>
            <w:tcW w:w="611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335B61" w:rsidRPr="00335B61" w:rsidRDefault="00335B61" w:rsidP="00577895">
            <w:pPr>
              <w:pStyle w:val="a3"/>
              <w:jc w:val="center"/>
              <w:rPr>
                <w:bCs/>
                <w:color w:val="000000" w:themeColor="text1"/>
              </w:rPr>
            </w:pPr>
            <w:r w:rsidRPr="00335B61">
              <w:rPr>
                <w:bCs/>
                <w:color w:val="000000" w:themeColor="text1"/>
              </w:rPr>
              <w:t>926</w:t>
            </w:r>
          </w:p>
        </w:tc>
        <w:tc>
          <w:tcPr>
            <w:tcW w:w="65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335B61" w:rsidRPr="00335B61" w:rsidRDefault="00335B61" w:rsidP="00577895">
            <w:pPr>
              <w:pStyle w:val="a3"/>
              <w:ind w:firstLine="284"/>
              <w:jc w:val="center"/>
              <w:rPr>
                <w:color w:val="000000" w:themeColor="text1"/>
              </w:rPr>
            </w:pPr>
            <w:r w:rsidRPr="00335B61">
              <w:rPr>
                <w:color w:val="000000" w:themeColor="text1"/>
              </w:rPr>
              <w:t>01</w:t>
            </w:r>
          </w:p>
        </w:tc>
        <w:tc>
          <w:tcPr>
            <w:tcW w:w="630" w:type="dxa"/>
            <w:tcBorders>
              <w:top w:val="single" w:sz="6" w:space="0" w:color="auto"/>
              <w:left w:val="single" w:sz="6" w:space="0" w:color="auto"/>
              <w:right w:val="single" w:sz="4" w:space="0" w:color="auto"/>
            </w:tcBorders>
          </w:tcPr>
          <w:p w:rsidR="00335B61" w:rsidRPr="00335B61" w:rsidRDefault="00335B61" w:rsidP="00577895">
            <w:pPr>
              <w:pStyle w:val="a3"/>
              <w:ind w:firstLine="284"/>
              <w:jc w:val="center"/>
              <w:rPr>
                <w:color w:val="000000" w:themeColor="text1"/>
              </w:rPr>
            </w:pPr>
            <w:r w:rsidRPr="00335B61">
              <w:rPr>
                <w:color w:val="000000" w:themeColor="text1"/>
              </w:rPr>
              <w:t>04</w:t>
            </w:r>
          </w:p>
          <w:p w:rsidR="00335B61" w:rsidRPr="00335B61" w:rsidRDefault="00335B61" w:rsidP="00577895">
            <w:pPr>
              <w:pStyle w:val="a3"/>
              <w:ind w:firstLine="284"/>
              <w:jc w:val="center"/>
              <w:rPr>
                <w:color w:val="000000" w:themeColor="text1"/>
              </w:rPr>
            </w:pPr>
          </w:p>
          <w:p w:rsidR="00335B61" w:rsidRPr="00335B61" w:rsidRDefault="00335B61" w:rsidP="00577895">
            <w:pPr>
              <w:pStyle w:val="a3"/>
              <w:ind w:firstLine="284"/>
              <w:jc w:val="center"/>
              <w:rPr>
                <w:color w:val="000000" w:themeColor="text1"/>
              </w:rPr>
            </w:pPr>
          </w:p>
        </w:tc>
        <w:tc>
          <w:tcPr>
            <w:tcW w:w="1680" w:type="dxa"/>
            <w:gridSpan w:val="3"/>
            <w:tcBorders>
              <w:top w:val="single" w:sz="6" w:space="0" w:color="auto"/>
              <w:left w:val="single" w:sz="4" w:space="0" w:color="auto"/>
              <w:right w:val="single" w:sz="4" w:space="0" w:color="auto"/>
            </w:tcBorders>
          </w:tcPr>
          <w:p w:rsidR="00335B61" w:rsidRPr="00335B61" w:rsidRDefault="00335B61" w:rsidP="00577895">
            <w:pPr>
              <w:pStyle w:val="a3"/>
              <w:jc w:val="center"/>
              <w:rPr>
                <w:color w:val="000000" w:themeColor="text1"/>
              </w:rPr>
            </w:pPr>
            <w:r w:rsidRPr="00335B61">
              <w:rPr>
                <w:color w:val="000000" w:themeColor="text1"/>
              </w:rPr>
              <w:t>651   00   41140</w:t>
            </w:r>
          </w:p>
          <w:p w:rsidR="00335B61" w:rsidRPr="00335B61" w:rsidRDefault="00335B61" w:rsidP="00577895">
            <w:pPr>
              <w:pStyle w:val="a3"/>
              <w:jc w:val="center"/>
              <w:rPr>
                <w:color w:val="000000" w:themeColor="text1"/>
              </w:rPr>
            </w:pPr>
          </w:p>
        </w:tc>
        <w:tc>
          <w:tcPr>
            <w:tcW w:w="739" w:type="dxa"/>
            <w:tcBorders>
              <w:top w:val="single" w:sz="6" w:space="0" w:color="auto"/>
              <w:left w:val="single" w:sz="4" w:space="0" w:color="auto"/>
              <w:right w:val="single" w:sz="4" w:space="0" w:color="auto"/>
            </w:tcBorders>
          </w:tcPr>
          <w:p w:rsidR="00335B61" w:rsidRPr="00335B61" w:rsidRDefault="00335B61" w:rsidP="00577895">
            <w:pPr>
              <w:pStyle w:val="a3"/>
              <w:ind w:firstLine="284"/>
              <w:jc w:val="center"/>
              <w:rPr>
                <w:color w:val="000000" w:themeColor="text1"/>
              </w:rPr>
            </w:pPr>
            <w:r w:rsidRPr="00335B61">
              <w:rPr>
                <w:color w:val="000000" w:themeColor="text1"/>
              </w:rPr>
              <w:t>129</w:t>
            </w:r>
          </w:p>
        </w:tc>
        <w:tc>
          <w:tcPr>
            <w:tcW w:w="1364" w:type="dxa"/>
            <w:tcBorders>
              <w:top w:val="single" w:sz="6" w:space="0" w:color="auto"/>
              <w:left w:val="single" w:sz="4" w:space="0" w:color="auto"/>
              <w:right w:val="single" w:sz="6" w:space="0" w:color="auto"/>
            </w:tcBorders>
          </w:tcPr>
          <w:p w:rsidR="00335B61" w:rsidRPr="00335B61" w:rsidRDefault="00335B61" w:rsidP="00577895">
            <w:pPr>
              <w:pStyle w:val="a3"/>
              <w:ind w:firstLine="284"/>
              <w:jc w:val="center"/>
              <w:rPr>
                <w:color w:val="000000" w:themeColor="text1"/>
              </w:rPr>
            </w:pPr>
            <w:r w:rsidRPr="00335B61">
              <w:rPr>
                <w:color w:val="000000" w:themeColor="text1"/>
              </w:rPr>
              <w:t>125,3</w:t>
            </w:r>
          </w:p>
        </w:tc>
      </w:tr>
      <w:tr w:rsidR="00335B61" w:rsidRPr="00335B61" w:rsidTr="00577895">
        <w:trPr>
          <w:trHeight w:val="523"/>
        </w:trPr>
        <w:tc>
          <w:tcPr>
            <w:tcW w:w="487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335B61" w:rsidRPr="00335B61" w:rsidRDefault="00335B61" w:rsidP="00577895">
            <w:pPr>
              <w:pStyle w:val="a3"/>
              <w:ind w:firstLine="284"/>
              <w:jc w:val="center"/>
              <w:rPr>
                <w:color w:val="000000" w:themeColor="text1"/>
              </w:rPr>
            </w:pPr>
            <w:r w:rsidRPr="00335B61">
              <w:rPr>
                <w:color w:val="000000" w:themeColor="text1"/>
              </w:rPr>
              <w:t>Непрограммные расходы в рамках обеспечения де</w:t>
            </w:r>
            <w:r w:rsidRPr="00335B61">
              <w:rPr>
                <w:color w:val="000000" w:themeColor="text1"/>
              </w:rPr>
              <w:t>я</w:t>
            </w:r>
            <w:r w:rsidRPr="00335B61">
              <w:rPr>
                <w:color w:val="000000" w:themeColor="text1"/>
              </w:rPr>
              <w:t>тельности местной администраций</w:t>
            </w:r>
          </w:p>
        </w:tc>
        <w:tc>
          <w:tcPr>
            <w:tcW w:w="611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335B61" w:rsidRPr="00335B61" w:rsidRDefault="00335B61" w:rsidP="00577895">
            <w:pPr>
              <w:pStyle w:val="a3"/>
              <w:jc w:val="center"/>
              <w:rPr>
                <w:bCs/>
                <w:color w:val="000000" w:themeColor="text1"/>
              </w:rPr>
            </w:pPr>
            <w:r w:rsidRPr="00335B61">
              <w:rPr>
                <w:bCs/>
                <w:color w:val="000000" w:themeColor="text1"/>
              </w:rPr>
              <w:t>926</w:t>
            </w:r>
          </w:p>
        </w:tc>
        <w:tc>
          <w:tcPr>
            <w:tcW w:w="65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335B61" w:rsidRPr="00335B61" w:rsidRDefault="00335B61" w:rsidP="00577895">
            <w:pPr>
              <w:pStyle w:val="a3"/>
              <w:ind w:firstLine="284"/>
              <w:jc w:val="center"/>
              <w:rPr>
                <w:bCs/>
                <w:color w:val="000000" w:themeColor="text1"/>
              </w:rPr>
            </w:pPr>
            <w:r w:rsidRPr="00335B61">
              <w:rPr>
                <w:bCs/>
                <w:color w:val="000000" w:themeColor="text1"/>
              </w:rPr>
              <w:t>01</w:t>
            </w:r>
          </w:p>
        </w:tc>
        <w:tc>
          <w:tcPr>
            <w:tcW w:w="63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4" w:space="0" w:color="auto"/>
            </w:tcBorders>
          </w:tcPr>
          <w:p w:rsidR="00335B61" w:rsidRPr="00335B61" w:rsidRDefault="00335B61" w:rsidP="00577895">
            <w:pPr>
              <w:pStyle w:val="a3"/>
              <w:ind w:firstLine="284"/>
              <w:jc w:val="center"/>
              <w:rPr>
                <w:bCs/>
                <w:color w:val="000000" w:themeColor="text1"/>
              </w:rPr>
            </w:pPr>
            <w:r w:rsidRPr="00335B61">
              <w:rPr>
                <w:bCs/>
                <w:color w:val="000000" w:themeColor="text1"/>
              </w:rPr>
              <w:t>04</w:t>
            </w:r>
          </w:p>
        </w:tc>
        <w:tc>
          <w:tcPr>
            <w:tcW w:w="1680" w:type="dxa"/>
            <w:gridSpan w:val="3"/>
            <w:tcBorders>
              <w:top w:val="single" w:sz="6" w:space="0" w:color="auto"/>
              <w:left w:val="single" w:sz="4" w:space="0" w:color="auto"/>
              <w:bottom w:val="single" w:sz="6" w:space="0" w:color="auto"/>
            </w:tcBorders>
          </w:tcPr>
          <w:p w:rsidR="00335B61" w:rsidRPr="00335B61" w:rsidRDefault="00335B61" w:rsidP="00577895">
            <w:pPr>
              <w:pStyle w:val="a3"/>
              <w:jc w:val="center"/>
              <w:rPr>
                <w:bCs/>
                <w:color w:val="000000" w:themeColor="text1"/>
              </w:rPr>
            </w:pPr>
            <w:r w:rsidRPr="00335B61">
              <w:rPr>
                <w:bCs/>
                <w:color w:val="000000" w:themeColor="text1"/>
              </w:rPr>
              <w:t>652</w:t>
            </w:r>
          </w:p>
        </w:tc>
        <w:tc>
          <w:tcPr>
            <w:tcW w:w="739" w:type="dxa"/>
            <w:tcBorders>
              <w:top w:val="single" w:sz="6" w:space="0" w:color="auto"/>
              <w:left w:val="single" w:sz="4" w:space="0" w:color="auto"/>
              <w:bottom w:val="single" w:sz="6" w:space="0" w:color="auto"/>
            </w:tcBorders>
          </w:tcPr>
          <w:p w:rsidR="00335B61" w:rsidRPr="00335B61" w:rsidRDefault="00335B61" w:rsidP="00577895">
            <w:pPr>
              <w:pStyle w:val="a3"/>
              <w:ind w:firstLine="284"/>
              <w:jc w:val="center"/>
              <w:rPr>
                <w:bCs/>
                <w:color w:val="000000" w:themeColor="text1"/>
              </w:rPr>
            </w:pPr>
          </w:p>
        </w:tc>
        <w:tc>
          <w:tcPr>
            <w:tcW w:w="1364" w:type="dxa"/>
            <w:tcBorders>
              <w:top w:val="single" w:sz="6" w:space="0" w:color="auto"/>
              <w:left w:val="single" w:sz="4" w:space="0" w:color="auto"/>
              <w:bottom w:val="single" w:sz="6" w:space="0" w:color="auto"/>
              <w:right w:val="single" w:sz="4" w:space="0" w:color="auto"/>
            </w:tcBorders>
          </w:tcPr>
          <w:p w:rsidR="00335B61" w:rsidRPr="00335B61" w:rsidRDefault="00335B61" w:rsidP="00577895">
            <w:pPr>
              <w:pStyle w:val="a3"/>
              <w:ind w:firstLine="284"/>
              <w:jc w:val="center"/>
              <w:rPr>
                <w:bCs/>
                <w:color w:val="000000" w:themeColor="text1"/>
              </w:rPr>
            </w:pPr>
            <w:r w:rsidRPr="00335B61">
              <w:rPr>
                <w:bCs/>
                <w:color w:val="000000" w:themeColor="text1"/>
              </w:rPr>
              <w:t>3159,7</w:t>
            </w:r>
          </w:p>
        </w:tc>
      </w:tr>
      <w:tr w:rsidR="00335B61" w:rsidRPr="00335B61" w:rsidTr="00577895">
        <w:trPr>
          <w:trHeight w:val="523"/>
        </w:trPr>
        <w:tc>
          <w:tcPr>
            <w:tcW w:w="487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335B61" w:rsidRPr="00335B61" w:rsidRDefault="00335B61" w:rsidP="00577895">
            <w:pPr>
              <w:pStyle w:val="a3"/>
              <w:ind w:firstLine="284"/>
              <w:jc w:val="center"/>
              <w:rPr>
                <w:color w:val="000000" w:themeColor="text1"/>
              </w:rPr>
            </w:pPr>
            <w:r w:rsidRPr="00335B61">
              <w:rPr>
                <w:color w:val="000000" w:themeColor="text1"/>
              </w:rPr>
              <w:t>Расходы, связанные с муниципальным управлением</w:t>
            </w:r>
          </w:p>
        </w:tc>
        <w:tc>
          <w:tcPr>
            <w:tcW w:w="611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335B61" w:rsidRPr="00335B61" w:rsidRDefault="00335B61" w:rsidP="00577895">
            <w:pPr>
              <w:pStyle w:val="a3"/>
              <w:jc w:val="center"/>
              <w:rPr>
                <w:bCs/>
                <w:color w:val="000000" w:themeColor="text1"/>
              </w:rPr>
            </w:pPr>
            <w:r w:rsidRPr="00335B61">
              <w:rPr>
                <w:bCs/>
                <w:color w:val="000000" w:themeColor="text1"/>
              </w:rPr>
              <w:t>926</w:t>
            </w:r>
          </w:p>
        </w:tc>
        <w:tc>
          <w:tcPr>
            <w:tcW w:w="65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335B61" w:rsidRPr="00335B61" w:rsidRDefault="00335B61" w:rsidP="00577895">
            <w:pPr>
              <w:pStyle w:val="a3"/>
              <w:ind w:firstLine="284"/>
              <w:jc w:val="center"/>
              <w:rPr>
                <w:bCs/>
                <w:color w:val="000000" w:themeColor="text1"/>
              </w:rPr>
            </w:pPr>
            <w:r w:rsidRPr="00335B61">
              <w:rPr>
                <w:bCs/>
                <w:color w:val="000000" w:themeColor="text1"/>
              </w:rPr>
              <w:t>01</w:t>
            </w:r>
          </w:p>
        </w:tc>
        <w:tc>
          <w:tcPr>
            <w:tcW w:w="63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4" w:space="0" w:color="auto"/>
            </w:tcBorders>
          </w:tcPr>
          <w:p w:rsidR="00335B61" w:rsidRPr="00335B61" w:rsidRDefault="00335B61" w:rsidP="00577895">
            <w:pPr>
              <w:pStyle w:val="a3"/>
              <w:ind w:firstLine="284"/>
              <w:jc w:val="center"/>
              <w:rPr>
                <w:bCs/>
                <w:color w:val="000000" w:themeColor="text1"/>
              </w:rPr>
            </w:pPr>
            <w:r w:rsidRPr="00335B61">
              <w:rPr>
                <w:bCs/>
                <w:color w:val="000000" w:themeColor="text1"/>
              </w:rPr>
              <w:t>04</w:t>
            </w:r>
          </w:p>
        </w:tc>
        <w:tc>
          <w:tcPr>
            <w:tcW w:w="1680" w:type="dxa"/>
            <w:gridSpan w:val="3"/>
            <w:tcBorders>
              <w:top w:val="single" w:sz="6" w:space="0" w:color="auto"/>
              <w:left w:val="single" w:sz="4" w:space="0" w:color="auto"/>
              <w:bottom w:val="single" w:sz="6" w:space="0" w:color="auto"/>
            </w:tcBorders>
          </w:tcPr>
          <w:p w:rsidR="00335B61" w:rsidRPr="00335B61" w:rsidRDefault="00335B61" w:rsidP="00577895">
            <w:pPr>
              <w:pStyle w:val="a3"/>
              <w:jc w:val="center"/>
              <w:rPr>
                <w:bCs/>
                <w:color w:val="000000" w:themeColor="text1"/>
              </w:rPr>
            </w:pPr>
            <w:r w:rsidRPr="00335B61">
              <w:rPr>
                <w:bCs/>
                <w:color w:val="000000" w:themeColor="text1"/>
              </w:rPr>
              <w:t>652   00   41000</w:t>
            </w:r>
          </w:p>
        </w:tc>
        <w:tc>
          <w:tcPr>
            <w:tcW w:w="739" w:type="dxa"/>
            <w:tcBorders>
              <w:top w:val="single" w:sz="6" w:space="0" w:color="auto"/>
              <w:left w:val="single" w:sz="4" w:space="0" w:color="auto"/>
              <w:bottom w:val="single" w:sz="6" w:space="0" w:color="auto"/>
            </w:tcBorders>
          </w:tcPr>
          <w:p w:rsidR="00335B61" w:rsidRPr="00335B61" w:rsidRDefault="00335B61" w:rsidP="00577895">
            <w:pPr>
              <w:pStyle w:val="a3"/>
              <w:ind w:firstLine="284"/>
              <w:jc w:val="center"/>
              <w:rPr>
                <w:bCs/>
                <w:color w:val="000000" w:themeColor="text1"/>
              </w:rPr>
            </w:pPr>
          </w:p>
        </w:tc>
        <w:tc>
          <w:tcPr>
            <w:tcW w:w="1364" w:type="dxa"/>
            <w:tcBorders>
              <w:top w:val="single" w:sz="6" w:space="0" w:color="auto"/>
              <w:left w:val="single" w:sz="4" w:space="0" w:color="auto"/>
              <w:bottom w:val="single" w:sz="6" w:space="0" w:color="auto"/>
              <w:right w:val="single" w:sz="4" w:space="0" w:color="auto"/>
            </w:tcBorders>
          </w:tcPr>
          <w:p w:rsidR="00335B61" w:rsidRPr="00335B61" w:rsidRDefault="00335B61" w:rsidP="00577895">
            <w:pPr>
              <w:pStyle w:val="a3"/>
              <w:ind w:firstLine="284"/>
              <w:jc w:val="center"/>
              <w:rPr>
                <w:bCs/>
                <w:color w:val="000000" w:themeColor="text1"/>
              </w:rPr>
            </w:pPr>
            <w:r w:rsidRPr="00335B61">
              <w:rPr>
                <w:bCs/>
                <w:color w:val="000000" w:themeColor="text1"/>
              </w:rPr>
              <w:t>3159,7</w:t>
            </w:r>
          </w:p>
        </w:tc>
      </w:tr>
      <w:tr w:rsidR="00335B61" w:rsidRPr="00335B61" w:rsidTr="00577895">
        <w:trPr>
          <w:trHeight w:val="515"/>
        </w:trPr>
        <w:tc>
          <w:tcPr>
            <w:tcW w:w="487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335B61" w:rsidRPr="00335B61" w:rsidRDefault="00335B61" w:rsidP="00577895">
            <w:pPr>
              <w:pStyle w:val="a3"/>
              <w:ind w:firstLine="284"/>
              <w:jc w:val="center"/>
              <w:rPr>
                <w:color w:val="000000" w:themeColor="text1"/>
              </w:rPr>
            </w:pPr>
            <w:r w:rsidRPr="00335B61">
              <w:rPr>
                <w:color w:val="000000" w:themeColor="text1"/>
              </w:rPr>
              <w:t>Расходы на выплаты по оплате труда работников   органов  самоуправления Республики Мордовия</w:t>
            </w:r>
          </w:p>
        </w:tc>
        <w:tc>
          <w:tcPr>
            <w:tcW w:w="611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335B61" w:rsidRPr="00335B61" w:rsidRDefault="00335B61" w:rsidP="00577895">
            <w:pPr>
              <w:pStyle w:val="a3"/>
              <w:jc w:val="center"/>
              <w:rPr>
                <w:bCs/>
                <w:color w:val="000000" w:themeColor="text1"/>
              </w:rPr>
            </w:pPr>
            <w:r w:rsidRPr="00335B61">
              <w:rPr>
                <w:bCs/>
                <w:color w:val="000000" w:themeColor="text1"/>
              </w:rPr>
              <w:t>926</w:t>
            </w:r>
          </w:p>
        </w:tc>
        <w:tc>
          <w:tcPr>
            <w:tcW w:w="65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335B61" w:rsidRPr="00335B61" w:rsidRDefault="00335B61" w:rsidP="00577895">
            <w:pPr>
              <w:pStyle w:val="a3"/>
              <w:ind w:firstLine="284"/>
              <w:jc w:val="center"/>
              <w:rPr>
                <w:bCs/>
                <w:color w:val="000000" w:themeColor="text1"/>
              </w:rPr>
            </w:pPr>
            <w:r w:rsidRPr="00335B61">
              <w:rPr>
                <w:bCs/>
                <w:color w:val="000000" w:themeColor="text1"/>
              </w:rPr>
              <w:t>01</w:t>
            </w:r>
          </w:p>
        </w:tc>
        <w:tc>
          <w:tcPr>
            <w:tcW w:w="63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4" w:space="0" w:color="auto"/>
            </w:tcBorders>
          </w:tcPr>
          <w:p w:rsidR="00335B61" w:rsidRPr="00335B61" w:rsidRDefault="00335B61" w:rsidP="00577895">
            <w:pPr>
              <w:pStyle w:val="a3"/>
              <w:ind w:firstLine="284"/>
              <w:jc w:val="center"/>
              <w:rPr>
                <w:bCs/>
                <w:color w:val="000000" w:themeColor="text1"/>
              </w:rPr>
            </w:pPr>
            <w:r w:rsidRPr="00335B61">
              <w:rPr>
                <w:bCs/>
                <w:color w:val="000000" w:themeColor="text1"/>
              </w:rPr>
              <w:t>04</w:t>
            </w:r>
          </w:p>
          <w:p w:rsidR="00335B61" w:rsidRPr="00335B61" w:rsidRDefault="00335B61" w:rsidP="00577895">
            <w:pPr>
              <w:pStyle w:val="a3"/>
              <w:ind w:firstLine="284"/>
              <w:jc w:val="center"/>
              <w:rPr>
                <w:bCs/>
                <w:color w:val="000000" w:themeColor="text1"/>
              </w:rPr>
            </w:pPr>
          </w:p>
          <w:p w:rsidR="00335B61" w:rsidRPr="00335B61" w:rsidRDefault="00335B61" w:rsidP="00577895">
            <w:pPr>
              <w:pStyle w:val="a3"/>
              <w:ind w:firstLine="284"/>
              <w:jc w:val="center"/>
              <w:rPr>
                <w:bCs/>
                <w:color w:val="000000" w:themeColor="text1"/>
              </w:rPr>
            </w:pPr>
          </w:p>
          <w:p w:rsidR="00335B61" w:rsidRPr="00335B61" w:rsidRDefault="00335B61" w:rsidP="00577895">
            <w:pPr>
              <w:pStyle w:val="a3"/>
              <w:ind w:firstLine="284"/>
              <w:jc w:val="center"/>
              <w:rPr>
                <w:bCs/>
                <w:color w:val="000000" w:themeColor="text1"/>
              </w:rPr>
            </w:pPr>
          </w:p>
        </w:tc>
        <w:tc>
          <w:tcPr>
            <w:tcW w:w="1680" w:type="dxa"/>
            <w:gridSpan w:val="3"/>
            <w:tcBorders>
              <w:top w:val="single" w:sz="6" w:space="0" w:color="auto"/>
              <w:left w:val="single" w:sz="4" w:space="0" w:color="auto"/>
              <w:bottom w:val="single" w:sz="6" w:space="0" w:color="auto"/>
              <w:right w:val="single" w:sz="6" w:space="0" w:color="auto"/>
            </w:tcBorders>
          </w:tcPr>
          <w:p w:rsidR="00335B61" w:rsidRPr="00335B61" w:rsidRDefault="00335B61" w:rsidP="00577895">
            <w:pPr>
              <w:pStyle w:val="a3"/>
              <w:jc w:val="center"/>
              <w:rPr>
                <w:bCs/>
                <w:color w:val="000000" w:themeColor="text1"/>
              </w:rPr>
            </w:pPr>
            <w:r w:rsidRPr="00335B61">
              <w:rPr>
                <w:bCs/>
                <w:color w:val="000000" w:themeColor="text1"/>
              </w:rPr>
              <w:t>652   00   41110</w:t>
            </w:r>
          </w:p>
        </w:tc>
        <w:tc>
          <w:tcPr>
            <w:tcW w:w="73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335B61" w:rsidRPr="00335B61" w:rsidRDefault="00335B61" w:rsidP="00577895">
            <w:pPr>
              <w:pStyle w:val="a3"/>
              <w:ind w:firstLine="284"/>
              <w:jc w:val="center"/>
              <w:rPr>
                <w:color w:val="000000" w:themeColor="text1"/>
              </w:rPr>
            </w:pPr>
          </w:p>
        </w:tc>
        <w:tc>
          <w:tcPr>
            <w:tcW w:w="136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335B61" w:rsidRPr="00335B61" w:rsidRDefault="00335B61" w:rsidP="00577895">
            <w:pPr>
              <w:pStyle w:val="a3"/>
              <w:ind w:firstLine="284"/>
              <w:jc w:val="center"/>
              <w:rPr>
                <w:bCs/>
                <w:color w:val="000000" w:themeColor="text1"/>
              </w:rPr>
            </w:pPr>
            <w:r w:rsidRPr="00335B61">
              <w:rPr>
                <w:bCs/>
                <w:color w:val="000000" w:themeColor="text1"/>
              </w:rPr>
              <w:t>1953,0</w:t>
            </w:r>
          </w:p>
        </w:tc>
      </w:tr>
      <w:tr w:rsidR="00335B61" w:rsidRPr="00335B61" w:rsidTr="00577895">
        <w:trPr>
          <w:trHeight w:val="574"/>
        </w:trPr>
        <w:tc>
          <w:tcPr>
            <w:tcW w:w="487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335B61" w:rsidRPr="00335B61" w:rsidRDefault="00335B61" w:rsidP="00577895">
            <w:pPr>
              <w:pStyle w:val="a3"/>
              <w:ind w:firstLine="284"/>
              <w:jc w:val="center"/>
              <w:rPr>
                <w:color w:val="000000" w:themeColor="text1"/>
              </w:rPr>
            </w:pPr>
            <w:r w:rsidRPr="00335B61">
              <w:rPr>
                <w:color w:val="000000" w:themeColor="text1"/>
              </w:rPr>
              <w:t>Расходы на выплаты персоналу в целях обеспечения выполнения функций государственными (муниципал</w:t>
            </w:r>
            <w:r w:rsidRPr="00335B61">
              <w:rPr>
                <w:color w:val="000000" w:themeColor="text1"/>
              </w:rPr>
              <w:t>ь</w:t>
            </w:r>
            <w:r w:rsidRPr="00335B61">
              <w:rPr>
                <w:color w:val="000000" w:themeColor="text1"/>
              </w:rPr>
              <w:t>ными) органами, казенными учреждениями, органами управления государственными внебюджетными фо</w:t>
            </w:r>
            <w:r w:rsidRPr="00335B61">
              <w:rPr>
                <w:color w:val="000000" w:themeColor="text1"/>
              </w:rPr>
              <w:t>н</w:t>
            </w:r>
            <w:r w:rsidRPr="00335B61">
              <w:rPr>
                <w:color w:val="000000" w:themeColor="text1"/>
              </w:rPr>
              <w:t>дами</w:t>
            </w:r>
          </w:p>
        </w:tc>
        <w:tc>
          <w:tcPr>
            <w:tcW w:w="611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335B61" w:rsidRPr="00335B61" w:rsidRDefault="00335B61" w:rsidP="00577895">
            <w:pPr>
              <w:pStyle w:val="a3"/>
              <w:jc w:val="center"/>
              <w:rPr>
                <w:bCs/>
                <w:color w:val="000000" w:themeColor="text1"/>
              </w:rPr>
            </w:pPr>
            <w:r w:rsidRPr="00335B61">
              <w:rPr>
                <w:bCs/>
                <w:color w:val="000000" w:themeColor="text1"/>
              </w:rPr>
              <w:t>926</w:t>
            </w:r>
          </w:p>
        </w:tc>
        <w:tc>
          <w:tcPr>
            <w:tcW w:w="65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335B61" w:rsidRPr="00335B61" w:rsidRDefault="00335B61" w:rsidP="00577895">
            <w:pPr>
              <w:pStyle w:val="a3"/>
              <w:ind w:firstLine="284"/>
              <w:jc w:val="center"/>
              <w:rPr>
                <w:color w:val="000000" w:themeColor="text1"/>
              </w:rPr>
            </w:pPr>
            <w:r w:rsidRPr="00335B61">
              <w:rPr>
                <w:color w:val="000000" w:themeColor="text1"/>
              </w:rPr>
              <w:t>01</w:t>
            </w:r>
          </w:p>
        </w:tc>
        <w:tc>
          <w:tcPr>
            <w:tcW w:w="63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4" w:space="0" w:color="auto"/>
            </w:tcBorders>
          </w:tcPr>
          <w:p w:rsidR="00335B61" w:rsidRPr="00335B61" w:rsidRDefault="00335B61" w:rsidP="00577895">
            <w:pPr>
              <w:pStyle w:val="a3"/>
              <w:ind w:firstLine="284"/>
              <w:jc w:val="center"/>
              <w:rPr>
                <w:color w:val="000000" w:themeColor="text1"/>
              </w:rPr>
            </w:pPr>
            <w:r w:rsidRPr="00335B61">
              <w:rPr>
                <w:color w:val="000000" w:themeColor="text1"/>
              </w:rPr>
              <w:t>04</w:t>
            </w:r>
          </w:p>
        </w:tc>
        <w:tc>
          <w:tcPr>
            <w:tcW w:w="1680" w:type="dxa"/>
            <w:gridSpan w:val="3"/>
            <w:tcBorders>
              <w:top w:val="single" w:sz="6" w:space="0" w:color="auto"/>
              <w:left w:val="single" w:sz="4" w:space="0" w:color="auto"/>
              <w:bottom w:val="single" w:sz="6" w:space="0" w:color="auto"/>
              <w:right w:val="single" w:sz="6" w:space="0" w:color="auto"/>
            </w:tcBorders>
          </w:tcPr>
          <w:p w:rsidR="00335B61" w:rsidRPr="00335B61" w:rsidRDefault="00335B61" w:rsidP="00577895">
            <w:pPr>
              <w:pStyle w:val="a3"/>
              <w:jc w:val="center"/>
              <w:rPr>
                <w:color w:val="000000" w:themeColor="text1"/>
              </w:rPr>
            </w:pPr>
            <w:r w:rsidRPr="00335B61">
              <w:rPr>
                <w:color w:val="000000" w:themeColor="text1"/>
              </w:rPr>
              <w:t>652    00  41110</w:t>
            </w:r>
          </w:p>
        </w:tc>
        <w:tc>
          <w:tcPr>
            <w:tcW w:w="73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335B61" w:rsidRPr="00335B61" w:rsidRDefault="00335B61" w:rsidP="00577895">
            <w:pPr>
              <w:pStyle w:val="a3"/>
              <w:ind w:firstLine="284"/>
              <w:jc w:val="center"/>
              <w:rPr>
                <w:color w:val="000000" w:themeColor="text1"/>
              </w:rPr>
            </w:pPr>
            <w:r w:rsidRPr="00335B61">
              <w:rPr>
                <w:color w:val="000000" w:themeColor="text1"/>
              </w:rPr>
              <w:t>100</w:t>
            </w:r>
          </w:p>
        </w:tc>
        <w:tc>
          <w:tcPr>
            <w:tcW w:w="136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335B61" w:rsidRPr="00335B61" w:rsidRDefault="00335B61" w:rsidP="00577895">
            <w:pPr>
              <w:pStyle w:val="a3"/>
              <w:ind w:firstLine="284"/>
              <w:jc w:val="center"/>
              <w:rPr>
                <w:color w:val="000000" w:themeColor="text1"/>
              </w:rPr>
            </w:pPr>
            <w:r w:rsidRPr="00335B61">
              <w:rPr>
                <w:color w:val="000000" w:themeColor="text1"/>
              </w:rPr>
              <w:t>1953,0</w:t>
            </w:r>
          </w:p>
        </w:tc>
      </w:tr>
      <w:tr w:rsidR="00335B61" w:rsidRPr="00335B61" w:rsidTr="00577895">
        <w:trPr>
          <w:trHeight w:val="574"/>
        </w:trPr>
        <w:tc>
          <w:tcPr>
            <w:tcW w:w="487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335B61" w:rsidRPr="00335B61" w:rsidRDefault="00335B61" w:rsidP="00577895">
            <w:pPr>
              <w:pStyle w:val="a3"/>
              <w:ind w:firstLine="284"/>
              <w:jc w:val="center"/>
              <w:rPr>
                <w:color w:val="000000" w:themeColor="text1"/>
              </w:rPr>
            </w:pPr>
            <w:r w:rsidRPr="00335B61">
              <w:rPr>
                <w:color w:val="000000" w:themeColor="text1"/>
              </w:rPr>
              <w:lastRenderedPageBreak/>
              <w:t>Расходы на выплаты персоналу государственных (муниципальных) органов</w:t>
            </w:r>
          </w:p>
        </w:tc>
        <w:tc>
          <w:tcPr>
            <w:tcW w:w="611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335B61" w:rsidRPr="00335B61" w:rsidRDefault="00335B61" w:rsidP="00577895">
            <w:pPr>
              <w:pStyle w:val="a3"/>
              <w:jc w:val="center"/>
              <w:rPr>
                <w:bCs/>
                <w:color w:val="000000" w:themeColor="text1"/>
              </w:rPr>
            </w:pPr>
            <w:r w:rsidRPr="00335B61">
              <w:rPr>
                <w:bCs/>
                <w:color w:val="000000" w:themeColor="text1"/>
              </w:rPr>
              <w:t>926</w:t>
            </w:r>
          </w:p>
        </w:tc>
        <w:tc>
          <w:tcPr>
            <w:tcW w:w="65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335B61" w:rsidRPr="00335B61" w:rsidRDefault="00335B61" w:rsidP="00577895">
            <w:pPr>
              <w:pStyle w:val="a3"/>
              <w:ind w:firstLine="284"/>
              <w:jc w:val="center"/>
              <w:rPr>
                <w:color w:val="000000" w:themeColor="text1"/>
              </w:rPr>
            </w:pPr>
            <w:r w:rsidRPr="00335B61">
              <w:rPr>
                <w:color w:val="000000" w:themeColor="text1"/>
              </w:rPr>
              <w:t>01</w:t>
            </w:r>
          </w:p>
        </w:tc>
        <w:tc>
          <w:tcPr>
            <w:tcW w:w="63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4" w:space="0" w:color="auto"/>
            </w:tcBorders>
          </w:tcPr>
          <w:p w:rsidR="00335B61" w:rsidRPr="00335B61" w:rsidRDefault="00335B61" w:rsidP="00577895">
            <w:pPr>
              <w:pStyle w:val="a3"/>
              <w:ind w:firstLine="284"/>
              <w:jc w:val="center"/>
              <w:rPr>
                <w:color w:val="000000" w:themeColor="text1"/>
              </w:rPr>
            </w:pPr>
            <w:r w:rsidRPr="00335B61">
              <w:rPr>
                <w:color w:val="000000" w:themeColor="text1"/>
              </w:rPr>
              <w:t>04</w:t>
            </w:r>
          </w:p>
        </w:tc>
        <w:tc>
          <w:tcPr>
            <w:tcW w:w="1680" w:type="dxa"/>
            <w:gridSpan w:val="3"/>
            <w:tcBorders>
              <w:top w:val="single" w:sz="6" w:space="0" w:color="auto"/>
              <w:left w:val="single" w:sz="4" w:space="0" w:color="auto"/>
              <w:bottom w:val="single" w:sz="6" w:space="0" w:color="auto"/>
              <w:right w:val="single" w:sz="6" w:space="0" w:color="auto"/>
            </w:tcBorders>
          </w:tcPr>
          <w:p w:rsidR="00335B61" w:rsidRPr="00335B61" w:rsidRDefault="00335B61" w:rsidP="00577895">
            <w:pPr>
              <w:pStyle w:val="a3"/>
              <w:jc w:val="center"/>
              <w:rPr>
                <w:color w:val="000000" w:themeColor="text1"/>
              </w:rPr>
            </w:pPr>
            <w:r w:rsidRPr="00335B61">
              <w:rPr>
                <w:color w:val="000000" w:themeColor="text1"/>
              </w:rPr>
              <w:t>652  00 41110</w:t>
            </w:r>
          </w:p>
        </w:tc>
        <w:tc>
          <w:tcPr>
            <w:tcW w:w="73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335B61" w:rsidRPr="00335B61" w:rsidRDefault="00335B61" w:rsidP="00577895">
            <w:pPr>
              <w:pStyle w:val="a3"/>
              <w:ind w:firstLine="284"/>
              <w:jc w:val="center"/>
              <w:rPr>
                <w:color w:val="000000" w:themeColor="text1"/>
              </w:rPr>
            </w:pPr>
            <w:r w:rsidRPr="00335B61">
              <w:rPr>
                <w:color w:val="000000" w:themeColor="text1"/>
              </w:rPr>
              <w:t>120</w:t>
            </w:r>
          </w:p>
        </w:tc>
        <w:tc>
          <w:tcPr>
            <w:tcW w:w="136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335B61" w:rsidRPr="00335B61" w:rsidRDefault="00335B61" w:rsidP="00577895">
            <w:pPr>
              <w:pStyle w:val="a3"/>
              <w:ind w:firstLine="284"/>
              <w:jc w:val="center"/>
              <w:rPr>
                <w:color w:val="000000" w:themeColor="text1"/>
              </w:rPr>
            </w:pPr>
            <w:r w:rsidRPr="00335B61">
              <w:rPr>
                <w:color w:val="000000" w:themeColor="text1"/>
              </w:rPr>
              <w:t>1953,0</w:t>
            </w:r>
          </w:p>
        </w:tc>
      </w:tr>
      <w:tr w:rsidR="00335B61" w:rsidRPr="00335B61" w:rsidTr="00577895">
        <w:trPr>
          <w:trHeight w:val="545"/>
        </w:trPr>
        <w:tc>
          <w:tcPr>
            <w:tcW w:w="487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335B61" w:rsidRPr="00335B61" w:rsidRDefault="00335B61" w:rsidP="00577895">
            <w:pPr>
              <w:pStyle w:val="a3"/>
              <w:ind w:firstLine="284"/>
              <w:jc w:val="center"/>
              <w:rPr>
                <w:color w:val="000000" w:themeColor="text1"/>
              </w:rPr>
            </w:pPr>
            <w:r w:rsidRPr="00335B61">
              <w:rPr>
                <w:color w:val="000000" w:themeColor="text1"/>
              </w:rPr>
              <w:t>Фонд оплаты труда  государственных (муниципал</w:t>
            </w:r>
            <w:r w:rsidRPr="00335B61">
              <w:rPr>
                <w:color w:val="000000" w:themeColor="text1"/>
              </w:rPr>
              <w:t>ь</w:t>
            </w:r>
            <w:r w:rsidRPr="00335B61">
              <w:rPr>
                <w:color w:val="000000" w:themeColor="text1"/>
              </w:rPr>
              <w:t>ных) органов</w:t>
            </w:r>
          </w:p>
        </w:tc>
        <w:tc>
          <w:tcPr>
            <w:tcW w:w="611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335B61" w:rsidRPr="00335B61" w:rsidRDefault="00335B61" w:rsidP="00577895">
            <w:pPr>
              <w:pStyle w:val="a3"/>
              <w:jc w:val="center"/>
              <w:rPr>
                <w:bCs/>
                <w:color w:val="000000" w:themeColor="text1"/>
              </w:rPr>
            </w:pPr>
            <w:r w:rsidRPr="00335B61">
              <w:rPr>
                <w:bCs/>
                <w:color w:val="000000" w:themeColor="text1"/>
              </w:rPr>
              <w:t>926</w:t>
            </w:r>
          </w:p>
        </w:tc>
        <w:tc>
          <w:tcPr>
            <w:tcW w:w="65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335B61" w:rsidRPr="00335B61" w:rsidRDefault="00335B61" w:rsidP="00577895">
            <w:pPr>
              <w:pStyle w:val="a3"/>
              <w:ind w:firstLine="284"/>
              <w:jc w:val="center"/>
              <w:rPr>
                <w:color w:val="000000" w:themeColor="text1"/>
              </w:rPr>
            </w:pPr>
            <w:r w:rsidRPr="00335B61">
              <w:rPr>
                <w:color w:val="000000" w:themeColor="text1"/>
              </w:rPr>
              <w:t>01</w:t>
            </w:r>
          </w:p>
        </w:tc>
        <w:tc>
          <w:tcPr>
            <w:tcW w:w="63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4" w:space="0" w:color="auto"/>
            </w:tcBorders>
          </w:tcPr>
          <w:p w:rsidR="00335B61" w:rsidRPr="00335B61" w:rsidRDefault="00335B61" w:rsidP="00577895">
            <w:pPr>
              <w:pStyle w:val="a3"/>
              <w:ind w:firstLine="284"/>
              <w:jc w:val="center"/>
              <w:rPr>
                <w:color w:val="000000" w:themeColor="text1"/>
              </w:rPr>
            </w:pPr>
            <w:r w:rsidRPr="00335B61">
              <w:rPr>
                <w:color w:val="000000" w:themeColor="text1"/>
              </w:rPr>
              <w:t>04</w:t>
            </w:r>
          </w:p>
          <w:p w:rsidR="00335B61" w:rsidRPr="00335B61" w:rsidRDefault="00335B61" w:rsidP="00577895">
            <w:pPr>
              <w:pStyle w:val="a3"/>
              <w:ind w:firstLine="284"/>
              <w:jc w:val="center"/>
              <w:rPr>
                <w:color w:val="000000" w:themeColor="text1"/>
              </w:rPr>
            </w:pPr>
          </w:p>
          <w:p w:rsidR="00335B61" w:rsidRPr="00335B61" w:rsidRDefault="00335B61" w:rsidP="00577895">
            <w:pPr>
              <w:pStyle w:val="a3"/>
              <w:ind w:firstLine="284"/>
              <w:jc w:val="center"/>
              <w:rPr>
                <w:color w:val="000000" w:themeColor="text1"/>
              </w:rPr>
            </w:pPr>
          </w:p>
          <w:p w:rsidR="00335B61" w:rsidRPr="00335B61" w:rsidRDefault="00335B61" w:rsidP="00577895">
            <w:pPr>
              <w:pStyle w:val="a3"/>
              <w:ind w:firstLine="284"/>
              <w:jc w:val="center"/>
              <w:rPr>
                <w:color w:val="000000" w:themeColor="text1"/>
              </w:rPr>
            </w:pPr>
          </w:p>
        </w:tc>
        <w:tc>
          <w:tcPr>
            <w:tcW w:w="1680" w:type="dxa"/>
            <w:gridSpan w:val="3"/>
            <w:tcBorders>
              <w:top w:val="single" w:sz="6" w:space="0" w:color="auto"/>
              <w:left w:val="single" w:sz="4" w:space="0" w:color="auto"/>
              <w:bottom w:val="single" w:sz="6" w:space="0" w:color="auto"/>
              <w:right w:val="single" w:sz="6" w:space="0" w:color="auto"/>
            </w:tcBorders>
          </w:tcPr>
          <w:p w:rsidR="00335B61" w:rsidRPr="00335B61" w:rsidRDefault="00335B61" w:rsidP="00577895">
            <w:pPr>
              <w:pStyle w:val="a3"/>
              <w:jc w:val="center"/>
              <w:rPr>
                <w:color w:val="000000" w:themeColor="text1"/>
              </w:rPr>
            </w:pPr>
            <w:r w:rsidRPr="00335B61">
              <w:rPr>
                <w:color w:val="000000" w:themeColor="text1"/>
              </w:rPr>
              <w:t>652    00  41110</w:t>
            </w:r>
          </w:p>
        </w:tc>
        <w:tc>
          <w:tcPr>
            <w:tcW w:w="73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335B61" w:rsidRPr="00335B61" w:rsidRDefault="00335B61" w:rsidP="00577895">
            <w:pPr>
              <w:pStyle w:val="a3"/>
              <w:ind w:firstLine="284"/>
              <w:jc w:val="center"/>
              <w:rPr>
                <w:color w:val="000000" w:themeColor="text1"/>
              </w:rPr>
            </w:pPr>
            <w:r w:rsidRPr="00335B61">
              <w:rPr>
                <w:color w:val="000000" w:themeColor="text1"/>
              </w:rPr>
              <w:t>121</w:t>
            </w:r>
          </w:p>
        </w:tc>
        <w:tc>
          <w:tcPr>
            <w:tcW w:w="136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335B61" w:rsidRPr="00335B61" w:rsidRDefault="00335B61" w:rsidP="00577895">
            <w:pPr>
              <w:pStyle w:val="a3"/>
              <w:ind w:firstLine="284"/>
              <w:jc w:val="center"/>
              <w:rPr>
                <w:color w:val="000000" w:themeColor="text1"/>
              </w:rPr>
            </w:pPr>
            <w:r w:rsidRPr="00335B61">
              <w:rPr>
                <w:color w:val="000000" w:themeColor="text1"/>
              </w:rPr>
              <w:t>1500</w:t>
            </w:r>
          </w:p>
        </w:tc>
      </w:tr>
      <w:tr w:rsidR="00335B61" w:rsidRPr="00335B61" w:rsidTr="00577895">
        <w:trPr>
          <w:trHeight w:val="851"/>
        </w:trPr>
        <w:tc>
          <w:tcPr>
            <w:tcW w:w="487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335B61" w:rsidRPr="00335B61" w:rsidRDefault="00335B61" w:rsidP="00577895">
            <w:pPr>
              <w:pStyle w:val="a3"/>
              <w:ind w:firstLine="284"/>
              <w:jc w:val="center"/>
              <w:rPr>
                <w:color w:val="000000" w:themeColor="text1"/>
              </w:rPr>
            </w:pPr>
            <w:r w:rsidRPr="00335B61">
              <w:rPr>
                <w:color w:val="000000" w:themeColor="text1"/>
              </w:rPr>
              <w:t>Взносы по обязательному социальному страхов</w:t>
            </w:r>
            <w:r w:rsidRPr="00335B61">
              <w:rPr>
                <w:color w:val="000000" w:themeColor="text1"/>
              </w:rPr>
              <w:t>а</w:t>
            </w:r>
            <w:r w:rsidRPr="00335B61">
              <w:rPr>
                <w:color w:val="000000" w:themeColor="text1"/>
              </w:rPr>
              <w:t>нию на выплаты денежного содержания и иные выпл</w:t>
            </w:r>
            <w:r w:rsidRPr="00335B61">
              <w:rPr>
                <w:color w:val="000000" w:themeColor="text1"/>
              </w:rPr>
              <w:t>а</w:t>
            </w:r>
            <w:r w:rsidRPr="00335B61">
              <w:rPr>
                <w:color w:val="000000" w:themeColor="text1"/>
              </w:rPr>
              <w:t>ты работникам  государственных</w:t>
            </w:r>
          </w:p>
          <w:p w:rsidR="00335B61" w:rsidRPr="00335B61" w:rsidRDefault="00335B61" w:rsidP="00577895">
            <w:pPr>
              <w:pStyle w:val="a3"/>
              <w:ind w:firstLine="284"/>
              <w:jc w:val="center"/>
              <w:rPr>
                <w:color w:val="000000" w:themeColor="text1"/>
              </w:rPr>
            </w:pPr>
            <w:r w:rsidRPr="00335B61">
              <w:rPr>
                <w:color w:val="000000" w:themeColor="text1"/>
              </w:rPr>
              <w:t>(муниципальных) органов</w:t>
            </w:r>
          </w:p>
        </w:tc>
        <w:tc>
          <w:tcPr>
            <w:tcW w:w="611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335B61" w:rsidRPr="00335B61" w:rsidRDefault="00335B61" w:rsidP="00577895">
            <w:pPr>
              <w:pStyle w:val="a3"/>
              <w:jc w:val="center"/>
              <w:rPr>
                <w:bCs/>
                <w:color w:val="000000" w:themeColor="text1"/>
              </w:rPr>
            </w:pPr>
            <w:r w:rsidRPr="00335B61">
              <w:rPr>
                <w:bCs/>
                <w:color w:val="000000" w:themeColor="text1"/>
              </w:rPr>
              <w:t>926</w:t>
            </w:r>
          </w:p>
        </w:tc>
        <w:tc>
          <w:tcPr>
            <w:tcW w:w="65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335B61" w:rsidRPr="00335B61" w:rsidRDefault="00335B61" w:rsidP="00577895">
            <w:pPr>
              <w:pStyle w:val="a3"/>
              <w:ind w:firstLine="284"/>
              <w:jc w:val="center"/>
              <w:rPr>
                <w:color w:val="000000" w:themeColor="text1"/>
              </w:rPr>
            </w:pPr>
            <w:r w:rsidRPr="00335B61">
              <w:rPr>
                <w:color w:val="000000" w:themeColor="text1"/>
              </w:rPr>
              <w:t>01</w:t>
            </w:r>
          </w:p>
        </w:tc>
        <w:tc>
          <w:tcPr>
            <w:tcW w:w="63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4" w:space="0" w:color="auto"/>
            </w:tcBorders>
          </w:tcPr>
          <w:p w:rsidR="00335B61" w:rsidRPr="00335B61" w:rsidRDefault="00335B61" w:rsidP="00577895">
            <w:pPr>
              <w:pStyle w:val="a3"/>
              <w:ind w:firstLine="284"/>
              <w:jc w:val="center"/>
              <w:rPr>
                <w:color w:val="000000" w:themeColor="text1"/>
              </w:rPr>
            </w:pPr>
            <w:r w:rsidRPr="00335B61">
              <w:rPr>
                <w:color w:val="000000" w:themeColor="text1"/>
              </w:rPr>
              <w:t>04</w:t>
            </w:r>
          </w:p>
          <w:p w:rsidR="00335B61" w:rsidRPr="00335B61" w:rsidRDefault="00335B61" w:rsidP="00577895">
            <w:pPr>
              <w:pStyle w:val="a3"/>
              <w:ind w:firstLine="284"/>
              <w:jc w:val="center"/>
              <w:rPr>
                <w:color w:val="000000" w:themeColor="text1"/>
              </w:rPr>
            </w:pPr>
          </w:p>
          <w:p w:rsidR="00335B61" w:rsidRPr="00335B61" w:rsidRDefault="00335B61" w:rsidP="00577895">
            <w:pPr>
              <w:pStyle w:val="a3"/>
              <w:ind w:firstLine="284"/>
              <w:jc w:val="center"/>
              <w:rPr>
                <w:color w:val="000000" w:themeColor="text1"/>
              </w:rPr>
            </w:pPr>
          </w:p>
          <w:p w:rsidR="00335B61" w:rsidRPr="00335B61" w:rsidRDefault="00335B61" w:rsidP="00577895">
            <w:pPr>
              <w:pStyle w:val="a3"/>
              <w:ind w:firstLine="284"/>
              <w:jc w:val="center"/>
              <w:rPr>
                <w:color w:val="000000" w:themeColor="text1"/>
              </w:rPr>
            </w:pPr>
          </w:p>
        </w:tc>
        <w:tc>
          <w:tcPr>
            <w:tcW w:w="1680" w:type="dxa"/>
            <w:gridSpan w:val="3"/>
            <w:tcBorders>
              <w:top w:val="single" w:sz="6" w:space="0" w:color="auto"/>
              <w:left w:val="single" w:sz="4" w:space="0" w:color="auto"/>
              <w:bottom w:val="single" w:sz="6" w:space="0" w:color="auto"/>
              <w:right w:val="single" w:sz="6" w:space="0" w:color="auto"/>
            </w:tcBorders>
          </w:tcPr>
          <w:p w:rsidR="00335B61" w:rsidRPr="00335B61" w:rsidRDefault="00335B61" w:rsidP="00577895">
            <w:pPr>
              <w:pStyle w:val="a3"/>
              <w:jc w:val="center"/>
              <w:rPr>
                <w:color w:val="000000" w:themeColor="text1"/>
              </w:rPr>
            </w:pPr>
            <w:r w:rsidRPr="00335B61">
              <w:rPr>
                <w:color w:val="000000" w:themeColor="text1"/>
              </w:rPr>
              <w:t>652   00   41110</w:t>
            </w:r>
          </w:p>
        </w:tc>
        <w:tc>
          <w:tcPr>
            <w:tcW w:w="73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335B61" w:rsidRPr="00335B61" w:rsidRDefault="00335B61" w:rsidP="00577895">
            <w:pPr>
              <w:pStyle w:val="a3"/>
              <w:ind w:firstLine="284"/>
              <w:jc w:val="center"/>
              <w:rPr>
                <w:color w:val="000000" w:themeColor="text1"/>
              </w:rPr>
            </w:pPr>
            <w:r w:rsidRPr="00335B61">
              <w:rPr>
                <w:color w:val="000000" w:themeColor="text1"/>
              </w:rPr>
              <w:t>129</w:t>
            </w:r>
          </w:p>
        </w:tc>
        <w:tc>
          <w:tcPr>
            <w:tcW w:w="136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335B61" w:rsidRPr="00335B61" w:rsidRDefault="00335B61" w:rsidP="00577895">
            <w:pPr>
              <w:pStyle w:val="a3"/>
              <w:ind w:firstLine="284"/>
              <w:jc w:val="center"/>
              <w:rPr>
                <w:color w:val="000000" w:themeColor="text1"/>
              </w:rPr>
            </w:pPr>
            <w:r w:rsidRPr="00335B61">
              <w:rPr>
                <w:color w:val="000000" w:themeColor="text1"/>
              </w:rPr>
              <w:t>453,0</w:t>
            </w:r>
          </w:p>
        </w:tc>
      </w:tr>
      <w:tr w:rsidR="00335B61" w:rsidRPr="00335B61" w:rsidTr="00577895">
        <w:trPr>
          <w:trHeight w:val="513"/>
        </w:trPr>
        <w:tc>
          <w:tcPr>
            <w:tcW w:w="487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335B61" w:rsidRPr="00335B61" w:rsidRDefault="00335B61" w:rsidP="00577895">
            <w:pPr>
              <w:pStyle w:val="a3"/>
              <w:ind w:firstLine="284"/>
              <w:jc w:val="center"/>
              <w:rPr>
                <w:color w:val="000000" w:themeColor="text1"/>
              </w:rPr>
            </w:pPr>
            <w:r w:rsidRPr="00335B61">
              <w:rPr>
                <w:color w:val="000000" w:themeColor="text1"/>
              </w:rPr>
              <w:t>Закупка товаров, работ и услуг для обеспечения г</w:t>
            </w:r>
            <w:r w:rsidRPr="00335B61">
              <w:rPr>
                <w:color w:val="000000" w:themeColor="text1"/>
              </w:rPr>
              <w:t>о</w:t>
            </w:r>
            <w:r w:rsidRPr="00335B61">
              <w:rPr>
                <w:color w:val="000000" w:themeColor="text1"/>
              </w:rPr>
              <w:t>сударственных (муниципальных) нужд</w:t>
            </w:r>
          </w:p>
        </w:tc>
        <w:tc>
          <w:tcPr>
            <w:tcW w:w="611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335B61" w:rsidRPr="00335B61" w:rsidRDefault="00335B61" w:rsidP="00577895">
            <w:pPr>
              <w:pStyle w:val="a3"/>
              <w:jc w:val="center"/>
              <w:rPr>
                <w:bCs/>
                <w:color w:val="000000" w:themeColor="text1"/>
              </w:rPr>
            </w:pPr>
            <w:r w:rsidRPr="00335B61">
              <w:rPr>
                <w:bCs/>
                <w:color w:val="000000" w:themeColor="text1"/>
              </w:rPr>
              <w:t>926</w:t>
            </w:r>
          </w:p>
        </w:tc>
        <w:tc>
          <w:tcPr>
            <w:tcW w:w="65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335B61" w:rsidRPr="00335B61" w:rsidRDefault="00335B61" w:rsidP="00577895">
            <w:pPr>
              <w:pStyle w:val="a3"/>
              <w:ind w:firstLine="284"/>
              <w:jc w:val="center"/>
              <w:rPr>
                <w:color w:val="000000" w:themeColor="text1"/>
              </w:rPr>
            </w:pPr>
            <w:r w:rsidRPr="00335B61">
              <w:rPr>
                <w:color w:val="000000" w:themeColor="text1"/>
              </w:rPr>
              <w:t>01</w:t>
            </w:r>
          </w:p>
        </w:tc>
        <w:tc>
          <w:tcPr>
            <w:tcW w:w="63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4" w:space="0" w:color="auto"/>
            </w:tcBorders>
          </w:tcPr>
          <w:p w:rsidR="00335B61" w:rsidRPr="00335B61" w:rsidRDefault="00335B61" w:rsidP="00577895">
            <w:pPr>
              <w:pStyle w:val="a3"/>
              <w:ind w:firstLine="284"/>
              <w:jc w:val="center"/>
              <w:rPr>
                <w:color w:val="000000" w:themeColor="text1"/>
              </w:rPr>
            </w:pPr>
            <w:r w:rsidRPr="00335B61">
              <w:rPr>
                <w:color w:val="000000" w:themeColor="text1"/>
              </w:rPr>
              <w:t>04</w:t>
            </w:r>
          </w:p>
          <w:p w:rsidR="00335B61" w:rsidRPr="00335B61" w:rsidRDefault="00335B61" w:rsidP="00577895">
            <w:pPr>
              <w:pStyle w:val="a3"/>
              <w:ind w:firstLine="284"/>
              <w:jc w:val="center"/>
              <w:rPr>
                <w:color w:val="000000" w:themeColor="text1"/>
              </w:rPr>
            </w:pPr>
          </w:p>
          <w:p w:rsidR="00335B61" w:rsidRPr="00335B61" w:rsidRDefault="00335B61" w:rsidP="00577895">
            <w:pPr>
              <w:pStyle w:val="a3"/>
              <w:ind w:firstLine="284"/>
              <w:jc w:val="center"/>
              <w:rPr>
                <w:color w:val="000000" w:themeColor="text1"/>
              </w:rPr>
            </w:pPr>
          </w:p>
          <w:p w:rsidR="00335B61" w:rsidRPr="00335B61" w:rsidRDefault="00335B61" w:rsidP="00577895">
            <w:pPr>
              <w:pStyle w:val="a3"/>
              <w:ind w:firstLine="284"/>
              <w:jc w:val="center"/>
              <w:rPr>
                <w:color w:val="000000" w:themeColor="text1"/>
              </w:rPr>
            </w:pPr>
          </w:p>
        </w:tc>
        <w:tc>
          <w:tcPr>
            <w:tcW w:w="1680" w:type="dxa"/>
            <w:gridSpan w:val="3"/>
            <w:tcBorders>
              <w:top w:val="single" w:sz="6" w:space="0" w:color="auto"/>
              <w:left w:val="single" w:sz="4" w:space="0" w:color="auto"/>
              <w:bottom w:val="single" w:sz="6" w:space="0" w:color="auto"/>
              <w:right w:val="single" w:sz="6" w:space="0" w:color="auto"/>
            </w:tcBorders>
          </w:tcPr>
          <w:p w:rsidR="00335B61" w:rsidRPr="00335B61" w:rsidRDefault="00335B61" w:rsidP="00577895">
            <w:pPr>
              <w:pStyle w:val="a3"/>
              <w:jc w:val="center"/>
              <w:rPr>
                <w:color w:val="000000" w:themeColor="text1"/>
              </w:rPr>
            </w:pPr>
            <w:r w:rsidRPr="00335B61">
              <w:rPr>
                <w:color w:val="000000" w:themeColor="text1"/>
              </w:rPr>
              <w:t>652   00    41110</w:t>
            </w:r>
          </w:p>
        </w:tc>
        <w:tc>
          <w:tcPr>
            <w:tcW w:w="73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335B61" w:rsidRPr="00335B61" w:rsidRDefault="00335B61" w:rsidP="00577895">
            <w:pPr>
              <w:pStyle w:val="a3"/>
              <w:ind w:firstLine="284"/>
              <w:jc w:val="center"/>
              <w:rPr>
                <w:color w:val="000000" w:themeColor="text1"/>
              </w:rPr>
            </w:pPr>
            <w:r w:rsidRPr="00335B61">
              <w:rPr>
                <w:color w:val="000000" w:themeColor="text1"/>
              </w:rPr>
              <w:t>200</w:t>
            </w:r>
          </w:p>
        </w:tc>
        <w:tc>
          <w:tcPr>
            <w:tcW w:w="136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335B61" w:rsidRPr="00335B61" w:rsidRDefault="00335B61" w:rsidP="00577895">
            <w:pPr>
              <w:pStyle w:val="a3"/>
              <w:ind w:firstLine="284"/>
              <w:jc w:val="center"/>
              <w:rPr>
                <w:color w:val="000000" w:themeColor="text1"/>
              </w:rPr>
            </w:pPr>
            <w:r w:rsidRPr="00335B61">
              <w:rPr>
                <w:color w:val="000000" w:themeColor="text1"/>
              </w:rPr>
              <w:t>1256,4</w:t>
            </w:r>
          </w:p>
        </w:tc>
      </w:tr>
      <w:tr w:rsidR="00335B61" w:rsidRPr="00335B61" w:rsidTr="00577895">
        <w:trPr>
          <w:trHeight w:val="441"/>
        </w:trPr>
        <w:tc>
          <w:tcPr>
            <w:tcW w:w="487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335B61" w:rsidRPr="00335B61" w:rsidRDefault="00335B61" w:rsidP="00577895">
            <w:pPr>
              <w:pStyle w:val="a3"/>
              <w:ind w:firstLine="284"/>
              <w:jc w:val="center"/>
              <w:rPr>
                <w:color w:val="000000" w:themeColor="text1"/>
              </w:rPr>
            </w:pPr>
            <w:r w:rsidRPr="00335B61">
              <w:rPr>
                <w:color w:val="000000" w:themeColor="text1"/>
              </w:rPr>
              <w:t>Иные закупки товаров, работ и услуг для обеспеч</w:t>
            </w:r>
            <w:r w:rsidRPr="00335B61">
              <w:rPr>
                <w:color w:val="000000" w:themeColor="text1"/>
              </w:rPr>
              <w:t>е</w:t>
            </w:r>
            <w:r w:rsidRPr="00335B61">
              <w:rPr>
                <w:color w:val="000000" w:themeColor="text1"/>
              </w:rPr>
              <w:t>ния государственных (муниципальных) нужд</w:t>
            </w:r>
          </w:p>
        </w:tc>
        <w:tc>
          <w:tcPr>
            <w:tcW w:w="611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335B61" w:rsidRPr="00335B61" w:rsidRDefault="00335B61" w:rsidP="00577895">
            <w:pPr>
              <w:pStyle w:val="a3"/>
              <w:jc w:val="center"/>
              <w:rPr>
                <w:bCs/>
                <w:color w:val="000000" w:themeColor="text1"/>
              </w:rPr>
            </w:pPr>
            <w:r w:rsidRPr="00335B61">
              <w:rPr>
                <w:bCs/>
                <w:color w:val="000000" w:themeColor="text1"/>
              </w:rPr>
              <w:t>926</w:t>
            </w:r>
          </w:p>
        </w:tc>
        <w:tc>
          <w:tcPr>
            <w:tcW w:w="65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335B61" w:rsidRPr="00335B61" w:rsidRDefault="00335B61" w:rsidP="00577895">
            <w:pPr>
              <w:pStyle w:val="a3"/>
              <w:ind w:firstLine="284"/>
              <w:jc w:val="center"/>
              <w:rPr>
                <w:color w:val="000000" w:themeColor="text1"/>
              </w:rPr>
            </w:pPr>
            <w:r w:rsidRPr="00335B61">
              <w:rPr>
                <w:color w:val="000000" w:themeColor="text1"/>
              </w:rPr>
              <w:t>01</w:t>
            </w:r>
          </w:p>
        </w:tc>
        <w:tc>
          <w:tcPr>
            <w:tcW w:w="63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4" w:space="0" w:color="auto"/>
            </w:tcBorders>
          </w:tcPr>
          <w:p w:rsidR="00335B61" w:rsidRPr="00335B61" w:rsidRDefault="00335B61" w:rsidP="00577895">
            <w:pPr>
              <w:pStyle w:val="a3"/>
              <w:ind w:firstLine="284"/>
              <w:jc w:val="center"/>
              <w:rPr>
                <w:color w:val="000000" w:themeColor="text1"/>
              </w:rPr>
            </w:pPr>
            <w:r w:rsidRPr="00335B61">
              <w:rPr>
                <w:color w:val="000000" w:themeColor="text1"/>
              </w:rPr>
              <w:t>04</w:t>
            </w:r>
          </w:p>
          <w:p w:rsidR="00335B61" w:rsidRPr="00335B61" w:rsidRDefault="00335B61" w:rsidP="00577895">
            <w:pPr>
              <w:pStyle w:val="a3"/>
              <w:ind w:firstLine="284"/>
              <w:jc w:val="center"/>
              <w:rPr>
                <w:color w:val="000000" w:themeColor="text1"/>
              </w:rPr>
            </w:pPr>
          </w:p>
          <w:p w:rsidR="00335B61" w:rsidRPr="00335B61" w:rsidRDefault="00335B61" w:rsidP="00577895">
            <w:pPr>
              <w:pStyle w:val="a3"/>
              <w:ind w:firstLine="284"/>
              <w:jc w:val="center"/>
              <w:rPr>
                <w:color w:val="000000" w:themeColor="text1"/>
              </w:rPr>
            </w:pPr>
          </w:p>
          <w:p w:rsidR="00335B61" w:rsidRPr="00335B61" w:rsidRDefault="00335B61" w:rsidP="00577895">
            <w:pPr>
              <w:pStyle w:val="a3"/>
              <w:ind w:firstLine="284"/>
              <w:jc w:val="center"/>
              <w:rPr>
                <w:color w:val="000000" w:themeColor="text1"/>
              </w:rPr>
            </w:pPr>
          </w:p>
        </w:tc>
        <w:tc>
          <w:tcPr>
            <w:tcW w:w="1680" w:type="dxa"/>
            <w:gridSpan w:val="3"/>
            <w:tcBorders>
              <w:top w:val="single" w:sz="6" w:space="0" w:color="auto"/>
              <w:left w:val="single" w:sz="4" w:space="0" w:color="auto"/>
              <w:bottom w:val="single" w:sz="6" w:space="0" w:color="auto"/>
              <w:right w:val="single" w:sz="6" w:space="0" w:color="auto"/>
            </w:tcBorders>
          </w:tcPr>
          <w:p w:rsidR="00335B61" w:rsidRPr="00335B61" w:rsidRDefault="00335B61" w:rsidP="00577895">
            <w:pPr>
              <w:pStyle w:val="a3"/>
              <w:jc w:val="center"/>
              <w:rPr>
                <w:color w:val="000000" w:themeColor="text1"/>
              </w:rPr>
            </w:pPr>
            <w:r w:rsidRPr="00335B61">
              <w:rPr>
                <w:color w:val="000000" w:themeColor="text1"/>
              </w:rPr>
              <w:t>652   00  41110</w:t>
            </w:r>
          </w:p>
        </w:tc>
        <w:tc>
          <w:tcPr>
            <w:tcW w:w="73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335B61" w:rsidRPr="00335B61" w:rsidRDefault="00335B61" w:rsidP="00577895">
            <w:pPr>
              <w:pStyle w:val="a3"/>
              <w:ind w:firstLine="284"/>
              <w:jc w:val="center"/>
              <w:rPr>
                <w:color w:val="000000" w:themeColor="text1"/>
              </w:rPr>
            </w:pPr>
            <w:r w:rsidRPr="00335B61">
              <w:rPr>
                <w:color w:val="000000" w:themeColor="text1"/>
              </w:rPr>
              <w:t>240</w:t>
            </w:r>
          </w:p>
        </w:tc>
        <w:tc>
          <w:tcPr>
            <w:tcW w:w="136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335B61" w:rsidRPr="00335B61" w:rsidRDefault="00335B61" w:rsidP="00577895">
            <w:pPr>
              <w:pStyle w:val="a3"/>
              <w:ind w:firstLine="284"/>
              <w:jc w:val="center"/>
              <w:rPr>
                <w:color w:val="000000" w:themeColor="text1"/>
              </w:rPr>
            </w:pPr>
            <w:r w:rsidRPr="00335B61">
              <w:rPr>
                <w:color w:val="000000" w:themeColor="text1"/>
              </w:rPr>
              <w:t>1256,4</w:t>
            </w:r>
          </w:p>
        </w:tc>
      </w:tr>
      <w:tr w:rsidR="00335B61" w:rsidRPr="00335B61" w:rsidTr="00577895">
        <w:trPr>
          <w:trHeight w:val="497"/>
        </w:trPr>
        <w:tc>
          <w:tcPr>
            <w:tcW w:w="487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335B61" w:rsidRPr="00335B61" w:rsidRDefault="00335B61" w:rsidP="00577895">
            <w:pPr>
              <w:pStyle w:val="a3"/>
              <w:ind w:firstLine="284"/>
              <w:jc w:val="center"/>
              <w:rPr>
                <w:color w:val="000000" w:themeColor="text1"/>
              </w:rPr>
            </w:pPr>
            <w:r w:rsidRPr="00335B61">
              <w:rPr>
                <w:color w:val="000000" w:themeColor="text1"/>
              </w:rPr>
              <w:t>Прочая закупка товаров , работ и услуг для обесп</w:t>
            </w:r>
            <w:r w:rsidRPr="00335B61">
              <w:rPr>
                <w:color w:val="000000" w:themeColor="text1"/>
              </w:rPr>
              <w:t>е</w:t>
            </w:r>
            <w:r w:rsidRPr="00335B61">
              <w:rPr>
                <w:color w:val="000000" w:themeColor="text1"/>
              </w:rPr>
              <w:t>чения государственных (муниципальных) нужд</w:t>
            </w:r>
          </w:p>
        </w:tc>
        <w:tc>
          <w:tcPr>
            <w:tcW w:w="611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335B61" w:rsidRPr="00335B61" w:rsidRDefault="00335B61" w:rsidP="00577895">
            <w:pPr>
              <w:pStyle w:val="a3"/>
              <w:jc w:val="center"/>
              <w:rPr>
                <w:bCs/>
                <w:color w:val="000000" w:themeColor="text1"/>
              </w:rPr>
            </w:pPr>
            <w:r w:rsidRPr="00335B61">
              <w:rPr>
                <w:bCs/>
                <w:color w:val="000000" w:themeColor="text1"/>
              </w:rPr>
              <w:t>926</w:t>
            </w:r>
          </w:p>
        </w:tc>
        <w:tc>
          <w:tcPr>
            <w:tcW w:w="65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335B61" w:rsidRPr="00335B61" w:rsidRDefault="00335B61" w:rsidP="00577895">
            <w:pPr>
              <w:pStyle w:val="a3"/>
              <w:ind w:firstLine="284"/>
              <w:jc w:val="center"/>
              <w:rPr>
                <w:color w:val="000000" w:themeColor="text1"/>
              </w:rPr>
            </w:pPr>
            <w:r w:rsidRPr="00335B61">
              <w:rPr>
                <w:color w:val="000000" w:themeColor="text1"/>
              </w:rPr>
              <w:t>01</w:t>
            </w:r>
          </w:p>
        </w:tc>
        <w:tc>
          <w:tcPr>
            <w:tcW w:w="630" w:type="dxa"/>
            <w:tcBorders>
              <w:top w:val="single" w:sz="6" w:space="0" w:color="auto"/>
              <w:left w:val="single" w:sz="6" w:space="0" w:color="auto"/>
              <w:bottom w:val="single" w:sz="4" w:space="0" w:color="auto"/>
              <w:right w:val="single" w:sz="4" w:space="0" w:color="auto"/>
            </w:tcBorders>
          </w:tcPr>
          <w:p w:rsidR="00335B61" w:rsidRPr="00335B61" w:rsidRDefault="00335B61" w:rsidP="00577895">
            <w:pPr>
              <w:pStyle w:val="a3"/>
              <w:ind w:firstLine="284"/>
              <w:jc w:val="center"/>
              <w:rPr>
                <w:color w:val="000000" w:themeColor="text1"/>
              </w:rPr>
            </w:pPr>
            <w:r w:rsidRPr="00335B61">
              <w:rPr>
                <w:color w:val="000000" w:themeColor="text1"/>
              </w:rPr>
              <w:t>04</w:t>
            </w:r>
          </w:p>
          <w:p w:rsidR="00335B61" w:rsidRPr="00335B61" w:rsidRDefault="00335B61" w:rsidP="00577895">
            <w:pPr>
              <w:pStyle w:val="a3"/>
              <w:ind w:firstLine="284"/>
              <w:jc w:val="center"/>
              <w:rPr>
                <w:color w:val="000000" w:themeColor="text1"/>
              </w:rPr>
            </w:pPr>
          </w:p>
          <w:p w:rsidR="00335B61" w:rsidRPr="00335B61" w:rsidRDefault="00335B61" w:rsidP="00577895">
            <w:pPr>
              <w:pStyle w:val="a3"/>
              <w:ind w:firstLine="284"/>
              <w:jc w:val="center"/>
              <w:rPr>
                <w:color w:val="000000" w:themeColor="text1"/>
              </w:rPr>
            </w:pPr>
          </w:p>
          <w:p w:rsidR="00335B61" w:rsidRPr="00335B61" w:rsidRDefault="00335B61" w:rsidP="00577895">
            <w:pPr>
              <w:pStyle w:val="a3"/>
              <w:ind w:firstLine="284"/>
              <w:jc w:val="center"/>
              <w:rPr>
                <w:color w:val="000000" w:themeColor="text1"/>
              </w:rPr>
            </w:pPr>
          </w:p>
        </w:tc>
        <w:tc>
          <w:tcPr>
            <w:tcW w:w="1680" w:type="dxa"/>
            <w:gridSpan w:val="3"/>
            <w:tcBorders>
              <w:top w:val="single" w:sz="6" w:space="0" w:color="auto"/>
              <w:left w:val="single" w:sz="4" w:space="0" w:color="auto"/>
              <w:bottom w:val="single" w:sz="4" w:space="0" w:color="auto"/>
              <w:right w:val="single" w:sz="6" w:space="0" w:color="auto"/>
            </w:tcBorders>
          </w:tcPr>
          <w:p w:rsidR="00335B61" w:rsidRPr="00335B61" w:rsidRDefault="00335B61" w:rsidP="00577895">
            <w:pPr>
              <w:pStyle w:val="a3"/>
              <w:jc w:val="center"/>
              <w:rPr>
                <w:color w:val="000000" w:themeColor="text1"/>
              </w:rPr>
            </w:pPr>
            <w:r w:rsidRPr="00335B61">
              <w:rPr>
                <w:color w:val="000000" w:themeColor="text1"/>
              </w:rPr>
              <w:t>652    00   41110</w:t>
            </w:r>
          </w:p>
        </w:tc>
        <w:tc>
          <w:tcPr>
            <w:tcW w:w="739" w:type="dxa"/>
            <w:tcBorders>
              <w:top w:val="single" w:sz="6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</w:tcPr>
          <w:p w:rsidR="00335B61" w:rsidRPr="00335B61" w:rsidRDefault="00335B61" w:rsidP="00577895">
            <w:pPr>
              <w:pStyle w:val="a3"/>
              <w:ind w:firstLine="284"/>
              <w:jc w:val="center"/>
              <w:rPr>
                <w:color w:val="000000" w:themeColor="text1"/>
              </w:rPr>
            </w:pPr>
            <w:r w:rsidRPr="00335B61">
              <w:rPr>
                <w:color w:val="000000" w:themeColor="text1"/>
              </w:rPr>
              <w:t>244</w:t>
            </w:r>
          </w:p>
        </w:tc>
        <w:tc>
          <w:tcPr>
            <w:tcW w:w="1364" w:type="dxa"/>
            <w:tcBorders>
              <w:top w:val="single" w:sz="6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</w:tcPr>
          <w:p w:rsidR="00335B61" w:rsidRPr="00335B61" w:rsidRDefault="00335B61" w:rsidP="00577895">
            <w:pPr>
              <w:pStyle w:val="a3"/>
              <w:ind w:firstLine="284"/>
              <w:jc w:val="center"/>
              <w:rPr>
                <w:color w:val="000000" w:themeColor="text1"/>
              </w:rPr>
            </w:pPr>
            <w:r w:rsidRPr="00335B61">
              <w:rPr>
                <w:color w:val="000000" w:themeColor="text1"/>
              </w:rPr>
              <w:t>1256,4</w:t>
            </w:r>
          </w:p>
        </w:tc>
      </w:tr>
      <w:tr w:rsidR="00335B61" w:rsidRPr="00335B61" w:rsidTr="00577895">
        <w:trPr>
          <w:trHeight w:val="540"/>
        </w:trPr>
        <w:tc>
          <w:tcPr>
            <w:tcW w:w="4877" w:type="dxa"/>
            <w:tcBorders>
              <w:top w:val="single" w:sz="6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</w:tcPr>
          <w:p w:rsidR="00335B61" w:rsidRPr="00335B61" w:rsidRDefault="00335B61" w:rsidP="00577895">
            <w:pPr>
              <w:pStyle w:val="a3"/>
              <w:ind w:firstLine="284"/>
              <w:jc w:val="center"/>
              <w:rPr>
                <w:color w:val="000000" w:themeColor="text1"/>
              </w:rPr>
            </w:pPr>
            <w:r w:rsidRPr="00335B61">
              <w:rPr>
                <w:color w:val="000000" w:themeColor="text1"/>
              </w:rPr>
              <w:t>Иные бюджетные ассигнования</w:t>
            </w:r>
          </w:p>
        </w:tc>
        <w:tc>
          <w:tcPr>
            <w:tcW w:w="611" w:type="dxa"/>
            <w:gridSpan w:val="2"/>
            <w:tcBorders>
              <w:top w:val="single" w:sz="6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</w:tcPr>
          <w:p w:rsidR="00335B61" w:rsidRPr="00335B61" w:rsidRDefault="00335B61" w:rsidP="00577895">
            <w:pPr>
              <w:pStyle w:val="a3"/>
              <w:jc w:val="center"/>
              <w:rPr>
                <w:bCs/>
                <w:color w:val="000000" w:themeColor="text1"/>
              </w:rPr>
            </w:pPr>
            <w:r w:rsidRPr="00335B61">
              <w:rPr>
                <w:bCs/>
                <w:color w:val="000000" w:themeColor="text1"/>
              </w:rPr>
              <w:t>926</w:t>
            </w:r>
          </w:p>
        </w:tc>
        <w:tc>
          <w:tcPr>
            <w:tcW w:w="659" w:type="dxa"/>
            <w:tcBorders>
              <w:top w:val="single" w:sz="6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</w:tcPr>
          <w:p w:rsidR="00335B61" w:rsidRPr="00335B61" w:rsidRDefault="00335B61" w:rsidP="00577895">
            <w:pPr>
              <w:pStyle w:val="a3"/>
              <w:ind w:firstLine="284"/>
              <w:jc w:val="center"/>
              <w:rPr>
                <w:color w:val="000000" w:themeColor="text1"/>
              </w:rPr>
            </w:pPr>
            <w:r w:rsidRPr="00335B61">
              <w:rPr>
                <w:color w:val="000000" w:themeColor="text1"/>
              </w:rPr>
              <w:t>01</w:t>
            </w:r>
          </w:p>
        </w:tc>
        <w:tc>
          <w:tcPr>
            <w:tcW w:w="630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4" w:space="0" w:color="auto"/>
            </w:tcBorders>
          </w:tcPr>
          <w:p w:rsidR="00335B61" w:rsidRPr="00335B61" w:rsidRDefault="00335B61" w:rsidP="00577895">
            <w:pPr>
              <w:pStyle w:val="a3"/>
              <w:ind w:firstLine="284"/>
              <w:jc w:val="center"/>
              <w:rPr>
                <w:color w:val="000000" w:themeColor="text1"/>
              </w:rPr>
            </w:pPr>
            <w:r w:rsidRPr="00335B61">
              <w:rPr>
                <w:color w:val="000000" w:themeColor="text1"/>
              </w:rPr>
              <w:t>04</w:t>
            </w:r>
          </w:p>
        </w:tc>
        <w:tc>
          <w:tcPr>
            <w:tcW w:w="1680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6" w:space="0" w:color="auto"/>
            </w:tcBorders>
          </w:tcPr>
          <w:p w:rsidR="00335B61" w:rsidRPr="00335B61" w:rsidRDefault="00335B61" w:rsidP="00577895">
            <w:pPr>
              <w:pStyle w:val="a3"/>
              <w:jc w:val="center"/>
              <w:rPr>
                <w:color w:val="000000" w:themeColor="text1"/>
              </w:rPr>
            </w:pPr>
            <w:r w:rsidRPr="00335B61">
              <w:rPr>
                <w:color w:val="000000" w:themeColor="text1"/>
              </w:rPr>
              <w:t>652    00  41120</w:t>
            </w:r>
          </w:p>
        </w:tc>
        <w:tc>
          <w:tcPr>
            <w:tcW w:w="739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</w:tcPr>
          <w:p w:rsidR="00335B61" w:rsidRPr="00335B61" w:rsidRDefault="00335B61" w:rsidP="00577895">
            <w:pPr>
              <w:pStyle w:val="a3"/>
              <w:ind w:firstLine="284"/>
              <w:jc w:val="center"/>
              <w:rPr>
                <w:color w:val="000000" w:themeColor="text1"/>
              </w:rPr>
            </w:pPr>
            <w:r w:rsidRPr="00335B61">
              <w:rPr>
                <w:color w:val="000000" w:themeColor="text1"/>
              </w:rPr>
              <w:t>800</w:t>
            </w:r>
          </w:p>
        </w:tc>
        <w:tc>
          <w:tcPr>
            <w:tcW w:w="1364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</w:tcPr>
          <w:p w:rsidR="00335B61" w:rsidRPr="00335B61" w:rsidRDefault="00335B61" w:rsidP="00577895">
            <w:pPr>
              <w:pStyle w:val="a3"/>
              <w:ind w:firstLine="284"/>
              <w:jc w:val="center"/>
              <w:rPr>
                <w:color w:val="000000" w:themeColor="text1"/>
              </w:rPr>
            </w:pPr>
            <w:r w:rsidRPr="00335B61">
              <w:rPr>
                <w:color w:val="000000" w:themeColor="text1"/>
              </w:rPr>
              <w:t>37,0</w:t>
            </w:r>
          </w:p>
        </w:tc>
      </w:tr>
      <w:tr w:rsidR="00335B61" w:rsidRPr="00335B61" w:rsidTr="00577895">
        <w:trPr>
          <w:trHeight w:val="540"/>
        </w:trPr>
        <w:tc>
          <w:tcPr>
            <w:tcW w:w="4877" w:type="dxa"/>
            <w:tcBorders>
              <w:top w:val="single" w:sz="6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</w:tcPr>
          <w:p w:rsidR="00335B61" w:rsidRPr="00335B61" w:rsidRDefault="00335B61" w:rsidP="00577895">
            <w:pPr>
              <w:pStyle w:val="a3"/>
              <w:ind w:firstLine="284"/>
              <w:jc w:val="center"/>
              <w:rPr>
                <w:color w:val="000000" w:themeColor="text1"/>
              </w:rPr>
            </w:pPr>
          </w:p>
        </w:tc>
        <w:tc>
          <w:tcPr>
            <w:tcW w:w="611" w:type="dxa"/>
            <w:gridSpan w:val="2"/>
            <w:tcBorders>
              <w:top w:val="single" w:sz="6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</w:tcPr>
          <w:p w:rsidR="00335B61" w:rsidRPr="00335B61" w:rsidRDefault="00335B61" w:rsidP="00577895">
            <w:pPr>
              <w:pStyle w:val="a3"/>
              <w:jc w:val="center"/>
              <w:rPr>
                <w:bCs/>
                <w:color w:val="000000" w:themeColor="text1"/>
              </w:rPr>
            </w:pPr>
            <w:r w:rsidRPr="00335B61">
              <w:rPr>
                <w:bCs/>
                <w:color w:val="000000" w:themeColor="text1"/>
              </w:rPr>
              <w:t>926</w:t>
            </w:r>
          </w:p>
        </w:tc>
        <w:tc>
          <w:tcPr>
            <w:tcW w:w="659" w:type="dxa"/>
            <w:tcBorders>
              <w:top w:val="single" w:sz="6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</w:tcPr>
          <w:p w:rsidR="00335B61" w:rsidRPr="00335B61" w:rsidRDefault="00335B61" w:rsidP="00577895">
            <w:pPr>
              <w:pStyle w:val="a3"/>
              <w:ind w:firstLine="284"/>
              <w:jc w:val="center"/>
              <w:rPr>
                <w:color w:val="000000" w:themeColor="text1"/>
              </w:rPr>
            </w:pPr>
            <w:r w:rsidRPr="00335B61">
              <w:rPr>
                <w:color w:val="000000" w:themeColor="text1"/>
              </w:rPr>
              <w:t>01</w:t>
            </w:r>
          </w:p>
        </w:tc>
        <w:tc>
          <w:tcPr>
            <w:tcW w:w="630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4" w:space="0" w:color="auto"/>
            </w:tcBorders>
          </w:tcPr>
          <w:p w:rsidR="00335B61" w:rsidRPr="00335B61" w:rsidRDefault="00335B61" w:rsidP="00577895">
            <w:pPr>
              <w:pStyle w:val="a3"/>
              <w:ind w:firstLine="284"/>
              <w:jc w:val="center"/>
              <w:rPr>
                <w:color w:val="000000" w:themeColor="text1"/>
              </w:rPr>
            </w:pPr>
            <w:r w:rsidRPr="00335B61">
              <w:rPr>
                <w:color w:val="000000" w:themeColor="text1"/>
              </w:rPr>
              <w:t>04</w:t>
            </w:r>
          </w:p>
        </w:tc>
        <w:tc>
          <w:tcPr>
            <w:tcW w:w="1680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6" w:space="0" w:color="auto"/>
            </w:tcBorders>
          </w:tcPr>
          <w:p w:rsidR="00335B61" w:rsidRPr="00335B61" w:rsidRDefault="00335B61" w:rsidP="00577895">
            <w:pPr>
              <w:pStyle w:val="a3"/>
              <w:jc w:val="center"/>
              <w:rPr>
                <w:color w:val="000000" w:themeColor="text1"/>
              </w:rPr>
            </w:pPr>
            <w:r w:rsidRPr="00335B61">
              <w:rPr>
                <w:color w:val="000000" w:themeColor="text1"/>
              </w:rPr>
              <w:t>652 00 41120</w:t>
            </w:r>
          </w:p>
        </w:tc>
        <w:tc>
          <w:tcPr>
            <w:tcW w:w="739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</w:tcPr>
          <w:p w:rsidR="00335B61" w:rsidRPr="00335B61" w:rsidRDefault="00335B61" w:rsidP="00577895">
            <w:pPr>
              <w:pStyle w:val="a3"/>
              <w:ind w:firstLine="284"/>
              <w:jc w:val="center"/>
              <w:rPr>
                <w:color w:val="000000" w:themeColor="text1"/>
              </w:rPr>
            </w:pPr>
            <w:r w:rsidRPr="00335B61">
              <w:rPr>
                <w:color w:val="000000" w:themeColor="text1"/>
              </w:rPr>
              <w:t>850</w:t>
            </w:r>
          </w:p>
        </w:tc>
        <w:tc>
          <w:tcPr>
            <w:tcW w:w="1364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</w:tcPr>
          <w:p w:rsidR="00335B61" w:rsidRPr="00335B61" w:rsidRDefault="00335B61" w:rsidP="00577895">
            <w:pPr>
              <w:pStyle w:val="a3"/>
              <w:ind w:firstLine="284"/>
              <w:jc w:val="center"/>
              <w:rPr>
                <w:color w:val="000000" w:themeColor="text1"/>
              </w:rPr>
            </w:pPr>
            <w:r w:rsidRPr="00335B61">
              <w:rPr>
                <w:color w:val="000000" w:themeColor="text1"/>
              </w:rPr>
              <w:t>37,0</w:t>
            </w:r>
          </w:p>
        </w:tc>
      </w:tr>
      <w:tr w:rsidR="00335B61" w:rsidRPr="00335B61" w:rsidTr="00577895">
        <w:trPr>
          <w:trHeight w:val="574"/>
        </w:trPr>
        <w:tc>
          <w:tcPr>
            <w:tcW w:w="4877" w:type="dxa"/>
            <w:tcBorders>
              <w:top w:val="single" w:sz="4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335B61" w:rsidRPr="00335B61" w:rsidRDefault="00335B61" w:rsidP="00577895">
            <w:pPr>
              <w:pStyle w:val="a3"/>
              <w:ind w:firstLine="284"/>
              <w:jc w:val="center"/>
              <w:rPr>
                <w:color w:val="000000" w:themeColor="text1"/>
              </w:rPr>
            </w:pPr>
            <w:r w:rsidRPr="00335B61">
              <w:rPr>
                <w:color w:val="000000" w:themeColor="text1"/>
              </w:rPr>
              <w:t>Уплата налога на имущество организаций и земел</w:t>
            </w:r>
            <w:r w:rsidRPr="00335B61">
              <w:rPr>
                <w:color w:val="000000" w:themeColor="text1"/>
              </w:rPr>
              <w:t>ь</w:t>
            </w:r>
            <w:r w:rsidRPr="00335B61">
              <w:rPr>
                <w:color w:val="000000" w:themeColor="text1"/>
              </w:rPr>
              <w:t>ного налога</w:t>
            </w:r>
          </w:p>
        </w:tc>
        <w:tc>
          <w:tcPr>
            <w:tcW w:w="611" w:type="dxa"/>
            <w:gridSpan w:val="2"/>
            <w:tcBorders>
              <w:top w:val="single" w:sz="4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335B61" w:rsidRPr="00335B61" w:rsidRDefault="00335B61" w:rsidP="00577895">
            <w:pPr>
              <w:pStyle w:val="a3"/>
              <w:jc w:val="center"/>
              <w:rPr>
                <w:bCs/>
                <w:color w:val="000000" w:themeColor="text1"/>
              </w:rPr>
            </w:pPr>
            <w:r w:rsidRPr="00335B61">
              <w:rPr>
                <w:bCs/>
                <w:color w:val="000000" w:themeColor="text1"/>
              </w:rPr>
              <w:t>926</w:t>
            </w:r>
          </w:p>
          <w:p w:rsidR="00335B61" w:rsidRPr="00335B61" w:rsidRDefault="00335B61" w:rsidP="00577895">
            <w:pPr>
              <w:pStyle w:val="a3"/>
              <w:jc w:val="center"/>
              <w:rPr>
                <w:bCs/>
                <w:color w:val="000000" w:themeColor="text1"/>
              </w:rPr>
            </w:pPr>
          </w:p>
        </w:tc>
        <w:tc>
          <w:tcPr>
            <w:tcW w:w="659" w:type="dxa"/>
            <w:tcBorders>
              <w:top w:val="single" w:sz="4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335B61" w:rsidRPr="00335B61" w:rsidRDefault="00335B61" w:rsidP="00577895">
            <w:pPr>
              <w:pStyle w:val="a3"/>
              <w:ind w:firstLine="284"/>
              <w:jc w:val="center"/>
              <w:rPr>
                <w:color w:val="000000" w:themeColor="text1"/>
              </w:rPr>
            </w:pPr>
            <w:r w:rsidRPr="00335B61">
              <w:rPr>
                <w:color w:val="000000" w:themeColor="text1"/>
              </w:rPr>
              <w:t>01</w:t>
            </w:r>
          </w:p>
        </w:tc>
        <w:tc>
          <w:tcPr>
            <w:tcW w:w="630" w:type="dxa"/>
            <w:tcBorders>
              <w:top w:val="single" w:sz="4" w:space="0" w:color="auto"/>
              <w:left w:val="single" w:sz="6" w:space="0" w:color="auto"/>
              <w:bottom w:val="single" w:sz="6" w:space="0" w:color="auto"/>
              <w:right w:val="single" w:sz="4" w:space="0" w:color="auto"/>
            </w:tcBorders>
          </w:tcPr>
          <w:p w:rsidR="00335B61" w:rsidRPr="00335B61" w:rsidRDefault="00335B61" w:rsidP="00577895">
            <w:pPr>
              <w:pStyle w:val="a3"/>
              <w:ind w:firstLine="284"/>
              <w:jc w:val="center"/>
              <w:rPr>
                <w:color w:val="000000" w:themeColor="text1"/>
              </w:rPr>
            </w:pPr>
            <w:r w:rsidRPr="00335B61">
              <w:rPr>
                <w:color w:val="000000" w:themeColor="text1"/>
              </w:rPr>
              <w:t>04</w:t>
            </w:r>
          </w:p>
        </w:tc>
        <w:tc>
          <w:tcPr>
            <w:tcW w:w="1680" w:type="dxa"/>
            <w:gridSpan w:val="3"/>
            <w:tcBorders>
              <w:top w:val="single" w:sz="4" w:space="0" w:color="auto"/>
              <w:left w:val="single" w:sz="4" w:space="0" w:color="auto"/>
              <w:bottom w:val="single" w:sz="6" w:space="0" w:color="auto"/>
              <w:right w:val="single" w:sz="6" w:space="0" w:color="auto"/>
            </w:tcBorders>
          </w:tcPr>
          <w:p w:rsidR="00335B61" w:rsidRPr="00335B61" w:rsidRDefault="00335B61" w:rsidP="00577895">
            <w:pPr>
              <w:pStyle w:val="a3"/>
              <w:jc w:val="center"/>
              <w:rPr>
                <w:color w:val="000000" w:themeColor="text1"/>
              </w:rPr>
            </w:pPr>
            <w:r w:rsidRPr="00335B61">
              <w:rPr>
                <w:color w:val="000000" w:themeColor="text1"/>
              </w:rPr>
              <w:t>652    00   41120</w:t>
            </w:r>
          </w:p>
        </w:tc>
        <w:tc>
          <w:tcPr>
            <w:tcW w:w="739" w:type="dxa"/>
            <w:tcBorders>
              <w:top w:val="single" w:sz="4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335B61" w:rsidRPr="00335B61" w:rsidRDefault="00335B61" w:rsidP="00577895">
            <w:pPr>
              <w:pStyle w:val="a3"/>
              <w:ind w:firstLine="284"/>
              <w:jc w:val="center"/>
              <w:rPr>
                <w:color w:val="000000" w:themeColor="text1"/>
              </w:rPr>
            </w:pPr>
            <w:r w:rsidRPr="00335B61">
              <w:rPr>
                <w:color w:val="000000" w:themeColor="text1"/>
              </w:rPr>
              <w:t>851</w:t>
            </w:r>
          </w:p>
        </w:tc>
        <w:tc>
          <w:tcPr>
            <w:tcW w:w="1364" w:type="dxa"/>
            <w:tcBorders>
              <w:top w:val="single" w:sz="4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335B61" w:rsidRPr="00335B61" w:rsidRDefault="00335B61" w:rsidP="00577895">
            <w:pPr>
              <w:pStyle w:val="a3"/>
              <w:ind w:firstLine="284"/>
              <w:jc w:val="center"/>
              <w:rPr>
                <w:color w:val="000000" w:themeColor="text1"/>
              </w:rPr>
            </w:pPr>
            <w:r w:rsidRPr="00335B61">
              <w:rPr>
                <w:color w:val="000000" w:themeColor="text1"/>
              </w:rPr>
              <w:t>12,0</w:t>
            </w:r>
          </w:p>
        </w:tc>
      </w:tr>
      <w:tr w:rsidR="00335B61" w:rsidRPr="00335B61" w:rsidTr="00577895">
        <w:trPr>
          <w:trHeight w:val="344"/>
        </w:trPr>
        <w:tc>
          <w:tcPr>
            <w:tcW w:w="4877" w:type="dxa"/>
            <w:tcBorders>
              <w:top w:val="single" w:sz="4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335B61" w:rsidRPr="00335B61" w:rsidRDefault="00335B61" w:rsidP="00577895">
            <w:pPr>
              <w:pStyle w:val="a3"/>
              <w:ind w:firstLine="284"/>
              <w:jc w:val="center"/>
              <w:rPr>
                <w:color w:val="000000" w:themeColor="text1"/>
              </w:rPr>
            </w:pPr>
            <w:r w:rsidRPr="00335B61">
              <w:rPr>
                <w:color w:val="000000" w:themeColor="text1"/>
              </w:rPr>
              <w:t>Уплата прочих  налогов, сборов и иных платежей</w:t>
            </w:r>
          </w:p>
        </w:tc>
        <w:tc>
          <w:tcPr>
            <w:tcW w:w="611" w:type="dxa"/>
            <w:gridSpan w:val="2"/>
            <w:tcBorders>
              <w:top w:val="single" w:sz="4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335B61" w:rsidRPr="00335B61" w:rsidRDefault="00335B61" w:rsidP="00577895">
            <w:pPr>
              <w:pStyle w:val="a3"/>
              <w:jc w:val="center"/>
              <w:rPr>
                <w:bCs/>
                <w:color w:val="000000" w:themeColor="text1"/>
              </w:rPr>
            </w:pPr>
            <w:r w:rsidRPr="00335B61">
              <w:rPr>
                <w:bCs/>
                <w:color w:val="000000" w:themeColor="text1"/>
              </w:rPr>
              <w:t>926</w:t>
            </w:r>
          </w:p>
        </w:tc>
        <w:tc>
          <w:tcPr>
            <w:tcW w:w="659" w:type="dxa"/>
            <w:tcBorders>
              <w:top w:val="single" w:sz="4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335B61" w:rsidRPr="00335B61" w:rsidRDefault="00335B61" w:rsidP="00577895">
            <w:pPr>
              <w:pStyle w:val="a3"/>
              <w:ind w:firstLine="284"/>
              <w:jc w:val="center"/>
              <w:rPr>
                <w:color w:val="000000" w:themeColor="text1"/>
              </w:rPr>
            </w:pPr>
            <w:r w:rsidRPr="00335B61">
              <w:rPr>
                <w:color w:val="000000" w:themeColor="text1"/>
              </w:rPr>
              <w:t>01</w:t>
            </w:r>
          </w:p>
        </w:tc>
        <w:tc>
          <w:tcPr>
            <w:tcW w:w="630" w:type="dxa"/>
            <w:tcBorders>
              <w:top w:val="single" w:sz="4" w:space="0" w:color="auto"/>
              <w:left w:val="single" w:sz="6" w:space="0" w:color="auto"/>
              <w:bottom w:val="single" w:sz="6" w:space="0" w:color="auto"/>
              <w:right w:val="single" w:sz="4" w:space="0" w:color="auto"/>
            </w:tcBorders>
          </w:tcPr>
          <w:p w:rsidR="00335B61" w:rsidRPr="00335B61" w:rsidRDefault="00335B61" w:rsidP="00577895">
            <w:pPr>
              <w:pStyle w:val="a3"/>
              <w:ind w:firstLine="284"/>
              <w:jc w:val="center"/>
              <w:rPr>
                <w:color w:val="000000" w:themeColor="text1"/>
              </w:rPr>
            </w:pPr>
            <w:r w:rsidRPr="00335B61">
              <w:rPr>
                <w:color w:val="000000" w:themeColor="text1"/>
              </w:rPr>
              <w:t>04</w:t>
            </w:r>
          </w:p>
        </w:tc>
        <w:tc>
          <w:tcPr>
            <w:tcW w:w="1680" w:type="dxa"/>
            <w:gridSpan w:val="3"/>
            <w:tcBorders>
              <w:top w:val="single" w:sz="4" w:space="0" w:color="auto"/>
              <w:left w:val="single" w:sz="4" w:space="0" w:color="auto"/>
              <w:bottom w:val="single" w:sz="6" w:space="0" w:color="auto"/>
              <w:right w:val="single" w:sz="6" w:space="0" w:color="auto"/>
            </w:tcBorders>
          </w:tcPr>
          <w:p w:rsidR="00335B61" w:rsidRPr="00335B61" w:rsidRDefault="00335B61" w:rsidP="00577895">
            <w:pPr>
              <w:pStyle w:val="a3"/>
              <w:jc w:val="center"/>
              <w:rPr>
                <w:color w:val="000000" w:themeColor="text1"/>
              </w:rPr>
            </w:pPr>
            <w:r w:rsidRPr="00335B61">
              <w:rPr>
                <w:color w:val="000000" w:themeColor="text1"/>
              </w:rPr>
              <w:t>652    00   41120</w:t>
            </w:r>
          </w:p>
        </w:tc>
        <w:tc>
          <w:tcPr>
            <w:tcW w:w="739" w:type="dxa"/>
            <w:tcBorders>
              <w:top w:val="single" w:sz="4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335B61" w:rsidRPr="00335B61" w:rsidRDefault="00335B61" w:rsidP="00577895">
            <w:pPr>
              <w:pStyle w:val="a3"/>
              <w:ind w:firstLine="284"/>
              <w:jc w:val="center"/>
              <w:rPr>
                <w:color w:val="000000" w:themeColor="text1"/>
              </w:rPr>
            </w:pPr>
            <w:r w:rsidRPr="00335B61">
              <w:rPr>
                <w:color w:val="000000" w:themeColor="text1"/>
              </w:rPr>
              <w:t>852</w:t>
            </w:r>
          </w:p>
        </w:tc>
        <w:tc>
          <w:tcPr>
            <w:tcW w:w="1364" w:type="dxa"/>
            <w:tcBorders>
              <w:top w:val="single" w:sz="4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335B61" w:rsidRPr="00335B61" w:rsidRDefault="00335B61" w:rsidP="00577895">
            <w:pPr>
              <w:pStyle w:val="a3"/>
              <w:ind w:firstLine="284"/>
              <w:jc w:val="center"/>
              <w:rPr>
                <w:color w:val="000000" w:themeColor="text1"/>
              </w:rPr>
            </w:pPr>
            <w:r w:rsidRPr="00335B61">
              <w:rPr>
                <w:color w:val="000000" w:themeColor="text1"/>
              </w:rPr>
              <w:t>12,0</w:t>
            </w:r>
          </w:p>
        </w:tc>
      </w:tr>
      <w:tr w:rsidR="00335B61" w:rsidRPr="00335B61" w:rsidTr="00577895">
        <w:trPr>
          <w:trHeight w:val="288"/>
        </w:trPr>
        <w:tc>
          <w:tcPr>
            <w:tcW w:w="487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335B61" w:rsidRPr="00335B61" w:rsidRDefault="00335B61" w:rsidP="00577895">
            <w:pPr>
              <w:pStyle w:val="a3"/>
              <w:ind w:firstLine="284"/>
              <w:jc w:val="center"/>
              <w:rPr>
                <w:color w:val="000000" w:themeColor="text1"/>
              </w:rPr>
            </w:pPr>
            <w:r w:rsidRPr="00335B61">
              <w:rPr>
                <w:color w:val="000000" w:themeColor="text1"/>
              </w:rPr>
              <w:t>Уплата иных платежей</w:t>
            </w:r>
          </w:p>
        </w:tc>
        <w:tc>
          <w:tcPr>
            <w:tcW w:w="611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335B61" w:rsidRPr="00335B61" w:rsidRDefault="00335B61" w:rsidP="00577895">
            <w:pPr>
              <w:pStyle w:val="a3"/>
              <w:jc w:val="center"/>
              <w:rPr>
                <w:bCs/>
                <w:color w:val="000000" w:themeColor="text1"/>
              </w:rPr>
            </w:pPr>
            <w:r w:rsidRPr="00335B61">
              <w:rPr>
                <w:bCs/>
                <w:color w:val="000000" w:themeColor="text1"/>
              </w:rPr>
              <w:t>926</w:t>
            </w:r>
          </w:p>
        </w:tc>
        <w:tc>
          <w:tcPr>
            <w:tcW w:w="65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335B61" w:rsidRPr="00335B61" w:rsidRDefault="00335B61" w:rsidP="00577895">
            <w:pPr>
              <w:pStyle w:val="a3"/>
              <w:ind w:firstLine="284"/>
              <w:jc w:val="center"/>
              <w:rPr>
                <w:color w:val="000000" w:themeColor="text1"/>
              </w:rPr>
            </w:pPr>
            <w:r w:rsidRPr="00335B61">
              <w:rPr>
                <w:color w:val="000000" w:themeColor="text1"/>
              </w:rPr>
              <w:t>01</w:t>
            </w:r>
          </w:p>
        </w:tc>
        <w:tc>
          <w:tcPr>
            <w:tcW w:w="63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4" w:space="0" w:color="auto"/>
            </w:tcBorders>
          </w:tcPr>
          <w:p w:rsidR="00335B61" w:rsidRPr="00335B61" w:rsidRDefault="00335B61" w:rsidP="00577895">
            <w:pPr>
              <w:pStyle w:val="a3"/>
              <w:ind w:firstLine="284"/>
              <w:jc w:val="center"/>
              <w:rPr>
                <w:color w:val="000000" w:themeColor="text1"/>
              </w:rPr>
            </w:pPr>
            <w:r w:rsidRPr="00335B61">
              <w:rPr>
                <w:color w:val="000000" w:themeColor="text1"/>
              </w:rPr>
              <w:t>04</w:t>
            </w:r>
          </w:p>
        </w:tc>
        <w:tc>
          <w:tcPr>
            <w:tcW w:w="1680" w:type="dxa"/>
            <w:gridSpan w:val="3"/>
            <w:tcBorders>
              <w:top w:val="single" w:sz="6" w:space="0" w:color="auto"/>
              <w:left w:val="single" w:sz="4" w:space="0" w:color="auto"/>
              <w:bottom w:val="single" w:sz="6" w:space="0" w:color="auto"/>
              <w:right w:val="single" w:sz="6" w:space="0" w:color="auto"/>
            </w:tcBorders>
          </w:tcPr>
          <w:p w:rsidR="00335B61" w:rsidRPr="00335B61" w:rsidRDefault="00335B61" w:rsidP="00577895">
            <w:pPr>
              <w:pStyle w:val="a3"/>
              <w:jc w:val="center"/>
              <w:rPr>
                <w:color w:val="000000" w:themeColor="text1"/>
              </w:rPr>
            </w:pPr>
            <w:r w:rsidRPr="00335B61">
              <w:rPr>
                <w:color w:val="000000" w:themeColor="text1"/>
              </w:rPr>
              <w:t>652   00    41120</w:t>
            </w:r>
          </w:p>
        </w:tc>
        <w:tc>
          <w:tcPr>
            <w:tcW w:w="73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335B61" w:rsidRPr="00335B61" w:rsidRDefault="00335B61" w:rsidP="00577895">
            <w:pPr>
              <w:pStyle w:val="a3"/>
              <w:ind w:firstLine="284"/>
              <w:jc w:val="center"/>
              <w:rPr>
                <w:color w:val="000000" w:themeColor="text1"/>
              </w:rPr>
            </w:pPr>
            <w:r w:rsidRPr="00335B61">
              <w:rPr>
                <w:color w:val="000000" w:themeColor="text1"/>
              </w:rPr>
              <w:t>853</w:t>
            </w:r>
          </w:p>
        </w:tc>
        <w:tc>
          <w:tcPr>
            <w:tcW w:w="136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335B61" w:rsidRPr="00335B61" w:rsidRDefault="00335B61" w:rsidP="00577895">
            <w:pPr>
              <w:pStyle w:val="a3"/>
              <w:ind w:firstLine="284"/>
              <w:jc w:val="center"/>
              <w:rPr>
                <w:color w:val="000000" w:themeColor="text1"/>
              </w:rPr>
            </w:pPr>
            <w:r w:rsidRPr="00335B61">
              <w:rPr>
                <w:color w:val="000000" w:themeColor="text1"/>
              </w:rPr>
              <w:t>13,0</w:t>
            </w:r>
          </w:p>
        </w:tc>
      </w:tr>
      <w:tr w:rsidR="00335B61" w:rsidRPr="00335B61" w:rsidTr="00577895">
        <w:trPr>
          <w:trHeight w:val="459"/>
        </w:trPr>
        <w:tc>
          <w:tcPr>
            <w:tcW w:w="487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335B61" w:rsidRPr="00335B61" w:rsidRDefault="00335B61" w:rsidP="00577895">
            <w:pPr>
              <w:pStyle w:val="a3"/>
              <w:ind w:firstLine="284"/>
              <w:jc w:val="center"/>
              <w:rPr>
                <w:color w:val="000000" w:themeColor="text1"/>
              </w:rPr>
            </w:pPr>
            <w:r w:rsidRPr="00335B61">
              <w:rPr>
                <w:color w:val="000000" w:themeColor="text1"/>
              </w:rPr>
              <w:t>Непрограммные расходы главных распорядителей бюджетных средств Республики</w:t>
            </w:r>
          </w:p>
        </w:tc>
        <w:tc>
          <w:tcPr>
            <w:tcW w:w="611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335B61" w:rsidRPr="00335B61" w:rsidRDefault="00335B61" w:rsidP="00577895">
            <w:pPr>
              <w:pStyle w:val="a3"/>
              <w:jc w:val="center"/>
              <w:rPr>
                <w:bCs/>
                <w:color w:val="000000" w:themeColor="text1"/>
              </w:rPr>
            </w:pPr>
            <w:r w:rsidRPr="00335B61">
              <w:rPr>
                <w:bCs/>
                <w:color w:val="000000" w:themeColor="text1"/>
              </w:rPr>
              <w:t>926</w:t>
            </w:r>
          </w:p>
        </w:tc>
        <w:tc>
          <w:tcPr>
            <w:tcW w:w="65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335B61" w:rsidRPr="00335B61" w:rsidRDefault="00335B61" w:rsidP="00577895">
            <w:pPr>
              <w:pStyle w:val="a3"/>
              <w:ind w:firstLine="284"/>
              <w:jc w:val="center"/>
              <w:rPr>
                <w:bCs/>
                <w:color w:val="000000" w:themeColor="text1"/>
              </w:rPr>
            </w:pPr>
            <w:r w:rsidRPr="00335B61">
              <w:rPr>
                <w:bCs/>
                <w:color w:val="000000" w:themeColor="text1"/>
              </w:rPr>
              <w:t>01</w:t>
            </w:r>
          </w:p>
        </w:tc>
        <w:tc>
          <w:tcPr>
            <w:tcW w:w="63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335B61" w:rsidRPr="00335B61" w:rsidRDefault="00335B61" w:rsidP="00577895">
            <w:pPr>
              <w:pStyle w:val="a3"/>
              <w:ind w:firstLine="284"/>
              <w:jc w:val="center"/>
              <w:rPr>
                <w:bCs/>
                <w:color w:val="000000" w:themeColor="text1"/>
              </w:rPr>
            </w:pPr>
            <w:r w:rsidRPr="00335B61">
              <w:rPr>
                <w:bCs/>
                <w:color w:val="000000" w:themeColor="text1"/>
              </w:rPr>
              <w:t>04</w:t>
            </w:r>
          </w:p>
        </w:tc>
        <w:tc>
          <w:tcPr>
            <w:tcW w:w="1680" w:type="dxa"/>
            <w:gridSpan w:val="3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335B61" w:rsidRPr="00335B61" w:rsidRDefault="00335B61" w:rsidP="00577895">
            <w:pPr>
              <w:pStyle w:val="a3"/>
              <w:jc w:val="center"/>
              <w:rPr>
                <w:color w:val="000000" w:themeColor="text1"/>
              </w:rPr>
            </w:pPr>
            <w:r w:rsidRPr="00335B61">
              <w:rPr>
                <w:color w:val="000000" w:themeColor="text1"/>
              </w:rPr>
              <w:t>890</w:t>
            </w:r>
          </w:p>
        </w:tc>
        <w:tc>
          <w:tcPr>
            <w:tcW w:w="73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335B61" w:rsidRPr="00335B61" w:rsidRDefault="00335B61" w:rsidP="00577895">
            <w:pPr>
              <w:pStyle w:val="a3"/>
              <w:ind w:firstLine="284"/>
              <w:jc w:val="center"/>
              <w:rPr>
                <w:color w:val="000000" w:themeColor="text1"/>
              </w:rPr>
            </w:pPr>
          </w:p>
        </w:tc>
        <w:tc>
          <w:tcPr>
            <w:tcW w:w="136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335B61" w:rsidRPr="00335B61" w:rsidRDefault="00335B61" w:rsidP="00577895">
            <w:pPr>
              <w:pStyle w:val="a3"/>
              <w:ind w:firstLine="284"/>
              <w:jc w:val="center"/>
              <w:rPr>
                <w:bCs/>
                <w:color w:val="000000" w:themeColor="text1"/>
              </w:rPr>
            </w:pPr>
            <w:r w:rsidRPr="00335B61">
              <w:rPr>
                <w:bCs/>
                <w:color w:val="000000" w:themeColor="text1"/>
              </w:rPr>
              <w:t>1,8</w:t>
            </w:r>
          </w:p>
        </w:tc>
      </w:tr>
      <w:tr w:rsidR="00335B61" w:rsidRPr="00335B61" w:rsidTr="00577895">
        <w:trPr>
          <w:trHeight w:val="707"/>
        </w:trPr>
        <w:tc>
          <w:tcPr>
            <w:tcW w:w="487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335B61" w:rsidRPr="00335B61" w:rsidRDefault="00335B61" w:rsidP="00577895">
            <w:pPr>
              <w:pStyle w:val="a3"/>
              <w:ind w:firstLine="284"/>
              <w:jc w:val="center"/>
              <w:rPr>
                <w:color w:val="000000" w:themeColor="text1"/>
              </w:rPr>
            </w:pPr>
            <w:r w:rsidRPr="00335B61">
              <w:rPr>
                <w:color w:val="000000" w:themeColor="text1"/>
              </w:rPr>
              <w:t>Непрограммные расходы в рамках обеспечения де</w:t>
            </w:r>
            <w:r w:rsidRPr="00335B61">
              <w:rPr>
                <w:color w:val="000000" w:themeColor="text1"/>
              </w:rPr>
              <w:t>я</w:t>
            </w:r>
            <w:r w:rsidRPr="00335B61">
              <w:rPr>
                <w:color w:val="000000" w:themeColor="text1"/>
              </w:rPr>
              <w:t>тельности главных распорядителей бюджетных средств Республики Мордовия</w:t>
            </w:r>
          </w:p>
        </w:tc>
        <w:tc>
          <w:tcPr>
            <w:tcW w:w="611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335B61" w:rsidRPr="00335B61" w:rsidRDefault="00335B61" w:rsidP="00577895">
            <w:pPr>
              <w:pStyle w:val="a3"/>
              <w:jc w:val="center"/>
              <w:rPr>
                <w:bCs/>
                <w:color w:val="000000" w:themeColor="text1"/>
              </w:rPr>
            </w:pPr>
            <w:r w:rsidRPr="00335B61">
              <w:rPr>
                <w:bCs/>
                <w:color w:val="000000" w:themeColor="text1"/>
              </w:rPr>
              <w:t>926</w:t>
            </w:r>
          </w:p>
        </w:tc>
        <w:tc>
          <w:tcPr>
            <w:tcW w:w="65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335B61" w:rsidRPr="00335B61" w:rsidRDefault="00335B61" w:rsidP="00577895">
            <w:pPr>
              <w:pStyle w:val="a3"/>
              <w:ind w:firstLine="284"/>
              <w:jc w:val="center"/>
              <w:rPr>
                <w:color w:val="000000" w:themeColor="text1"/>
              </w:rPr>
            </w:pPr>
            <w:r w:rsidRPr="00335B61">
              <w:rPr>
                <w:color w:val="000000" w:themeColor="text1"/>
              </w:rPr>
              <w:t>01</w:t>
            </w:r>
          </w:p>
        </w:tc>
        <w:tc>
          <w:tcPr>
            <w:tcW w:w="63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335B61" w:rsidRPr="00335B61" w:rsidRDefault="00335B61" w:rsidP="00577895">
            <w:pPr>
              <w:pStyle w:val="a3"/>
              <w:ind w:firstLine="284"/>
              <w:jc w:val="center"/>
              <w:rPr>
                <w:color w:val="000000" w:themeColor="text1"/>
              </w:rPr>
            </w:pPr>
            <w:r w:rsidRPr="00335B61">
              <w:rPr>
                <w:color w:val="000000" w:themeColor="text1"/>
              </w:rPr>
              <w:t>04</w:t>
            </w:r>
          </w:p>
        </w:tc>
        <w:tc>
          <w:tcPr>
            <w:tcW w:w="1680" w:type="dxa"/>
            <w:gridSpan w:val="3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335B61" w:rsidRPr="00335B61" w:rsidRDefault="00335B61" w:rsidP="00577895">
            <w:pPr>
              <w:pStyle w:val="a3"/>
              <w:jc w:val="center"/>
              <w:rPr>
                <w:color w:val="000000" w:themeColor="text1"/>
              </w:rPr>
            </w:pPr>
            <w:r w:rsidRPr="00335B61">
              <w:rPr>
                <w:color w:val="000000" w:themeColor="text1"/>
              </w:rPr>
              <w:t>891</w:t>
            </w:r>
          </w:p>
        </w:tc>
        <w:tc>
          <w:tcPr>
            <w:tcW w:w="73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335B61" w:rsidRPr="00335B61" w:rsidRDefault="00335B61" w:rsidP="00577895">
            <w:pPr>
              <w:pStyle w:val="a3"/>
              <w:ind w:firstLine="284"/>
              <w:jc w:val="center"/>
              <w:rPr>
                <w:color w:val="000000" w:themeColor="text1"/>
              </w:rPr>
            </w:pPr>
          </w:p>
        </w:tc>
        <w:tc>
          <w:tcPr>
            <w:tcW w:w="136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335B61" w:rsidRPr="00335B61" w:rsidRDefault="00335B61" w:rsidP="00577895">
            <w:pPr>
              <w:pStyle w:val="a3"/>
              <w:ind w:firstLine="284"/>
              <w:jc w:val="center"/>
              <w:rPr>
                <w:color w:val="000000" w:themeColor="text1"/>
              </w:rPr>
            </w:pPr>
            <w:r w:rsidRPr="00335B61">
              <w:rPr>
                <w:color w:val="000000" w:themeColor="text1"/>
              </w:rPr>
              <w:t>1,8</w:t>
            </w:r>
          </w:p>
        </w:tc>
      </w:tr>
      <w:tr w:rsidR="00335B61" w:rsidRPr="00335B61" w:rsidTr="00577895">
        <w:trPr>
          <w:trHeight w:val="972"/>
        </w:trPr>
        <w:tc>
          <w:tcPr>
            <w:tcW w:w="487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335B61" w:rsidRPr="00335B61" w:rsidRDefault="00335B61" w:rsidP="00577895">
            <w:pPr>
              <w:pStyle w:val="a3"/>
              <w:ind w:firstLine="284"/>
              <w:jc w:val="center"/>
              <w:rPr>
                <w:color w:val="000000" w:themeColor="text1"/>
              </w:rPr>
            </w:pPr>
            <w:r w:rsidRPr="00335B61">
              <w:rPr>
                <w:color w:val="000000" w:themeColor="text1"/>
              </w:rPr>
              <w:t>Финансовое обеспечение расходных обязательств муниципальных образований по переданным для ос</w:t>
            </w:r>
            <w:r w:rsidRPr="00335B61">
              <w:rPr>
                <w:color w:val="000000" w:themeColor="text1"/>
              </w:rPr>
              <w:t>у</w:t>
            </w:r>
            <w:r w:rsidRPr="00335B61">
              <w:rPr>
                <w:color w:val="000000" w:themeColor="text1"/>
              </w:rPr>
              <w:t>ществления органам местного самоуправления гос</w:t>
            </w:r>
            <w:r w:rsidRPr="00335B61">
              <w:rPr>
                <w:color w:val="000000" w:themeColor="text1"/>
              </w:rPr>
              <w:t>у</w:t>
            </w:r>
            <w:r w:rsidRPr="00335B61">
              <w:rPr>
                <w:color w:val="000000" w:themeColor="text1"/>
              </w:rPr>
              <w:t>дарственным полномочиям</w:t>
            </w:r>
          </w:p>
          <w:p w:rsidR="00335B61" w:rsidRPr="00335B61" w:rsidRDefault="00335B61" w:rsidP="00577895">
            <w:pPr>
              <w:pStyle w:val="a3"/>
              <w:ind w:firstLine="284"/>
              <w:jc w:val="center"/>
              <w:rPr>
                <w:color w:val="000000" w:themeColor="text1"/>
              </w:rPr>
            </w:pPr>
          </w:p>
        </w:tc>
        <w:tc>
          <w:tcPr>
            <w:tcW w:w="611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</w:tcPr>
          <w:p w:rsidR="00335B61" w:rsidRPr="00335B61" w:rsidRDefault="00335B61" w:rsidP="00577895">
            <w:pPr>
              <w:pStyle w:val="a3"/>
              <w:jc w:val="center"/>
              <w:rPr>
                <w:bCs/>
                <w:color w:val="000000" w:themeColor="text1"/>
              </w:rPr>
            </w:pPr>
            <w:r w:rsidRPr="00335B61">
              <w:rPr>
                <w:bCs/>
                <w:color w:val="000000" w:themeColor="text1"/>
              </w:rPr>
              <w:t>926</w:t>
            </w:r>
          </w:p>
        </w:tc>
        <w:tc>
          <w:tcPr>
            <w:tcW w:w="65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</w:tcPr>
          <w:p w:rsidR="00335B61" w:rsidRPr="00335B61" w:rsidRDefault="00335B61" w:rsidP="00577895">
            <w:pPr>
              <w:pStyle w:val="a3"/>
              <w:ind w:firstLine="284"/>
              <w:jc w:val="center"/>
              <w:rPr>
                <w:color w:val="000000" w:themeColor="text1"/>
              </w:rPr>
            </w:pPr>
            <w:r w:rsidRPr="00335B61">
              <w:rPr>
                <w:color w:val="000000" w:themeColor="text1"/>
              </w:rPr>
              <w:t>01</w:t>
            </w:r>
          </w:p>
        </w:tc>
        <w:tc>
          <w:tcPr>
            <w:tcW w:w="63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</w:tcPr>
          <w:p w:rsidR="00335B61" w:rsidRPr="00335B61" w:rsidRDefault="00335B61" w:rsidP="00577895">
            <w:pPr>
              <w:pStyle w:val="a3"/>
              <w:ind w:firstLine="284"/>
              <w:jc w:val="center"/>
              <w:rPr>
                <w:color w:val="000000" w:themeColor="text1"/>
              </w:rPr>
            </w:pPr>
            <w:r w:rsidRPr="00335B61">
              <w:rPr>
                <w:color w:val="000000" w:themeColor="text1"/>
              </w:rPr>
              <w:t>04</w:t>
            </w:r>
          </w:p>
        </w:tc>
        <w:tc>
          <w:tcPr>
            <w:tcW w:w="1680" w:type="dxa"/>
            <w:gridSpan w:val="3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</w:tcPr>
          <w:p w:rsidR="00335B61" w:rsidRPr="00335B61" w:rsidRDefault="00335B61" w:rsidP="00577895">
            <w:pPr>
              <w:pStyle w:val="a3"/>
              <w:jc w:val="center"/>
              <w:rPr>
                <w:color w:val="000000" w:themeColor="text1"/>
              </w:rPr>
            </w:pPr>
            <w:r w:rsidRPr="00335B61">
              <w:rPr>
                <w:color w:val="000000" w:themeColor="text1"/>
              </w:rPr>
              <w:t>891    00 77000</w:t>
            </w:r>
          </w:p>
        </w:tc>
        <w:tc>
          <w:tcPr>
            <w:tcW w:w="73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</w:tcPr>
          <w:p w:rsidR="00335B61" w:rsidRPr="00335B61" w:rsidRDefault="00335B61" w:rsidP="00577895">
            <w:pPr>
              <w:pStyle w:val="a3"/>
              <w:ind w:firstLine="284"/>
              <w:jc w:val="center"/>
              <w:rPr>
                <w:color w:val="000000" w:themeColor="text1"/>
              </w:rPr>
            </w:pPr>
          </w:p>
        </w:tc>
        <w:tc>
          <w:tcPr>
            <w:tcW w:w="136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335B61" w:rsidRPr="00335B61" w:rsidRDefault="00335B61" w:rsidP="00577895">
            <w:pPr>
              <w:pStyle w:val="a3"/>
              <w:ind w:firstLine="284"/>
              <w:jc w:val="center"/>
              <w:rPr>
                <w:color w:val="000000" w:themeColor="text1"/>
              </w:rPr>
            </w:pPr>
            <w:r w:rsidRPr="00335B61">
              <w:rPr>
                <w:color w:val="000000" w:themeColor="text1"/>
              </w:rPr>
              <w:t>1,8</w:t>
            </w:r>
          </w:p>
        </w:tc>
      </w:tr>
      <w:tr w:rsidR="00335B61" w:rsidRPr="00335B61" w:rsidTr="00577895">
        <w:trPr>
          <w:trHeight w:val="614"/>
        </w:trPr>
        <w:tc>
          <w:tcPr>
            <w:tcW w:w="487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335B61" w:rsidRPr="00335B61" w:rsidRDefault="00335B61" w:rsidP="00577895">
            <w:pPr>
              <w:pStyle w:val="a3"/>
              <w:ind w:firstLine="284"/>
              <w:jc w:val="center"/>
              <w:rPr>
                <w:color w:val="000000" w:themeColor="text1"/>
              </w:rPr>
            </w:pPr>
            <w:r w:rsidRPr="00335B61">
              <w:rPr>
                <w:color w:val="000000" w:themeColor="text1"/>
              </w:rPr>
              <w:t>Реализация государственных полномочий по опр</w:t>
            </w:r>
            <w:r w:rsidRPr="00335B61">
              <w:rPr>
                <w:color w:val="000000" w:themeColor="text1"/>
              </w:rPr>
              <w:t>е</w:t>
            </w:r>
            <w:r w:rsidRPr="00335B61">
              <w:rPr>
                <w:color w:val="000000" w:themeColor="text1"/>
              </w:rPr>
              <w:t>делению перечня должностных лиц, уполномоченных составлять  протоколы об административных правон</w:t>
            </w:r>
            <w:r w:rsidRPr="00335B61">
              <w:rPr>
                <w:color w:val="000000" w:themeColor="text1"/>
              </w:rPr>
              <w:t>а</w:t>
            </w:r>
            <w:r w:rsidRPr="00335B61">
              <w:rPr>
                <w:color w:val="000000" w:themeColor="text1"/>
              </w:rPr>
              <w:t>рушениях</w:t>
            </w:r>
          </w:p>
        </w:tc>
        <w:tc>
          <w:tcPr>
            <w:tcW w:w="611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</w:tcPr>
          <w:p w:rsidR="00335B61" w:rsidRPr="00335B61" w:rsidRDefault="00335B61" w:rsidP="00577895">
            <w:pPr>
              <w:pStyle w:val="a3"/>
              <w:jc w:val="center"/>
              <w:rPr>
                <w:bCs/>
                <w:color w:val="000000" w:themeColor="text1"/>
              </w:rPr>
            </w:pPr>
            <w:r w:rsidRPr="00335B61">
              <w:rPr>
                <w:bCs/>
                <w:color w:val="000000" w:themeColor="text1"/>
              </w:rPr>
              <w:t>926</w:t>
            </w:r>
          </w:p>
        </w:tc>
        <w:tc>
          <w:tcPr>
            <w:tcW w:w="65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</w:tcPr>
          <w:p w:rsidR="00335B61" w:rsidRPr="00335B61" w:rsidRDefault="00335B61" w:rsidP="00577895">
            <w:pPr>
              <w:pStyle w:val="a3"/>
              <w:ind w:firstLine="284"/>
              <w:jc w:val="center"/>
              <w:rPr>
                <w:color w:val="000000" w:themeColor="text1"/>
              </w:rPr>
            </w:pPr>
            <w:r w:rsidRPr="00335B61">
              <w:rPr>
                <w:color w:val="000000" w:themeColor="text1"/>
              </w:rPr>
              <w:t>01</w:t>
            </w:r>
          </w:p>
        </w:tc>
        <w:tc>
          <w:tcPr>
            <w:tcW w:w="63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</w:tcPr>
          <w:p w:rsidR="00335B61" w:rsidRPr="00335B61" w:rsidRDefault="00335B61" w:rsidP="00577895">
            <w:pPr>
              <w:pStyle w:val="a3"/>
              <w:ind w:firstLine="284"/>
              <w:jc w:val="center"/>
              <w:rPr>
                <w:color w:val="000000" w:themeColor="text1"/>
              </w:rPr>
            </w:pPr>
            <w:r w:rsidRPr="00335B61">
              <w:rPr>
                <w:color w:val="000000" w:themeColor="text1"/>
              </w:rPr>
              <w:t>04</w:t>
            </w:r>
          </w:p>
        </w:tc>
        <w:tc>
          <w:tcPr>
            <w:tcW w:w="1680" w:type="dxa"/>
            <w:gridSpan w:val="3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</w:tcPr>
          <w:p w:rsidR="00335B61" w:rsidRPr="00335B61" w:rsidRDefault="00335B61" w:rsidP="00577895">
            <w:pPr>
              <w:pStyle w:val="a3"/>
              <w:jc w:val="center"/>
              <w:rPr>
                <w:color w:val="000000" w:themeColor="text1"/>
              </w:rPr>
            </w:pPr>
            <w:r w:rsidRPr="00335B61">
              <w:rPr>
                <w:color w:val="000000" w:themeColor="text1"/>
              </w:rPr>
              <w:t>891    00  77150</w:t>
            </w:r>
          </w:p>
        </w:tc>
        <w:tc>
          <w:tcPr>
            <w:tcW w:w="73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</w:tcPr>
          <w:p w:rsidR="00335B61" w:rsidRPr="00335B61" w:rsidRDefault="00335B61" w:rsidP="00577895">
            <w:pPr>
              <w:pStyle w:val="a3"/>
              <w:ind w:firstLine="284"/>
              <w:jc w:val="center"/>
              <w:rPr>
                <w:color w:val="000000" w:themeColor="text1"/>
              </w:rPr>
            </w:pPr>
          </w:p>
        </w:tc>
        <w:tc>
          <w:tcPr>
            <w:tcW w:w="136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335B61" w:rsidRPr="00335B61" w:rsidRDefault="00335B61" w:rsidP="00577895">
            <w:pPr>
              <w:pStyle w:val="a3"/>
              <w:ind w:firstLine="284"/>
              <w:jc w:val="center"/>
              <w:rPr>
                <w:color w:val="000000" w:themeColor="text1"/>
              </w:rPr>
            </w:pPr>
            <w:r w:rsidRPr="00335B61">
              <w:rPr>
                <w:color w:val="000000" w:themeColor="text1"/>
              </w:rPr>
              <w:t>1,8</w:t>
            </w:r>
          </w:p>
        </w:tc>
      </w:tr>
      <w:tr w:rsidR="00335B61" w:rsidRPr="00335B61" w:rsidTr="00577895">
        <w:trPr>
          <w:trHeight w:val="614"/>
        </w:trPr>
        <w:tc>
          <w:tcPr>
            <w:tcW w:w="487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335B61" w:rsidRPr="00335B61" w:rsidRDefault="00335B61" w:rsidP="00577895">
            <w:pPr>
              <w:pStyle w:val="a3"/>
              <w:ind w:firstLine="284"/>
              <w:jc w:val="center"/>
              <w:rPr>
                <w:color w:val="000000" w:themeColor="text1"/>
              </w:rPr>
            </w:pPr>
            <w:r w:rsidRPr="00335B61">
              <w:rPr>
                <w:color w:val="000000" w:themeColor="text1"/>
              </w:rPr>
              <w:t>Закупка товаров, работ и услуг для государственных (муниципальных) нужд</w:t>
            </w:r>
          </w:p>
        </w:tc>
        <w:tc>
          <w:tcPr>
            <w:tcW w:w="611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</w:tcPr>
          <w:p w:rsidR="00335B61" w:rsidRPr="00335B61" w:rsidRDefault="00335B61" w:rsidP="00577895">
            <w:pPr>
              <w:pStyle w:val="a3"/>
              <w:jc w:val="center"/>
              <w:rPr>
                <w:bCs/>
                <w:color w:val="000000" w:themeColor="text1"/>
              </w:rPr>
            </w:pPr>
            <w:r w:rsidRPr="00335B61">
              <w:rPr>
                <w:bCs/>
                <w:color w:val="000000" w:themeColor="text1"/>
              </w:rPr>
              <w:t>926</w:t>
            </w:r>
          </w:p>
        </w:tc>
        <w:tc>
          <w:tcPr>
            <w:tcW w:w="65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</w:tcPr>
          <w:p w:rsidR="00335B61" w:rsidRPr="00335B61" w:rsidRDefault="00335B61" w:rsidP="00577895">
            <w:pPr>
              <w:pStyle w:val="a3"/>
              <w:ind w:firstLine="284"/>
              <w:jc w:val="center"/>
              <w:rPr>
                <w:color w:val="000000" w:themeColor="text1"/>
              </w:rPr>
            </w:pPr>
            <w:r w:rsidRPr="00335B61">
              <w:rPr>
                <w:color w:val="000000" w:themeColor="text1"/>
              </w:rPr>
              <w:t>01</w:t>
            </w:r>
          </w:p>
        </w:tc>
        <w:tc>
          <w:tcPr>
            <w:tcW w:w="63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</w:tcPr>
          <w:p w:rsidR="00335B61" w:rsidRPr="00335B61" w:rsidRDefault="00335B61" w:rsidP="00577895">
            <w:pPr>
              <w:pStyle w:val="a3"/>
              <w:ind w:firstLine="284"/>
              <w:jc w:val="center"/>
              <w:rPr>
                <w:color w:val="000000" w:themeColor="text1"/>
              </w:rPr>
            </w:pPr>
            <w:r w:rsidRPr="00335B61">
              <w:rPr>
                <w:color w:val="000000" w:themeColor="text1"/>
              </w:rPr>
              <w:t>04</w:t>
            </w:r>
          </w:p>
        </w:tc>
        <w:tc>
          <w:tcPr>
            <w:tcW w:w="1680" w:type="dxa"/>
            <w:gridSpan w:val="3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</w:tcPr>
          <w:p w:rsidR="00335B61" w:rsidRPr="00335B61" w:rsidRDefault="00335B61" w:rsidP="00577895">
            <w:pPr>
              <w:pStyle w:val="a3"/>
              <w:jc w:val="center"/>
              <w:rPr>
                <w:color w:val="000000" w:themeColor="text1"/>
              </w:rPr>
            </w:pPr>
            <w:r w:rsidRPr="00335B61">
              <w:rPr>
                <w:color w:val="000000" w:themeColor="text1"/>
              </w:rPr>
              <w:t>891   00  77150</w:t>
            </w:r>
          </w:p>
        </w:tc>
        <w:tc>
          <w:tcPr>
            <w:tcW w:w="73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</w:tcPr>
          <w:p w:rsidR="00335B61" w:rsidRPr="00335B61" w:rsidRDefault="00335B61" w:rsidP="00577895">
            <w:pPr>
              <w:pStyle w:val="a3"/>
              <w:ind w:firstLine="284"/>
              <w:jc w:val="center"/>
              <w:rPr>
                <w:color w:val="000000" w:themeColor="text1"/>
              </w:rPr>
            </w:pPr>
            <w:r w:rsidRPr="00335B61">
              <w:rPr>
                <w:color w:val="000000" w:themeColor="text1"/>
              </w:rPr>
              <w:t>200</w:t>
            </w:r>
          </w:p>
        </w:tc>
        <w:tc>
          <w:tcPr>
            <w:tcW w:w="136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335B61" w:rsidRPr="00335B61" w:rsidRDefault="00335B61" w:rsidP="00577895">
            <w:pPr>
              <w:pStyle w:val="a3"/>
              <w:ind w:firstLine="284"/>
              <w:jc w:val="center"/>
              <w:rPr>
                <w:color w:val="000000" w:themeColor="text1"/>
              </w:rPr>
            </w:pPr>
            <w:r w:rsidRPr="00335B61">
              <w:rPr>
                <w:color w:val="000000" w:themeColor="text1"/>
              </w:rPr>
              <w:t>1,8</w:t>
            </w:r>
          </w:p>
        </w:tc>
      </w:tr>
      <w:tr w:rsidR="00335B61" w:rsidRPr="00335B61" w:rsidTr="00577895">
        <w:trPr>
          <w:trHeight w:val="614"/>
        </w:trPr>
        <w:tc>
          <w:tcPr>
            <w:tcW w:w="487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335B61" w:rsidRPr="00335B61" w:rsidRDefault="00335B61" w:rsidP="00577895">
            <w:pPr>
              <w:pStyle w:val="a3"/>
              <w:ind w:firstLine="284"/>
              <w:jc w:val="center"/>
              <w:rPr>
                <w:color w:val="000000" w:themeColor="text1"/>
              </w:rPr>
            </w:pPr>
            <w:r w:rsidRPr="00335B61">
              <w:rPr>
                <w:color w:val="000000" w:themeColor="text1"/>
              </w:rPr>
              <w:t>Иные закупки товаров, работ и услуг для обеспеч</w:t>
            </w:r>
            <w:r w:rsidRPr="00335B61">
              <w:rPr>
                <w:color w:val="000000" w:themeColor="text1"/>
              </w:rPr>
              <w:t>е</w:t>
            </w:r>
            <w:r w:rsidRPr="00335B61">
              <w:rPr>
                <w:color w:val="000000" w:themeColor="text1"/>
              </w:rPr>
              <w:t>ния государственных (муниципальных) нужд</w:t>
            </w:r>
          </w:p>
        </w:tc>
        <w:tc>
          <w:tcPr>
            <w:tcW w:w="611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</w:tcPr>
          <w:p w:rsidR="00335B61" w:rsidRPr="00335B61" w:rsidRDefault="00335B61" w:rsidP="00577895">
            <w:pPr>
              <w:pStyle w:val="a3"/>
              <w:jc w:val="center"/>
              <w:rPr>
                <w:bCs/>
                <w:color w:val="000000" w:themeColor="text1"/>
              </w:rPr>
            </w:pPr>
            <w:r w:rsidRPr="00335B61">
              <w:rPr>
                <w:bCs/>
                <w:color w:val="000000" w:themeColor="text1"/>
              </w:rPr>
              <w:t>926</w:t>
            </w:r>
          </w:p>
        </w:tc>
        <w:tc>
          <w:tcPr>
            <w:tcW w:w="65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</w:tcPr>
          <w:p w:rsidR="00335B61" w:rsidRPr="00335B61" w:rsidRDefault="00335B61" w:rsidP="00577895">
            <w:pPr>
              <w:pStyle w:val="a3"/>
              <w:ind w:firstLine="284"/>
              <w:jc w:val="center"/>
              <w:rPr>
                <w:color w:val="000000" w:themeColor="text1"/>
              </w:rPr>
            </w:pPr>
            <w:r w:rsidRPr="00335B61">
              <w:rPr>
                <w:color w:val="000000" w:themeColor="text1"/>
              </w:rPr>
              <w:t>01</w:t>
            </w:r>
          </w:p>
        </w:tc>
        <w:tc>
          <w:tcPr>
            <w:tcW w:w="63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</w:tcPr>
          <w:p w:rsidR="00335B61" w:rsidRPr="00335B61" w:rsidRDefault="00335B61" w:rsidP="00577895">
            <w:pPr>
              <w:pStyle w:val="a3"/>
              <w:ind w:firstLine="284"/>
              <w:jc w:val="center"/>
              <w:rPr>
                <w:color w:val="000000" w:themeColor="text1"/>
              </w:rPr>
            </w:pPr>
            <w:r w:rsidRPr="00335B61">
              <w:rPr>
                <w:color w:val="000000" w:themeColor="text1"/>
              </w:rPr>
              <w:t>04</w:t>
            </w:r>
          </w:p>
        </w:tc>
        <w:tc>
          <w:tcPr>
            <w:tcW w:w="1680" w:type="dxa"/>
            <w:gridSpan w:val="3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</w:tcPr>
          <w:p w:rsidR="00335B61" w:rsidRPr="00335B61" w:rsidRDefault="00335B61" w:rsidP="00577895">
            <w:pPr>
              <w:pStyle w:val="a3"/>
              <w:jc w:val="center"/>
              <w:rPr>
                <w:color w:val="000000" w:themeColor="text1"/>
              </w:rPr>
            </w:pPr>
            <w:r w:rsidRPr="00335B61">
              <w:rPr>
                <w:color w:val="000000" w:themeColor="text1"/>
              </w:rPr>
              <w:t>891   00   77150</w:t>
            </w:r>
          </w:p>
        </w:tc>
        <w:tc>
          <w:tcPr>
            <w:tcW w:w="73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</w:tcPr>
          <w:p w:rsidR="00335B61" w:rsidRPr="00335B61" w:rsidRDefault="00335B61" w:rsidP="00577895">
            <w:pPr>
              <w:pStyle w:val="a3"/>
              <w:ind w:firstLine="284"/>
              <w:jc w:val="center"/>
              <w:rPr>
                <w:color w:val="000000" w:themeColor="text1"/>
              </w:rPr>
            </w:pPr>
            <w:r w:rsidRPr="00335B61">
              <w:rPr>
                <w:color w:val="000000" w:themeColor="text1"/>
              </w:rPr>
              <w:t>240</w:t>
            </w:r>
          </w:p>
        </w:tc>
        <w:tc>
          <w:tcPr>
            <w:tcW w:w="136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335B61" w:rsidRPr="00335B61" w:rsidRDefault="00335B61" w:rsidP="00577895">
            <w:pPr>
              <w:pStyle w:val="a3"/>
              <w:ind w:firstLine="284"/>
              <w:jc w:val="center"/>
              <w:rPr>
                <w:color w:val="000000" w:themeColor="text1"/>
              </w:rPr>
            </w:pPr>
            <w:r w:rsidRPr="00335B61">
              <w:rPr>
                <w:color w:val="000000" w:themeColor="text1"/>
              </w:rPr>
              <w:t>1,8</w:t>
            </w:r>
          </w:p>
        </w:tc>
      </w:tr>
      <w:tr w:rsidR="00335B61" w:rsidRPr="00335B61" w:rsidTr="00577895">
        <w:trPr>
          <w:trHeight w:val="523"/>
        </w:trPr>
        <w:tc>
          <w:tcPr>
            <w:tcW w:w="487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335B61" w:rsidRPr="00335B61" w:rsidRDefault="00335B61" w:rsidP="00577895">
            <w:pPr>
              <w:pStyle w:val="a3"/>
              <w:ind w:firstLine="284"/>
              <w:jc w:val="center"/>
              <w:rPr>
                <w:color w:val="000000" w:themeColor="text1"/>
              </w:rPr>
            </w:pPr>
            <w:r w:rsidRPr="00335B61">
              <w:rPr>
                <w:color w:val="000000" w:themeColor="text1"/>
              </w:rPr>
              <w:t>Прочая закупка товаров , работ и услуг для обесп</w:t>
            </w:r>
            <w:r w:rsidRPr="00335B61">
              <w:rPr>
                <w:color w:val="000000" w:themeColor="text1"/>
              </w:rPr>
              <w:t>е</w:t>
            </w:r>
            <w:r w:rsidRPr="00335B61">
              <w:rPr>
                <w:color w:val="000000" w:themeColor="text1"/>
              </w:rPr>
              <w:t>чения государственных (муниципальных) нужд</w:t>
            </w:r>
          </w:p>
        </w:tc>
        <w:tc>
          <w:tcPr>
            <w:tcW w:w="611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</w:tcPr>
          <w:p w:rsidR="00335B61" w:rsidRPr="00335B61" w:rsidRDefault="00335B61" w:rsidP="00577895">
            <w:pPr>
              <w:pStyle w:val="a3"/>
              <w:jc w:val="center"/>
              <w:rPr>
                <w:bCs/>
                <w:color w:val="000000" w:themeColor="text1"/>
              </w:rPr>
            </w:pPr>
            <w:r w:rsidRPr="00335B61">
              <w:rPr>
                <w:bCs/>
                <w:color w:val="000000" w:themeColor="text1"/>
              </w:rPr>
              <w:t>926</w:t>
            </w:r>
          </w:p>
        </w:tc>
        <w:tc>
          <w:tcPr>
            <w:tcW w:w="65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</w:tcPr>
          <w:p w:rsidR="00335B61" w:rsidRPr="00335B61" w:rsidRDefault="00335B61" w:rsidP="00577895">
            <w:pPr>
              <w:pStyle w:val="a3"/>
              <w:ind w:firstLine="284"/>
              <w:jc w:val="center"/>
              <w:rPr>
                <w:color w:val="000000" w:themeColor="text1"/>
              </w:rPr>
            </w:pPr>
            <w:r w:rsidRPr="00335B61">
              <w:rPr>
                <w:color w:val="000000" w:themeColor="text1"/>
              </w:rPr>
              <w:t>01</w:t>
            </w:r>
          </w:p>
        </w:tc>
        <w:tc>
          <w:tcPr>
            <w:tcW w:w="63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</w:tcPr>
          <w:p w:rsidR="00335B61" w:rsidRPr="00335B61" w:rsidRDefault="00335B61" w:rsidP="00577895">
            <w:pPr>
              <w:pStyle w:val="a3"/>
              <w:ind w:firstLine="284"/>
              <w:jc w:val="center"/>
              <w:rPr>
                <w:color w:val="000000" w:themeColor="text1"/>
              </w:rPr>
            </w:pPr>
            <w:r w:rsidRPr="00335B61">
              <w:rPr>
                <w:color w:val="000000" w:themeColor="text1"/>
              </w:rPr>
              <w:t>04</w:t>
            </w:r>
          </w:p>
        </w:tc>
        <w:tc>
          <w:tcPr>
            <w:tcW w:w="1680" w:type="dxa"/>
            <w:gridSpan w:val="3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</w:tcPr>
          <w:p w:rsidR="00335B61" w:rsidRPr="00335B61" w:rsidRDefault="00335B61" w:rsidP="00577895">
            <w:pPr>
              <w:pStyle w:val="a3"/>
              <w:jc w:val="center"/>
              <w:rPr>
                <w:color w:val="000000" w:themeColor="text1"/>
              </w:rPr>
            </w:pPr>
            <w:r w:rsidRPr="00335B61">
              <w:rPr>
                <w:color w:val="000000" w:themeColor="text1"/>
              </w:rPr>
              <w:t>891  00    77150</w:t>
            </w:r>
          </w:p>
        </w:tc>
        <w:tc>
          <w:tcPr>
            <w:tcW w:w="73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</w:tcPr>
          <w:p w:rsidR="00335B61" w:rsidRPr="00335B61" w:rsidRDefault="00335B61" w:rsidP="00577895">
            <w:pPr>
              <w:pStyle w:val="a3"/>
              <w:ind w:firstLine="284"/>
              <w:jc w:val="center"/>
              <w:rPr>
                <w:color w:val="000000" w:themeColor="text1"/>
              </w:rPr>
            </w:pPr>
            <w:r w:rsidRPr="00335B61">
              <w:rPr>
                <w:color w:val="000000" w:themeColor="text1"/>
              </w:rPr>
              <w:t>244</w:t>
            </w:r>
          </w:p>
        </w:tc>
        <w:tc>
          <w:tcPr>
            <w:tcW w:w="136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335B61" w:rsidRPr="00335B61" w:rsidRDefault="00335B61" w:rsidP="00577895">
            <w:pPr>
              <w:pStyle w:val="a3"/>
              <w:ind w:firstLine="284"/>
              <w:jc w:val="center"/>
              <w:rPr>
                <w:color w:val="000000" w:themeColor="text1"/>
              </w:rPr>
            </w:pPr>
            <w:r w:rsidRPr="00335B61">
              <w:rPr>
                <w:color w:val="000000" w:themeColor="text1"/>
              </w:rPr>
              <w:t>1,8</w:t>
            </w:r>
          </w:p>
        </w:tc>
      </w:tr>
      <w:tr w:rsidR="00335B61" w:rsidRPr="00335B61" w:rsidTr="00577895">
        <w:trPr>
          <w:trHeight w:val="523"/>
        </w:trPr>
        <w:tc>
          <w:tcPr>
            <w:tcW w:w="487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335B61" w:rsidRPr="00335B61" w:rsidRDefault="00335B61" w:rsidP="00577895">
            <w:pPr>
              <w:pStyle w:val="a3"/>
              <w:ind w:firstLine="284"/>
              <w:jc w:val="center"/>
              <w:rPr>
                <w:color w:val="000000" w:themeColor="text1"/>
              </w:rPr>
            </w:pPr>
            <w:r w:rsidRPr="00335B61">
              <w:rPr>
                <w:color w:val="000000" w:themeColor="text1"/>
              </w:rPr>
              <w:t>Резервный фонд</w:t>
            </w:r>
          </w:p>
        </w:tc>
        <w:tc>
          <w:tcPr>
            <w:tcW w:w="611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</w:tcPr>
          <w:p w:rsidR="00335B61" w:rsidRPr="00335B61" w:rsidRDefault="00335B61" w:rsidP="00577895">
            <w:pPr>
              <w:pStyle w:val="a3"/>
              <w:jc w:val="center"/>
              <w:rPr>
                <w:bCs/>
                <w:color w:val="000000" w:themeColor="text1"/>
              </w:rPr>
            </w:pPr>
            <w:r w:rsidRPr="00335B61">
              <w:rPr>
                <w:bCs/>
                <w:color w:val="000000" w:themeColor="text1"/>
              </w:rPr>
              <w:t>926</w:t>
            </w:r>
          </w:p>
        </w:tc>
        <w:tc>
          <w:tcPr>
            <w:tcW w:w="65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</w:tcPr>
          <w:p w:rsidR="00335B61" w:rsidRPr="00335B61" w:rsidRDefault="00335B61" w:rsidP="00577895">
            <w:pPr>
              <w:pStyle w:val="a3"/>
              <w:ind w:firstLine="284"/>
              <w:jc w:val="center"/>
              <w:rPr>
                <w:color w:val="000000" w:themeColor="text1"/>
              </w:rPr>
            </w:pPr>
            <w:r w:rsidRPr="00335B61">
              <w:rPr>
                <w:color w:val="000000" w:themeColor="text1"/>
              </w:rPr>
              <w:t>01</w:t>
            </w:r>
          </w:p>
        </w:tc>
        <w:tc>
          <w:tcPr>
            <w:tcW w:w="63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</w:tcPr>
          <w:p w:rsidR="00335B61" w:rsidRPr="00335B61" w:rsidRDefault="00335B61" w:rsidP="00577895">
            <w:pPr>
              <w:pStyle w:val="a3"/>
              <w:ind w:firstLine="284"/>
              <w:jc w:val="center"/>
              <w:rPr>
                <w:color w:val="000000" w:themeColor="text1"/>
              </w:rPr>
            </w:pPr>
            <w:r w:rsidRPr="00335B61">
              <w:rPr>
                <w:color w:val="000000" w:themeColor="text1"/>
              </w:rPr>
              <w:t>11</w:t>
            </w:r>
          </w:p>
        </w:tc>
        <w:tc>
          <w:tcPr>
            <w:tcW w:w="1680" w:type="dxa"/>
            <w:gridSpan w:val="3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</w:tcPr>
          <w:p w:rsidR="00335B61" w:rsidRPr="00335B61" w:rsidRDefault="00335B61" w:rsidP="00577895">
            <w:pPr>
              <w:pStyle w:val="a3"/>
              <w:jc w:val="center"/>
              <w:rPr>
                <w:color w:val="000000" w:themeColor="text1"/>
              </w:rPr>
            </w:pPr>
          </w:p>
        </w:tc>
        <w:tc>
          <w:tcPr>
            <w:tcW w:w="73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</w:tcPr>
          <w:p w:rsidR="00335B61" w:rsidRPr="00335B61" w:rsidRDefault="00335B61" w:rsidP="00577895">
            <w:pPr>
              <w:pStyle w:val="a3"/>
              <w:ind w:firstLine="284"/>
              <w:jc w:val="center"/>
              <w:rPr>
                <w:color w:val="000000" w:themeColor="text1"/>
              </w:rPr>
            </w:pPr>
          </w:p>
        </w:tc>
        <w:tc>
          <w:tcPr>
            <w:tcW w:w="136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335B61" w:rsidRPr="00335B61" w:rsidRDefault="00335B61" w:rsidP="00577895">
            <w:pPr>
              <w:pStyle w:val="a3"/>
              <w:ind w:firstLine="284"/>
              <w:jc w:val="center"/>
              <w:rPr>
                <w:color w:val="000000" w:themeColor="text1"/>
              </w:rPr>
            </w:pPr>
            <w:r w:rsidRPr="00335B61">
              <w:rPr>
                <w:color w:val="000000" w:themeColor="text1"/>
              </w:rPr>
              <w:t>50,0</w:t>
            </w:r>
          </w:p>
        </w:tc>
      </w:tr>
      <w:tr w:rsidR="00335B61" w:rsidRPr="00335B61" w:rsidTr="00577895">
        <w:trPr>
          <w:trHeight w:val="523"/>
        </w:trPr>
        <w:tc>
          <w:tcPr>
            <w:tcW w:w="487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335B61" w:rsidRPr="00335B61" w:rsidRDefault="00335B61" w:rsidP="00577895">
            <w:pPr>
              <w:pStyle w:val="a3"/>
              <w:ind w:firstLine="284"/>
              <w:jc w:val="center"/>
              <w:rPr>
                <w:color w:val="000000" w:themeColor="text1"/>
              </w:rPr>
            </w:pPr>
            <w:r w:rsidRPr="00335B61">
              <w:rPr>
                <w:color w:val="000000" w:themeColor="text1"/>
              </w:rPr>
              <w:t>Непрограммные расходы главных распорядителей бюджетных средств Республики Мордовия</w:t>
            </w:r>
          </w:p>
        </w:tc>
        <w:tc>
          <w:tcPr>
            <w:tcW w:w="611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</w:tcPr>
          <w:p w:rsidR="00335B61" w:rsidRPr="00335B61" w:rsidRDefault="00335B61" w:rsidP="00577895">
            <w:pPr>
              <w:pStyle w:val="a3"/>
              <w:jc w:val="center"/>
              <w:rPr>
                <w:bCs/>
                <w:color w:val="000000" w:themeColor="text1"/>
              </w:rPr>
            </w:pPr>
            <w:r w:rsidRPr="00335B61">
              <w:rPr>
                <w:bCs/>
                <w:color w:val="000000" w:themeColor="text1"/>
              </w:rPr>
              <w:t>926</w:t>
            </w:r>
          </w:p>
        </w:tc>
        <w:tc>
          <w:tcPr>
            <w:tcW w:w="65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</w:tcPr>
          <w:p w:rsidR="00335B61" w:rsidRPr="00335B61" w:rsidRDefault="00335B61" w:rsidP="00577895">
            <w:pPr>
              <w:pStyle w:val="a3"/>
              <w:ind w:firstLine="284"/>
              <w:jc w:val="center"/>
              <w:rPr>
                <w:color w:val="000000" w:themeColor="text1"/>
              </w:rPr>
            </w:pPr>
            <w:r w:rsidRPr="00335B61">
              <w:rPr>
                <w:color w:val="000000" w:themeColor="text1"/>
              </w:rPr>
              <w:t>01</w:t>
            </w:r>
          </w:p>
        </w:tc>
        <w:tc>
          <w:tcPr>
            <w:tcW w:w="63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</w:tcPr>
          <w:p w:rsidR="00335B61" w:rsidRPr="00335B61" w:rsidRDefault="00335B61" w:rsidP="00577895">
            <w:pPr>
              <w:pStyle w:val="a3"/>
              <w:ind w:firstLine="284"/>
              <w:jc w:val="center"/>
              <w:rPr>
                <w:color w:val="000000" w:themeColor="text1"/>
              </w:rPr>
            </w:pPr>
            <w:r w:rsidRPr="00335B61">
              <w:rPr>
                <w:color w:val="000000" w:themeColor="text1"/>
              </w:rPr>
              <w:t>11</w:t>
            </w:r>
          </w:p>
        </w:tc>
        <w:tc>
          <w:tcPr>
            <w:tcW w:w="1680" w:type="dxa"/>
            <w:gridSpan w:val="3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</w:tcPr>
          <w:p w:rsidR="00335B61" w:rsidRPr="00335B61" w:rsidRDefault="00335B61" w:rsidP="00577895">
            <w:pPr>
              <w:pStyle w:val="a3"/>
              <w:jc w:val="center"/>
              <w:rPr>
                <w:color w:val="000000" w:themeColor="text1"/>
              </w:rPr>
            </w:pPr>
            <w:r w:rsidRPr="00335B61">
              <w:rPr>
                <w:color w:val="000000" w:themeColor="text1"/>
              </w:rPr>
              <w:t>89 0</w:t>
            </w:r>
          </w:p>
        </w:tc>
        <w:tc>
          <w:tcPr>
            <w:tcW w:w="73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</w:tcPr>
          <w:p w:rsidR="00335B61" w:rsidRPr="00335B61" w:rsidRDefault="00335B61" w:rsidP="00577895">
            <w:pPr>
              <w:pStyle w:val="a3"/>
              <w:ind w:firstLine="284"/>
              <w:jc w:val="center"/>
              <w:rPr>
                <w:color w:val="000000" w:themeColor="text1"/>
              </w:rPr>
            </w:pPr>
          </w:p>
        </w:tc>
        <w:tc>
          <w:tcPr>
            <w:tcW w:w="136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335B61" w:rsidRPr="00335B61" w:rsidRDefault="00335B61" w:rsidP="00577895">
            <w:pPr>
              <w:pStyle w:val="a3"/>
              <w:ind w:firstLine="284"/>
              <w:jc w:val="center"/>
              <w:rPr>
                <w:color w:val="000000" w:themeColor="text1"/>
              </w:rPr>
            </w:pPr>
            <w:r w:rsidRPr="00335B61">
              <w:rPr>
                <w:color w:val="000000" w:themeColor="text1"/>
              </w:rPr>
              <w:t>50,0</w:t>
            </w:r>
          </w:p>
        </w:tc>
      </w:tr>
      <w:tr w:rsidR="00335B61" w:rsidRPr="00335B61" w:rsidTr="00577895">
        <w:trPr>
          <w:trHeight w:val="523"/>
        </w:trPr>
        <w:tc>
          <w:tcPr>
            <w:tcW w:w="487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335B61" w:rsidRPr="00335B61" w:rsidRDefault="00335B61" w:rsidP="00577895">
            <w:pPr>
              <w:pStyle w:val="a3"/>
              <w:ind w:firstLine="284"/>
              <w:jc w:val="center"/>
              <w:rPr>
                <w:color w:val="000000" w:themeColor="text1"/>
              </w:rPr>
            </w:pPr>
            <w:r w:rsidRPr="00335B61">
              <w:rPr>
                <w:color w:val="000000" w:themeColor="text1"/>
              </w:rPr>
              <w:t>Не программные расходы в рамках обеспечения деятельности главных распорядителей бюджетных средств Республики Мордовия</w:t>
            </w:r>
          </w:p>
        </w:tc>
        <w:tc>
          <w:tcPr>
            <w:tcW w:w="611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</w:tcPr>
          <w:p w:rsidR="00335B61" w:rsidRPr="00335B61" w:rsidRDefault="00335B61" w:rsidP="00577895">
            <w:pPr>
              <w:pStyle w:val="a3"/>
              <w:jc w:val="center"/>
              <w:rPr>
                <w:bCs/>
                <w:color w:val="000000" w:themeColor="text1"/>
              </w:rPr>
            </w:pPr>
            <w:r w:rsidRPr="00335B61">
              <w:rPr>
                <w:bCs/>
                <w:color w:val="000000" w:themeColor="text1"/>
              </w:rPr>
              <w:t>926</w:t>
            </w:r>
          </w:p>
        </w:tc>
        <w:tc>
          <w:tcPr>
            <w:tcW w:w="65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</w:tcPr>
          <w:p w:rsidR="00335B61" w:rsidRPr="00335B61" w:rsidRDefault="00335B61" w:rsidP="00577895">
            <w:pPr>
              <w:pStyle w:val="a3"/>
              <w:ind w:firstLine="284"/>
              <w:jc w:val="center"/>
              <w:rPr>
                <w:color w:val="000000" w:themeColor="text1"/>
              </w:rPr>
            </w:pPr>
            <w:r w:rsidRPr="00335B61">
              <w:rPr>
                <w:color w:val="000000" w:themeColor="text1"/>
              </w:rPr>
              <w:t>01</w:t>
            </w:r>
          </w:p>
        </w:tc>
        <w:tc>
          <w:tcPr>
            <w:tcW w:w="63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</w:tcPr>
          <w:p w:rsidR="00335B61" w:rsidRPr="00335B61" w:rsidRDefault="00335B61" w:rsidP="00577895">
            <w:pPr>
              <w:pStyle w:val="a3"/>
              <w:ind w:firstLine="284"/>
              <w:jc w:val="center"/>
              <w:rPr>
                <w:color w:val="000000" w:themeColor="text1"/>
              </w:rPr>
            </w:pPr>
            <w:r w:rsidRPr="00335B61">
              <w:rPr>
                <w:color w:val="000000" w:themeColor="text1"/>
              </w:rPr>
              <w:t>11</w:t>
            </w:r>
          </w:p>
        </w:tc>
        <w:tc>
          <w:tcPr>
            <w:tcW w:w="1680" w:type="dxa"/>
            <w:gridSpan w:val="3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</w:tcPr>
          <w:p w:rsidR="00335B61" w:rsidRPr="00335B61" w:rsidRDefault="00335B61" w:rsidP="00577895">
            <w:pPr>
              <w:pStyle w:val="a3"/>
              <w:jc w:val="center"/>
              <w:rPr>
                <w:color w:val="000000" w:themeColor="text1"/>
              </w:rPr>
            </w:pPr>
            <w:r w:rsidRPr="00335B61">
              <w:rPr>
                <w:color w:val="000000" w:themeColor="text1"/>
              </w:rPr>
              <w:t>89 1</w:t>
            </w:r>
          </w:p>
        </w:tc>
        <w:tc>
          <w:tcPr>
            <w:tcW w:w="73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</w:tcPr>
          <w:p w:rsidR="00335B61" w:rsidRPr="00335B61" w:rsidRDefault="00335B61" w:rsidP="00577895">
            <w:pPr>
              <w:pStyle w:val="a3"/>
              <w:ind w:firstLine="284"/>
              <w:jc w:val="center"/>
              <w:rPr>
                <w:color w:val="000000" w:themeColor="text1"/>
              </w:rPr>
            </w:pPr>
          </w:p>
        </w:tc>
        <w:tc>
          <w:tcPr>
            <w:tcW w:w="136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335B61" w:rsidRPr="00335B61" w:rsidRDefault="00335B61" w:rsidP="00577895">
            <w:pPr>
              <w:pStyle w:val="a3"/>
              <w:ind w:firstLine="284"/>
              <w:jc w:val="center"/>
              <w:rPr>
                <w:color w:val="000000" w:themeColor="text1"/>
              </w:rPr>
            </w:pPr>
            <w:r w:rsidRPr="00335B61">
              <w:rPr>
                <w:color w:val="000000" w:themeColor="text1"/>
              </w:rPr>
              <w:t>50,0</w:t>
            </w:r>
          </w:p>
        </w:tc>
      </w:tr>
      <w:tr w:rsidR="00335B61" w:rsidRPr="00335B61" w:rsidTr="00577895">
        <w:trPr>
          <w:trHeight w:val="523"/>
        </w:trPr>
        <w:tc>
          <w:tcPr>
            <w:tcW w:w="487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335B61" w:rsidRPr="00335B61" w:rsidRDefault="00335B61" w:rsidP="00577895">
            <w:pPr>
              <w:pStyle w:val="a3"/>
              <w:ind w:firstLine="284"/>
              <w:jc w:val="center"/>
              <w:rPr>
                <w:color w:val="000000" w:themeColor="text1"/>
              </w:rPr>
            </w:pPr>
            <w:r w:rsidRPr="00335B61">
              <w:rPr>
                <w:color w:val="000000" w:themeColor="text1"/>
              </w:rPr>
              <w:t>Расходы связанные с муниципальным управлением</w:t>
            </w:r>
          </w:p>
        </w:tc>
        <w:tc>
          <w:tcPr>
            <w:tcW w:w="611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</w:tcPr>
          <w:p w:rsidR="00335B61" w:rsidRPr="00335B61" w:rsidRDefault="00335B61" w:rsidP="00577895">
            <w:pPr>
              <w:pStyle w:val="a3"/>
              <w:jc w:val="center"/>
              <w:rPr>
                <w:bCs/>
                <w:color w:val="000000" w:themeColor="text1"/>
              </w:rPr>
            </w:pPr>
            <w:r w:rsidRPr="00335B61">
              <w:rPr>
                <w:bCs/>
                <w:color w:val="000000" w:themeColor="text1"/>
              </w:rPr>
              <w:t>926</w:t>
            </w:r>
          </w:p>
        </w:tc>
        <w:tc>
          <w:tcPr>
            <w:tcW w:w="65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</w:tcPr>
          <w:p w:rsidR="00335B61" w:rsidRPr="00335B61" w:rsidRDefault="00335B61" w:rsidP="00577895">
            <w:pPr>
              <w:pStyle w:val="a3"/>
              <w:ind w:firstLine="284"/>
              <w:jc w:val="center"/>
              <w:rPr>
                <w:color w:val="000000" w:themeColor="text1"/>
              </w:rPr>
            </w:pPr>
            <w:r w:rsidRPr="00335B61">
              <w:rPr>
                <w:color w:val="000000" w:themeColor="text1"/>
              </w:rPr>
              <w:t>01</w:t>
            </w:r>
          </w:p>
        </w:tc>
        <w:tc>
          <w:tcPr>
            <w:tcW w:w="63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</w:tcPr>
          <w:p w:rsidR="00335B61" w:rsidRPr="00335B61" w:rsidRDefault="00335B61" w:rsidP="00577895">
            <w:pPr>
              <w:pStyle w:val="a3"/>
              <w:ind w:firstLine="284"/>
              <w:jc w:val="center"/>
              <w:rPr>
                <w:color w:val="000000" w:themeColor="text1"/>
              </w:rPr>
            </w:pPr>
            <w:r w:rsidRPr="00335B61">
              <w:rPr>
                <w:color w:val="000000" w:themeColor="text1"/>
              </w:rPr>
              <w:t>11</w:t>
            </w:r>
          </w:p>
        </w:tc>
        <w:tc>
          <w:tcPr>
            <w:tcW w:w="1680" w:type="dxa"/>
            <w:gridSpan w:val="3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</w:tcPr>
          <w:p w:rsidR="00335B61" w:rsidRPr="00335B61" w:rsidRDefault="00335B61" w:rsidP="00577895">
            <w:pPr>
              <w:pStyle w:val="a3"/>
              <w:jc w:val="center"/>
              <w:rPr>
                <w:color w:val="000000" w:themeColor="text1"/>
              </w:rPr>
            </w:pPr>
            <w:r w:rsidRPr="00335B61">
              <w:rPr>
                <w:color w:val="000000" w:themeColor="text1"/>
              </w:rPr>
              <w:t>89 1 00 41000</w:t>
            </w:r>
          </w:p>
        </w:tc>
        <w:tc>
          <w:tcPr>
            <w:tcW w:w="73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</w:tcPr>
          <w:p w:rsidR="00335B61" w:rsidRPr="00335B61" w:rsidRDefault="00335B61" w:rsidP="00577895">
            <w:pPr>
              <w:pStyle w:val="a3"/>
              <w:ind w:firstLine="284"/>
              <w:jc w:val="center"/>
              <w:rPr>
                <w:color w:val="000000" w:themeColor="text1"/>
              </w:rPr>
            </w:pPr>
          </w:p>
        </w:tc>
        <w:tc>
          <w:tcPr>
            <w:tcW w:w="136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335B61" w:rsidRPr="00335B61" w:rsidRDefault="00335B61" w:rsidP="00577895">
            <w:pPr>
              <w:pStyle w:val="a3"/>
              <w:ind w:firstLine="284"/>
              <w:jc w:val="center"/>
              <w:rPr>
                <w:color w:val="000000" w:themeColor="text1"/>
              </w:rPr>
            </w:pPr>
            <w:r w:rsidRPr="00335B61">
              <w:rPr>
                <w:color w:val="000000" w:themeColor="text1"/>
              </w:rPr>
              <w:t>50,0</w:t>
            </w:r>
          </w:p>
        </w:tc>
      </w:tr>
      <w:tr w:rsidR="00335B61" w:rsidRPr="00335B61" w:rsidTr="00577895">
        <w:trPr>
          <w:trHeight w:val="523"/>
        </w:trPr>
        <w:tc>
          <w:tcPr>
            <w:tcW w:w="487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335B61" w:rsidRPr="00335B61" w:rsidRDefault="00335B61" w:rsidP="00577895">
            <w:pPr>
              <w:pStyle w:val="a3"/>
              <w:ind w:firstLine="284"/>
              <w:jc w:val="center"/>
              <w:rPr>
                <w:color w:val="000000" w:themeColor="text1"/>
              </w:rPr>
            </w:pPr>
            <w:r w:rsidRPr="00335B61">
              <w:rPr>
                <w:color w:val="000000" w:themeColor="text1"/>
              </w:rPr>
              <w:t>Резервные фонды администрации района</w:t>
            </w:r>
          </w:p>
        </w:tc>
        <w:tc>
          <w:tcPr>
            <w:tcW w:w="611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</w:tcPr>
          <w:p w:rsidR="00335B61" w:rsidRPr="00335B61" w:rsidRDefault="00335B61" w:rsidP="00577895">
            <w:pPr>
              <w:pStyle w:val="a3"/>
              <w:jc w:val="center"/>
              <w:rPr>
                <w:bCs/>
                <w:color w:val="000000" w:themeColor="text1"/>
              </w:rPr>
            </w:pPr>
            <w:r w:rsidRPr="00335B61">
              <w:rPr>
                <w:bCs/>
                <w:color w:val="000000" w:themeColor="text1"/>
              </w:rPr>
              <w:t>926</w:t>
            </w:r>
          </w:p>
        </w:tc>
        <w:tc>
          <w:tcPr>
            <w:tcW w:w="65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</w:tcPr>
          <w:p w:rsidR="00335B61" w:rsidRPr="00335B61" w:rsidRDefault="00335B61" w:rsidP="00577895">
            <w:pPr>
              <w:pStyle w:val="a3"/>
              <w:ind w:firstLine="284"/>
              <w:jc w:val="center"/>
              <w:rPr>
                <w:color w:val="000000" w:themeColor="text1"/>
              </w:rPr>
            </w:pPr>
            <w:r w:rsidRPr="00335B61">
              <w:rPr>
                <w:color w:val="000000" w:themeColor="text1"/>
              </w:rPr>
              <w:t>01</w:t>
            </w:r>
          </w:p>
        </w:tc>
        <w:tc>
          <w:tcPr>
            <w:tcW w:w="63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</w:tcPr>
          <w:p w:rsidR="00335B61" w:rsidRPr="00335B61" w:rsidRDefault="00335B61" w:rsidP="00577895">
            <w:pPr>
              <w:pStyle w:val="a3"/>
              <w:ind w:firstLine="284"/>
              <w:jc w:val="center"/>
              <w:rPr>
                <w:color w:val="000000" w:themeColor="text1"/>
              </w:rPr>
            </w:pPr>
            <w:r w:rsidRPr="00335B61">
              <w:rPr>
                <w:color w:val="000000" w:themeColor="text1"/>
              </w:rPr>
              <w:t>11</w:t>
            </w:r>
          </w:p>
        </w:tc>
        <w:tc>
          <w:tcPr>
            <w:tcW w:w="1680" w:type="dxa"/>
            <w:gridSpan w:val="3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</w:tcPr>
          <w:p w:rsidR="00335B61" w:rsidRPr="00335B61" w:rsidRDefault="00335B61" w:rsidP="00577895">
            <w:pPr>
              <w:pStyle w:val="a3"/>
              <w:jc w:val="center"/>
              <w:rPr>
                <w:color w:val="000000" w:themeColor="text1"/>
              </w:rPr>
            </w:pPr>
            <w:r w:rsidRPr="00335B61">
              <w:rPr>
                <w:color w:val="000000" w:themeColor="text1"/>
              </w:rPr>
              <w:t>89 1 00 41180</w:t>
            </w:r>
          </w:p>
        </w:tc>
        <w:tc>
          <w:tcPr>
            <w:tcW w:w="73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</w:tcPr>
          <w:p w:rsidR="00335B61" w:rsidRPr="00335B61" w:rsidRDefault="00335B61" w:rsidP="00577895">
            <w:pPr>
              <w:pStyle w:val="a3"/>
              <w:ind w:firstLine="284"/>
              <w:jc w:val="center"/>
              <w:rPr>
                <w:color w:val="000000" w:themeColor="text1"/>
              </w:rPr>
            </w:pPr>
          </w:p>
        </w:tc>
        <w:tc>
          <w:tcPr>
            <w:tcW w:w="136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335B61" w:rsidRPr="00335B61" w:rsidRDefault="00335B61" w:rsidP="00577895">
            <w:pPr>
              <w:pStyle w:val="a3"/>
              <w:ind w:firstLine="284"/>
              <w:jc w:val="center"/>
              <w:rPr>
                <w:color w:val="000000" w:themeColor="text1"/>
              </w:rPr>
            </w:pPr>
            <w:r w:rsidRPr="00335B61">
              <w:rPr>
                <w:color w:val="000000" w:themeColor="text1"/>
              </w:rPr>
              <w:t>50,0</w:t>
            </w:r>
          </w:p>
        </w:tc>
      </w:tr>
      <w:tr w:rsidR="00335B61" w:rsidRPr="00335B61" w:rsidTr="00577895">
        <w:trPr>
          <w:trHeight w:val="523"/>
        </w:trPr>
        <w:tc>
          <w:tcPr>
            <w:tcW w:w="487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335B61" w:rsidRPr="00335B61" w:rsidRDefault="00335B61" w:rsidP="00577895">
            <w:pPr>
              <w:pStyle w:val="a3"/>
              <w:ind w:firstLine="284"/>
              <w:jc w:val="center"/>
              <w:rPr>
                <w:color w:val="000000" w:themeColor="text1"/>
              </w:rPr>
            </w:pPr>
            <w:r w:rsidRPr="00335B61">
              <w:rPr>
                <w:color w:val="000000" w:themeColor="text1"/>
              </w:rPr>
              <w:lastRenderedPageBreak/>
              <w:t>Иные бюджетные ассигнования</w:t>
            </w:r>
          </w:p>
        </w:tc>
        <w:tc>
          <w:tcPr>
            <w:tcW w:w="611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</w:tcPr>
          <w:p w:rsidR="00335B61" w:rsidRPr="00335B61" w:rsidRDefault="00335B61" w:rsidP="00577895">
            <w:pPr>
              <w:pStyle w:val="a3"/>
              <w:jc w:val="center"/>
              <w:rPr>
                <w:bCs/>
                <w:color w:val="000000" w:themeColor="text1"/>
              </w:rPr>
            </w:pPr>
            <w:r w:rsidRPr="00335B61">
              <w:rPr>
                <w:bCs/>
                <w:color w:val="000000" w:themeColor="text1"/>
              </w:rPr>
              <w:t>926</w:t>
            </w:r>
          </w:p>
        </w:tc>
        <w:tc>
          <w:tcPr>
            <w:tcW w:w="65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</w:tcPr>
          <w:p w:rsidR="00335B61" w:rsidRPr="00335B61" w:rsidRDefault="00335B61" w:rsidP="00577895">
            <w:pPr>
              <w:pStyle w:val="a3"/>
              <w:ind w:firstLine="284"/>
              <w:jc w:val="center"/>
              <w:rPr>
                <w:color w:val="000000" w:themeColor="text1"/>
              </w:rPr>
            </w:pPr>
            <w:r w:rsidRPr="00335B61">
              <w:rPr>
                <w:color w:val="000000" w:themeColor="text1"/>
              </w:rPr>
              <w:t>01</w:t>
            </w:r>
          </w:p>
        </w:tc>
        <w:tc>
          <w:tcPr>
            <w:tcW w:w="63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</w:tcPr>
          <w:p w:rsidR="00335B61" w:rsidRPr="00335B61" w:rsidRDefault="00335B61" w:rsidP="00577895">
            <w:pPr>
              <w:pStyle w:val="a3"/>
              <w:ind w:firstLine="284"/>
              <w:jc w:val="center"/>
              <w:rPr>
                <w:color w:val="000000" w:themeColor="text1"/>
              </w:rPr>
            </w:pPr>
            <w:r w:rsidRPr="00335B61">
              <w:rPr>
                <w:color w:val="000000" w:themeColor="text1"/>
              </w:rPr>
              <w:t>11</w:t>
            </w:r>
          </w:p>
        </w:tc>
        <w:tc>
          <w:tcPr>
            <w:tcW w:w="1680" w:type="dxa"/>
            <w:gridSpan w:val="3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</w:tcPr>
          <w:p w:rsidR="00335B61" w:rsidRPr="00335B61" w:rsidRDefault="00335B61" w:rsidP="00577895">
            <w:pPr>
              <w:pStyle w:val="a3"/>
              <w:jc w:val="center"/>
              <w:rPr>
                <w:color w:val="000000" w:themeColor="text1"/>
              </w:rPr>
            </w:pPr>
            <w:r w:rsidRPr="00335B61">
              <w:rPr>
                <w:color w:val="000000" w:themeColor="text1"/>
              </w:rPr>
              <w:t>89 1 00 41180</w:t>
            </w:r>
          </w:p>
        </w:tc>
        <w:tc>
          <w:tcPr>
            <w:tcW w:w="73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</w:tcPr>
          <w:p w:rsidR="00335B61" w:rsidRPr="00335B61" w:rsidRDefault="00335B61" w:rsidP="00577895">
            <w:pPr>
              <w:pStyle w:val="a3"/>
              <w:ind w:firstLine="284"/>
              <w:jc w:val="center"/>
              <w:rPr>
                <w:color w:val="000000" w:themeColor="text1"/>
              </w:rPr>
            </w:pPr>
            <w:r w:rsidRPr="00335B61">
              <w:rPr>
                <w:color w:val="000000" w:themeColor="text1"/>
              </w:rPr>
              <w:t>800</w:t>
            </w:r>
          </w:p>
        </w:tc>
        <w:tc>
          <w:tcPr>
            <w:tcW w:w="136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335B61" w:rsidRPr="00335B61" w:rsidRDefault="00335B61" w:rsidP="00577895">
            <w:pPr>
              <w:pStyle w:val="a3"/>
              <w:ind w:firstLine="284"/>
              <w:jc w:val="center"/>
              <w:rPr>
                <w:color w:val="000000" w:themeColor="text1"/>
              </w:rPr>
            </w:pPr>
            <w:r w:rsidRPr="00335B61">
              <w:rPr>
                <w:color w:val="000000" w:themeColor="text1"/>
              </w:rPr>
              <w:t>50,0</w:t>
            </w:r>
          </w:p>
        </w:tc>
      </w:tr>
      <w:tr w:rsidR="00335B61" w:rsidRPr="00335B61" w:rsidTr="00577895">
        <w:trPr>
          <w:trHeight w:val="523"/>
        </w:trPr>
        <w:tc>
          <w:tcPr>
            <w:tcW w:w="487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335B61" w:rsidRPr="00335B61" w:rsidRDefault="00335B61" w:rsidP="00577895">
            <w:pPr>
              <w:pStyle w:val="a3"/>
              <w:ind w:firstLine="284"/>
              <w:jc w:val="center"/>
              <w:rPr>
                <w:color w:val="000000" w:themeColor="text1"/>
              </w:rPr>
            </w:pPr>
            <w:r w:rsidRPr="00335B61">
              <w:rPr>
                <w:color w:val="000000" w:themeColor="text1"/>
              </w:rPr>
              <w:t>Резервные средства</w:t>
            </w:r>
          </w:p>
        </w:tc>
        <w:tc>
          <w:tcPr>
            <w:tcW w:w="611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</w:tcPr>
          <w:p w:rsidR="00335B61" w:rsidRPr="00335B61" w:rsidRDefault="00335B61" w:rsidP="00577895">
            <w:pPr>
              <w:pStyle w:val="a3"/>
              <w:jc w:val="center"/>
              <w:rPr>
                <w:bCs/>
                <w:color w:val="000000" w:themeColor="text1"/>
              </w:rPr>
            </w:pPr>
            <w:r w:rsidRPr="00335B61">
              <w:rPr>
                <w:bCs/>
                <w:color w:val="000000" w:themeColor="text1"/>
              </w:rPr>
              <w:t>926</w:t>
            </w:r>
          </w:p>
        </w:tc>
        <w:tc>
          <w:tcPr>
            <w:tcW w:w="65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</w:tcPr>
          <w:p w:rsidR="00335B61" w:rsidRPr="00335B61" w:rsidRDefault="00335B61" w:rsidP="00577895">
            <w:pPr>
              <w:pStyle w:val="a3"/>
              <w:ind w:firstLine="284"/>
              <w:jc w:val="center"/>
              <w:rPr>
                <w:color w:val="000000" w:themeColor="text1"/>
              </w:rPr>
            </w:pPr>
            <w:r w:rsidRPr="00335B61">
              <w:rPr>
                <w:color w:val="000000" w:themeColor="text1"/>
              </w:rPr>
              <w:t>01</w:t>
            </w:r>
          </w:p>
        </w:tc>
        <w:tc>
          <w:tcPr>
            <w:tcW w:w="63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</w:tcPr>
          <w:p w:rsidR="00335B61" w:rsidRPr="00335B61" w:rsidRDefault="00335B61" w:rsidP="00577895">
            <w:pPr>
              <w:pStyle w:val="a3"/>
              <w:ind w:firstLine="284"/>
              <w:jc w:val="center"/>
              <w:rPr>
                <w:color w:val="000000" w:themeColor="text1"/>
              </w:rPr>
            </w:pPr>
            <w:r w:rsidRPr="00335B61">
              <w:rPr>
                <w:color w:val="000000" w:themeColor="text1"/>
              </w:rPr>
              <w:t>11</w:t>
            </w:r>
          </w:p>
        </w:tc>
        <w:tc>
          <w:tcPr>
            <w:tcW w:w="1680" w:type="dxa"/>
            <w:gridSpan w:val="3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</w:tcPr>
          <w:p w:rsidR="00335B61" w:rsidRPr="00335B61" w:rsidRDefault="00335B61" w:rsidP="00577895">
            <w:pPr>
              <w:pStyle w:val="a3"/>
              <w:jc w:val="center"/>
              <w:rPr>
                <w:color w:val="000000" w:themeColor="text1"/>
              </w:rPr>
            </w:pPr>
            <w:r w:rsidRPr="00335B61">
              <w:rPr>
                <w:color w:val="000000" w:themeColor="text1"/>
              </w:rPr>
              <w:t>89 1 00 41180</w:t>
            </w:r>
          </w:p>
        </w:tc>
        <w:tc>
          <w:tcPr>
            <w:tcW w:w="73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</w:tcPr>
          <w:p w:rsidR="00335B61" w:rsidRPr="00335B61" w:rsidRDefault="00335B61" w:rsidP="00577895">
            <w:pPr>
              <w:pStyle w:val="a3"/>
              <w:ind w:firstLine="284"/>
              <w:jc w:val="center"/>
              <w:rPr>
                <w:color w:val="000000" w:themeColor="text1"/>
              </w:rPr>
            </w:pPr>
            <w:r w:rsidRPr="00335B61">
              <w:rPr>
                <w:color w:val="000000" w:themeColor="text1"/>
              </w:rPr>
              <w:t>870</w:t>
            </w:r>
          </w:p>
        </w:tc>
        <w:tc>
          <w:tcPr>
            <w:tcW w:w="136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335B61" w:rsidRPr="00335B61" w:rsidRDefault="00335B61" w:rsidP="00577895">
            <w:pPr>
              <w:pStyle w:val="a3"/>
              <w:ind w:firstLine="284"/>
              <w:jc w:val="center"/>
              <w:rPr>
                <w:color w:val="000000" w:themeColor="text1"/>
              </w:rPr>
            </w:pPr>
            <w:r w:rsidRPr="00335B61">
              <w:rPr>
                <w:color w:val="000000" w:themeColor="text1"/>
              </w:rPr>
              <w:t>50,0</w:t>
            </w:r>
          </w:p>
        </w:tc>
      </w:tr>
      <w:tr w:rsidR="00335B61" w:rsidRPr="00335B61" w:rsidTr="00577895">
        <w:trPr>
          <w:trHeight w:val="274"/>
        </w:trPr>
        <w:tc>
          <w:tcPr>
            <w:tcW w:w="487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335B61" w:rsidRPr="00335B61" w:rsidRDefault="00335B61" w:rsidP="00577895">
            <w:pPr>
              <w:pStyle w:val="a3"/>
              <w:ind w:firstLine="284"/>
              <w:jc w:val="center"/>
              <w:rPr>
                <w:bCs/>
                <w:color w:val="000000" w:themeColor="text1"/>
              </w:rPr>
            </w:pPr>
            <w:r w:rsidRPr="00335B61">
              <w:rPr>
                <w:bCs/>
                <w:color w:val="000000" w:themeColor="text1"/>
              </w:rPr>
              <w:t>Национальная оборона</w:t>
            </w:r>
          </w:p>
        </w:tc>
        <w:tc>
          <w:tcPr>
            <w:tcW w:w="611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335B61" w:rsidRPr="00335B61" w:rsidRDefault="00335B61" w:rsidP="00577895">
            <w:pPr>
              <w:pStyle w:val="a3"/>
              <w:jc w:val="center"/>
              <w:rPr>
                <w:bCs/>
                <w:color w:val="000000" w:themeColor="text1"/>
              </w:rPr>
            </w:pPr>
            <w:r w:rsidRPr="00335B61">
              <w:rPr>
                <w:bCs/>
                <w:color w:val="000000" w:themeColor="text1"/>
              </w:rPr>
              <w:t>926</w:t>
            </w:r>
          </w:p>
        </w:tc>
        <w:tc>
          <w:tcPr>
            <w:tcW w:w="65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</w:tcPr>
          <w:p w:rsidR="00335B61" w:rsidRPr="00335B61" w:rsidRDefault="00335B61" w:rsidP="00577895">
            <w:pPr>
              <w:pStyle w:val="a3"/>
              <w:ind w:firstLine="284"/>
              <w:jc w:val="center"/>
              <w:rPr>
                <w:bCs/>
                <w:color w:val="000000" w:themeColor="text1"/>
              </w:rPr>
            </w:pPr>
            <w:r w:rsidRPr="00335B61">
              <w:rPr>
                <w:bCs/>
                <w:color w:val="000000" w:themeColor="text1"/>
              </w:rPr>
              <w:t>02</w:t>
            </w:r>
          </w:p>
        </w:tc>
        <w:tc>
          <w:tcPr>
            <w:tcW w:w="63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335B61" w:rsidRPr="00335B61" w:rsidRDefault="00335B61" w:rsidP="00577895">
            <w:pPr>
              <w:pStyle w:val="a3"/>
              <w:ind w:firstLine="284"/>
              <w:jc w:val="center"/>
              <w:rPr>
                <w:color w:val="000000" w:themeColor="text1"/>
              </w:rPr>
            </w:pPr>
          </w:p>
        </w:tc>
        <w:tc>
          <w:tcPr>
            <w:tcW w:w="1680" w:type="dxa"/>
            <w:gridSpan w:val="3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335B61" w:rsidRPr="00335B61" w:rsidRDefault="00335B61" w:rsidP="00577895">
            <w:pPr>
              <w:pStyle w:val="a3"/>
              <w:jc w:val="center"/>
              <w:rPr>
                <w:color w:val="000000" w:themeColor="text1"/>
              </w:rPr>
            </w:pPr>
          </w:p>
        </w:tc>
        <w:tc>
          <w:tcPr>
            <w:tcW w:w="73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335B61" w:rsidRPr="00335B61" w:rsidRDefault="00335B61" w:rsidP="00577895">
            <w:pPr>
              <w:pStyle w:val="a3"/>
              <w:ind w:firstLine="284"/>
              <w:jc w:val="center"/>
              <w:rPr>
                <w:color w:val="000000" w:themeColor="text1"/>
              </w:rPr>
            </w:pPr>
          </w:p>
        </w:tc>
        <w:tc>
          <w:tcPr>
            <w:tcW w:w="136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335B61" w:rsidRPr="00335B61" w:rsidRDefault="00335B61" w:rsidP="00577895">
            <w:pPr>
              <w:pStyle w:val="a3"/>
              <w:ind w:firstLine="284"/>
              <w:jc w:val="center"/>
              <w:rPr>
                <w:bCs/>
                <w:color w:val="000000" w:themeColor="text1"/>
              </w:rPr>
            </w:pPr>
            <w:r w:rsidRPr="00335B61">
              <w:rPr>
                <w:bCs/>
                <w:color w:val="000000" w:themeColor="text1"/>
              </w:rPr>
              <w:t>317,1</w:t>
            </w:r>
          </w:p>
        </w:tc>
      </w:tr>
      <w:tr w:rsidR="00335B61" w:rsidRPr="00335B61" w:rsidTr="00577895">
        <w:trPr>
          <w:trHeight w:val="274"/>
        </w:trPr>
        <w:tc>
          <w:tcPr>
            <w:tcW w:w="487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335B61" w:rsidRPr="00335B61" w:rsidRDefault="00335B61" w:rsidP="00577895">
            <w:pPr>
              <w:pStyle w:val="a3"/>
              <w:ind w:firstLine="284"/>
              <w:jc w:val="center"/>
              <w:rPr>
                <w:color w:val="000000" w:themeColor="text1"/>
              </w:rPr>
            </w:pPr>
            <w:r w:rsidRPr="00335B61">
              <w:rPr>
                <w:color w:val="000000" w:themeColor="text1"/>
              </w:rPr>
              <w:t>Мобилизация и вневойсковая подготовка</w:t>
            </w:r>
          </w:p>
        </w:tc>
        <w:tc>
          <w:tcPr>
            <w:tcW w:w="611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335B61" w:rsidRPr="00335B61" w:rsidRDefault="00335B61" w:rsidP="00577895">
            <w:pPr>
              <w:pStyle w:val="a3"/>
              <w:jc w:val="center"/>
              <w:rPr>
                <w:color w:val="000000" w:themeColor="text1"/>
              </w:rPr>
            </w:pPr>
            <w:r w:rsidRPr="00335B61">
              <w:rPr>
                <w:color w:val="000000" w:themeColor="text1"/>
              </w:rPr>
              <w:t>926</w:t>
            </w:r>
          </w:p>
        </w:tc>
        <w:tc>
          <w:tcPr>
            <w:tcW w:w="65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335B61" w:rsidRPr="00335B61" w:rsidRDefault="00335B61" w:rsidP="00577895">
            <w:pPr>
              <w:pStyle w:val="a3"/>
              <w:ind w:firstLine="284"/>
              <w:jc w:val="center"/>
              <w:rPr>
                <w:color w:val="000000" w:themeColor="text1"/>
              </w:rPr>
            </w:pPr>
            <w:r w:rsidRPr="00335B61">
              <w:rPr>
                <w:color w:val="000000" w:themeColor="text1"/>
              </w:rPr>
              <w:t>02</w:t>
            </w:r>
          </w:p>
        </w:tc>
        <w:tc>
          <w:tcPr>
            <w:tcW w:w="63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335B61" w:rsidRPr="00335B61" w:rsidRDefault="00335B61" w:rsidP="00577895">
            <w:pPr>
              <w:pStyle w:val="a3"/>
              <w:ind w:firstLine="284"/>
              <w:jc w:val="center"/>
              <w:rPr>
                <w:color w:val="000000" w:themeColor="text1"/>
              </w:rPr>
            </w:pPr>
            <w:r w:rsidRPr="00335B61">
              <w:rPr>
                <w:color w:val="000000" w:themeColor="text1"/>
              </w:rPr>
              <w:t>03</w:t>
            </w:r>
          </w:p>
        </w:tc>
        <w:tc>
          <w:tcPr>
            <w:tcW w:w="1680" w:type="dxa"/>
            <w:gridSpan w:val="3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335B61" w:rsidRPr="00335B61" w:rsidRDefault="00335B61" w:rsidP="00577895">
            <w:pPr>
              <w:pStyle w:val="a3"/>
              <w:jc w:val="center"/>
              <w:rPr>
                <w:color w:val="000000" w:themeColor="text1"/>
              </w:rPr>
            </w:pPr>
          </w:p>
        </w:tc>
        <w:tc>
          <w:tcPr>
            <w:tcW w:w="73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335B61" w:rsidRPr="00335B61" w:rsidRDefault="00335B61" w:rsidP="00577895">
            <w:pPr>
              <w:pStyle w:val="a3"/>
              <w:ind w:firstLine="284"/>
              <w:jc w:val="center"/>
              <w:rPr>
                <w:color w:val="000000" w:themeColor="text1"/>
              </w:rPr>
            </w:pPr>
          </w:p>
        </w:tc>
        <w:tc>
          <w:tcPr>
            <w:tcW w:w="136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335B61" w:rsidRPr="00335B61" w:rsidRDefault="00335B61" w:rsidP="00577895">
            <w:pPr>
              <w:pStyle w:val="a3"/>
              <w:ind w:firstLine="284"/>
              <w:jc w:val="center"/>
              <w:rPr>
                <w:color w:val="000000" w:themeColor="text1"/>
              </w:rPr>
            </w:pPr>
            <w:r w:rsidRPr="00335B61">
              <w:rPr>
                <w:color w:val="000000" w:themeColor="text1"/>
              </w:rPr>
              <w:t>317,1</w:t>
            </w:r>
          </w:p>
        </w:tc>
      </w:tr>
      <w:tr w:rsidR="00335B61" w:rsidRPr="00335B61" w:rsidTr="00577895">
        <w:trPr>
          <w:trHeight w:val="673"/>
        </w:trPr>
        <w:tc>
          <w:tcPr>
            <w:tcW w:w="487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335B61" w:rsidRPr="00335B61" w:rsidRDefault="00335B61" w:rsidP="00577895">
            <w:pPr>
              <w:pStyle w:val="a3"/>
              <w:ind w:firstLine="284"/>
              <w:jc w:val="center"/>
              <w:rPr>
                <w:color w:val="000000" w:themeColor="text1"/>
              </w:rPr>
            </w:pPr>
            <w:r w:rsidRPr="00335B61">
              <w:rPr>
                <w:color w:val="000000" w:themeColor="text1"/>
              </w:rPr>
              <w:t>Государственная программа повышения эффекти</w:t>
            </w:r>
            <w:r w:rsidRPr="00335B61">
              <w:rPr>
                <w:color w:val="000000" w:themeColor="text1"/>
              </w:rPr>
              <w:t>в</w:t>
            </w:r>
            <w:r w:rsidRPr="00335B61">
              <w:rPr>
                <w:color w:val="000000" w:themeColor="text1"/>
              </w:rPr>
              <w:t>ности управления государственными финансами на 2014-2018 годы</w:t>
            </w:r>
          </w:p>
        </w:tc>
        <w:tc>
          <w:tcPr>
            <w:tcW w:w="611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335B61" w:rsidRPr="00335B61" w:rsidRDefault="00335B61" w:rsidP="00577895">
            <w:pPr>
              <w:pStyle w:val="a3"/>
              <w:jc w:val="center"/>
              <w:rPr>
                <w:color w:val="000000" w:themeColor="text1"/>
              </w:rPr>
            </w:pPr>
            <w:r w:rsidRPr="00335B61">
              <w:rPr>
                <w:color w:val="000000" w:themeColor="text1"/>
              </w:rPr>
              <w:t>926</w:t>
            </w:r>
          </w:p>
        </w:tc>
        <w:tc>
          <w:tcPr>
            <w:tcW w:w="65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335B61" w:rsidRPr="00335B61" w:rsidRDefault="00335B61" w:rsidP="00577895">
            <w:pPr>
              <w:pStyle w:val="a3"/>
              <w:ind w:firstLine="284"/>
              <w:jc w:val="center"/>
              <w:rPr>
                <w:color w:val="000000" w:themeColor="text1"/>
              </w:rPr>
            </w:pPr>
            <w:r w:rsidRPr="00335B61">
              <w:rPr>
                <w:color w:val="000000" w:themeColor="text1"/>
              </w:rPr>
              <w:t>02</w:t>
            </w:r>
          </w:p>
        </w:tc>
        <w:tc>
          <w:tcPr>
            <w:tcW w:w="63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335B61" w:rsidRPr="00335B61" w:rsidRDefault="00335B61" w:rsidP="00577895">
            <w:pPr>
              <w:pStyle w:val="a3"/>
              <w:ind w:firstLine="284"/>
              <w:jc w:val="center"/>
              <w:rPr>
                <w:color w:val="000000" w:themeColor="text1"/>
              </w:rPr>
            </w:pPr>
            <w:r w:rsidRPr="00335B61">
              <w:rPr>
                <w:color w:val="000000" w:themeColor="text1"/>
              </w:rPr>
              <w:t>03</w:t>
            </w:r>
          </w:p>
        </w:tc>
        <w:tc>
          <w:tcPr>
            <w:tcW w:w="1680" w:type="dxa"/>
            <w:gridSpan w:val="3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335B61" w:rsidRPr="00335B61" w:rsidRDefault="00335B61" w:rsidP="00577895">
            <w:pPr>
              <w:pStyle w:val="a3"/>
              <w:jc w:val="center"/>
              <w:rPr>
                <w:color w:val="000000" w:themeColor="text1"/>
              </w:rPr>
            </w:pPr>
            <w:r w:rsidRPr="00335B61">
              <w:rPr>
                <w:color w:val="000000" w:themeColor="text1"/>
              </w:rPr>
              <w:t>170</w:t>
            </w:r>
          </w:p>
        </w:tc>
        <w:tc>
          <w:tcPr>
            <w:tcW w:w="73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335B61" w:rsidRPr="00335B61" w:rsidRDefault="00335B61" w:rsidP="00577895">
            <w:pPr>
              <w:pStyle w:val="a3"/>
              <w:ind w:firstLine="284"/>
              <w:jc w:val="center"/>
              <w:rPr>
                <w:color w:val="000000" w:themeColor="text1"/>
              </w:rPr>
            </w:pPr>
          </w:p>
        </w:tc>
        <w:tc>
          <w:tcPr>
            <w:tcW w:w="136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335B61" w:rsidRPr="00335B61" w:rsidRDefault="00335B61" w:rsidP="00577895">
            <w:pPr>
              <w:pStyle w:val="a3"/>
              <w:ind w:firstLine="284"/>
              <w:jc w:val="center"/>
              <w:rPr>
                <w:color w:val="000000" w:themeColor="text1"/>
              </w:rPr>
            </w:pPr>
            <w:r w:rsidRPr="00335B61">
              <w:rPr>
                <w:color w:val="000000" w:themeColor="text1"/>
              </w:rPr>
              <w:t>317,1</w:t>
            </w:r>
          </w:p>
        </w:tc>
      </w:tr>
      <w:tr w:rsidR="00335B61" w:rsidRPr="00335B61" w:rsidTr="00577895">
        <w:trPr>
          <w:trHeight w:val="400"/>
        </w:trPr>
        <w:tc>
          <w:tcPr>
            <w:tcW w:w="487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335B61" w:rsidRPr="00335B61" w:rsidRDefault="00335B61" w:rsidP="00577895">
            <w:pPr>
              <w:pStyle w:val="a3"/>
              <w:ind w:firstLine="284"/>
              <w:jc w:val="center"/>
              <w:rPr>
                <w:color w:val="000000" w:themeColor="text1"/>
              </w:rPr>
            </w:pPr>
            <w:r w:rsidRPr="00335B61">
              <w:rPr>
                <w:color w:val="000000" w:themeColor="text1"/>
              </w:rPr>
              <w:t>Подпрограмма"Повышение эффективности ме</w:t>
            </w:r>
            <w:r w:rsidRPr="00335B61">
              <w:rPr>
                <w:color w:val="000000" w:themeColor="text1"/>
              </w:rPr>
              <w:t>ж</w:t>
            </w:r>
            <w:r w:rsidRPr="00335B61">
              <w:rPr>
                <w:color w:val="000000" w:themeColor="text1"/>
              </w:rPr>
              <w:t>бюджетных отношений"</w:t>
            </w:r>
          </w:p>
        </w:tc>
        <w:tc>
          <w:tcPr>
            <w:tcW w:w="611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335B61" w:rsidRPr="00335B61" w:rsidRDefault="00335B61" w:rsidP="00577895">
            <w:pPr>
              <w:pStyle w:val="a3"/>
              <w:jc w:val="center"/>
              <w:rPr>
                <w:color w:val="000000" w:themeColor="text1"/>
              </w:rPr>
            </w:pPr>
            <w:r w:rsidRPr="00335B61">
              <w:rPr>
                <w:color w:val="000000" w:themeColor="text1"/>
              </w:rPr>
              <w:t>926</w:t>
            </w:r>
          </w:p>
        </w:tc>
        <w:tc>
          <w:tcPr>
            <w:tcW w:w="65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335B61" w:rsidRPr="00335B61" w:rsidRDefault="00335B61" w:rsidP="00577895">
            <w:pPr>
              <w:pStyle w:val="a3"/>
              <w:ind w:firstLine="284"/>
              <w:jc w:val="center"/>
              <w:rPr>
                <w:color w:val="000000" w:themeColor="text1"/>
              </w:rPr>
            </w:pPr>
            <w:r w:rsidRPr="00335B61">
              <w:rPr>
                <w:color w:val="000000" w:themeColor="text1"/>
              </w:rPr>
              <w:t>02</w:t>
            </w:r>
          </w:p>
        </w:tc>
        <w:tc>
          <w:tcPr>
            <w:tcW w:w="63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335B61" w:rsidRPr="00335B61" w:rsidRDefault="00335B61" w:rsidP="00577895">
            <w:pPr>
              <w:pStyle w:val="a3"/>
              <w:ind w:firstLine="284"/>
              <w:jc w:val="center"/>
              <w:rPr>
                <w:color w:val="000000" w:themeColor="text1"/>
              </w:rPr>
            </w:pPr>
            <w:r w:rsidRPr="00335B61">
              <w:rPr>
                <w:color w:val="000000" w:themeColor="text1"/>
              </w:rPr>
              <w:t>03</w:t>
            </w:r>
          </w:p>
        </w:tc>
        <w:tc>
          <w:tcPr>
            <w:tcW w:w="1680" w:type="dxa"/>
            <w:gridSpan w:val="3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335B61" w:rsidRPr="00335B61" w:rsidRDefault="00335B61" w:rsidP="00577895">
            <w:pPr>
              <w:pStyle w:val="a3"/>
              <w:jc w:val="center"/>
              <w:rPr>
                <w:color w:val="000000" w:themeColor="text1"/>
              </w:rPr>
            </w:pPr>
            <w:r w:rsidRPr="00335B61">
              <w:rPr>
                <w:color w:val="000000" w:themeColor="text1"/>
              </w:rPr>
              <w:t>173</w:t>
            </w:r>
          </w:p>
        </w:tc>
        <w:tc>
          <w:tcPr>
            <w:tcW w:w="73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335B61" w:rsidRPr="00335B61" w:rsidRDefault="00335B61" w:rsidP="00577895">
            <w:pPr>
              <w:pStyle w:val="a3"/>
              <w:ind w:firstLine="284"/>
              <w:jc w:val="center"/>
              <w:rPr>
                <w:color w:val="000000" w:themeColor="text1"/>
              </w:rPr>
            </w:pPr>
          </w:p>
        </w:tc>
        <w:tc>
          <w:tcPr>
            <w:tcW w:w="136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335B61" w:rsidRPr="00335B61" w:rsidRDefault="00335B61" w:rsidP="00577895">
            <w:pPr>
              <w:pStyle w:val="a3"/>
              <w:ind w:firstLine="284"/>
              <w:jc w:val="center"/>
              <w:rPr>
                <w:color w:val="000000" w:themeColor="text1"/>
              </w:rPr>
            </w:pPr>
            <w:r w:rsidRPr="00335B61">
              <w:rPr>
                <w:color w:val="000000" w:themeColor="text1"/>
              </w:rPr>
              <w:t>317,1</w:t>
            </w:r>
          </w:p>
        </w:tc>
      </w:tr>
      <w:tr w:rsidR="00335B61" w:rsidRPr="00335B61" w:rsidTr="00577895">
        <w:trPr>
          <w:trHeight w:val="607"/>
        </w:trPr>
        <w:tc>
          <w:tcPr>
            <w:tcW w:w="487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335B61" w:rsidRPr="00335B61" w:rsidRDefault="00335B61" w:rsidP="00577895">
            <w:pPr>
              <w:pStyle w:val="a3"/>
              <w:ind w:firstLine="284"/>
              <w:jc w:val="center"/>
              <w:rPr>
                <w:color w:val="000000" w:themeColor="text1"/>
              </w:rPr>
            </w:pPr>
            <w:r w:rsidRPr="00335B61">
              <w:rPr>
                <w:color w:val="000000" w:themeColor="text1"/>
              </w:rPr>
              <w:t>Основное мероприятие "Обеспечение осуществл</w:t>
            </w:r>
            <w:r w:rsidRPr="00335B61">
              <w:rPr>
                <w:color w:val="000000" w:themeColor="text1"/>
              </w:rPr>
              <w:t>е</w:t>
            </w:r>
            <w:r w:rsidRPr="00335B61">
              <w:rPr>
                <w:color w:val="000000" w:themeColor="text1"/>
              </w:rPr>
              <w:t>ния органами местного самоуправления отдельных г</w:t>
            </w:r>
            <w:r w:rsidRPr="00335B61">
              <w:rPr>
                <w:color w:val="000000" w:themeColor="text1"/>
              </w:rPr>
              <w:t>о</w:t>
            </w:r>
            <w:r w:rsidRPr="00335B61">
              <w:rPr>
                <w:color w:val="000000" w:themeColor="text1"/>
              </w:rPr>
              <w:t>сударственных полномочий"</w:t>
            </w:r>
          </w:p>
        </w:tc>
        <w:tc>
          <w:tcPr>
            <w:tcW w:w="611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335B61" w:rsidRPr="00335B61" w:rsidRDefault="00335B61" w:rsidP="00577895">
            <w:pPr>
              <w:pStyle w:val="a3"/>
              <w:jc w:val="center"/>
              <w:rPr>
                <w:color w:val="000000" w:themeColor="text1"/>
              </w:rPr>
            </w:pPr>
            <w:r w:rsidRPr="00335B61">
              <w:rPr>
                <w:color w:val="000000" w:themeColor="text1"/>
              </w:rPr>
              <w:t>926</w:t>
            </w:r>
          </w:p>
        </w:tc>
        <w:tc>
          <w:tcPr>
            <w:tcW w:w="65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335B61" w:rsidRPr="00335B61" w:rsidRDefault="00335B61" w:rsidP="00577895">
            <w:pPr>
              <w:pStyle w:val="a3"/>
              <w:ind w:firstLine="284"/>
              <w:jc w:val="center"/>
              <w:rPr>
                <w:color w:val="000000" w:themeColor="text1"/>
              </w:rPr>
            </w:pPr>
            <w:r w:rsidRPr="00335B61">
              <w:rPr>
                <w:color w:val="000000" w:themeColor="text1"/>
              </w:rPr>
              <w:t>02</w:t>
            </w:r>
          </w:p>
        </w:tc>
        <w:tc>
          <w:tcPr>
            <w:tcW w:w="63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335B61" w:rsidRPr="00335B61" w:rsidRDefault="00335B61" w:rsidP="00577895">
            <w:pPr>
              <w:pStyle w:val="a3"/>
              <w:ind w:firstLine="284"/>
              <w:jc w:val="center"/>
              <w:rPr>
                <w:color w:val="000000" w:themeColor="text1"/>
              </w:rPr>
            </w:pPr>
            <w:r w:rsidRPr="00335B61">
              <w:rPr>
                <w:color w:val="000000" w:themeColor="text1"/>
              </w:rPr>
              <w:t>03</w:t>
            </w:r>
          </w:p>
        </w:tc>
        <w:tc>
          <w:tcPr>
            <w:tcW w:w="1680" w:type="dxa"/>
            <w:gridSpan w:val="3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335B61" w:rsidRPr="00335B61" w:rsidRDefault="00335B61" w:rsidP="00577895">
            <w:pPr>
              <w:pStyle w:val="a3"/>
              <w:jc w:val="center"/>
              <w:rPr>
                <w:color w:val="000000" w:themeColor="text1"/>
              </w:rPr>
            </w:pPr>
            <w:r w:rsidRPr="00335B61">
              <w:rPr>
                <w:color w:val="000000" w:themeColor="text1"/>
              </w:rPr>
              <w:t>173    00</w:t>
            </w:r>
          </w:p>
        </w:tc>
        <w:tc>
          <w:tcPr>
            <w:tcW w:w="73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335B61" w:rsidRPr="00335B61" w:rsidRDefault="00335B61" w:rsidP="00577895">
            <w:pPr>
              <w:pStyle w:val="a3"/>
              <w:ind w:firstLine="284"/>
              <w:jc w:val="center"/>
              <w:rPr>
                <w:color w:val="000000" w:themeColor="text1"/>
              </w:rPr>
            </w:pPr>
          </w:p>
        </w:tc>
        <w:tc>
          <w:tcPr>
            <w:tcW w:w="136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335B61" w:rsidRPr="00335B61" w:rsidRDefault="00335B61" w:rsidP="00577895">
            <w:pPr>
              <w:pStyle w:val="a3"/>
              <w:ind w:firstLine="284"/>
              <w:jc w:val="center"/>
              <w:rPr>
                <w:color w:val="000000" w:themeColor="text1"/>
              </w:rPr>
            </w:pPr>
            <w:r w:rsidRPr="00335B61">
              <w:rPr>
                <w:color w:val="000000" w:themeColor="text1"/>
              </w:rPr>
              <w:t>317,1</w:t>
            </w:r>
          </w:p>
        </w:tc>
      </w:tr>
      <w:tr w:rsidR="00335B61" w:rsidRPr="00335B61" w:rsidTr="00577895">
        <w:trPr>
          <w:trHeight w:val="629"/>
        </w:trPr>
        <w:tc>
          <w:tcPr>
            <w:tcW w:w="487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335B61" w:rsidRPr="00335B61" w:rsidRDefault="00335B61" w:rsidP="00577895">
            <w:pPr>
              <w:pStyle w:val="a3"/>
              <w:ind w:firstLine="284"/>
              <w:jc w:val="center"/>
              <w:rPr>
                <w:color w:val="000000" w:themeColor="text1"/>
              </w:rPr>
            </w:pPr>
            <w:r w:rsidRPr="00335B61">
              <w:rPr>
                <w:color w:val="000000" w:themeColor="text1"/>
              </w:rPr>
              <w:t>Осуществление первичного воинского учета на те</w:t>
            </w:r>
            <w:r w:rsidRPr="00335B61">
              <w:rPr>
                <w:color w:val="000000" w:themeColor="text1"/>
              </w:rPr>
              <w:t>р</w:t>
            </w:r>
            <w:r w:rsidRPr="00335B61">
              <w:rPr>
                <w:color w:val="000000" w:themeColor="text1"/>
              </w:rPr>
              <w:t>ритории, где отсутствуют военные комиссариаты</w:t>
            </w:r>
          </w:p>
        </w:tc>
        <w:tc>
          <w:tcPr>
            <w:tcW w:w="611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335B61" w:rsidRPr="00335B61" w:rsidRDefault="00335B61" w:rsidP="00577895">
            <w:pPr>
              <w:pStyle w:val="a3"/>
              <w:jc w:val="center"/>
              <w:rPr>
                <w:color w:val="000000" w:themeColor="text1"/>
              </w:rPr>
            </w:pPr>
            <w:r w:rsidRPr="00335B61">
              <w:rPr>
                <w:color w:val="000000" w:themeColor="text1"/>
              </w:rPr>
              <w:t>926</w:t>
            </w:r>
          </w:p>
        </w:tc>
        <w:tc>
          <w:tcPr>
            <w:tcW w:w="65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335B61" w:rsidRPr="00335B61" w:rsidRDefault="00335B61" w:rsidP="00577895">
            <w:pPr>
              <w:pStyle w:val="a3"/>
              <w:ind w:firstLine="284"/>
              <w:jc w:val="center"/>
              <w:rPr>
                <w:color w:val="000000" w:themeColor="text1"/>
              </w:rPr>
            </w:pPr>
            <w:r w:rsidRPr="00335B61">
              <w:rPr>
                <w:color w:val="000000" w:themeColor="text1"/>
              </w:rPr>
              <w:t>02</w:t>
            </w:r>
          </w:p>
        </w:tc>
        <w:tc>
          <w:tcPr>
            <w:tcW w:w="63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335B61" w:rsidRPr="00335B61" w:rsidRDefault="00335B61" w:rsidP="00577895">
            <w:pPr>
              <w:pStyle w:val="a3"/>
              <w:ind w:firstLine="284"/>
              <w:jc w:val="center"/>
              <w:rPr>
                <w:color w:val="000000" w:themeColor="text1"/>
              </w:rPr>
            </w:pPr>
            <w:r w:rsidRPr="00335B61">
              <w:rPr>
                <w:color w:val="000000" w:themeColor="text1"/>
              </w:rPr>
              <w:t>03</w:t>
            </w:r>
          </w:p>
        </w:tc>
        <w:tc>
          <w:tcPr>
            <w:tcW w:w="1680" w:type="dxa"/>
            <w:gridSpan w:val="3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335B61" w:rsidRPr="00335B61" w:rsidRDefault="00335B61" w:rsidP="00577895">
            <w:pPr>
              <w:pStyle w:val="a3"/>
              <w:jc w:val="center"/>
              <w:rPr>
                <w:color w:val="000000" w:themeColor="text1"/>
                <w:lang w:val="en-US"/>
              </w:rPr>
            </w:pPr>
            <w:r w:rsidRPr="00335B61">
              <w:rPr>
                <w:color w:val="000000" w:themeColor="text1"/>
                <w:lang w:val="en-US"/>
              </w:rPr>
              <w:t>173    02   5118</w:t>
            </w:r>
            <w:r w:rsidRPr="00335B61">
              <w:rPr>
                <w:color w:val="000000" w:themeColor="text1"/>
              </w:rPr>
              <w:t>0</w:t>
            </w:r>
          </w:p>
        </w:tc>
        <w:tc>
          <w:tcPr>
            <w:tcW w:w="73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335B61" w:rsidRPr="00335B61" w:rsidRDefault="00335B61" w:rsidP="00577895">
            <w:pPr>
              <w:pStyle w:val="a3"/>
              <w:ind w:firstLine="284"/>
              <w:jc w:val="center"/>
              <w:rPr>
                <w:color w:val="000000" w:themeColor="text1"/>
              </w:rPr>
            </w:pPr>
          </w:p>
        </w:tc>
        <w:tc>
          <w:tcPr>
            <w:tcW w:w="136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335B61" w:rsidRPr="00335B61" w:rsidRDefault="00335B61" w:rsidP="00577895">
            <w:pPr>
              <w:pStyle w:val="a3"/>
              <w:ind w:firstLine="284"/>
              <w:jc w:val="center"/>
              <w:rPr>
                <w:color w:val="000000" w:themeColor="text1"/>
              </w:rPr>
            </w:pPr>
            <w:r w:rsidRPr="00335B61">
              <w:rPr>
                <w:color w:val="000000" w:themeColor="text1"/>
              </w:rPr>
              <w:t>317,1</w:t>
            </w:r>
          </w:p>
        </w:tc>
      </w:tr>
      <w:tr w:rsidR="00335B61" w:rsidRPr="00335B61" w:rsidTr="00577895">
        <w:trPr>
          <w:trHeight w:val="497"/>
        </w:trPr>
        <w:tc>
          <w:tcPr>
            <w:tcW w:w="487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335B61" w:rsidRPr="00335B61" w:rsidRDefault="00335B61" w:rsidP="00577895">
            <w:pPr>
              <w:pStyle w:val="a3"/>
              <w:ind w:firstLine="284"/>
              <w:jc w:val="center"/>
              <w:rPr>
                <w:color w:val="000000" w:themeColor="text1"/>
              </w:rPr>
            </w:pPr>
            <w:r w:rsidRPr="00335B61">
              <w:rPr>
                <w:color w:val="000000" w:themeColor="text1"/>
              </w:rPr>
              <w:t>Расходы на выплаты персоналу в целях обеспечения выполнения функций государственными (муниципал</w:t>
            </w:r>
            <w:r w:rsidRPr="00335B61">
              <w:rPr>
                <w:color w:val="000000" w:themeColor="text1"/>
              </w:rPr>
              <w:t>ь</w:t>
            </w:r>
            <w:r w:rsidRPr="00335B61">
              <w:rPr>
                <w:color w:val="000000" w:themeColor="text1"/>
              </w:rPr>
              <w:t>ными) органами, казенными учреждениями, органами управления государственными внебюджетными фо</w:t>
            </w:r>
            <w:r w:rsidRPr="00335B61">
              <w:rPr>
                <w:color w:val="000000" w:themeColor="text1"/>
              </w:rPr>
              <w:t>н</w:t>
            </w:r>
            <w:r w:rsidRPr="00335B61">
              <w:rPr>
                <w:color w:val="000000" w:themeColor="text1"/>
              </w:rPr>
              <w:t>дами</w:t>
            </w:r>
          </w:p>
        </w:tc>
        <w:tc>
          <w:tcPr>
            <w:tcW w:w="611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335B61" w:rsidRPr="00335B61" w:rsidRDefault="00335B61" w:rsidP="00577895">
            <w:pPr>
              <w:pStyle w:val="a3"/>
              <w:jc w:val="center"/>
              <w:rPr>
                <w:color w:val="000000" w:themeColor="text1"/>
                <w:lang w:val="en-US"/>
              </w:rPr>
            </w:pPr>
            <w:r w:rsidRPr="00335B61">
              <w:rPr>
                <w:color w:val="000000" w:themeColor="text1"/>
                <w:lang w:val="en-US"/>
              </w:rPr>
              <w:t>926</w:t>
            </w:r>
          </w:p>
        </w:tc>
        <w:tc>
          <w:tcPr>
            <w:tcW w:w="65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335B61" w:rsidRPr="00335B61" w:rsidRDefault="00335B61" w:rsidP="00577895">
            <w:pPr>
              <w:pStyle w:val="a3"/>
              <w:ind w:firstLine="284"/>
              <w:jc w:val="center"/>
              <w:rPr>
                <w:color w:val="000000" w:themeColor="text1"/>
                <w:lang w:val="en-US"/>
              </w:rPr>
            </w:pPr>
            <w:r w:rsidRPr="00335B61">
              <w:rPr>
                <w:color w:val="000000" w:themeColor="text1"/>
                <w:lang w:val="en-US"/>
              </w:rPr>
              <w:t>02</w:t>
            </w:r>
          </w:p>
        </w:tc>
        <w:tc>
          <w:tcPr>
            <w:tcW w:w="63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335B61" w:rsidRPr="00335B61" w:rsidRDefault="00335B61" w:rsidP="00577895">
            <w:pPr>
              <w:pStyle w:val="a3"/>
              <w:ind w:firstLine="284"/>
              <w:jc w:val="center"/>
              <w:rPr>
                <w:color w:val="000000" w:themeColor="text1"/>
                <w:lang w:val="en-US"/>
              </w:rPr>
            </w:pPr>
            <w:r w:rsidRPr="00335B61">
              <w:rPr>
                <w:color w:val="000000" w:themeColor="text1"/>
                <w:lang w:val="en-US"/>
              </w:rPr>
              <w:t>03</w:t>
            </w:r>
          </w:p>
        </w:tc>
        <w:tc>
          <w:tcPr>
            <w:tcW w:w="1680" w:type="dxa"/>
            <w:gridSpan w:val="3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335B61" w:rsidRPr="00335B61" w:rsidRDefault="00335B61" w:rsidP="00577895">
            <w:pPr>
              <w:pStyle w:val="a3"/>
              <w:jc w:val="center"/>
              <w:rPr>
                <w:color w:val="000000" w:themeColor="text1"/>
                <w:lang w:val="en-US"/>
              </w:rPr>
            </w:pPr>
            <w:r w:rsidRPr="00335B61">
              <w:rPr>
                <w:color w:val="000000" w:themeColor="text1"/>
                <w:lang w:val="en-US"/>
              </w:rPr>
              <w:t>173   02    5118</w:t>
            </w:r>
            <w:r w:rsidRPr="00335B61">
              <w:rPr>
                <w:color w:val="000000" w:themeColor="text1"/>
              </w:rPr>
              <w:t>0</w:t>
            </w:r>
          </w:p>
        </w:tc>
        <w:tc>
          <w:tcPr>
            <w:tcW w:w="73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335B61" w:rsidRPr="00335B61" w:rsidRDefault="00335B61" w:rsidP="00577895">
            <w:pPr>
              <w:pStyle w:val="a3"/>
              <w:ind w:firstLine="284"/>
              <w:jc w:val="center"/>
              <w:rPr>
                <w:color w:val="000000" w:themeColor="text1"/>
                <w:lang w:val="en-US"/>
              </w:rPr>
            </w:pPr>
            <w:r w:rsidRPr="00335B61">
              <w:rPr>
                <w:color w:val="000000" w:themeColor="text1"/>
                <w:lang w:val="en-US"/>
              </w:rPr>
              <w:t>100</w:t>
            </w:r>
          </w:p>
        </w:tc>
        <w:tc>
          <w:tcPr>
            <w:tcW w:w="136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335B61" w:rsidRPr="00335B61" w:rsidRDefault="00335B61" w:rsidP="00577895">
            <w:pPr>
              <w:pStyle w:val="a3"/>
              <w:ind w:firstLine="284"/>
              <w:jc w:val="center"/>
              <w:rPr>
                <w:color w:val="000000" w:themeColor="text1"/>
              </w:rPr>
            </w:pPr>
            <w:r w:rsidRPr="00335B61">
              <w:rPr>
                <w:color w:val="000000" w:themeColor="text1"/>
              </w:rPr>
              <w:t>317,1</w:t>
            </w:r>
          </w:p>
        </w:tc>
      </w:tr>
      <w:tr w:rsidR="00335B61" w:rsidRPr="00335B61" w:rsidTr="00577895">
        <w:trPr>
          <w:trHeight w:val="497"/>
        </w:trPr>
        <w:tc>
          <w:tcPr>
            <w:tcW w:w="487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335B61" w:rsidRPr="00335B61" w:rsidRDefault="00335B61" w:rsidP="00577895">
            <w:pPr>
              <w:pStyle w:val="a3"/>
              <w:ind w:firstLine="284"/>
              <w:jc w:val="center"/>
              <w:rPr>
                <w:color w:val="000000" w:themeColor="text1"/>
              </w:rPr>
            </w:pPr>
            <w:r w:rsidRPr="00335B61">
              <w:rPr>
                <w:color w:val="000000" w:themeColor="text1"/>
              </w:rPr>
              <w:t>Расходы на выплату персоналу государственных (муниципальных) органов</w:t>
            </w:r>
          </w:p>
        </w:tc>
        <w:tc>
          <w:tcPr>
            <w:tcW w:w="611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335B61" w:rsidRPr="00335B61" w:rsidRDefault="00335B61" w:rsidP="00577895">
            <w:pPr>
              <w:pStyle w:val="a3"/>
              <w:jc w:val="center"/>
              <w:rPr>
                <w:color w:val="000000" w:themeColor="text1"/>
              </w:rPr>
            </w:pPr>
            <w:r w:rsidRPr="00335B61">
              <w:rPr>
                <w:color w:val="000000" w:themeColor="text1"/>
              </w:rPr>
              <w:t>926</w:t>
            </w:r>
          </w:p>
        </w:tc>
        <w:tc>
          <w:tcPr>
            <w:tcW w:w="65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335B61" w:rsidRPr="00335B61" w:rsidRDefault="00335B61" w:rsidP="00577895">
            <w:pPr>
              <w:pStyle w:val="a3"/>
              <w:ind w:firstLine="284"/>
              <w:jc w:val="center"/>
              <w:rPr>
                <w:color w:val="000000" w:themeColor="text1"/>
              </w:rPr>
            </w:pPr>
            <w:r w:rsidRPr="00335B61">
              <w:rPr>
                <w:color w:val="000000" w:themeColor="text1"/>
              </w:rPr>
              <w:t>02</w:t>
            </w:r>
          </w:p>
        </w:tc>
        <w:tc>
          <w:tcPr>
            <w:tcW w:w="63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335B61" w:rsidRPr="00335B61" w:rsidRDefault="00335B61" w:rsidP="00577895">
            <w:pPr>
              <w:pStyle w:val="a3"/>
              <w:ind w:firstLine="284"/>
              <w:jc w:val="center"/>
              <w:rPr>
                <w:color w:val="000000" w:themeColor="text1"/>
              </w:rPr>
            </w:pPr>
            <w:r w:rsidRPr="00335B61">
              <w:rPr>
                <w:color w:val="000000" w:themeColor="text1"/>
              </w:rPr>
              <w:t>03</w:t>
            </w:r>
          </w:p>
        </w:tc>
        <w:tc>
          <w:tcPr>
            <w:tcW w:w="1680" w:type="dxa"/>
            <w:gridSpan w:val="3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335B61" w:rsidRPr="00335B61" w:rsidRDefault="00335B61" w:rsidP="00577895">
            <w:pPr>
              <w:pStyle w:val="a3"/>
              <w:jc w:val="center"/>
              <w:rPr>
                <w:color w:val="000000" w:themeColor="text1"/>
              </w:rPr>
            </w:pPr>
            <w:r w:rsidRPr="00335B61">
              <w:rPr>
                <w:color w:val="000000" w:themeColor="text1"/>
              </w:rPr>
              <w:t>173  02     51180</w:t>
            </w:r>
          </w:p>
        </w:tc>
        <w:tc>
          <w:tcPr>
            <w:tcW w:w="73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335B61" w:rsidRPr="00335B61" w:rsidRDefault="00335B61" w:rsidP="00577895">
            <w:pPr>
              <w:pStyle w:val="a3"/>
              <w:ind w:firstLine="284"/>
              <w:jc w:val="center"/>
              <w:rPr>
                <w:color w:val="000000" w:themeColor="text1"/>
              </w:rPr>
            </w:pPr>
            <w:r w:rsidRPr="00335B61">
              <w:rPr>
                <w:color w:val="000000" w:themeColor="text1"/>
              </w:rPr>
              <w:t>120</w:t>
            </w:r>
          </w:p>
        </w:tc>
        <w:tc>
          <w:tcPr>
            <w:tcW w:w="136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335B61" w:rsidRPr="00335B61" w:rsidRDefault="00335B61" w:rsidP="00577895">
            <w:pPr>
              <w:pStyle w:val="a3"/>
              <w:ind w:firstLine="284"/>
              <w:jc w:val="center"/>
              <w:rPr>
                <w:color w:val="000000" w:themeColor="text1"/>
              </w:rPr>
            </w:pPr>
            <w:r w:rsidRPr="00335B61">
              <w:rPr>
                <w:color w:val="000000" w:themeColor="text1"/>
              </w:rPr>
              <w:t>317,1</w:t>
            </w:r>
          </w:p>
        </w:tc>
      </w:tr>
      <w:tr w:rsidR="00335B61" w:rsidRPr="00335B61" w:rsidTr="00577895">
        <w:trPr>
          <w:trHeight w:val="497"/>
        </w:trPr>
        <w:tc>
          <w:tcPr>
            <w:tcW w:w="487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335B61" w:rsidRPr="00335B61" w:rsidRDefault="00335B61" w:rsidP="00577895">
            <w:pPr>
              <w:pStyle w:val="a3"/>
              <w:ind w:firstLine="284"/>
              <w:jc w:val="center"/>
              <w:rPr>
                <w:color w:val="000000" w:themeColor="text1"/>
              </w:rPr>
            </w:pPr>
            <w:r w:rsidRPr="00335B61">
              <w:rPr>
                <w:color w:val="000000" w:themeColor="text1"/>
              </w:rPr>
              <w:t>Фонд оплаты труда  государственных (муниципал</w:t>
            </w:r>
            <w:r w:rsidRPr="00335B61">
              <w:rPr>
                <w:color w:val="000000" w:themeColor="text1"/>
              </w:rPr>
              <w:t>ь</w:t>
            </w:r>
            <w:r w:rsidRPr="00335B61">
              <w:rPr>
                <w:color w:val="000000" w:themeColor="text1"/>
              </w:rPr>
              <w:t>ных) органов</w:t>
            </w:r>
          </w:p>
        </w:tc>
        <w:tc>
          <w:tcPr>
            <w:tcW w:w="611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335B61" w:rsidRPr="00335B61" w:rsidRDefault="00335B61" w:rsidP="00577895">
            <w:pPr>
              <w:pStyle w:val="a3"/>
              <w:jc w:val="center"/>
              <w:rPr>
                <w:color w:val="000000" w:themeColor="text1"/>
              </w:rPr>
            </w:pPr>
            <w:r w:rsidRPr="00335B61">
              <w:rPr>
                <w:color w:val="000000" w:themeColor="text1"/>
              </w:rPr>
              <w:t>926</w:t>
            </w:r>
          </w:p>
        </w:tc>
        <w:tc>
          <w:tcPr>
            <w:tcW w:w="65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335B61" w:rsidRPr="00335B61" w:rsidRDefault="00335B61" w:rsidP="00577895">
            <w:pPr>
              <w:pStyle w:val="a3"/>
              <w:ind w:firstLine="284"/>
              <w:jc w:val="center"/>
              <w:rPr>
                <w:color w:val="000000" w:themeColor="text1"/>
              </w:rPr>
            </w:pPr>
            <w:r w:rsidRPr="00335B61">
              <w:rPr>
                <w:color w:val="000000" w:themeColor="text1"/>
              </w:rPr>
              <w:t>02</w:t>
            </w:r>
          </w:p>
        </w:tc>
        <w:tc>
          <w:tcPr>
            <w:tcW w:w="63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335B61" w:rsidRPr="00335B61" w:rsidRDefault="00335B61" w:rsidP="00577895">
            <w:pPr>
              <w:pStyle w:val="a3"/>
              <w:ind w:firstLine="284"/>
              <w:jc w:val="center"/>
              <w:rPr>
                <w:color w:val="000000" w:themeColor="text1"/>
              </w:rPr>
            </w:pPr>
            <w:r w:rsidRPr="00335B61">
              <w:rPr>
                <w:color w:val="000000" w:themeColor="text1"/>
              </w:rPr>
              <w:t>03</w:t>
            </w:r>
          </w:p>
        </w:tc>
        <w:tc>
          <w:tcPr>
            <w:tcW w:w="1680" w:type="dxa"/>
            <w:gridSpan w:val="3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335B61" w:rsidRPr="00335B61" w:rsidRDefault="00335B61" w:rsidP="00577895">
            <w:pPr>
              <w:pStyle w:val="a3"/>
              <w:jc w:val="center"/>
              <w:rPr>
                <w:color w:val="000000" w:themeColor="text1"/>
              </w:rPr>
            </w:pPr>
            <w:r w:rsidRPr="00335B61">
              <w:rPr>
                <w:color w:val="000000" w:themeColor="text1"/>
              </w:rPr>
              <w:t>173  02    51180</w:t>
            </w:r>
          </w:p>
        </w:tc>
        <w:tc>
          <w:tcPr>
            <w:tcW w:w="73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335B61" w:rsidRPr="00335B61" w:rsidRDefault="00335B61" w:rsidP="00577895">
            <w:pPr>
              <w:pStyle w:val="a3"/>
              <w:ind w:firstLine="284"/>
              <w:jc w:val="center"/>
              <w:rPr>
                <w:color w:val="000000" w:themeColor="text1"/>
              </w:rPr>
            </w:pPr>
            <w:r w:rsidRPr="00335B61">
              <w:rPr>
                <w:color w:val="000000" w:themeColor="text1"/>
              </w:rPr>
              <w:t>121</w:t>
            </w:r>
          </w:p>
        </w:tc>
        <w:tc>
          <w:tcPr>
            <w:tcW w:w="136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335B61" w:rsidRPr="00335B61" w:rsidRDefault="00335B61" w:rsidP="00577895">
            <w:pPr>
              <w:pStyle w:val="a3"/>
              <w:ind w:firstLine="284"/>
              <w:jc w:val="center"/>
              <w:rPr>
                <w:color w:val="000000" w:themeColor="text1"/>
              </w:rPr>
            </w:pPr>
            <w:r w:rsidRPr="00335B61">
              <w:rPr>
                <w:color w:val="000000" w:themeColor="text1"/>
              </w:rPr>
              <w:t>209,7</w:t>
            </w:r>
          </w:p>
        </w:tc>
      </w:tr>
      <w:tr w:rsidR="00335B61" w:rsidRPr="00335B61" w:rsidTr="00577895">
        <w:trPr>
          <w:trHeight w:val="972"/>
        </w:trPr>
        <w:tc>
          <w:tcPr>
            <w:tcW w:w="487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335B61" w:rsidRPr="00335B61" w:rsidRDefault="00335B61" w:rsidP="00577895">
            <w:pPr>
              <w:pStyle w:val="a3"/>
              <w:ind w:firstLine="284"/>
              <w:jc w:val="center"/>
              <w:rPr>
                <w:color w:val="000000" w:themeColor="text1"/>
              </w:rPr>
            </w:pPr>
            <w:r w:rsidRPr="00335B61">
              <w:rPr>
                <w:color w:val="000000" w:themeColor="text1"/>
              </w:rPr>
              <w:t>Взносы по обязательному социальному страхов</w:t>
            </w:r>
            <w:r w:rsidRPr="00335B61">
              <w:rPr>
                <w:color w:val="000000" w:themeColor="text1"/>
              </w:rPr>
              <w:t>а</w:t>
            </w:r>
            <w:r w:rsidRPr="00335B61">
              <w:rPr>
                <w:color w:val="000000" w:themeColor="text1"/>
              </w:rPr>
              <w:t>нию на выплаты денежного содержания и иные выпл</w:t>
            </w:r>
            <w:r w:rsidRPr="00335B61">
              <w:rPr>
                <w:color w:val="000000" w:themeColor="text1"/>
              </w:rPr>
              <w:t>а</w:t>
            </w:r>
            <w:r w:rsidRPr="00335B61">
              <w:rPr>
                <w:color w:val="000000" w:themeColor="text1"/>
              </w:rPr>
              <w:t>ты работникам государственных(муниципальных)  о</w:t>
            </w:r>
            <w:r w:rsidRPr="00335B61">
              <w:rPr>
                <w:color w:val="000000" w:themeColor="text1"/>
              </w:rPr>
              <w:t>р</w:t>
            </w:r>
            <w:r w:rsidRPr="00335B61">
              <w:rPr>
                <w:color w:val="000000" w:themeColor="text1"/>
              </w:rPr>
              <w:t>ганов</w:t>
            </w:r>
          </w:p>
        </w:tc>
        <w:tc>
          <w:tcPr>
            <w:tcW w:w="611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335B61" w:rsidRPr="00335B61" w:rsidRDefault="00335B61" w:rsidP="00577895">
            <w:pPr>
              <w:pStyle w:val="a3"/>
              <w:jc w:val="center"/>
              <w:rPr>
                <w:color w:val="000000" w:themeColor="text1"/>
              </w:rPr>
            </w:pPr>
            <w:r w:rsidRPr="00335B61">
              <w:rPr>
                <w:color w:val="000000" w:themeColor="text1"/>
              </w:rPr>
              <w:t>926</w:t>
            </w:r>
          </w:p>
        </w:tc>
        <w:tc>
          <w:tcPr>
            <w:tcW w:w="65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335B61" w:rsidRPr="00335B61" w:rsidRDefault="00335B61" w:rsidP="00577895">
            <w:pPr>
              <w:pStyle w:val="a3"/>
              <w:ind w:firstLine="284"/>
              <w:jc w:val="center"/>
              <w:rPr>
                <w:color w:val="000000" w:themeColor="text1"/>
              </w:rPr>
            </w:pPr>
            <w:r w:rsidRPr="00335B61">
              <w:rPr>
                <w:color w:val="000000" w:themeColor="text1"/>
              </w:rPr>
              <w:t>02</w:t>
            </w:r>
          </w:p>
        </w:tc>
        <w:tc>
          <w:tcPr>
            <w:tcW w:w="63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335B61" w:rsidRPr="00335B61" w:rsidRDefault="00335B61" w:rsidP="00577895">
            <w:pPr>
              <w:pStyle w:val="a3"/>
              <w:ind w:firstLine="284"/>
              <w:jc w:val="center"/>
              <w:rPr>
                <w:color w:val="000000" w:themeColor="text1"/>
              </w:rPr>
            </w:pPr>
            <w:r w:rsidRPr="00335B61">
              <w:rPr>
                <w:color w:val="000000" w:themeColor="text1"/>
              </w:rPr>
              <w:t>03</w:t>
            </w:r>
          </w:p>
        </w:tc>
        <w:tc>
          <w:tcPr>
            <w:tcW w:w="1680" w:type="dxa"/>
            <w:gridSpan w:val="3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335B61" w:rsidRPr="00335B61" w:rsidRDefault="00335B61" w:rsidP="00577895">
            <w:pPr>
              <w:pStyle w:val="a3"/>
              <w:jc w:val="center"/>
              <w:rPr>
                <w:color w:val="000000" w:themeColor="text1"/>
              </w:rPr>
            </w:pPr>
            <w:r w:rsidRPr="00335B61">
              <w:rPr>
                <w:color w:val="000000" w:themeColor="text1"/>
              </w:rPr>
              <w:t>173  02    51180</w:t>
            </w:r>
          </w:p>
          <w:p w:rsidR="00335B61" w:rsidRPr="00335B61" w:rsidRDefault="00335B61" w:rsidP="00577895">
            <w:pPr>
              <w:pStyle w:val="a3"/>
              <w:jc w:val="center"/>
              <w:rPr>
                <w:color w:val="000000" w:themeColor="text1"/>
              </w:rPr>
            </w:pPr>
          </w:p>
        </w:tc>
        <w:tc>
          <w:tcPr>
            <w:tcW w:w="73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335B61" w:rsidRPr="00335B61" w:rsidRDefault="00335B61" w:rsidP="00577895">
            <w:pPr>
              <w:pStyle w:val="a3"/>
              <w:ind w:firstLine="284"/>
              <w:jc w:val="center"/>
              <w:rPr>
                <w:color w:val="000000" w:themeColor="text1"/>
              </w:rPr>
            </w:pPr>
            <w:r w:rsidRPr="00335B61">
              <w:rPr>
                <w:color w:val="000000" w:themeColor="text1"/>
              </w:rPr>
              <w:t>129</w:t>
            </w:r>
          </w:p>
        </w:tc>
        <w:tc>
          <w:tcPr>
            <w:tcW w:w="136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335B61" w:rsidRPr="00335B61" w:rsidRDefault="00335B61" w:rsidP="00577895">
            <w:pPr>
              <w:pStyle w:val="a3"/>
              <w:ind w:firstLine="284"/>
              <w:jc w:val="center"/>
              <w:rPr>
                <w:color w:val="000000" w:themeColor="text1"/>
              </w:rPr>
            </w:pPr>
            <w:r w:rsidRPr="00335B61">
              <w:rPr>
                <w:color w:val="000000" w:themeColor="text1"/>
              </w:rPr>
              <w:t>107,4</w:t>
            </w:r>
          </w:p>
        </w:tc>
      </w:tr>
      <w:tr w:rsidR="00335B61" w:rsidRPr="00335B61" w:rsidTr="00577895">
        <w:trPr>
          <w:trHeight w:val="346"/>
        </w:trPr>
        <w:tc>
          <w:tcPr>
            <w:tcW w:w="487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335B61" w:rsidRPr="00335B61" w:rsidRDefault="00335B61" w:rsidP="00577895">
            <w:pPr>
              <w:pStyle w:val="a3"/>
              <w:ind w:firstLine="284"/>
              <w:jc w:val="center"/>
              <w:rPr>
                <w:color w:val="000000" w:themeColor="text1"/>
              </w:rPr>
            </w:pPr>
            <w:r w:rsidRPr="00335B61">
              <w:rPr>
                <w:color w:val="000000" w:themeColor="text1"/>
              </w:rPr>
              <w:t>Дорожное хозяйство(дорожные фонды)</w:t>
            </w:r>
          </w:p>
        </w:tc>
        <w:tc>
          <w:tcPr>
            <w:tcW w:w="611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335B61" w:rsidRPr="00335B61" w:rsidRDefault="00335B61" w:rsidP="00577895">
            <w:pPr>
              <w:pStyle w:val="a3"/>
              <w:jc w:val="center"/>
              <w:rPr>
                <w:color w:val="000000" w:themeColor="text1"/>
              </w:rPr>
            </w:pPr>
            <w:r w:rsidRPr="00335B61">
              <w:rPr>
                <w:color w:val="000000" w:themeColor="text1"/>
              </w:rPr>
              <w:t>926</w:t>
            </w:r>
          </w:p>
        </w:tc>
        <w:tc>
          <w:tcPr>
            <w:tcW w:w="65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335B61" w:rsidRPr="00335B61" w:rsidRDefault="00335B61" w:rsidP="00577895">
            <w:pPr>
              <w:pStyle w:val="a3"/>
              <w:ind w:firstLine="284"/>
              <w:jc w:val="center"/>
              <w:rPr>
                <w:color w:val="000000" w:themeColor="text1"/>
              </w:rPr>
            </w:pPr>
            <w:r w:rsidRPr="00335B61">
              <w:rPr>
                <w:color w:val="000000" w:themeColor="text1"/>
              </w:rPr>
              <w:t>04</w:t>
            </w:r>
          </w:p>
        </w:tc>
        <w:tc>
          <w:tcPr>
            <w:tcW w:w="63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335B61" w:rsidRPr="00335B61" w:rsidRDefault="00335B61" w:rsidP="00577895">
            <w:pPr>
              <w:pStyle w:val="a3"/>
              <w:ind w:firstLine="284"/>
              <w:jc w:val="center"/>
              <w:rPr>
                <w:color w:val="000000" w:themeColor="text1"/>
              </w:rPr>
            </w:pPr>
            <w:r w:rsidRPr="00335B61">
              <w:rPr>
                <w:color w:val="000000" w:themeColor="text1"/>
              </w:rPr>
              <w:t>09</w:t>
            </w:r>
          </w:p>
        </w:tc>
        <w:tc>
          <w:tcPr>
            <w:tcW w:w="1680" w:type="dxa"/>
            <w:gridSpan w:val="3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335B61" w:rsidRPr="00335B61" w:rsidRDefault="00335B61" w:rsidP="00577895">
            <w:pPr>
              <w:pStyle w:val="a3"/>
              <w:jc w:val="center"/>
              <w:rPr>
                <w:color w:val="000000" w:themeColor="text1"/>
              </w:rPr>
            </w:pPr>
          </w:p>
        </w:tc>
        <w:tc>
          <w:tcPr>
            <w:tcW w:w="73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335B61" w:rsidRPr="00335B61" w:rsidRDefault="00335B61" w:rsidP="00577895">
            <w:pPr>
              <w:pStyle w:val="a3"/>
              <w:ind w:firstLine="284"/>
              <w:jc w:val="center"/>
              <w:rPr>
                <w:color w:val="000000" w:themeColor="text1"/>
              </w:rPr>
            </w:pPr>
          </w:p>
        </w:tc>
        <w:tc>
          <w:tcPr>
            <w:tcW w:w="136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335B61" w:rsidRPr="00335B61" w:rsidRDefault="00335B61" w:rsidP="00577895">
            <w:pPr>
              <w:pStyle w:val="a3"/>
              <w:ind w:firstLine="284"/>
              <w:jc w:val="center"/>
              <w:rPr>
                <w:color w:val="000000" w:themeColor="text1"/>
              </w:rPr>
            </w:pPr>
            <w:r w:rsidRPr="00335B61">
              <w:rPr>
                <w:color w:val="000000" w:themeColor="text1"/>
              </w:rPr>
              <w:t>1310,0</w:t>
            </w:r>
          </w:p>
        </w:tc>
      </w:tr>
      <w:tr w:rsidR="00335B61" w:rsidRPr="00335B61" w:rsidTr="00577895">
        <w:trPr>
          <w:trHeight w:val="447"/>
        </w:trPr>
        <w:tc>
          <w:tcPr>
            <w:tcW w:w="487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335B61" w:rsidRPr="00335B61" w:rsidRDefault="00335B61" w:rsidP="00577895">
            <w:pPr>
              <w:pStyle w:val="a3"/>
              <w:ind w:firstLine="284"/>
              <w:jc w:val="center"/>
              <w:rPr>
                <w:color w:val="000000" w:themeColor="text1"/>
              </w:rPr>
            </w:pPr>
            <w:r w:rsidRPr="00335B61">
              <w:rPr>
                <w:color w:val="000000" w:themeColor="text1"/>
              </w:rPr>
              <w:t>Не программные расходы главных распорядителей бюджетных средств Республики Мордовия</w:t>
            </w:r>
          </w:p>
          <w:p w:rsidR="00335B61" w:rsidRPr="00335B61" w:rsidRDefault="00335B61" w:rsidP="00577895">
            <w:pPr>
              <w:pStyle w:val="a3"/>
              <w:ind w:firstLine="284"/>
              <w:jc w:val="center"/>
              <w:rPr>
                <w:color w:val="000000" w:themeColor="text1"/>
              </w:rPr>
            </w:pPr>
          </w:p>
        </w:tc>
        <w:tc>
          <w:tcPr>
            <w:tcW w:w="611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335B61" w:rsidRPr="00335B61" w:rsidRDefault="00335B61" w:rsidP="00577895">
            <w:pPr>
              <w:pStyle w:val="a3"/>
              <w:jc w:val="center"/>
              <w:rPr>
                <w:color w:val="000000" w:themeColor="text1"/>
              </w:rPr>
            </w:pPr>
            <w:r w:rsidRPr="00335B61">
              <w:rPr>
                <w:color w:val="000000" w:themeColor="text1"/>
              </w:rPr>
              <w:t>926</w:t>
            </w:r>
          </w:p>
        </w:tc>
        <w:tc>
          <w:tcPr>
            <w:tcW w:w="65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335B61" w:rsidRPr="00335B61" w:rsidRDefault="00335B61" w:rsidP="00577895">
            <w:pPr>
              <w:pStyle w:val="a3"/>
              <w:ind w:firstLine="284"/>
              <w:jc w:val="center"/>
              <w:rPr>
                <w:color w:val="000000" w:themeColor="text1"/>
              </w:rPr>
            </w:pPr>
            <w:r w:rsidRPr="00335B61">
              <w:rPr>
                <w:color w:val="000000" w:themeColor="text1"/>
              </w:rPr>
              <w:t>04</w:t>
            </w:r>
          </w:p>
        </w:tc>
        <w:tc>
          <w:tcPr>
            <w:tcW w:w="63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335B61" w:rsidRPr="00335B61" w:rsidRDefault="00335B61" w:rsidP="00577895">
            <w:pPr>
              <w:pStyle w:val="a3"/>
              <w:ind w:firstLine="284"/>
              <w:jc w:val="center"/>
              <w:rPr>
                <w:color w:val="000000" w:themeColor="text1"/>
              </w:rPr>
            </w:pPr>
            <w:r w:rsidRPr="00335B61">
              <w:rPr>
                <w:color w:val="000000" w:themeColor="text1"/>
              </w:rPr>
              <w:t>09</w:t>
            </w:r>
          </w:p>
        </w:tc>
        <w:tc>
          <w:tcPr>
            <w:tcW w:w="1680" w:type="dxa"/>
            <w:gridSpan w:val="3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335B61" w:rsidRPr="00335B61" w:rsidRDefault="00335B61" w:rsidP="00577895">
            <w:pPr>
              <w:pStyle w:val="a3"/>
              <w:jc w:val="center"/>
              <w:rPr>
                <w:color w:val="000000" w:themeColor="text1"/>
              </w:rPr>
            </w:pPr>
            <w:r w:rsidRPr="00335B61">
              <w:rPr>
                <w:color w:val="000000" w:themeColor="text1"/>
              </w:rPr>
              <w:t>89 0</w:t>
            </w:r>
          </w:p>
        </w:tc>
        <w:tc>
          <w:tcPr>
            <w:tcW w:w="73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335B61" w:rsidRPr="00335B61" w:rsidRDefault="00335B61" w:rsidP="00577895">
            <w:pPr>
              <w:pStyle w:val="a3"/>
              <w:ind w:firstLine="284"/>
              <w:jc w:val="center"/>
              <w:rPr>
                <w:color w:val="000000" w:themeColor="text1"/>
              </w:rPr>
            </w:pPr>
          </w:p>
        </w:tc>
        <w:tc>
          <w:tcPr>
            <w:tcW w:w="136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335B61" w:rsidRPr="00335B61" w:rsidRDefault="00335B61" w:rsidP="00577895">
            <w:pPr>
              <w:pStyle w:val="a3"/>
              <w:ind w:firstLine="284"/>
              <w:jc w:val="center"/>
              <w:rPr>
                <w:color w:val="000000" w:themeColor="text1"/>
              </w:rPr>
            </w:pPr>
            <w:r w:rsidRPr="00335B61">
              <w:rPr>
                <w:color w:val="000000" w:themeColor="text1"/>
              </w:rPr>
              <w:t>1310,0</w:t>
            </w:r>
          </w:p>
        </w:tc>
      </w:tr>
      <w:tr w:rsidR="00335B61" w:rsidRPr="00335B61" w:rsidTr="00577895">
        <w:trPr>
          <w:trHeight w:val="740"/>
        </w:trPr>
        <w:tc>
          <w:tcPr>
            <w:tcW w:w="487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335B61" w:rsidRPr="00335B61" w:rsidRDefault="00335B61" w:rsidP="00577895">
            <w:pPr>
              <w:pStyle w:val="a3"/>
              <w:ind w:firstLine="284"/>
              <w:jc w:val="center"/>
              <w:rPr>
                <w:color w:val="000000" w:themeColor="text1"/>
              </w:rPr>
            </w:pPr>
            <w:r w:rsidRPr="00335B61">
              <w:rPr>
                <w:color w:val="000000" w:themeColor="text1"/>
              </w:rPr>
              <w:t>Не программные расходы в рамках обеспечения деятельности главных распорядителей бюджетных средств Республики Мордовия</w:t>
            </w:r>
          </w:p>
        </w:tc>
        <w:tc>
          <w:tcPr>
            <w:tcW w:w="611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335B61" w:rsidRPr="00335B61" w:rsidRDefault="00335B61" w:rsidP="00577895">
            <w:pPr>
              <w:pStyle w:val="a3"/>
              <w:jc w:val="center"/>
              <w:rPr>
                <w:color w:val="000000" w:themeColor="text1"/>
              </w:rPr>
            </w:pPr>
            <w:r w:rsidRPr="00335B61">
              <w:rPr>
                <w:color w:val="000000" w:themeColor="text1"/>
              </w:rPr>
              <w:t>926</w:t>
            </w:r>
          </w:p>
        </w:tc>
        <w:tc>
          <w:tcPr>
            <w:tcW w:w="65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335B61" w:rsidRPr="00335B61" w:rsidRDefault="00335B61" w:rsidP="00577895">
            <w:pPr>
              <w:pStyle w:val="a3"/>
              <w:ind w:firstLine="284"/>
              <w:jc w:val="center"/>
              <w:rPr>
                <w:color w:val="000000" w:themeColor="text1"/>
              </w:rPr>
            </w:pPr>
            <w:r w:rsidRPr="00335B61">
              <w:rPr>
                <w:color w:val="000000" w:themeColor="text1"/>
              </w:rPr>
              <w:t>04</w:t>
            </w:r>
          </w:p>
        </w:tc>
        <w:tc>
          <w:tcPr>
            <w:tcW w:w="63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335B61" w:rsidRPr="00335B61" w:rsidRDefault="00335B61" w:rsidP="00577895">
            <w:pPr>
              <w:pStyle w:val="a3"/>
              <w:ind w:firstLine="284"/>
              <w:jc w:val="center"/>
              <w:rPr>
                <w:color w:val="000000" w:themeColor="text1"/>
              </w:rPr>
            </w:pPr>
            <w:r w:rsidRPr="00335B61">
              <w:rPr>
                <w:color w:val="000000" w:themeColor="text1"/>
              </w:rPr>
              <w:t>09</w:t>
            </w:r>
          </w:p>
        </w:tc>
        <w:tc>
          <w:tcPr>
            <w:tcW w:w="1680" w:type="dxa"/>
            <w:gridSpan w:val="3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335B61" w:rsidRPr="00335B61" w:rsidRDefault="00335B61" w:rsidP="00577895">
            <w:pPr>
              <w:pStyle w:val="a3"/>
              <w:jc w:val="center"/>
              <w:rPr>
                <w:color w:val="000000" w:themeColor="text1"/>
              </w:rPr>
            </w:pPr>
            <w:r w:rsidRPr="00335B61">
              <w:rPr>
                <w:color w:val="000000" w:themeColor="text1"/>
              </w:rPr>
              <w:t>89 1</w:t>
            </w:r>
          </w:p>
        </w:tc>
        <w:tc>
          <w:tcPr>
            <w:tcW w:w="73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335B61" w:rsidRPr="00335B61" w:rsidRDefault="00335B61" w:rsidP="00577895">
            <w:pPr>
              <w:pStyle w:val="a3"/>
              <w:ind w:firstLine="284"/>
              <w:jc w:val="center"/>
              <w:rPr>
                <w:color w:val="000000" w:themeColor="text1"/>
              </w:rPr>
            </w:pPr>
          </w:p>
        </w:tc>
        <w:tc>
          <w:tcPr>
            <w:tcW w:w="136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335B61" w:rsidRPr="00335B61" w:rsidRDefault="00335B61" w:rsidP="00577895">
            <w:pPr>
              <w:pStyle w:val="a3"/>
              <w:ind w:firstLine="284"/>
              <w:jc w:val="center"/>
              <w:rPr>
                <w:color w:val="000000" w:themeColor="text1"/>
              </w:rPr>
            </w:pPr>
            <w:r w:rsidRPr="00335B61">
              <w:rPr>
                <w:color w:val="000000" w:themeColor="text1"/>
              </w:rPr>
              <w:t>1310,0</w:t>
            </w:r>
          </w:p>
        </w:tc>
      </w:tr>
      <w:tr w:rsidR="00335B61" w:rsidRPr="00335B61" w:rsidTr="00577895">
        <w:trPr>
          <w:trHeight w:val="553"/>
        </w:trPr>
        <w:tc>
          <w:tcPr>
            <w:tcW w:w="487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335B61" w:rsidRPr="00335B61" w:rsidRDefault="00335B61" w:rsidP="00577895">
            <w:pPr>
              <w:pStyle w:val="a3"/>
              <w:ind w:firstLine="284"/>
              <w:jc w:val="center"/>
              <w:rPr>
                <w:color w:val="000000" w:themeColor="text1"/>
              </w:rPr>
            </w:pPr>
            <w:r w:rsidRPr="00335B61">
              <w:rPr>
                <w:color w:val="000000" w:themeColor="text1"/>
              </w:rPr>
              <w:t>Мероприятия по организации отдельных полном</w:t>
            </w:r>
            <w:r w:rsidRPr="00335B61">
              <w:rPr>
                <w:color w:val="000000" w:themeColor="text1"/>
              </w:rPr>
              <w:t>о</w:t>
            </w:r>
            <w:r w:rsidRPr="00335B61">
              <w:rPr>
                <w:color w:val="000000" w:themeColor="text1"/>
              </w:rPr>
              <w:t>чий органов местного самоуправления</w:t>
            </w:r>
          </w:p>
        </w:tc>
        <w:tc>
          <w:tcPr>
            <w:tcW w:w="611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335B61" w:rsidRPr="00335B61" w:rsidRDefault="00335B61" w:rsidP="00577895">
            <w:pPr>
              <w:pStyle w:val="a3"/>
              <w:jc w:val="center"/>
              <w:rPr>
                <w:color w:val="000000" w:themeColor="text1"/>
              </w:rPr>
            </w:pPr>
            <w:r w:rsidRPr="00335B61">
              <w:rPr>
                <w:color w:val="000000" w:themeColor="text1"/>
              </w:rPr>
              <w:t>926</w:t>
            </w:r>
          </w:p>
        </w:tc>
        <w:tc>
          <w:tcPr>
            <w:tcW w:w="65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335B61" w:rsidRPr="00335B61" w:rsidRDefault="00335B61" w:rsidP="00577895">
            <w:pPr>
              <w:pStyle w:val="a3"/>
              <w:ind w:firstLine="284"/>
              <w:jc w:val="center"/>
              <w:rPr>
                <w:color w:val="000000" w:themeColor="text1"/>
              </w:rPr>
            </w:pPr>
            <w:r w:rsidRPr="00335B61">
              <w:rPr>
                <w:color w:val="000000" w:themeColor="text1"/>
              </w:rPr>
              <w:t>04</w:t>
            </w:r>
          </w:p>
        </w:tc>
        <w:tc>
          <w:tcPr>
            <w:tcW w:w="63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335B61" w:rsidRPr="00335B61" w:rsidRDefault="00335B61" w:rsidP="00577895">
            <w:pPr>
              <w:pStyle w:val="a3"/>
              <w:ind w:firstLine="284"/>
              <w:jc w:val="center"/>
              <w:rPr>
                <w:color w:val="000000" w:themeColor="text1"/>
              </w:rPr>
            </w:pPr>
            <w:r w:rsidRPr="00335B61">
              <w:rPr>
                <w:color w:val="000000" w:themeColor="text1"/>
              </w:rPr>
              <w:t>09</w:t>
            </w:r>
          </w:p>
        </w:tc>
        <w:tc>
          <w:tcPr>
            <w:tcW w:w="1680" w:type="dxa"/>
            <w:gridSpan w:val="3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335B61" w:rsidRPr="00335B61" w:rsidRDefault="00335B61" w:rsidP="00577895">
            <w:pPr>
              <w:pStyle w:val="a3"/>
              <w:jc w:val="center"/>
              <w:rPr>
                <w:color w:val="000000" w:themeColor="text1"/>
              </w:rPr>
            </w:pPr>
            <w:r w:rsidRPr="00335B61">
              <w:rPr>
                <w:color w:val="000000" w:themeColor="text1"/>
              </w:rPr>
              <w:t>89 1 00 42000</w:t>
            </w:r>
          </w:p>
        </w:tc>
        <w:tc>
          <w:tcPr>
            <w:tcW w:w="73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335B61" w:rsidRPr="00335B61" w:rsidRDefault="00335B61" w:rsidP="00577895">
            <w:pPr>
              <w:pStyle w:val="a3"/>
              <w:ind w:firstLine="284"/>
              <w:jc w:val="center"/>
              <w:rPr>
                <w:color w:val="000000" w:themeColor="text1"/>
              </w:rPr>
            </w:pPr>
          </w:p>
        </w:tc>
        <w:tc>
          <w:tcPr>
            <w:tcW w:w="136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335B61" w:rsidRPr="00335B61" w:rsidRDefault="00335B61" w:rsidP="00577895">
            <w:pPr>
              <w:pStyle w:val="a3"/>
              <w:ind w:firstLine="284"/>
              <w:jc w:val="center"/>
              <w:rPr>
                <w:color w:val="000000" w:themeColor="text1"/>
              </w:rPr>
            </w:pPr>
            <w:r w:rsidRPr="00335B61">
              <w:rPr>
                <w:color w:val="000000" w:themeColor="text1"/>
              </w:rPr>
              <w:t>1310,0</w:t>
            </w:r>
          </w:p>
        </w:tc>
      </w:tr>
      <w:tr w:rsidR="00335B61" w:rsidRPr="00335B61" w:rsidTr="00577895">
        <w:trPr>
          <w:trHeight w:val="689"/>
        </w:trPr>
        <w:tc>
          <w:tcPr>
            <w:tcW w:w="487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335B61" w:rsidRPr="00335B61" w:rsidRDefault="00335B61" w:rsidP="00577895">
            <w:pPr>
              <w:pStyle w:val="a3"/>
              <w:ind w:firstLine="284"/>
              <w:jc w:val="center"/>
              <w:rPr>
                <w:color w:val="000000" w:themeColor="text1"/>
              </w:rPr>
            </w:pPr>
            <w:r w:rsidRPr="00335B61">
              <w:rPr>
                <w:color w:val="000000" w:themeColor="text1"/>
              </w:rPr>
              <w:t>Капитальный ремонт, ремонт и содержание автом</w:t>
            </w:r>
            <w:r w:rsidRPr="00335B61">
              <w:rPr>
                <w:color w:val="000000" w:themeColor="text1"/>
              </w:rPr>
              <w:t>о</w:t>
            </w:r>
            <w:r w:rsidRPr="00335B61">
              <w:rPr>
                <w:color w:val="000000" w:themeColor="text1"/>
              </w:rPr>
              <w:t>бильных дорог общего пользования местного значения и искусственных сооружений на них</w:t>
            </w:r>
          </w:p>
        </w:tc>
        <w:tc>
          <w:tcPr>
            <w:tcW w:w="611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335B61" w:rsidRPr="00335B61" w:rsidRDefault="00335B61" w:rsidP="00577895">
            <w:pPr>
              <w:pStyle w:val="a3"/>
              <w:jc w:val="center"/>
              <w:rPr>
                <w:color w:val="000000" w:themeColor="text1"/>
              </w:rPr>
            </w:pPr>
            <w:r w:rsidRPr="00335B61">
              <w:rPr>
                <w:color w:val="000000" w:themeColor="text1"/>
              </w:rPr>
              <w:t>926</w:t>
            </w:r>
          </w:p>
        </w:tc>
        <w:tc>
          <w:tcPr>
            <w:tcW w:w="65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335B61" w:rsidRPr="00335B61" w:rsidRDefault="00335B61" w:rsidP="00577895">
            <w:pPr>
              <w:pStyle w:val="a3"/>
              <w:ind w:firstLine="284"/>
              <w:jc w:val="center"/>
              <w:rPr>
                <w:color w:val="000000" w:themeColor="text1"/>
              </w:rPr>
            </w:pPr>
            <w:r w:rsidRPr="00335B61">
              <w:rPr>
                <w:color w:val="000000" w:themeColor="text1"/>
              </w:rPr>
              <w:t>04</w:t>
            </w:r>
          </w:p>
        </w:tc>
        <w:tc>
          <w:tcPr>
            <w:tcW w:w="63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335B61" w:rsidRPr="00335B61" w:rsidRDefault="00335B61" w:rsidP="00577895">
            <w:pPr>
              <w:pStyle w:val="a3"/>
              <w:ind w:firstLine="284"/>
              <w:jc w:val="center"/>
              <w:rPr>
                <w:color w:val="000000" w:themeColor="text1"/>
              </w:rPr>
            </w:pPr>
            <w:r w:rsidRPr="00335B61">
              <w:rPr>
                <w:color w:val="000000" w:themeColor="text1"/>
              </w:rPr>
              <w:t>09</w:t>
            </w:r>
          </w:p>
        </w:tc>
        <w:tc>
          <w:tcPr>
            <w:tcW w:w="1680" w:type="dxa"/>
            <w:gridSpan w:val="3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335B61" w:rsidRPr="00335B61" w:rsidRDefault="00335B61" w:rsidP="00577895">
            <w:pPr>
              <w:pStyle w:val="a3"/>
              <w:jc w:val="center"/>
              <w:rPr>
                <w:color w:val="000000" w:themeColor="text1"/>
              </w:rPr>
            </w:pPr>
            <w:r w:rsidRPr="00335B61">
              <w:rPr>
                <w:color w:val="000000" w:themeColor="text1"/>
              </w:rPr>
              <w:t>89 1 00 42010</w:t>
            </w:r>
          </w:p>
        </w:tc>
        <w:tc>
          <w:tcPr>
            <w:tcW w:w="73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335B61" w:rsidRPr="00335B61" w:rsidRDefault="00335B61" w:rsidP="00577895">
            <w:pPr>
              <w:pStyle w:val="a3"/>
              <w:ind w:firstLine="284"/>
              <w:jc w:val="center"/>
              <w:rPr>
                <w:color w:val="000000" w:themeColor="text1"/>
              </w:rPr>
            </w:pPr>
          </w:p>
        </w:tc>
        <w:tc>
          <w:tcPr>
            <w:tcW w:w="136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335B61" w:rsidRPr="00335B61" w:rsidRDefault="00335B61" w:rsidP="00577895">
            <w:pPr>
              <w:pStyle w:val="a3"/>
              <w:ind w:firstLine="284"/>
              <w:jc w:val="center"/>
              <w:rPr>
                <w:color w:val="000000" w:themeColor="text1"/>
              </w:rPr>
            </w:pPr>
            <w:r w:rsidRPr="00335B61">
              <w:rPr>
                <w:color w:val="000000" w:themeColor="text1"/>
              </w:rPr>
              <w:t>1310,0</w:t>
            </w:r>
          </w:p>
        </w:tc>
      </w:tr>
      <w:tr w:rsidR="00335B61" w:rsidRPr="00335B61" w:rsidTr="00577895">
        <w:trPr>
          <w:trHeight w:val="624"/>
        </w:trPr>
        <w:tc>
          <w:tcPr>
            <w:tcW w:w="487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335B61" w:rsidRPr="00335B61" w:rsidRDefault="00335B61" w:rsidP="00577895">
            <w:pPr>
              <w:pStyle w:val="a3"/>
              <w:ind w:firstLine="284"/>
              <w:jc w:val="center"/>
              <w:rPr>
                <w:color w:val="000000" w:themeColor="text1"/>
              </w:rPr>
            </w:pPr>
            <w:r w:rsidRPr="00335B61">
              <w:rPr>
                <w:color w:val="000000" w:themeColor="text1"/>
              </w:rPr>
              <w:t>Закупки товаров, работ и услуг для государственных (муниципальных)</w:t>
            </w:r>
            <w:r w:rsidR="00577895">
              <w:rPr>
                <w:color w:val="000000" w:themeColor="text1"/>
              </w:rPr>
              <w:t xml:space="preserve"> </w:t>
            </w:r>
            <w:r w:rsidRPr="00335B61">
              <w:rPr>
                <w:color w:val="000000" w:themeColor="text1"/>
              </w:rPr>
              <w:t>нужд</w:t>
            </w:r>
          </w:p>
        </w:tc>
        <w:tc>
          <w:tcPr>
            <w:tcW w:w="611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335B61" w:rsidRPr="00335B61" w:rsidRDefault="00335B61" w:rsidP="00577895">
            <w:pPr>
              <w:pStyle w:val="a3"/>
              <w:jc w:val="center"/>
              <w:rPr>
                <w:color w:val="000000" w:themeColor="text1"/>
              </w:rPr>
            </w:pPr>
            <w:r w:rsidRPr="00335B61">
              <w:rPr>
                <w:color w:val="000000" w:themeColor="text1"/>
              </w:rPr>
              <w:t>926</w:t>
            </w:r>
          </w:p>
        </w:tc>
        <w:tc>
          <w:tcPr>
            <w:tcW w:w="65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335B61" w:rsidRPr="00335B61" w:rsidRDefault="00335B61" w:rsidP="00577895">
            <w:pPr>
              <w:pStyle w:val="a3"/>
              <w:ind w:firstLine="284"/>
              <w:jc w:val="center"/>
              <w:rPr>
                <w:color w:val="000000" w:themeColor="text1"/>
              </w:rPr>
            </w:pPr>
            <w:r w:rsidRPr="00335B61">
              <w:rPr>
                <w:color w:val="000000" w:themeColor="text1"/>
              </w:rPr>
              <w:t>04</w:t>
            </w:r>
          </w:p>
        </w:tc>
        <w:tc>
          <w:tcPr>
            <w:tcW w:w="63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335B61" w:rsidRPr="00335B61" w:rsidRDefault="00335B61" w:rsidP="00577895">
            <w:pPr>
              <w:pStyle w:val="a3"/>
              <w:ind w:firstLine="284"/>
              <w:jc w:val="center"/>
              <w:rPr>
                <w:color w:val="000000" w:themeColor="text1"/>
              </w:rPr>
            </w:pPr>
            <w:r w:rsidRPr="00335B61">
              <w:rPr>
                <w:color w:val="000000" w:themeColor="text1"/>
              </w:rPr>
              <w:t>09</w:t>
            </w:r>
          </w:p>
        </w:tc>
        <w:tc>
          <w:tcPr>
            <w:tcW w:w="1680" w:type="dxa"/>
            <w:gridSpan w:val="3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335B61" w:rsidRPr="00335B61" w:rsidRDefault="00335B61" w:rsidP="00577895">
            <w:pPr>
              <w:pStyle w:val="a3"/>
              <w:jc w:val="center"/>
              <w:rPr>
                <w:color w:val="000000" w:themeColor="text1"/>
              </w:rPr>
            </w:pPr>
            <w:r w:rsidRPr="00335B61">
              <w:rPr>
                <w:color w:val="000000" w:themeColor="text1"/>
              </w:rPr>
              <w:t>89 1 00 42010</w:t>
            </w:r>
          </w:p>
        </w:tc>
        <w:tc>
          <w:tcPr>
            <w:tcW w:w="73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335B61" w:rsidRPr="00335B61" w:rsidRDefault="00335B61" w:rsidP="00577895">
            <w:pPr>
              <w:pStyle w:val="a3"/>
              <w:ind w:firstLine="284"/>
              <w:jc w:val="center"/>
              <w:rPr>
                <w:color w:val="000000" w:themeColor="text1"/>
              </w:rPr>
            </w:pPr>
            <w:r w:rsidRPr="00335B61">
              <w:rPr>
                <w:color w:val="000000" w:themeColor="text1"/>
              </w:rPr>
              <w:t>200</w:t>
            </w:r>
          </w:p>
        </w:tc>
        <w:tc>
          <w:tcPr>
            <w:tcW w:w="136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335B61" w:rsidRPr="00335B61" w:rsidRDefault="00335B61" w:rsidP="00577895">
            <w:pPr>
              <w:pStyle w:val="a3"/>
              <w:ind w:firstLine="284"/>
              <w:jc w:val="center"/>
              <w:rPr>
                <w:color w:val="000000" w:themeColor="text1"/>
              </w:rPr>
            </w:pPr>
            <w:r w:rsidRPr="00335B61">
              <w:rPr>
                <w:color w:val="000000" w:themeColor="text1"/>
              </w:rPr>
              <w:t>1310,0</w:t>
            </w:r>
          </w:p>
        </w:tc>
      </w:tr>
      <w:tr w:rsidR="00335B61" w:rsidRPr="00335B61" w:rsidTr="00577895">
        <w:trPr>
          <w:trHeight w:val="495"/>
        </w:trPr>
        <w:tc>
          <w:tcPr>
            <w:tcW w:w="487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335B61" w:rsidRPr="00335B61" w:rsidRDefault="00335B61" w:rsidP="00577895">
            <w:pPr>
              <w:pStyle w:val="a3"/>
              <w:ind w:firstLine="284"/>
              <w:jc w:val="center"/>
              <w:rPr>
                <w:color w:val="000000" w:themeColor="text1"/>
              </w:rPr>
            </w:pPr>
            <w:r w:rsidRPr="00335B61">
              <w:rPr>
                <w:color w:val="000000" w:themeColor="text1"/>
              </w:rPr>
              <w:t>Иные закупки товаров, работ и услуг для обеспеч</w:t>
            </w:r>
            <w:r w:rsidRPr="00335B61">
              <w:rPr>
                <w:color w:val="000000" w:themeColor="text1"/>
              </w:rPr>
              <w:t>е</w:t>
            </w:r>
            <w:r w:rsidRPr="00335B61">
              <w:rPr>
                <w:color w:val="000000" w:themeColor="text1"/>
              </w:rPr>
              <w:t>ния государственных(муниципальных)нужд</w:t>
            </w:r>
          </w:p>
        </w:tc>
        <w:tc>
          <w:tcPr>
            <w:tcW w:w="611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335B61" w:rsidRPr="00335B61" w:rsidRDefault="00335B61" w:rsidP="00577895">
            <w:pPr>
              <w:pStyle w:val="a3"/>
              <w:jc w:val="center"/>
              <w:rPr>
                <w:color w:val="000000" w:themeColor="text1"/>
              </w:rPr>
            </w:pPr>
            <w:r w:rsidRPr="00335B61">
              <w:rPr>
                <w:color w:val="000000" w:themeColor="text1"/>
              </w:rPr>
              <w:t>926</w:t>
            </w:r>
          </w:p>
        </w:tc>
        <w:tc>
          <w:tcPr>
            <w:tcW w:w="65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335B61" w:rsidRPr="00335B61" w:rsidRDefault="00335B61" w:rsidP="00577895">
            <w:pPr>
              <w:pStyle w:val="a3"/>
              <w:ind w:firstLine="284"/>
              <w:jc w:val="center"/>
              <w:rPr>
                <w:color w:val="000000" w:themeColor="text1"/>
              </w:rPr>
            </w:pPr>
            <w:r w:rsidRPr="00335B61">
              <w:rPr>
                <w:color w:val="000000" w:themeColor="text1"/>
              </w:rPr>
              <w:t>04</w:t>
            </w:r>
          </w:p>
        </w:tc>
        <w:tc>
          <w:tcPr>
            <w:tcW w:w="63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335B61" w:rsidRPr="00335B61" w:rsidRDefault="00335B61" w:rsidP="00577895">
            <w:pPr>
              <w:pStyle w:val="a3"/>
              <w:ind w:firstLine="284"/>
              <w:jc w:val="center"/>
              <w:rPr>
                <w:color w:val="000000" w:themeColor="text1"/>
              </w:rPr>
            </w:pPr>
            <w:r w:rsidRPr="00335B61">
              <w:rPr>
                <w:color w:val="000000" w:themeColor="text1"/>
              </w:rPr>
              <w:t>09</w:t>
            </w:r>
          </w:p>
        </w:tc>
        <w:tc>
          <w:tcPr>
            <w:tcW w:w="1680" w:type="dxa"/>
            <w:gridSpan w:val="3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335B61" w:rsidRPr="00335B61" w:rsidRDefault="00335B61" w:rsidP="00577895">
            <w:pPr>
              <w:pStyle w:val="a3"/>
              <w:jc w:val="center"/>
              <w:rPr>
                <w:color w:val="000000" w:themeColor="text1"/>
              </w:rPr>
            </w:pPr>
            <w:r w:rsidRPr="00335B61">
              <w:rPr>
                <w:color w:val="000000" w:themeColor="text1"/>
              </w:rPr>
              <w:t>89 1 00 42010</w:t>
            </w:r>
          </w:p>
        </w:tc>
        <w:tc>
          <w:tcPr>
            <w:tcW w:w="73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335B61" w:rsidRPr="00335B61" w:rsidRDefault="00335B61" w:rsidP="00577895">
            <w:pPr>
              <w:pStyle w:val="a3"/>
              <w:ind w:firstLine="284"/>
              <w:jc w:val="center"/>
              <w:rPr>
                <w:color w:val="000000" w:themeColor="text1"/>
              </w:rPr>
            </w:pPr>
            <w:r w:rsidRPr="00335B61">
              <w:rPr>
                <w:color w:val="000000" w:themeColor="text1"/>
              </w:rPr>
              <w:t>240</w:t>
            </w:r>
          </w:p>
        </w:tc>
        <w:tc>
          <w:tcPr>
            <w:tcW w:w="136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335B61" w:rsidRPr="00335B61" w:rsidRDefault="00335B61" w:rsidP="00577895">
            <w:pPr>
              <w:pStyle w:val="a3"/>
              <w:ind w:firstLine="284"/>
              <w:jc w:val="center"/>
              <w:rPr>
                <w:color w:val="000000" w:themeColor="text1"/>
              </w:rPr>
            </w:pPr>
            <w:r w:rsidRPr="00335B61">
              <w:rPr>
                <w:color w:val="000000" w:themeColor="text1"/>
              </w:rPr>
              <w:t>1310,0</w:t>
            </w:r>
          </w:p>
        </w:tc>
      </w:tr>
      <w:tr w:rsidR="00335B61" w:rsidRPr="00335B61" w:rsidTr="00577895">
        <w:trPr>
          <w:trHeight w:val="545"/>
        </w:trPr>
        <w:tc>
          <w:tcPr>
            <w:tcW w:w="487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335B61" w:rsidRPr="00335B61" w:rsidRDefault="00335B61" w:rsidP="00577895">
            <w:pPr>
              <w:pStyle w:val="a3"/>
              <w:ind w:firstLine="284"/>
              <w:jc w:val="center"/>
              <w:rPr>
                <w:color w:val="000000" w:themeColor="text1"/>
              </w:rPr>
            </w:pPr>
            <w:r w:rsidRPr="00335B61">
              <w:rPr>
                <w:color w:val="000000" w:themeColor="text1"/>
              </w:rPr>
              <w:t>Прочая закупка, товаров, работ и услуг для обесп</w:t>
            </w:r>
            <w:r w:rsidRPr="00335B61">
              <w:rPr>
                <w:color w:val="000000" w:themeColor="text1"/>
              </w:rPr>
              <w:t>е</w:t>
            </w:r>
            <w:r w:rsidRPr="00335B61">
              <w:rPr>
                <w:color w:val="000000" w:themeColor="text1"/>
              </w:rPr>
              <w:t>чения государственных(муниципальных)нужд</w:t>
            </w:r>
          </w:p>
        </w:tc>
        <w:tc>
          <w:tcPr>
            <w:tcW w:w="611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335B61" w:rsidRPr="00335B61" w:rsidRDefault="00335B61" w:rsidP="00577895">
            <w:pPr>
              <w:pStyle w:val="a3"/>
              <w:jc w:val="center"/>
              <w:rPr>
                <w:color w:val="000000" w:themeColor="text1"/>
              </w:rPr>
            </w:pPr>
            <w:r w:rsidRPr="00335B61">
              <w:rPr>
                <w:color w:val="000000" w:themeColor="text1"/>
              </w:rPr>
              <w:t>926</w:t>
            </w:r>
          </w:p>
        </w:tc>
        <w:tc>
          <w:tcPr>
            <w:tcW w:w="65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335B61" w:rsidRPr="00335B61" w:rsidRDefault="00335B61" w:rsidP="00577895">
            <w:pPr>
              <w:pStyle w:val="a3"/>
              <w:ind w:firstLine="284"/>
              <w:jc w:val="center"/>
              <w:rPr>
                <w:color w:val="000000" w:themeColor="text1"/>
              </w:rPr>
            </w:pPr>
            <w:r w:rsidRPr="00335B61">
              <w:rPr>
                <w:color w:val="000000" w:themeColor="text1"/>
              </w:rPr>
              <w:t>04</w:t>
            </w:r>
          </w:p>
        </w:tc>
        <w:tc>
          <w:tcPr>
            <w:tcW w:w="63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335B61" w:rsidRPr="00335B61" w:rsidRDefault="00335B61" w:rsidP="00577895">
            <w:pPr>
              <w:pStyle w:val="a3"/>
              <w:ind w:firstLine="284"/>
              <w:jc w:val="center"/>
              <w:rPr>
                <w:color w:val="000000" w:themeColor="text1"/>
              </w:rPr>
            </w:pPr>
            <w:r w:rsidRPr="00335B61">
              <w:rPr>
                <w:color w:val="000000" w:themeColor="text1"/>
              </w:rPr>
              <w:t>09</w:t>
            </w:r>
          </w:p>
        </w:tc>
        <w:tc>
          <w:tcPr>
            <w:tcW w:w="1680" w:type="dxa"/>
            <w:gridSpan w:val="3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335B61" w:rsidRPr="00335B61" w:rsidRDefault="00335B61" w:rsidP="00577895">
            <w:pPr>
              <w:pStyle w:val="a3"/>
              <w:jc w:val="center"/>
              <w:rPr>
                <w:color w:val="000000" w:themeColor="text1"/>
              </w:rPr>
            </w:pPr>
            <w:r w:rsidRPr="00335B61">
              <w:rPr>
                <w:color w:val="000000" w:themeColor="text1"/>
              </w:rPr>
              <w:t>89 1 00 42010</w:t>
            </w:r>
          </w:p>
        </w:tc>
        <w:tc>
          <w:tcPr>
            <w:tcW w:w="73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335B61" w:rsidRPr="00335B61" w:rsidRDefault="00335B61" w:rsidP="00577895">
            <w:pPr>
              <w:pStyle w:val="a3"/>
              <w:ind w:firstLine="284"/>
              <w:jc w:val="center"/>
              <w:rPr>
                <w:color w:val="000000" w:themeColor="text1"/>
              </w:rPr>
            </w:pPr>
            <w:r w:rsidRPr="00335B61">
              <w:rPr>
                <w:color w:val="000000" w:themeColor="text1"/>
              </w:rPr>
              <w:t>244</w:t>
            </w:r>
          </w:p>
        </w:tc>
        <w:tc>
          <w:tcPr>
            <w:tcW w:w="136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335B61" w:rsidRPr="00335B61" w:rsidRDefault="00335B61" w:rsidP="00577895">
            <w:pPr>
              <w:pStyle w:val="a3"/>
              <w:ind w:firstLine="284"/>
              <w:jc w:val="center"/>
              <w:rPr>
                <w:color w:val="000000" w:themeColor="text1"/>
              </w:rPr>
            </w:pPr>
            <w:r w:rsidRPr="00335B61">
              <w:rPr>
                <w:color w:val="000000" w:themeColor="text1"/>
              </w:rPr>
              <w:t>1310,0</w:t>
            </w:r>
          </w:p>
        </w:tc>
      </w:tr>
      <w:tr w:rsidR="00335B61" w:rsidRPr="00335B61" w:rsidTr="00577895">
        <w:trPr>
          <w:trHeight w:val="353"/>
        </w:trPr>
        <w:tc>
          <w:tcPr>
            <w:tcW w:w="487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335B61" w:rsidRPr="00335B61" w:rsidRDefault="00335B61" w:rsidP="00577895">
            <w:pPr>
              <w:pStyle w:val="a3"/>
              <w:ind w:firstLine="284"/>
              <w:jc w:val="center"/>
              <w:rPr>
                <w:bCs/>
                <w:color w:val="000000" w:themeColor="text1"/>
              </w:rPr>
            </w:pPr>
            <w:r w:rsidRPr="00335B61">
              <w:rPr>
                <w:bCs/>
                <w:color w:val="000000" w:themeColor="text1"/>
              </w:rPr>
              <w:t>Благоустройство</w:t>
            </w:r>
          </w:p>
        </w:tc>
        <w:tc>
          <w:tcPr>
            <w:tcW w:w="611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335B61" w:rsidRPr="00335B61" w:rsidRDefault="00335B61" w:rsidP="00577895">
            <w:pPr>
              <w:pStyle w:val="a3"/>
              <w:jc w:val="center"/>
              <w:rPr>
                <w:bCs/>
                <w:color w:val="000000" w:themeColor="text1"/>
              </w:rPr>
            </w:pPr>
            <w:r w:rsidRPr="00335B61">
              <w:rPr>
                <w:bCs/>
                <w:color w:val="000000" w:themeColor="text1"/>
              </w:rPr>
              <w:t>926</w:t>
            </w:r>
          </w:p>
        </w:tc>
        <w:tc>
          <w:tcPr>
            <w:tcW w:w="65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335B61" w:rsidRPr="00335B61" w:rsidRDefault="00335B61" w:rsidP="00577895">
            <w:pPr>
              <w:pStyle w:val="a3"/>
              <w:ind w:firstLine="284"/>
              <w:jc w:val="center"/>
              <w:rPr>
                <w:bCs/>
                <w:color w:val="000000" w:themeColor="text1"/>
              </w:rPr>
            </w:pPr>
            <w:r w:rsidRPr="00335B61">
              <w:rPr>
                <w:bCs/>
                <w:color w:val="000000" w:themeColor="text1"/>
              </w:rPr>
              <w:t>05</w:t>
            </w:r>
          </w:p>
        </w:tc>
        <w:tc>
          <w:tcPr>
            <w:tcW w:w="63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335B61" w:rsidRPr="00335B61" w:rsidRDefault="00335B61" w:rsidP="00577895">
            <w:pPr>
              <w:pStyle w:val="a3"/>
              <w:ind w:firstLine="284"/>
              <w:jc w:val="center"/>
              <w:rPr>
                <w:bCs/>
                <w:color w:val="000000" w:themeColor="text1"/>
              </w:rPr>
            </w:pPr>
            <w:r w:rsidRPr="00335B61">
              <w:rPr>
                <w:bCs/>
                <w:color w:val="000000" w:themeColor="text1"/>
              </w:rPr>
              <w:t>03</w:t>
            </w:r>
          </w:p>
        </w:tc>
        <w:tc>
          <w:tcPr>
            <w:tcW w:w="1680" w:type="dxa"/>
            <w:gridSpan w:val="3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335B61" w:rsidRPr="00335B61" w:rsidRDefault="00335B61" w:rsidP="00577895">
            <w:pPr>
              <w:pStyle w:val="a3"/>
              <w:jc w:val="center"/>
              <w:rPr>
                <w:color w:val="000000" w:themeColor="text1"/>
              </w:rPr>
            </w:pPr>
          </w:p>
        </w:tc>
        <w:tc>
          <w:tcPr>
            <w:tcW w:w="73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335B61" w:rsidRPr="00335B61" w:rsidRDefault="00335B61" w:rsidP="00577895">
            <w:pPr>
              <w:pStyle w:val="a3"/>
              <w:ind w:firstLine="284"/>
              <w:jc w:val="center"/>
              <w:rPr>
                <w:color w:val="000000" w:themeColor="text1"/>
              </w:rPr>
            </w:pPr>
          </w:p>
        </w:tc>
        <w:tc>
          <w:tcPr>
            <w:tcW w:w="136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335B61" w:rsidRPr="00335B61" w:rsidRDefault="00335B61" w:rsidP="00577895">
            <w:pPr>
              <w:pStyle w:val="a3"/>
              <w:ind w:firstLine="284"/>
              <w:jc w:val="center"/>
              <w:rPr>
                <w:bCs/>
                <w:color w:val="000000" w:themeColor="text1"/>
              </w:rPr>
            </w:pPr>
            <w:r w:rsidRPr="00335B61">
              <w:rPr>
                <w:bCs/>
                <w:color w:val="000000" w:themeColor="text1"/>
              </w:rPr>
              <w:t>4229,2</w:t>
            </w:r>
          </w:p>
        </w:tc>
      </w:tr>
      <w:tr w:rsidR="00335B61" w:rsidRPr="00335B61" w:rsidTr="00577895">
        <w:trPr>
          <w:trHeight w:val="675"/>
        </w:trPr>
        <w:tc>
          <w:tcPr>
            <w:tcW w:w="487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335B61" w:rsidRPr="00335B61" w:rsidRDefault="00335B61" w:rsidP="00577895">
            <w:pPr>
              <w:pStyle w:val="a3"/>
              <w:ind w:firstLine="284"/>
              <w:jc w:val="center"/>
              <w:rPr>
                <w:color w:val="000000" w:themeColor="text1"/>
              </w:rPr>
            </w:pPr>
            <w:r w:rsidRPr="00335B61">
              <w:rPr>
                <w:color w:val="000000" w:themeColor="text1"/>
              </w:rPr>
              <w:t>Не программные расходы главных распорядителей бюджетных средств Республики Мордовия</w:t>
            </w:r>
          </w:p>
        </w:tc>
        <w:tc>
          <w:tcPr>
            <w:tcW w:w="611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335B61" w:rsidRPr="00335B61" w:rsidRDefault="00335B61" w:rsidP="00577895">
            <w:pPr>
              <w:pStyle w:val="a3"/>
              <w:jc w:val="center"/>
              <w:rPr>
                <w:color w:val="000000" w:themeColor="text1"/>
              </w:rPr>
            </w:pPr>
            <w:r w:rsidRPr="00335B61">
              <w:rPr>
                <w:color w:val="000000" w:themeColor="text1"/>
              </w:rPr>
              <w:t>926</w:t>
            </w:r>
          </w:p>
        </w:tc>
        <w:tc>
          <w:tcPr>
            <w:tcW w:w="65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335B61" w:rsidRPr="00335B61" w:rsidRDefault="00335B61" w:rsidP="00577895">
            <w:pPr>
              <w:pStyle w:val="a3"/>
              <w:ind w:firstLine="284"/>
              <w:jc w:val="center"/>
              <w:rPr>
                <w:color w:val="000000" w:themeColor="text1"/>
              </w:rPr>
            </w:pPr>
            <w:r w:rsidRPr="00335B61">
              <w:rPr>
                <w:color w:val="000000" w:themeColor="text1"/>
              </w:rPr>
              <w:t>05</w:t>
            </w:r>
          </w:p>
        </w:tc>
        <w:tc>
          <w:tcPr>
            <w:tcW w:w="63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335B61" w:rsidRPr="00335B61" w:rsidRDefault="00335B61" w:rsidP="00577895">
            <w:pPr>
              <w:pStyle w:val="a3"/>
              <w:ind w:firstLine="284"/>
              <w:jc w:val="center"/>
              <w:rPr>
                <w:color w:val="000000" w:themeColor="text1"/>
              </w:rPr>
            </w:pPr>
            <w:r w:rsidRPr="00335B61">
              <w:rPr>
                <w:color w:val="000000" w:themeColor="text1"/>
              </w:rPr>
              <w:t>03</w:t>
            </w:r>
          </w:p>
        </w:tc>
        <w:tc>
          <w:tcPr>
            <w:tcW w:w="1680" w:type="dxa"/>
            <w:gridSpan w:val="3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335B61" w:rsidRPr="00335B61" w:rsidRDefault="00335B61" w:rsidP="00577895">
            <w:pPr>
              <w:pStyle w:val="a3"/>
              <w:jc w:val="center"/>
              <w:rPr>
                <w:color w:val="000000" w:themeColor="text1"/>
              </w:rPr>
            </w:pPr>
            <w:r w:rsidRPr="00335B61">
              <w:rPr>
                <w:color w:val="000000" w:themeColor="text1"/>
              </w:rPr>
              <w:t>890</w:t>
            </w:r>
          </w:p>
          <w:p w:rsidR="00335B61" w:rsidRPr="00335B61" w:rsidRDefault="00335B61" w:rsidP="00577895">
            <w:pPr>
              <w:pStyle w:val="a3"/>
              <w:jc w:val="center"/>
              <w:rPr>
                <w:color w:val="000000" w:themeColor="text1"/>
              </w:rPr>
            </w:pPr>
          </w:p>
        </w:tc>
        <w:tc>
          <w:tcPr>
            <w:tcW w:w="73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335B61" w:rsidRPr="00335B61" w:rsidRDefault="00335B61" w:rsidP="00577895">
            <w:pPr>
              <w:pStyle w:val="a3"/>
              <w:ind w:firstLine="284"/>
              <w:jc w:val="center"/>
              <w:rPr>
                <w:color w:val="000000" w:themeColor="text1"/>
              </w:rPr>
            </w:pPr>
          </w:p>
        </w:tc>
        <w:tc>
          <w:tcPr>
            <w:tcW w:w="136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335B61" w:rsidRPr="00335B61" w:rsidRDefault="00335B61" w:rsidP="00577895">
            <w:pPr>
              <w:pStyle w:val="a3"/>
              <w:ind w:firstLine="284"/>
              <w:jc w:val="center"/>
              <w:rPr>
                <w:color w:val="000000" w:themeColor="text1"/>
              </w:rPr>
            </w:pPr>
            <w:r w:rsidRPr="00335B61">
              <w:rPr>
                <w:color w:val="000000" w:themeColor="text1"/>
              </w:rPr>
              <w:t>4229,2</w:t>
            </w:r>
          </w:p>
        </w:tc>
      </w:tr>
      <w:tr w:rsidR="00335B61" w:rsidRPr="00335B61" w:rsidTr="00577895">
        <w:trPr>
          <w:trHeight w:val="671"/>
        </w:trPr>
        <w:tc>
          <w:tcPr>
            <w:tcW w:w="487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335B61" w:rsidRPr="00335B61" w:rsidRDefault="00335B61" w:rsidP="00577895">
            <w:pPr>
              <w:pStyle w:val="a3"/>
              <w:ind w:firstLine="284"/>
              <w:jc w:val="center"/>
              <w:rPr>
                <w:color w:val="000000" w:themeColor="text1"/>
              </w:rPr>
            </w:pPr>
            <w:r w:rsidRPr="00335B61">
              <w:rPr>
                <w:color w:val="000000" w:themeColor="text1"/>
              </w:rPr>
              <w:t>Не программные расходы в рамках обеспечения деятельности главных распорядителей бюджетных средств Республики Мордовия</w:t>
            </w:r>
          </w:p>
        </w:tc>
        <w:tc>
          <w:tcPr>
            <w:tcW w:w="611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335B61" w:rsidRPr="00335B61" w:rsidRDefault="00335B61" w:rsidP="00577895">
            <w:pPr>
              <w:pStyle w:val="a3"/>
              <w:jc w:val="center"/>
              <w:rPr>
                <w:color w:val="000000" w:themeColor="text1"/>
              </w:rPr>
            </w:pPr>
            <w:r w:rsidRPr="00335B61">
              <w:rPr>
                <w:color w:val="000000" w:themeColor="text1"/>
              </w:rPr>
              <w:t>926</w:t>
            </w:r>
          </w:p>
        </w:tc>
        <w:tc>
          <w:tcPr>
            <w:tcW w:w="65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335B61" w:rsidRPr="00335B61" w:rsidRDefault="00335B61" w:rsidP="00577895">
            <w:pPr>
              <w:pStyle w:val="a3"/>
              <w:ind w:firstLine="284"/>
              <w:jc w:val="center"/>
              <w:rPr>
                <w:color w:val="000000" w:themeColor="text1"/>
              </w:rPr>
            </w:pPr>
            <w:r w:rsidRPr="00335B61">
              <w:rPr>
                <w:color w:val="000000" w:themeColor="text1"/>
              </w:rPr>
              <w:t>05</w:t>
            </w:r>
          </w:p>
        </w:tc>
        <w:tc>
          <w:tcPr>
            <w:tcW w:w="63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335B61" w:rsidRPr="00335B61" w:rsidRDefault="00335B61" w:rsidP="00577895">
            <w:pPr>
              <w:pStyle w:val="a3"/>
              <w:ind w:firstLine="284"/>
              <w:jc w:val="center"/>
              <w:rPr>
                <w:color w:val="000000" w:themeColor="text1"/>
              </w:rPr>
            </w:pPr>
            <w:r w:rsidRPr="00335B61">
              <w:rPr>
                <w:color w:val="000000" w:themeColor="text1"/>
              </w:rPr>
              <w:t>03</w:t>
            </w:r>
          </w:p>
        </w:tc>
        <w:tc>
          <w:tcPr>
            <w:tcW w:w="1680" w:type="dxa"/>
            <w:gridSpan w:val="3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335B61" w:rsidRPr="00335B61" w:rsidRDefault="00335B61" w:rsidP="00577895">
            <w:pPr>
              <w:pStyle w:val="a3"/>
              <w:jc w:val="center"/>
              <w:rPr>
                <w:color w:val="000000" w:themeColor="text1"/>
              </w:rPr>
            </w:pPr>
            <w:r w:rsidRPr="00335B61">
              <w:rPr>
                <w:color w:val="000000" w:themeColor="text1"/>
              </w:rPr>
              <w:t>891</w:t>
            </w:r>
          </w:p>
        </w:tc>
        <w:tc>
          <w:tcPr>
            <w:tcW w:w="73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335B61" w:rsidRPr="00335B61" w:rsidRDefault="00335B61" w:rsidP="00577895">
            <w:pPr>
              <w:pStyle w:val="a3"/>
              <w:ind w:firstLine="284"/>
              <w:jc w:val="center"/>
              <w:rPr>
                <w:color w:val="000000" w:themeColor="text1"/>
              </w:rPr>
            </w:pPr>
          </w:p>
        </w:tc>
        <w:tc>
          <w:tcPr>
            <w:tcW w:w="136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335B61" w:rsidRPr="00335B61" w:rsidRDefault="00335B61" w:rsidP="00577895">
            <w:pPr>
              <w:pStyle w:val="a3"/>
              <w:ind w:firstLine="284"/>
              <w:jc w:val="center"/>
              <w:rPr>
                <w:color w:val="000000" w:themeColor="text1"/>
              </w:rPr>
            </w:pPr>
            <w:r w:rsidRPr="00335B61">
              <w:rPr>
                <w:color w:val="000000" w:themeColor="text1"/>
              </w:rPr>
              <w:t>4229,2</w:t>
            </w:r>
          </w:p>
        </w:tc>
      </w:tr>
      <w:tr w:rsidR="00335B61" w:rsidRPr="00335B61" w:rsidTr="00577895">
        <w:trPr>
          <w:trHeight w:val="523"/>
        </w:trPr>
        <w:tc>
          <w:tcPr>
            <w:tcW w:w="487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335B61" w:rsidRPr="00335B61" w:rsidRDefault="00335B61" w:rsidP="00577895">
            <w:pPr>
              <w:pStyle w:val="a3"/>
              <w:ind w:firstLine="284"/>
              <w:jc w:val="center"/>
              <w:rPr>
                <w:color w:val="000000" w:themeColor="text1"/>
              </w:rPr>
            </w:pPr>
            <w:r w:rsidRPr="00335B61">
              <w:rPr>
                <w:color w:val="000000" w:themeColor="text1"/>
              </w:rPr>
              <w:t>Мероприятие по благоустройству территорий г</w:t>
            </w:r>
            <w:r w:rsidRPr="00335B61">
              <w:rPr>
                <w:color w:val="000000" w:themeColor="text1"/>
              </w:rPr>
              <w:t>о</w:t>
            </w:r>
            <w:r w:rsidRPr="00335B61">
              <w:rPr>
                <w:color w:val="000000" w:themeColor="text1"/>
              </w:rPr>
              <w:t>родских и сельских поселений</w:t>
            </w:r>
          </w:p>
        </w:tc>
        <w:tc>
          <w:tcPr>
            <w:tcW w:w="611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335B61" w:rsidRPr="00335B61" w:rsidRDefault="00335B61" w:rsidP="00577895">
            <w:pPr>
              <w:pStyle w:val="a3"/>
              <w:jc w:val="center"/>
              <w:rPr>
                <w:color w:val="000000" w:themeColor="text1"/>
              </w:rPr>
            </w:pPr>
            <w:r w:rsidRPr="00335B61">
              <w:rPr>
                <w:color w:val="000000" w:themeColor="text1"/>
              </w:rPr>
              <w:t>926</w:t>
            </w:r>
          </w:p>
        </w:tc>
        <w:tc>
          <w:tcPr>
            <w:tcW w:w="65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335B61" w:rsidRPr="00335B61" w:rsidRDefault="00335B61" w:rsidP="00577895">
            <w:pPr>
              <w:pStyle w:val="a3"/>
              <w:ind w:firstLine="284"/>
              <w:jc w:val="center"/>
              <w:rPr>
                <w:color w:val="000000" w:themeColor="text1"/>
              </w:rPr>
            </w:pPr>
            <w:r w:rsidRPr="00335B61">
              <w:rPr>
                <w:color w:val="000000" w:themeColor="text1"/>
              </w:rPr>
              <w:t>05</w:t>
            </w:r>
          </w:p>
        </w:tc>
        <w:tc>
          <w:tcPr>
            <w:tcW w:w="63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335B61" w:rsidRPr="00335B61" w:rsidRDefault="00335B61" w:rsidP="00577895">
            <w:pPr>
              <w:pStyle w:val="a3"/>
              <w:ind w:firstLine="284"/>
              <w:jc w:val="center"/>
              <w:rPr>
                <w:color w:val="000000" w:themeColor="text1"/>
              </w:rPr>
            </w:pPr>
            <w:r w:rsidRPr="00335B61">
              <w:rPr>
                <w:color w:val="000000" w:themeColor="text1"/>
              </w:rPr>
              <w:t>03</w:t>
            </w:r>
          </w:p>
        </w:tc>
        <w:tc>
          <w:tcPr>
            <w:tcW w:w="1680" w:type="dxa"/>
            <w:gridSpan w:val="3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335B61" w:rsidRPr="00335B61" w:rsidRDefault="00335B61" w:rsidP="00577895">
            <w:pPr>
              <w:pStyle w:val="a3"/>
              <w:jc w:val="center"/>
              <w:rPr>
                <w:color w:val="000000" w:themeColor="text1"/>
              </w:rPr>
            </w:pPr>
            <w:r w:rsidRPr="00335B61">
              <w:rPr>
                <w:color w:val="000000" w:themeColor="text1"/>
              </w:rPr>
              <w:t>891  00    43000</w:t>
            </w:r>
          </w:p>
          <w:p w:rsidR="00335B61" w:rsidRPr="00335B61" w:rsidRDefault="00335B61" w:rsidP="00577895">
            <w:pPr>
              <w:pStyle w:val="a3"/>
              <w:jc w:val="center"/>
              <w:rPr>
                <w:color w:val="000000" w:themeColor="text1"/>
              </w:rPr>
            </w:pPr>
          </w:p>
        </w:tc>
        <w:tc>
          <w:tcPr>
            <w:tcW w:w="73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335B61" w:rsidRPr="00335B61" w:rsidRDefault="00335B61" w:rsidP="00577895">
            <w:pPr>
              <w:pStyle w:val="a3"/>
              <w:ind w:firstLine="284"/>
              <w:jc w:val="center"/>
              <w:rPr>
                <w:color w:val="000000" w:themeColor="text1"/>
              </w:rPr>
            </w:pPr>
          </w:p>
        </w:tc>
        <w:tc>
          <w:tcPr>
            <w:tcW w:w="136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335B61" w:rsidRPr="00335B61" w:rsidRDefault="00335B61" w:rsidP="00577895">
            <w:pPr>
              <w:pStyle w:val="a3"/>
              <w:ind w:firstLine="284"/>
              <w:jc w:val="center"/>
              <w:rPr>
                <w:color w:val="000000" w:themeColor="text1"/>
              </w:rPr>
            </w:pPr>
            <w:r w:rsidRPr="00335B61">
              <w:rPr>
                <w:color w:val="000000" w:themeColor="text1"/>
              </w:rPr>
              <w:t>4229,2</w:t>
            </w:r>
          </w:p>
        </w:tc>
      </w:tr>
      <w:tr w:rsidR="00335B61" w:rsidRPr="00335B61" w:rsidTr="00577895">
        <w:trPr>
          <w:trHeight w:val="277"/>
        </w:trPr>
        <w:tc>
          <w:tcPr>
            <w:tcW w:w="487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335B61" w:rsidRPr="00335B61" w:rsidRDefault="00335B61" w:rsidP="00577895">
            <w:pPr>
              <w:pStyle w:val="a3"/>
              <w:ind w:firstLine="284"/>
              <w:jc w:val="center"/>
              <w:rPr>
                <w:color w:val="000000" w:themeColor="text1"/>
              </w:rPr>
            </w:pPr>
            <w:r w:rsidRPr="00335B61">
              <w:rPr>
                <w:color w:val="000000" w:themeColor="text1"/>
              </w:rPr>
              <w:t>Закупка товаров, работ и услуг для государственных (муниципальных) нужд</w:t>
            </w:r>
          </w:p>
        </w:tc>
        <w:tc>
          <w:tcPr>
            <w:tcW w:w="611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335B61" w:rsidRPr="00335B61" w:rsidRDefault="00335B61" w:rsidP="00577895">
            <w:pPr>
              <w:pStyle w:val="a3"/>
              <w:jc w:val="center"/>
              <w:rPr>
                <w:bCs/>
                <w:color w:val="000000" w:themeColor="text1"/>
              </w:rPr>
            </w:pPr>
            <w:r w:rsidRPr="00335B61">
              <w:rPr>
                <w:bCs/>
                <w:color w:val="000000" w:themeColor="text1"/>
              </w:rPr>
              <w:t>926</w:t>
            </w:r>
          </w:p>
        </w:tc>
        <w:tc>
          <w:tcPr>
            <w:tcW w:w="65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335B61" w:rsidRPr="00335B61" w:rsidRDefault="00335B61" w:rsidP="00577895">
            <w:pPr>
              <w:pStyle w:val="a3"/>
              <w:ind w:firstLine="284"/>
              <w:jc w:val="center"/>
              <w:rPr>
                <w:bCs/>
                <w:color w:val="000000" w:themeColor="text1"/>
              </w:rPr>
            </w:pPr>
            <w:r w:rsidRPr="00335B61">
              <w:rPr>
                <w:bCs/>
                <w:color w:val="000000" w:themeColor="text1"/>
              </w:rPr>
              <w:t>05</w:t>
            </w:r>
          </w:p>
        </w:tc>
        <w:tc>
          <w:tcPr>
            <w:tcW w:w="63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335B61" w:rsidRPr="00335B61" w:rsidRDefault="00335B61" w:rsidP="00577895">
            <w:pPr>
              <w:pStyle w:val="a3"/>
              <w:ind w:firstLine="284"/>
              <w:jc w:val="center"/>
              <w:rPr>
                <w:bCs/>
                <w:color w:val="000000" w:themeColor="text1"/>
              </w:rPr>
            </w:pPr>
            <w:r w:rsidRPr="00335B61">
              <w:rPr>
                <w:bCs/>
                <w:color w:val="000000" w:themeColor="text1"/>
              </w:rPr>
              <w:t>03</w:t>
            </w:r>
          </w:p>
        </w:tc>
        <w:tc>
          <w:tcPr>
            <w:tcW w:w="1680" w:type="dxa"/>
            <w:gridSpan w:val="3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335B61" w:rsidRPr="00335B61" w:rsidRDefault="00335B61" w:rsidP="00577895">
            <w:pPr>
              <w:pStyle w:val="a3"/>
              <w:jc w:val="center"/>
              <w:rPr>
                <w:bCs/>
                <w:color w:val="000000" w:themeColor="text1"/>
              </w:rPr>
            </w:pPr>
            <w:r w:rsidRPr="00335B61">
              <w:rPr>
                <w:bCs/>
                <w:color w:val="000000" w:themeColor="text1"/>
              </w:rPr>
              <w:t>891  00    43000</w:t>
            </w:r>
          </w:p>
        </w:tc>
        <w:tc>
          <w:tcPr>
            <w:tcW w:w="73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335B61" w:rsidRPr="00335B61" w:rsidRDefault="00335B61" w:rsidP="00577895">
            <w:pPr>
              <w:pStyle w:val="a3"/>
              <w:ind w:firstLine="284"/>
              <w:jc w:val="center"/>
              <w:rPr>
                <w:bCs/>
                <w:color w:val="000000" w:themeColor="text1"/>
              </w:rPr>
            </w:pPr>
            <w:r w:rsidRPr="00335B61">
              <w:rPr>
                <w:bCs/>
                <w:color w:val="000000" w:themeColor="text1"/>
              </w:rPr>
              <w:t>200</w:t>
            </w:r>
          </w:p>
        </w:tc>
        <w:tc>
          <w:tcPr>
            <w:tcW w:w="136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335B61" w:rsidRPr="00335B61" w:rsidRDefault="00335B61" w:rsidP="00577895">
            <w:pPr>
              <w:pStyle w:val="a3"/>
              <w:ind w:firstLine="284"/>
              <w:jc w:val="center"/>
              <w:rPr>
                <w:bCs/>
                <w:color w:val="000000" w:themeColor="text1"/>
              </w:rPr>
            </w:pPr>
            <w:r w:rsidRPr="00335B61">
              <w:rPr>
                <w:bCs/>
                <w:color w:val="000000" w:themeColor="text1"/>
              </w:rPr>
              <w:t>4229,2</w:t>
            </w:r>
          </w:p>
        </w:tc>
      </w:tr>
      <w:tr w:rsidR="00335B61" w:rsidRPr="00335B61" w:rsidTr="00577895">
        <w:trPr>
          <w:trHeight w:val="277"/>
        </w:trPr>
        <w:tc>
          <w:tcPr>
            <w:tcW w:w="487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335B61" w:rsidRPr="00335B61" w:rsidRDefault="00335B61" w:rsidP="00577895">
            <w:pPr>
              <w:pStyle w:val="a3"/>
              <w:ind w:firstLine="284"/>
              <w:jc w:val="center"/>
              <w:rPr>
                <w:color w:val="000000" w:themeColor="text1"/>
              </w:rPr>
            </w:pPr>
            <w:r w:rsidRPr="00335B61">
              <w:rPr>
                <w:color w:val="000000" w:themeColor="text1"/>
              </w:rPr>
              <w:t>Иные закупки товаров, работ и услуг для обеспеч</w:t>
            </w:r>
            <w:r w:rsidRPr="00335B61">
              <w:rPr>
                <w:color w:val="000000" w:themeColor="text1"/>
              </w:rPr>
              <w:t>е</w:t>
            </w:r>
            <w:r w:rsidRPr="00335B61">
              <w:rPr>
                <w:color w:val="000000" w:themeColor="text1"/>
              </w:rPr>
              <w:t>ния государственных (муниципальных) нужд</w:t>
            </w:r>
          </w:p>
        </w:tc>
        <w:tc>
          <w:tcPr>
            <w:tcW w:w="611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335B61" w:rsidRPr="00335B61" w:rsidRDefault="00335B61" w:rsidP="00577895">
            <w:pPr>
              <w:pStyle w:val="a3"/>
              <w:jc w:val="center"/>
              <w:rPr>
                <w:bCs/>
                <w:color w:val="000000" w:themeColor="text1"/>
              </w:rPr>
            </w:pPr>
            <w:r w:rsidRPr="00335B61">
              <w:rPr>
                <w:bCs/>
                <w:color w:val="000000" w:themeColor="text1"/>
              </w:rPr>
              <w:t>926</w:t>
            </w:r>
          </w:p>
        </w:tc>
        <w:tc>
          <w:tcPr>
            <w:tcW w:w="65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335B61" w:rsidRPr="00335B61" w:rsidRDefault="00335B61" w:rsidP="00577895">
            <w:pPr>
              <w:pStyle w:val="a3"/>
              <w:ind w:firstLine="284"/>
              <w:jc w:val="center"/>
              <w:rPr>
                <w:bCs/>
                <w:color w:val="000000" w:themeColor="text1"/>
              </w:rPr>
            </w:pPr>
            <w:r w:rsidRPr="00335B61">
              <w:rPr>
                <w:bCs/>
                <w:color w:val="000000" w:themeColor="text1"/>
              </w:rPr>
              <w:t>05</w:t>
            </w:r>
          </w:p>
        </w:tc>
        <w:tc>
          <w:tcPr>
            <w:tcW w:w="63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335B61" w:rsidRPr="00335B61" w:rsidRDefault="00335B61" w:rsidP="00577895">
            <w:pPr>
              <w:pStyle w:val="a3"/>
              <w:ind w:firstLine="284"/>
              <w:jc w:val="center"/>
              <w:rPr>
                <w:bCs/>
                <w:color w:val="000000" w:themeColor="text1"/>
              </w:rPr>
            </w:pPr>
            <w:r w:rsidRPr="00335B61">
              <w:rPr>
                <w:bCs/>
                <w:color w:val="000000" w:themeColor="text1"/>
              </w:rPr>
              <w:t>03</w:t>
            </w:r>
          </w:p>
        </w:tc>
        <w:tc>
          <w:tcPr>
            <w:tcW w:w="1680" w:type="dxa"/>
            <w:gridSpan w:val="3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335B61" w:rsidRPr="00335B61" w:rsidRDefault="00335B61" w:rsidP="00577895">
            <w:pPr>
              <w:pStyle w:val="a3"/>
              <w:jc w:val="center"/>
              <w:rPr>
                <w:bCs/>
                <w:color w:val="000000" w:themeColor="text1"/>
              </w:rPr>
            </w:pPr>
            <w:r w:rsidRPr="00335B61">
              <w:rPr>
                <w:bCs/>
                <w:color w:val="000000" w:themeColor="text1"/>
              </w:rPr>
              <w:t>891  00   43000</w:t>
            </w:r>
          </w:p>
        </w:tc>
        <w:tc>
          <w:tcPr>
            <w:tcW w:w="73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335B61" w:rsidRPr="00335B61" w:rsidRDefault="00335B61" w:rsidP="00577895">
            <w:pPr>
              <w:pStyle w:val="a3"/>
              <w:ind w:firstLine="284"/>
              <w:jc w:val="center"/>
              <w:rPr>
                <w:bCs/>
                <w:color w:val="000000" w:themeColor="text1"/>
              </w:rPr>
            </w:pPr>
            <w:r w:rsidRPr="00335B61">
              <w:rPr>
                <w:bCs/>
                <w:color w:val="000000" w:themeColor="text1"/>
              </w:rPr>
              <w:t>240</w:t>
            </w:r>
          </w:p>
        </w:tc>
        <w:tc>
          <w:tcPr>
            <w:tcW w:w="136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335B61" w:rsidRPr="00335B61" w:rsidRDefault="00335B61" w:rsidP="00577895">
            <w:pPr>
              <w:pStyle w:val="a3"/>
              <w:ind w:firstLine="284"/>
              <w:jc w:val="center"/>
              <w:rPr>
                <w:bCs/>
                <w:color w:val="000000" w:themeColor="text1"/>
              </w:rPr>
            </w:pPr>
            <w:r w:rsidRPr="00335B61">
              <w:rPr>
                <w:bCs/>
                <w:color w:val="000000" w:themeColor="text1"/>
              </w:rPr>
              <w:t>4229,2</w:t>
            </w:r>
          </w:p>
        </w:tc>
      </w:tr>
      <w:tr w:rsidR="00335B61" w:rsidRPr="00335B61" w:rsidTr="00577895">
        <w:trPr>
          <w:trHeight w:val="277"/>
        </w:trPr>
        <w:tc>
          <w:tcPr>
            <w:tcW w:w="487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335B61" w:rsidRPr="00335B61" w:rsidRDefault="00335B61" w:rsidP="00577895">
            <w:pPr>
              <w:pStyle w:val="a3"/>
              <w:ind w:firstLine="284"/>
              <w:jc w:val="center"/>
              <w:rPr>
                <w:color w:val="000000" w:themeColor="text1"/>
              </w:rPr>
            </w:pPr>
            <w:r w:rsidRPr="00335B61">
              <w:rPr>
                <w:color w:val="000000" w:themeColor="text1"/>
              </w:rPr>
              <w:t>Прочая закупка товаров , работ и услуг для обесп</w:t>
            </w:r>
            <w:r w:rsidRPr="00335B61">
              <w:rPr>
                <w:color w:val="000000" w:themeColor="text1"/>
              </w:rPr>
              <w:t>е</w:t>
            </w:r>
            <w:r w:rsidRPr="00335B61">
              <w:rPr>
                <w:color w:val="000000" w:themeColor="text1"/>
              </w:rPr>
              <w:lastRenderedPageBreak/>
              <w:t>чения государственных (муниципальных) нужд</w:t>
            </w:r>
          </w:p>
        </w:tc>
        <w:tc>
          <w:tcPr>
            <w:tcW w:w="611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335B61" w:rsidRPr="00335B61" w:rsidRDefault="00335B61" w:rsidP="00577895">
            <w:pPr>
              <w:pStyle w:val="a3"/>
              <w:jc w:val="center"/>
              <w:rPr>
                <w:bCs/>
                <w:color w:val="000000" w:themeColor="text1"/>
              </w:rPr>
            </w:pPr>
            <w:r w:rsidRPr="00335B61">
              <w:rPr>
                <w:bCs/>
                <w:color w:val="000000" w:themeColor="text1"/>
              </w:rPr>
              <w:lastRenderedPageBreak/>
              <w:t>926</w:t>
            </w:r>
          </w:p>
        </w:tc>
        <w:tc>
          <w:tcPr>
            <w:tcW w:w="65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335B61" w:rsidRPr="00335B61" w:rsidRDefault="00335B61" w:rsidP="00577895">
            <w:pPr>
              <w:pStyle w:val="a3"/>
              <w:ind w:firstLine="284"/>
              <w:jc w:val="center"/>
              <w:rPr>
                <w:bCs/>
                <w:color w:val="000000" w:themeColor="text1"/>
              </w:rPr>
            </w:pPr>
            <w:r w:rsidRPr="00335B61">
              <w:rPr>
                <w:bCs/>
                <w:color w:val="000000" w:themeColor="text1"/>
              </w:rPr>
              <w:t>05</w:t>
            </w:r>
          </w:p>
        </w:tc>
        <w:tc>
          <w:tcPr>
            <w:tcW w:w="63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335B61" w:rsidRPr="00335B61" w:rsidRDefault="00335B61" w:rsidP="00577895">
            <w:pPr>
              <w:pStyle w:val="a3"/>
              <w:ind w:firstLine="284"/>
              <w:jc w:val="center"/>
              <w:rPr>
                <w:bCs/>
                <w:color w:val="000000" w:themeColor="text1"/>
              </w:rPr>
            </w:pPr>
            <w:r w:rsidRPr="00335B61">
              <w:rPr>
                <w:bCs/>
                <w:color w:val="000000" w:themeColor="text1"/>
              </w:rPr>
              <w:t>03</w:t>
            </w:r>
          </w:p>
        </w:tc>
        <w:tc>
          <w:tcPr>
            <w:tcW w:w="1680" w:type="dxa"/>
            <w:gridSpan w:val="3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335B61" w:rsidRPr="00335B61" w:rsidRDefault="00335B61" w:rsidP="00577895">
            <w:pPr>
              <w:pStyle w:val="a3"/>
              <w:jc w:val="center"/>
              <w:rPr>
                <w:bCs/>
                <w:color w:val="000000" w:themeColor="text1"/>
              </w:rPr>
            </w:pPr>
            <w:r w:rsidRPr="00335B61">
              <w:rPr>
                <w:bCs/>
                <w:color w:val="000000" w:themeColor="text1"/>
              </w:rPr>
              <w:t>891  00   43000</w:t>
            </w:r>
          </w:p>
        </w:tc>
        <w:tc>
          <w:tcPr>
            <w:tcW w:w="73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335B61" w:rsidRPr="00335B61" w:rsidRDefault="00335B61" w:rsidP="00577895">
            <w:pPr>
              <w:pStyle w:val="a3"/>
              <w:ind w:firstLine="284"/>
              <w:jc w:val="center"/>
              <w:rPr>
                <w:bCs/>
                <w:color w:val="000000" w:themeColor="text1"/>
              </w:rPr>
            </w:pPr>
            <w:r w:rsidRPr="00335B61">
              <w:rPr>
                <w:bCs/>
                <w:color w:val="000000" w:themeColor="text1"/>
              </w:rPr>
              <w:t>244</w:t>
            </w:r>
          </w:p>
        </w:tc>
        <w:tc>
          <w:tcPr>
            <w:tcW w:w="136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335B61" w:rsidRPr="00335B61" w:rsidRDefault="00335B61" w:rsidP="00577895">
            <w:pPr>
              <w:pStyle w:val="a3"/>
              <w:ind w:firstLine="284"/>
              <w:jc w:val="center"/>
              <w:rPr>
                <w:bCs/>
                <w:color w:val="000000" w:themeColor="text1"/>
              </w:rPr>
            </w:pPr>
            <w:r w:rsidRPr="00335B61">
              <w:rPr>
                <w:bCs/>
                <w:color w:val="000000" w:themeColor="text1"/>
              </w:rPr>
              <w:t>4229,2</w:t>
            </w:r>
          </w:p>
        </w:tc>
      </w:tr>
      <w:tr w:rsidR="00335B61" w:rsidRPr="00335B61" w:rsidTr="00577895">
        <w:trPr>
          <w:trHeight w:val="277"/>
        </w:trPr>
        <w:tc>
          <w:tcPr>
            <w:tcW w:w="487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335B61" w:rsidRPr="00335B61" w:rsidRDefault="00335B61" w:rsidP="00577895">
            <w:pPr>
              <w:pStyle w:val="a3"/>
              <w:ind w:firstLine="284"/>
              <w:jc w:val="center"/>
              <w:rPr>
                <w:bCs/>
                <w:color w:val="000000" w:themeColor="text1"/>
              </w:rPr>
            </w:pPr>
            <w:r w:rsidRPr="00335B61">
              <w:rPr>
                <w:bCs/>
                <w:color w:val="000000" w:themeColor="text1"/>
              </w:rPr>
              <w:lastRenderedPageBreak/>
              <w:t>Уличное освещение</w:t>
            </w:r>
          </w:p>
        </w:tc>
        <w:tc>
          <w:tcPr>
            <w:tcW w:w="611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335B61" w:rsidRPr="00335B61" w:rsidRDefault="00335B61" w:rsidP="00577895">
            <w:pPr>
              <w:pStyle w:val="a3"/>
              <w:jc w:val="center"/>
              <w:rPr>
                <w:bCs/>
                <w:color w:val="000000" w:themeColor="text1"/>
              </w:rPr>
            </w:pPr>
            <w:r w:rsidRPr="00335B61">
              <w:rPr>
                <w:bCs/>
                <w:color w:val="000000" w:themeColor="text1"/>
              </w:rPr>
              <w:t>926</w:t>
            </w:r>
          </w:p>
        </w:tc>
        <w:tc>
          <w:tcPr>
            <w:tcW w:w="65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335B61" w:rsidRPr="00335B61" w:rsidRDefault="00335B61" w:rsidP="00577895">
            <w:pPr>
              <w:pStyle w:val="a3"/>
              <w:ind w:firstLine="284"/>
              <w:jc w:val="center"/>
              <w:rPr>
                <w:bCs/>
                <w:color w:val="000000" w:themeColor="text1"/>
              </w:rPr>
            </w:pPr>
            <w:r w:rsidRPr="00335B61">
              <w:rPr>
                <w:bCs/>
                <w:color w:val="000000" w:themeColor="text1"/>
              </w:rPr>
              <w:t>05</w:t>
            </w:r>
          </w:p>
        </w:tc>
        <w:tc>
          <w:tcPr>
            <w:tcW w:w="63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335B61" w:rsidRPr="00335B61" w:rsidRDefault="00335B61" w:rsidP="00577895">
            <w:pPr>
              <w:pStyle w:val="a3"/>
              <w:ind w:firstLine="284"/>
              <w:jc w:val="center"/>
              <w:rPr>
                <w:bCs/>
                <w:color w:val="000000" w:themeColor="text1"/>
              </w:rPr>
            </w:pPr>
            <w:r w:rsidRPr="00335B61">
              <w:rPr>
                <w:bCs/>
                <w:color w:val="000000" w:themeColor="text1"/>
              </w:rPr>
              <w:t>03</w:t>
            </w:r>
          </w:p>
        </w:tc>
        <w:tc>
          <w:tcPr>
            <w:tcW w:w="1680" w:type="dxa"/>
            <w:gridSpan w:val="3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335B61" w:rsidRPr="00335B61" w:rsidRDefault="00335B61" w:rsidP="00577895">
            <w:pPr>
              <w:pStyle w:val="a3"/>
              <w:jc w:val="center"/>
              <w:rPr>
                <w:bCs/>
                <w:color w:val="000000" w:themeColor="text1"/>
              </w:rPr>
            </w:pPr>
            <w:r w:rsidRPr="00335B61">
              <w:rPr>
                <w:bCs/>
                <w:color w:val="000000" w:themeColor="text1"/>
              </w:rPr>
              <w:t>891  00   43010</w:t>
            </w:r>
          </w:p>
          <w:p w:rsidR="00335B61" w:rsidRPr="00335B61" w:rsidRDefault="00335B61" w:rsidP="00577895">
            <w:pPr>
              <w:pStyle w:val="a3"/>
              <w:jc w:val="center"/>
              <w:rPr>
                <w:bCs/>
                <w:color w:val="000000" w:themeColor="text1"/>
              </w:rPr>
            </w:pPr>
          </w:p>
        </w:tc>
        <w:tc>
          <w:tcPr>
            <w:tcW w:w="73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335B61" w:rsidRPr="00335B61" w:rsidRDefault="00335B61" w:rsidP="00577895">
            <w:pPr>
              <w:pStyle w:val="a3"/>
              <w:ind w:firstLine="284"/>
              <w:jc w:val="center"/>
              <w:rPr>
                <w:bCs/>
                <w:color w:val="000000" w:themeColor="text1"/>
              </w:rPr>
            </w:pPr>
          </w:p>
        </w:tc>
        <w:tc>
          <w:tcPr>
            <w:tcW w:w="136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335B61" w:rsidRPr="00335B61" w:rsidRDefault="00335B61" w:rsidP="00577895">
            <w:pPr>
              <w:pStyle w:val="a3"/>
              <w:ind w:firstLine="284"/>
              <w:jc w:val="center"/>
              <w:rPr>
                <w:bCs/>
                <w:color w:val="000000" w:themeColor="text1"/>
              </w:rPr>
            </w:pPr>
            <w:r w:rsidRPr="00335B61">
              <w:rPr>
                <w:bCs/>
                <w:color w:val="000000" w:themeColor="text1"/>
              </w:rPr>
              <w:t>1645,0</w:t>
            </w:r>
          </w:p>
        </w:tc>
      </w:tr>
      <w:tr w:rsidR="00335B61" w:rsidRPr="00335B61" w:rsidTr="00577895">
        <w:trPr>
          <w:trHeight w:val="548"/>
        </w:trPr>
        <w:tc>
          <w:tcPr>
            <w:tcW w:w="487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335B61" w:rsidRPr="00335B61" w:rsidRDefault="00335B61" w:rsidP="00577895">
            <w:pPr>
              <w:pStyle w:val="a3"/>
              <w:ind w:firstLine="284"/>
              <w:jc w:val="center"/>
              <w:rPr>
                <w:color w:val="000000" w:themeColor="text1"/>
              </w:rPr>
            </w:pPr>
            <w:r w:rsidRPr="00335B61">
              <w:rPr>
                <w:color w:val="000000" w:themeColor="text1"/>
              </w:rPr>
              <w:t>Закупка товаров, работ и услуг для государственных (муниципальных) нужд</w:t>
            </w:r>
          </w:p>
        </w:tc>
        <w:tc>
          <w:tcPr>
            <w:tcW w:w="611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335B61" w:rsidRPr="00335B61" w:rsidRDefault="00335B61" w:rsidP="00577895">
            <w:pPr>
              <w:pStyle w:val="a3"/>
              <w:jc w:val="center"/>
              <w:rPr>
                <w:color w:val="000000" w:themeColor="text1"/>
              </w:rPr>
            </w:pPr>
            <w:r w:rsidRPr="00335B61">
              <w:rPr>
                <w:color w:val="000000" w:themeColor="text1"/>
              </w:rPr>
              <w:t>926</w:t>
            </w:r>
          </w:p>
        </w:tc>
        <w:tc>
          <w:tcPr>
            <w:tcW w:w="65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335B61" w:rsidRPr="00335B61" w:rsidRDefault="00335B61" w:rsidP="00577895">
            <w:pPr>
              <w:pStyle w:val="a3"/>
              <w:ind w:firstLine="284"/>
              <w:jc w:val="center"/>
              <w:rPr>
                <w:color w:val="000000" w:themeColor="text1"/>
              </w:rPr>
            </w:pPr>
            <w:r w:rsidRPr="00335B61">
              <w:rPr>
                <w:color w:val="000000" w:themeColor="text1"/>
              </w:rPr>
              <w:t>05</w:t>
            </w:r>
          </w:p>
        </w:tc>
        <w:tc>
          <w:tcPr>
            <w:tcW w:w="63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335B61" w:rsidRPr="00335B61" w:rsidRDefault="00335B61" w:rsidP="00577895">
            <w:pPr>
              <w:pStyle w:val="a3"/>
              <w:ind w:firstLine="284"/>
              <w:jc w:val="center"/>
              <w:rPr>
                <w:color w:val="000000" w:themeColor="text1"/>
              </w:rPr>
            </w:pPr>
            <w:r w:rsidRPr="00335B61">
              <w:rPr>
                <w:color w:val="000000" w:themeColor="text1"/>
              </w:rPr>
              <w:t>03</w:t>
            </w:r>
          </w:p>
        </w:tc>
        <w:tc>
          <w:tcPr>
            <w:tcW w:w="1680" w:type="dxa"/>
            <w:gridSpan w:val="3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335B61" w:rsidRPr="00335B61" w:rsidRDefault="00335B61" w:rsidP="00577895">
            <w:pPr>
              <w:pStyle w:val="a3"/>
              <w:jc w:val="center"/>
              <w:rPr>
                <w:color w:val="000000" w:themeColor="text1"/>
              </w:rPr>
            </w:pPr>
            <w:r w:rsidRPr="00335B61">
              <w:rPr>
                <w:color w:val="000000" w:themeColor="text1"/>
              </w:rPr>
              <w:t>891  00  43010</w:t>
            </w:r>
          </w:p>
        </w:tc>
        <w:tc>
          <w:tcPr>
            <w:tcW w:w="73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335B61" w:rsidRPr="00335B61" w:rsidRDefault="00335B61" w:rsidP="00577895">
            <w:pPr>
              <w:pStyle w:val="a3"/>
              <w:ind w:firstLine="284"/>
              <w:jc w:val="center"/>
              <w:rPr>
                <w:color w:val="000000" w:themeColor="text1"/>
              </w:rPr>
            </w:pPr>
            <w:r w:rsidRPr="00335B61">
              <w:rPr>
                <w:color w:val="000000" w:themeColor="text1"/>
              </w:rPr>
              <w:t>200</w:t>
            </w:r>
          </w:p>
        </w:tc>
        <w:tc>
          <w:tcPr>
            <w:tcW w:w="136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335B61" w:rsidRPr="00335B61" w:rsidRDefault="00335B61" w:rsidP="00577895">
            <w:pPr>
              <w:pStyle w:val="a3"/>
              <w:ind w:firstLine="284"/>
              <w:jc w:val="center"/>
              <w:rPr>
                <w:color w:val="000000" w:themeColor="text1"/>
              </w:rPr>
            </w:pPr>
            <w:r w:rsidRPr="00335B61">
              <w:rPr>
                <w:color w:val="000000" w:themeColor="text1"/>
              </w:rPr>
              <w:t>1645,0</w:t>
            </w:r>
          </w:p>
        </w:tc>
      </w:tr>
      <w:tr w:rsidR="00335B61" w:rsidRPr="00335B61" w:rsidTr="00577895">
        <w:trPr>
          <w:trHeight w:val="758"/>
        </w:trPr>
        <w:tc>
          <w:tcPr>
            <w:tcW w:w="487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335B61" w:rsidRPr="00335B61" w:rsidRDefault="00335B61" w:rsidP="00577895">
            <w:pPr>
              <w:pStyle w:val="a3"/>
              <w:ind w:firstLine="284"/>
              <w:jc w:val="center"/>
              <w:rPr>
                <w:color w:val="000000" w:themeColor="text1"/>
              </w:rPr>
            </w:pPr>
            <w:r w:rsidRPr="00335B61">
              <w:rPr>
                <w:color w:val="000000" w:themeColor="text1"/>
              </w:rPr>
              <w:t>Иные закупки товаров, работ и услуг для обеспеч</w:t>
            </w:r>
            <w:r w:rsidRPr="00335B61">
              <w:rPr>
                <w:color w:val="000000" w:themeColor="text1"/>
              </w:rPr>
              <w:t>е</w:t>
            </w:r>
            <w:r w:rsidRPr="00335B61">
              <w:rPr>
                <w:color w:val="000000" w:themeColor="text1"/>
              </w:rPr>
              <w:t>ния государственных (муниципальных) нужд</w:t>
            </w:r>
          </w:p>
        </w:tc>
        <w:tc>
          <w:tcPr>
            <w:tcW w:w="611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335B61" w:rsidRPr="00335B61" w:rsidRDefault="00335B61" w:rsidP="00577895">
            <w:pPr>
              <w:pStyle w:val="a3"/>
              <w:jc w:val="center"/>
              <w:rPr>
                <w:color w:val="000000" w:themeColor="text1"/>
              </w:rPr>
            </w:pPr>
            <w:r w:rsidRPr="00335B61">
              <w:rPr>
                <w:color w:val="000000" w:themeColor="text1"/>
              </w:rPr>
              <w:t>926</w:t>
            </w:r>
          </w:p>
        </w:tc>
        <w:tc>
          <w:tcPr>
            <w:tcW w:w="65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335B61" w:rsidRPr="00335B61" w:rsidRDefault="00335B61" w:rsidP="00577895">
            <w:pPr>
              <w:pStyle w:val="a3"/>
              <w:ind w:firstLine="284"/>
              <w:jc w:val="center"/>
              <w:rPr>
                <w:color w:val="000000" w:themeColor="text1"/>
              </w:rPr>
            </w:pPr>
            <w:r w:rsidRPr="00335B61">
              <w:rPr>
                <w:color w:val="000000" w:themeColor="text1"/>
              </w:rPr>
              <w:t>05</w:t>
            </w:r>
          </w:p>
        </w:tc>
        <w:tc>
          <w:tcPr>
            <w:tcW w:w="63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335B61" w:rsidRPr="00335B61" w:rsidRDefault="00335B61" w:rsidP="00577895">
            <w:pPr>
              <w:pStyle w:val="a3"/>
              <w:ind w:firstLine="284"/>
              <w:jc w:val="center"/>
              <w:rPr>
                <w:color w:val="000000" w:themeColor="text1"/>
              </w:rPr>
            </w:pPr>
            <w:r w:rsidRPr="00335B61">
              <w:rPr>
                <w:color w:val="000000" w:themeColor="text1"/>
              </w:rPr>
              <w:t>03</w:t>
            </w:r>
          </w:p>
        </w:tc>
        <w:tc>
          <w:tcPr>
            <w:tcW w:w="1680" w:type="dxa"/>
            <w:gridSpan w:val="3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335B61" w:rsidRPr="00335B61" w:rsidRDefault="00335B61" w:rsidP="00577895">
            <w:pPr>
              <w:pStyle w:val="a3"/>
              <w:jc w:val="center"/>
              <w:rPr>
                <w:color w:val="000000" w:themeColor="text1"/>
              </w:rPr>
            </w:pPr>
            <w:r w:rsidRPr="00335B61">
              <w:rPr>
                <w:color w:val="000000" w:themeColor="text1"/>
              </w:rPr>
              <w:t>891  00  43010</w:t>
            </w:r>
          </w:p>
        </w:tc>
        <w:tc>
          <w:tcPr>
            <w:tcW w:w="73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335B61" w:rsidRPr="00335B61" w:rsidRDefault="00335B61" w:rsidP="00577895">
            <w:pPr>
              <w:pStyle w:val="a3"/>
              <w:ind w:firstLine="284"/>
              <w:jc w:val="center"/>
              <w:rPr>
                <w:color w:val="000000" w:themeColor="text1"/>
              </w:rPr>
            </w:pPr>
            <w:r w:rsidRPr="00335B61">
              <w:rPr>
                <w:color w:val="000000" w:themeColor="text1"/>
              </w:rPr>
              <w:t>240</w:t>
            </w:r>
          </w:p>
        </w:tc>
        <w:tc>
          <w:tcPr>
            <w:tcW w:w="136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335B61" w:rsidRPr="00335B61" w:rsidRDefault="00335B61" w:rsidP="00577895">
            <w:pPr>
              <w:pStyle w:val="a3"/>
              <w:ind w:firstLine="284"/>
              <w:jc w:val="center"/>
              <w:rPr>
                <w:color w:val="000000" w:themeColor="text1"/>
              </w:rPr>
            </w:pPr>
            <w:r w:rsidRPr="00335B61">
              <w:rPr>
                <w:color w:val="000000" w:themeColor="text1"/>
              </w:rPr>
              <w:t>1645,0</w:t>
            </w:r>
          </w:p>
        </w:tc>
      </w:tr>
      <w:tr w:rsidR="00335B61" w:rsidRPr="00335B61" w:rsidTr="00577895">
        <w:trPr>
          <w:trHeight w:val="574"/>
        </w:trPr>
        <w:tc>
          <w:tcPr>
            <w:tcW w:w="487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335B61" w:rsidRPr="00335B61" w:rsidRDefault="00335B61" w:rsidP="00577895">
            <w:pPr>
              <w:pStyle w:val="a3"/>
              <w:ind w:firstLine="284"/>
              <w:jc w:val="center"/>
              <w:rPr>
                <w:color w:val="000000" w:themeColor="text1"/>
              </w:rPr>
            </w:pPr>
            <w:r w:rsidRPr="00335B61">
              <w:rPr>
                <w:color w:val="000000" w:themeColor="text1"/>
              </w:rPr>
              <w:t>Прочие закупки товаров, работ и услуг для госуда</w:t>
            </w:r>
            <w:r w:rsidRPr="00335B61">
              <w:rPr>
                <w:color w:val="000000" w:themeColor="text1"/>
              </w:rPr>
              <w:t>р</w:t>
            </w:r>
            <w:r w:rsidRPr="00335B61">
              <w:rPr>
                <w:color w:val="000000" w:themeColor="text1"/>
              </w:rPr>
              <w:t>ственных          (муниципальных)нужд</w:t>
            </w:r>
          </w:p>
        </w:tc>
        <w:tc>
          <w:tcPr>
            <w:tcW w:w="611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335B61" w:rsidRPr="00335B61" w:rsidRDefault="00335B61" w:rsidP="00577895">
            <w:pPr>
              <w:pStyle w:val="a3"/>
              <w:jc w:val="center"/>
              <w:rPr>
                <w:color w:val="000000" w:themeColor="text1"/>
              </w:rPr>
            </w:pPr>
            <w:r w:rsidRPr="00335B61">
              <w:rPr>
                <w:color w:val="000000" w:themeColor="text1"/>
              </w:rPr>
              <w:t>926</w:t>
            </w:r>
          </w:p>
        </w:tc>
        <w:tc>
          <w:tcPr>
            <w:tcW w:w="65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335B61" w:rsidRPr="00335B61" w:rsidRDefault="00335B61" w:rsidP="00577895">
            <w:pPr>
              <w:pStyle w:val="a3"/>
              <w:ind w:firstLine="284"/>
              <w:jc w:val="center"/>
              <w:rPr>
                <w:color w:val="000000" w:themeColor="text1"/>
              </w:rPr>
            </w:pPr>
            <w:r w:rsidRPr="00335B61">
              <w:rPr>
                <w:color w:val="000000" w:themeColor="text1"/>
              </w:rPr>
              <w:t>05</w:t>
            </w:r>
          </w:p>
        </w:tc>
        <w:tc>
          <w:tcPr>
            <w:tcW w:w="63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335B61" w:rsidRPr="00335B61" w:rsidRDefault="00335B61" w:rsidP="00577895">
            <w:pPr>
              <w:pStyle w:val="a3"/>
              <w:ind w:firstLine="284"/>
              <w:jc w:val="center"/>
              <w:rPr>
                <w:color w:val="000000" w:themeColor="text1"/>
              </w:rPr>
            </w:pPr>
            <w:r w:rsidRPr="00335B61">
              <w:rPr>
                <w:color w:val="000000" w:themeColor="text1"/>
              </w:rPr>
              <w:t>03</w:t>
            </w:r>
          </w:p>
        </w:tc>
        <w:tc>
          <w:tcPr>
            <w:tcW w:w="1680" w:type="dxa"/>
            <w:gridSpan w:val="3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335B61" w:rsidRPr="00335B61" w:rsidRDefault="00335B61" w:rsidP="00577895">
            <w:pPr>
              <w:pStyle w:val="a3"/>
              <w:jc w:val="center"/>
              <w:rPr>
                <w:color w:val="000000" w:themeColor="text1"/>
              </w:rPr>
            </w:pPr>
            <w:r w:rsidRPr="00335B61">
              <w:rPr>
                <w:color w:val="000000" w:themeColor="text1"/>
              </w:rPr>
              <w:t>891  00  43010</w:t>
            </w:r>
          </w:p>
        </w:tc>
        <w:tc>
          <w:tcPr>
            <w:tcW w:w="73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335B61" w:rsidRPr="00335B61" w:rsidRDefault="00335B61" w:rsidP="00577895">
            <w:pPr>
              <w:pStyle w:val="a3"/>
              <w:ind w:firstLine="284"/>
              <w:jc w:val="center"/>
              <w:rPr>
                <w:color w:val="000000" w:themeColor="text1"/>
              </w:rPr>
            </w:pPr>
            <w:r w:rsidRPr="00335B61">
              <w:rPr>
                <w:color w:val="000000" w:themeColor="text1"/>
              </w:rPr>
              <w:t>244</w:t>
            </w:r>
          </w:p>
        </w:tc>
        <w:tc>
          <w:tcPr>
            <w:tcW w:w="136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335B61" w:rsidRPr="00335B61" w:rsidRDefault="00335B61" w:rsidP="00577895">
            <w:pPr>
              <w:pStyle w:val="a3"/>
              <w:ind w:firstLine="284"/>
              <w:jc w:val="center"/>
              <w:rPr>
                <w:color w:val="000000" w:themeColor="text1"/>
              </w:rPr>
            </w:pPr>
            <w:r w:rsidRPr="00335B61">
              <w:rPr>
                <w:color w:val="000000" w:themeColor="text1"/>
              </w:rPr>
              <w:t>1645,0</w:t>
            </w:r>
          </w:p>
        </w:tc>
      </w:tr>
      <w:tr w:rsidR="00335B61" w:rsidRPr="00335B61" w:rsidTr="00577895">
        <w:trPr>
          <w:trHeight w:val="420"/>
        </w:trPr>
        <w:tc>
          <w:tcPr>
            <w:tcW w:w="487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335B61" w:rsidRPr="00335B61" w:rsidRDefault="00335B61" w:rsidP="00577895">
            <w:pPr>
              <w:pStyle w:val="a3"/>
              <w:ind w:firstLine="284"/>
              <w:jc w:val="center"/>
              <w:rPr>
                <w:bCs/>
                <w:color w:val="000000" w:themeColor="text1"/>
              </w:rPr>
            </w:pPr>
            <w:r w:rsidRPr="00335B61">
              <w:rPr>
                <w:bCs/>
                <w:color w:val="000000" w:themeColor="text1"/>
              </w:rPr>
              <w:t>Озеленение</w:t>
            </w:r>
          </w:p>
        </w:tc>
        <w:tc>
          <w:tcPr>
            <w:tcW w:w="611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335B61" w:rsidRPr="00335B61" w:rsidRDefault="00335B61" w:rsidP="00577895">
            <w:pPr>
              <w:pStyle w:val="a3"/>
              <w:jc w:val="center"/>
              <w:rPr>
                <w:bCs/>
                <w:color w:val="000000" w:themeColor="text1"/>
              </w:rPr>
            </w:pPr>
            <w:r w:rsidRPr="00335B61">
              <w:rPr>
                <w:bCs/>
                <w:color w:val="000000" w:themeColor="text1"/>
              </w:rPr>
              <w:t>926</w:t>
            </w:r>
          </w:p>
        </w:tc>
        <w:tc>
          <w:tcPr>
            <w:tcW w:w="65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335B61" w:rsidRPr="00335B61" w:rsidRDefault="00335B61" w:rsidP="00577895">
            <w:pPr>
              <w:pStyle w:val="a3"/>
              <w:ind w:firstLine="284"/>
              <w:jc w:val="center"/>
              <w:rPr>
                <w:bCs/>
                <w:color w:val="000000" w:themeColor="text1"/>
              </w:rPr>
            </w:pPr>
            <w:r w:rsidRPr="00335B61">
              <w:rPr>
                <w:bCs/>
                <w:color w:val="000000" w:themeColor="text1"/>
              </w:rPr>
              <w:t>05</w:t>
            </w:r>
          </w:p>
        </w:tc>
        <w:tc>
          <w:tcPr>
            <w:tcW w:w="63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335B61" w:rsidRPr="00335B61" w:rsidRDefault="00335B61" w:rsidP="00577895">
            <w:pPr>
              <w:pStyle w:val="a3"/>
              <w:ind w:firstLine="284"/>
              <w:jc w:val="center"/>
              <w:rPr>
                <w:bCs/>
                <w:color w:val="000000" w:themeColor="text1"/>
              </w:rPr>
            </w:pPr>
            <w:r w:rsidRPr="00335B61">
              <w:rPr>
                <w:bCs/>
                <w:color w:val="000000" w:themeColor="text1"/>
              </w:rPr>
              <w:t>03</w:t>
            </w:r>
          </w:p>
        </w:tc>
        <w:tc>
          <w:tcPr>
            <w:tcW w:w="1680" w:type="dxa"/>
            <w:gridSpan w:val="3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335B61" w:rsidRPr="00335B61" w:rsidRDefault="00335B61" w:rsidP="00577895">
            <w:pPr>
              <w:pStyle w:val="a3"/>
              <w:jc w:val="center"/>
              <w:rPr>
                <w:bCs/>
                <w:color w:val="000000" w:themeColor="text1"/>
              </w:rPr>
            </w:pPr>
            <w:r w:rsidRPr="00335B61">
              <w:rPr>
                <w:bCs/>
                <w:color w:val="000000" w:themeColor="text1"/>
              </w:rPr>
              <w:t>891  00  43020</w:t>
            </w:r>
          </w:p>
        </w:tc>
        <w:tc>
          <w:tcPr>
            <w:tcW w:w="73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335B61" w:rsidRPr="00335B61" w:rsidRDefault="00335B61" w:rsidP="00577895">
            <w:pPr>
              <w:pStyle w:val="a3"/>
              <w:ind w:firstLine="284"/>
              <w:jc w:val="center"/>
              <w:rPr>
                <w:bCs/>
                <w:color w:val="000000" w:themeColor="text1"/>
              </w:rPr>
            </w:pPr>
          </w:p>
        </w:tc>
        <w:tc>
          <w:tcPr>
            <w:tcW w:w="136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335B61" w:rsidRPr="00335B61" w:rsidRDefault="00335B61" w:rsidP="00577895">
            <w:pPr>
              <w:pStyle w:val="a3"/>
              <w:ind w:firstLine="284"/>
              <w:jc w:val="center"/>
              <w:rPr>
                <w:bCs/>
                <w:color w:val="000000" w:themeColor="text1"/>
              </w:rPr>
            </w:pPr>
            <w:r w:rsidRPr="00335B61">
              <w:rPr>
                <w:bCs/>
                <w:color w:val="000000" w:themeColor="text1"/>
              </w:rPr>
              <w:t>150,0</w:t>
            </w:r>
          </w:p>
        </w:tc>
      </w:tr>
      <w:tr w:rsidR="00335B61" w:rsidRPr="00335B61" w:rsidTr="00577895">
        <w:trPr>
          <w:trHeight w:val="453"/>
        </w:trPr>
        <w:tc>
          <w:tcPr>
            <w:tcW w:w="487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335B61" w:rsidRPr="00335B61" w:rsidRDefault="00335B61" w:rsidP="00577895">
            <w:pPr>
              <w:pStyle w:val="a3"/>
              <w:ind w:firstLine="284"/>
              <w:jc w:val="center"/>
              <w:rPr>
                <w:color w:val="000000" w:themeColor="text1"/>
              </w:rPr>
            </w:pPr>
            <w:r w:rsidRPr="00335B61">
              <w:rPr>
                <w:color w:val="000000" w:themeColor="text1"/>
              </w:rPr>
              <w:t>Закупка товаров, работ и услуг для государственных (муниципальных) нужд</w:t>
            </w:r>
          </w:p>
        </w:tc>
        <w:tc>
          <w:tcPr>
            <w:tcW w:w="611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335B61" w:rsidRPr="00335B61" w:rsidRDefault="00335B61" w:rsidP="00577895">
            <w:pPr>
              <w:pStyle w:val="a3"/>
              <w:jc w:val="center"/>
              <w:rPr>
                <w:color w:val="000000" w:themeColor="text1"/>
              </w:rPr>
            </w:pPr>
            <w:r w:rsidRPr="00335B61">
              <w:rPr>
                <w:color w:val="000000" w:themeColor="text1"/>
              </w:rPr>
              <w:t>926</w:t>
            </w:r>
          </w:p>
        </w:tc>
        <w:tc>
          <w:tcPr>
            <w:tcW w:w="65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335B61" w:rsidRPr="00335B61" w:rsidRDefault="00335B61" w:rsidP="00577895">
            <w:pPr>
              <w:pStyle w:val="a3"/>
              <w:ind w:firstLine="284"/>
              <w:jc w:val="center"/>
              <w:rPr>
                <w:color w:val="000000" w:themeColor="text1"/>
              </w:rPr>
            </w:pPr>
            <w:r w:rsidRPr="00335B61">
              <w:rPr>
                <w:color w:val="000000" w:themeColor="text1"/>
              </w:rPr>
              <w:t>05</w:t>
            </w:r>
          </w:p>
        </w:tc>
        <w:tc>
          <w:tcPr>
            <w:tcW w:w="63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335B61" w:rsidRPr="00335B61" w:rsidRDefault="00335B61" w:rsidP="00577895">
            <w:pPr>
              <w:pStyle w:val="a3"/>
              <w:ind w:firstLine="284"/>
              <w:jc w:val="center"/>
              <w:rPr>
                <w:color w:val="000000" w:themeColor="text1"/>
              </w:rPr>
            </w:pPr>
            <w:r w:rsidRPr="00335B61">
              <w:rPr>
                <w:color w:val="000000" w:themeColor="text1"/>
              </w:rPr>
              <w:t>03</w:t>
            </w:r>
          </w:p>
        </w:tc>
        <w:tc>
          <w:tcPr>
            <w:tcW w:w="1680" w:type="dxa"/>
            <w:gridSpan w:val="3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335B61" w:rsidRPr="00335B61" w:rsidRDefault="00335B61" w:rsidP="00577895">
            <w:pPr>
              <w:pStyle w:val="a3"/>
              <w:jc w:val="center"/>
              <w:rPr>
                <w:color w:val="000000" w:themeColor="text1"/>
              </w:rPr>
            </w:pPr>
            <w:r w:rsidRPr="00335B61">
              <w:rPr>
                <w:color w:val="000000" w:themeColor="text1"/>
              </w:rPr>
              <w:t>891  00  43020</w:t>
            </w:r>
          </w:p>
        </w:tc>
        <w:tc>
          <w:tcPr>
            <w:tcW w:w="73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335B61" w:rsidRPr="00335B61" w:rsidRDefault="00335B61" w:rsidP="00577895">
            <w:pPr>
              <w:pStyle w:val="a3"/>
              <w:ind w:firstLine="284"/>
              <w:jc w:val="center"/>
              <w:rPr>
                <w:color w:val="000000" w:themeColor="text1"/>
              </w:rPr>
            </w:pPr>
            <w:r w:rsidRPr="00335B61">
              <w:rPr>
                <w:color w:val="000000" w:themeColor="text1"/>
              </w:rPr>
              <w:t>200</w:t>
            </w:r>
          </w:p>
        </w:tc>
        <w:tc>
          <w:tcPr>
            <w:tcW w:w="136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335B61" w:rsidRPr="00335B61" w:rsidRDefault="00335B61" w:rsidP="00577895">
            <w:pPr>
              <w:pStyle w:val="a3"/>
              <w:ind w:firstLine="284"/>
              <w:jc w:val="center"/>
              <w:rPr>
                <w:color w:val="000000" w:themeColor="text1"/>
              </w:rPr>
            </w:pPr>
            <w:r w:rsidRPr="00335B61">
              <w:rPr>
                <w:color w:val="000000" w:themeColor="text1"/>
              </w:rPr>
              <w:t>150,0</w:t>
            </w:r>
          </w:p>
        </w:tc>
      </w:tr>
      <w:tr w:rsidR="00335B61" w:rsidRPr="00335B61" w:rsidTr="00577895">
        <w:trPr>
          <w:trHeight w:val="545"/>
        </w:trPr>
        <w:tc>
          <w:tcPr>
            <w:tcW w:w="487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335B61" w:rsidRPr="00335B61" w:rsidRDefault="00335B61" w:rsidP="00577895">
            <w:pPr>
              <w:pStyle w:val="a3"/>
              <w:ind w:firstLine="284"/>
              <w:jc w:val="center"/>
              <w:rPr>
                <w:color w:val="000000" w:themeColor="text1"/>
              </w:rPr>
            </w:pPr>
            <w:r w:rsidRPr="00335B61">
              <w:rPr>
                <w:color w:val="000000" w:themeColor="text1"/>
              </w:rPr>
              <w:t>Иные закупки товаров, работ и услу для обеспеч</w:t>
            </w:r>
            <w:r w:rsidRPr="00335B61">
              <w:rPr>
                <w:color w:val="000000" w:themeColor="text1"/>
              </w:rPr>
              <w:t>е</w:t>
            </w:r>
            <w:r w:rsidRPr="00335B61">
              <w:rPr>
                <w:color w:val="000000" w:themeColor="text1"/>
              </w:rPr>
              <w:t>ния государственных (муниципальных) нужд</w:t>
            </w:r>
          </w:p>
        </w:tc>
        <w:tc>
          <w:tcPr>
            <w:tcW w:w="611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335B61" w:rsidRPr="00335B61" w:rsidRDefault="00335B61" w:rsidP="00577895">
            <w:pPr>
              <w:pStyle w:val="a3"/>
              <w:jc w:val="center"/>
              <w:rPr>
                <w:color w:val="000000" w:themeColor="text1"/>
              </w:rPr>
            </w:pPr>
            <w:r w:rsidRPr="00335B61">
              <w:rPr>
                <w:color w:val="000000" w:themeColor="text1"/>
              </w:rPr>
              <w:t>926</w:t>
            </w:r>
          </w:p>
        </w:tc>
        <w:tc>
          <w:tcPr>
            <w:tcW w:w="65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335B61" w:rsidRPr="00335B61" w:rsidRDefault="00335B61" w:rsidP="00577895">
            <w:pPr>
              <w:pStyle w:val="a3"/>
              <w:ind w:firstLine="284"/>
              <w:jc w:val="center"/>
              <w:rPr>
                <w:color w:val="000000" w:themeColor="text1"/>
              </w:rPr>
            </w:pPr>
            <w:r w:rsidRPr="00335B61">
              <w:rPr>
                <w:color w:val="000000" w:themeColor="text1"/>
              </w:rPr>
              <w:t>05</w:t>
            </w:r>
          </w:p>
        </w:tc>
        <w:tc>
          <w:tcPr>
            <w:tcW w:w="63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335B61" w:rsidRPr="00335B61" w:rsidRDefault="00335B61" w:rsidP="00577895">
            <w:pPr>
              <w:pStyle w:val="a3"/>
              <w:ind w:firstLine="284"/>
              <w:jc w:val="center"/>
              <w:rPr>
                <w:color w:val="000000" w:themeColor="text1"/>
              </w:rPr>
            </w:pPr>
            <w:r w:rsidRPr="00335B61">
              <w:rPr>
                <w:color w:val="000000" w:themeColor="text1"/>
              </w:rPr>
              <w:t>03</w:t>
            </w:r>
          </w:p>
        </w:tc>
        <w:tc>
          <w:tcPr>
            <w:tcW w:w="1680" w:type="dxa"/>
            <w:gridSpan w:val="3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335B61" w:rsidRPr="00335B61" w:rsidRDefault="00335B61" w:rsidP="00577895">
            <w:pPr>
              <w:pStyle w:val="a3"/>
              <w:jc w:val="center"/>
              <w:rPr>
                <w:color w:val="000000" w:themeColor="text1"/>
              </w:rPr>
            </w:pPr>
            <w:r w:rsidRPr="00335B61">
              <w:rPr>
                <w:color w:val="000000" w:themeColor="text1"/>
              </w:rPr>
              <w:t>891  00  43020</w:t>
            </w:r>
          </w:p>
        </w:tc>
        <w:tc>
          <w:tcPr>
            <w:tcW w:w="73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335B61" w:rsidRPr="00335B61" w:rsidRDefault="00335B61" w:rsidP="00577895">
            <w:pPr>
              <w:pStyle w:val="a3"/>
              <w:ind w:firstLine="284"/>
              <w:jc w:val="center"/>
              <w:rPr>
                <w:color w:val="000000" w:themeColor="text1"/>
              </w:rPr>
            </w:pPr>
            <w:r w:rsidRPr="00335B61">
              <w:rPr>
                <w:color w:val="000000" w:themeColor="text1"/>
              </w:rPr>
              <w:t>240</w:t>
            </w:r>
          </w:p>
        </w:tc>
        <w:tc>
          <w:tcPr>
            <w:tcW w:w="136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335B61" w:rsidRPr="00335B61" w:rsidRDefault="00335B61" w:rsidP="00577895">
            <w:pPr>
              <w:pStyle w:val="a3"/>
              <w:ind w:firstLine="284"/>
              <w:jc w:val="center"/>
              <w:rPr>
                <w:color w:val="000000" w:themeColor="text1"/>
              </w:rPr>
            </w:pPr>
            <w:r w:rsidRPr="00335B61">
              <w:rPr>
                <w:color w:val="000000" w:themeColor="text1"/>
              </w:rPr>
              <w:t>150,0</w:t>
            </w:r>
          </w:p>
        </w:tc>
      </w:tr>
      <w:tr w:rsidR="00335B61" w:rsidRPr="00335B61" w:rsidTr="00577895">
        <w:trPr>
          <w:trHeight w:val="523"/>
        </w:trPr>
        <w:tc>
          <w:tcPr>
            <w:tcW w:w="487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335B61" w:rsidRPr="00335B61" w:rsidRDefault="00335B61" w:rsidP="00577895">
            <w:pPr>
              <w:pStyle w:val="a3"/>
              <w:ind w:firstLine="284"/>
              <w:jc w:val="center"/>
              <w:rPr>
                <w:color w:val="000000" w:themeColor="text1"/>
              </w:rPr>
            </w:pPr>
            <w:r w:rsidRPr="00335B61">
              <w:rPr>
                <w:color w:val="000000" w:themeColor="text1"/>
              </w:rPr>
              <w:t>Прочие закупки товаров, работ и услуг для госуда</w:t>
            </w:r>
            <w:r w:rsidRPr="00335B61">
              <w:rPr>
                <w:color w:val="000000" w:themeColor="text1"/>
              </w:rPr>
              <w:t>р</w:t>
            </w:r>
            <w:r w:rsidRPr="00335B61">
              <w:rPr>
                <w:color w:val="000000" w:themeColor="text1"/>
              </w:rPr>
              <w:t>ственных (муниципальных)нужд</w:t>
            </w:r>
          </w:p>
        </w:tc>
        <w:tc>
          <w:tcPr>
            <w:tcW w:w="611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335B61" w:rsidRPr="00335B61" w:rsidRDefault="00335B61" w:rsidP="00577895">
            <w:pPr>
              <w:pStyle w:val="a3"/>
              <w:jc w:val="center"/>
              <w:rPr>
                <w:color w:val="000000" w:themeColor="text1"/>
              </w:rPr>
            </w:pPr>
            <w:r w:rsidRPr="00335B61">
              <w:rPr>
                <w:color w:val="000000" w:themeColor="text1"/>
              </w:rPr>
              <w:t>926</w:t>
            </w:r>
          </w:p>
        </w:tc>
        <w:tc>
          <w:tcPr>
            <w:tcW w:w="65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335B61" w:rsidRPr="00335B61" w:rsidRDefault="00335B61" w:rsidP="00577895">
            <w:pPr>
              <w:pStyle w:val="a3"/>
              <w:ind w:firstLine="284"/>
              <w:jc w:val="center"/>
              <w:rPr>
                <w:color w:val="000000" w:themeColor="text1"/>
              </w:rPr>
            </w:pPr>
            <w:r w:rsidRPr="00335B61">
              <w:rPr>
                <w:color w:val="000000" w:themeColor="text1"/>
              </w:rPr>
              <w:t>05</w:t>
            </w:r>
          </w:p>
        </w:tc>
        <w:tc>
          <w:tcPr>
            <w:tcW w:w="63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335B61" w:rsidRPr="00335B61" w:rsidRDefault="00335B61" w:rsidP="00577895">
            <w:pPr>
              <w:pStyle w:val="a3"/>
              <w:ind w:firstLine="284"/>
              <w:jc w:val="center"/>
              <w:rPr>
                <w:color w:val="000000" w:themeColor="text1"/>
              </w:rPr>
            </w:pPr>
            <w:r w:rsidRPr="00335B61">
              <w:rPr>
                <w:color w:val="000000" w:themeColor="text1"/>
              </w:rPr>
              <w:t>03</w:t>
            </w:r>
          </w:p>
        </w:tc>
        <w:tc>
          <w:tcPr>
            <w:tcW w:w="1680" w:type="dxa"/>
            <w:gridSpan w:val="3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335B61" w:rsidRPr="00335B61" w:rsidRDefault="00335B61" w:rsidP="00577895">
            <w:pPr>
              <w:pStyle w:val="a3"/>
              <w:jc w:val="center"/>
              <w:rPr>
                <w:color w:val="000000" w:themeColor="text1"/>
              </w:rPr>
            </w:pPr>
            <w:r w:rsidRPr="00335B61">
              <w:rPr>
                <w:color w:val="000000" w:themeColor="text1"/>
              </w:rPr>
              <w:t>891  00  43020</w:t>
            </w:r>
          </w:p>
        </w:tc>
        <w:tc>
          <w:tcPr>
            <w:tcW w:w="73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335B61" w:rsidRPr="00335B61" w:rsidRDefault="00335B61" w:rsidP="00577895">
            <w:pPr>
              <w:pStyle w:val="a3"/>
              <w:ind w:firstLine="284"/>
              <w:jc w:val="center"/>
              <w:rPr>
                <w:color w:val="000000" w:themeColor="text1"/>
              </w:rPr>
            </w:pPr>
            <w:r w:rsidRPr="00335B61">
              <w:rPr>
                <w:color w:val="000000" w:themeColor="text1"/>
              </w:rPr>
              <w:t>244</w:t>
            </w:r>
          </w:p>
        </w:tc>
        <w:tc>
          <w:tcPr>
            <w:tcW w:w="136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335B61" w:rsidRPr="00335B61" w:rsidRDefault="00335B61" w:rsidP="00577895">
            <w:pPr>
              <w:pStyle w:val="a3"/>
              <w:ind w:firstLine="284"/>
              <w:jc w:val="center"/>
              <w:rPr>
                <w:color w:val="000000" w:themeColor="text1"/>
              </w:rPr>
            </w:pPr>
            <w:r w:rsidRPr="00335B61">
              <w:rPr>
                <w:color w:val="000000" w:themeColor="text1"/>
              </w:rPr>
              <w:t>150,0</w:t>
            </w:r>
          </w:p>
        </w:tc>
      </w:tr>
      <w:tr w:rsidR="00335B61" w:rsidRPr="00335B61" w:rsidTr="00577895">
        <w:trPr>
          <w:trHeight w:val="471"/>
        </w:trPr>
        <w:tc>
          <w:tcPr>
            <w:tcW w:w="487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335B61" w:rsidRPr="00335B61" w:rsidRDefault="00335B61" w:rsidP="00577895">
            <w:pPr>
              <w:pStyle w:val="a3"/>
              <w:ind w:firstLine="284"/>
              <w:jc w:val="center"/>
              <w:rPr>
                <w:bCs/>
                <w:color w:val="000000" w:themeColor="text1"/>
              </w:rPr>
            </w:pPr>
            <w:r w:rsidRPr="00335B61">
              <w:rPr>
                <w:bCs/>
                <w:color w:val="000000" w:themeColor="text1"/>
              </w:rPr>
              <w:t>Прочие мероприятия по благоустройству городских округов и поселений</w:t>
            </w:r>
          </w:p>
        </w:tc>
        <w:tc>
          <w:tcPr>
            <w:tcW w:w="611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335B61" w:rsidRPr="00335B61" w:rsidRDefault="00335B61" w:rsidP="00577895">
            <w:pPr>
              <w:pStyle w:val="a3"/>
              <w:jc w:val="center"/>
              <w:rPr>
                <w:bCs/>
                <w:color w:val="000000" w:themeColor="text1"/>
              </w:rPr>
            </w:pPr>
            <w:r w:rsidRPr="00335B61">
              <w:rPr>
                <w:bCs/>
                <w:color w:val="000000" w:themeColor="text1"/>
              </w:rPr>
              <w:t>926</w:t>
            </w:r>
          </w:p>
        </w:tc>
        <w:tc>
          <w:tcPr>
            <w:tcW w:w="65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335B61" w:rsidRPr="00335B61" w:rsidRDefault="00335B61" w:rsidP="00577895">
            <w:pPr>
              <w:pStyle w:val="a3"/>
              <w:ind w:firstLine="284"/>
              <w:jc w:val="center"/>
              <w:rPr>
                <w:bCs/>
                <w:color w:val="000000" w:themeColor="text1"/>
              </w:rPr>
            </w:pPr>
            <w:r w:rsidRPr="00335B61">
              <w:rPr>
                <w:bCs/>
                <w:color w:val="000000" w:themeColor="text1"/>
              </w:rPr>
              <w:t>05</w:t>
            </w:r>
          </w:p>
        </w:tc>
        <w:tc>
          <w:tcPr>
            <w:tcW w:w="63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335B61" w:rsidRPr="00335B61" w:rsidRDefault="00335B61" w:rsidP="00577895">
            <w:pPr>
              <w:pStyle w:val="a3"/>
              <w:ind w:firstLine="284"/>
              <w:jc w:val="center"/>
              <w:rPr>
                <w:bCs/>
                <w:color w:val="000000" w:themeColor="text1"/>
              </w:rPr>
            </w:pPr>
            <w:r w:rsidRPr="00335B61">
              <w:rPr>
                <w:bCs/>
                <w:color w:val="000000" w:themeColor="text1"/>
              </w:rPr>
              <w:t>03</w:t>
            </w:r>
          </w:p>
        </w:tc>
        <w:tc>
          <w:tcPr>
            <w:tcW w:w="1680" w:type="dxa"/>
            <w:gridSpan w:val="3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335B61" w:rsidRPr="00335B61" w:rsidRDefault="00335B61" w:rsidP="00577895">
            <w:pPr>
              <w:pStyle w:val="a3"/>
              <w:jc w:val="center"/>
              <w:rPr>
                <w:bCs/>
                <w:color w:val="000000" w:themeColor="text1"/>
              </w:rPr>
            </w:pPr>
            <w:r w:rsidRPr="00335B61">
              <w:rPr>
                <w:bCs/>
                <w:color w:val="000000" w:themeColor="text1"/>
              </w:rPr>
              <w:t>891  00  43040</w:t>
            </w:r>
          </w:p>
        </w:tc>
        <w:tc>
          <w:tcPr>
            <w:tcW w:w="73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335B61" w:rsidRPr="00335B61" w:rsidRDefault="00335B61" w:rsidP="00577895">
            <w:pPr>
              <w:pStyle w:val="a3"/>
              <w:ind w:firstLine="284"/>
              <w:jc w:val="center"/>
              <w:rPr>
                <w:color w:val="000000" w:themeColor="text1"/>
              </w:rPr>
            </w:pPr>
          </w:p>
        </w:tc>
        <w:tc>
          <w:tcPr>
            <w:tcW w:w="136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335B61" w:rsidRPr="00335B61" w:rsidRDefault="00335B61" w:rsidP="00577895">
            <w:pPr>
              <w:pStyle w:val="a3"/>
              <w:ind w:firstLine="284"/>
              <w:jc w:val="center"/>
              <w:rPr>
                <w:bCs/>
                <w:color w:val="000000" w:themeColor="text1"/>
              </w:rPr>
            </w:pPr>
            <w:r w:rsidRPr="00335B61">
              <w:rPr>
                <w:bCs/>
                <w:color w:val="000000" w:themeColor="text1"/>
              </w:rPr>
              <w:t>2434,2</w:t>
            </w:r>
          </w:p>
        </w:tc>
      </w:tr>
      <w:tr w:rsidR="00335B61" w:rsidRPr="00335B61" w:rsidTr="00577895">
        <w:trPr>
          <w:trHeight w:val="511"/>
        </w:trPr>
        <w:tc>
          <w:tcPr>
            <w:tcW w:w="487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335B61" w:rsidRPr="00335B61" w:rsidRDefault="00335B61" w:rsidP="00577895">
            <w:pPr>
              <w:pStyle w:val="a3"/>
              <w:ind w:firstLine="284"/>
              <w:jc w:val="center"/>
              <w:rPr>
                <w:color w:val="000000" w:themeColor="text1"/>
              </w:rPr>
            </w:pPr>
            <w:r w:rsidRPr="00335B61">
              <w:rPr>
                <w:color w:val="000000" w:themeColor="text1"/>
              </w:rPr>
              <w:t>Закупка товаров, работ и услуг для государственных (муниципальных) нужд</w:t>
            </w:r>
          </w:p>
        </w:tc>
        <w:tc>
          <w:tcPr>
            <w:tcW w:w="611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335B61" w:rsidRPr="00335B61" w:rsidRDefault="00335B61" w:rsidP="00577895">
            <w:pPr>
              <w:pStyle w:val="a3"/>
              <w:jc w:val="center"/>
              <w:rPr>
                <w:color w:val="000000" w:themeColor="text1"/>
              </w:rPr>
            </w:pPr>
            <w:r w:rsidRPr="00335B61">
              <w:rPr>
                <w:color w:val="000000" w:themeColor="text1"/>
              </w:rPr>
              <w:t>926</w:t>
            </w:r>
          </w:p>
        </w:tc>
        <w:tc>
          <w:tcPr>
            <w:tcW w:w="65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335B61" w:rsidRPr="00335B61" w:rsidRDefault="00335B61" w:rsidP="00577895">
            <w:pPr>
              <w:pStyle w:val="a3"/>
              <w:ind w:firstLine="284"/>
              <w:jc w:val="center"/>
              <w:rPr>
                <w:color w:val="000000" w:themeColor="text1"/>
              </w:rPr>
            </w:pPr>
            <w:r w:rsidRPr="00335B61">
              <w:rPr>
                <w:color w:val="000000" w:themeColor="text1"/>
              </w:rPr>
              <w:t>05</w:t>
            </w:r>
          </w:p>
        </w:tc>
        <w:tc>
          <w:tcPr>
            <w:tcW w:w="63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335B61" w:rsidRPr="00335B61" w:rsidRDefault="00335B61" w:rsidP="00577895">
            <w:pPr>
              <w:pStyle w:val="a3"/>
              <w:ind w:firstLine="284"/>
              <w:jc w:val="center"/>
              <w:rPr>
                <w:color w:val="000000" w:themeColor="text1"/>
              </w:rPr>
            </w:pPr>
            <w:r w:rsidRPr="00335B61">
              <w:rPr>
                <w:color w:val="000000" w:themeColor="text1"/>
              </w:rPr>
              <w:t>03</w:t>
            </w:r>
          </w:p>
        </w:tc>
        <w:tc>
          <w:tcPr>
            <w:tcW w:w="1680" w:type="dxa"/>
            <w:gridSpan w:val="3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335B61" w:rsidRPr="00335B61" w:rsidRDefault="00335B61" w:rsidP="00577895">
            <w:pPr>
              <w:pStyle w:val="a3"/>
              <w:jc w:val="center"/>
              <w:rPr>
                <w:color w:val="000000" w:themeColor="text1"/>
              </w:rPr>
            </w:pPr>
            <w:r w:rsidRPr="00335B61">
              <w:rPr>
                <w:color w:val="000000" w:themeColor="text1"/>
              </w:rPr>
              <w:t>891  00  43040</w:t>
            </w:r>
          </w:p>
        </w:tc>
        <w:tc>
          <w:tcPr>
            <w:tcW w:w="73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335B61" w:rsidRPr="00335B61" w:rsidRDefault="00335B61" w:rsidP="00577895">
            <w:pPr>
              <w:pStyle w:val="a3"/>
              <w:ind w:firstLine="284"/>
              <w:jc w:val="center"/>
              <w:rPr>
                <w:color w:val="000000" w:themeColor="text1"/>
              </w:rPr>
            </w:pPr>
            <w:r w:rsidRPr="00335B61">
              <w:rPr>
                <w:color w:val="000000" w:themeColor="text1"/>
              </w:rPr>
              <w:t>200</w:t>
            </w:r>
          </w:p>
        </w:tc>
        <w:tc>
          <w:tcPr>
            <w:tcW w:w="136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335B61" w:rsidRPr="00335B61" w:rsidRDefault="00335B61" w:rsidP="00577895">
            <w:pPr>
              <w:pStyle w:val="a3"/>
              <w:ind w:firstLine="284"/>
              <w:jc w:val="center"/>
              <w:rPr>
                <w:color w:val="000000" w:themeColor="text1"/>
              </w:rPr>
            </w:pPr>
            <w:r w:rsidRPr="00335B61">
              <w:rPr>
                <w:color w:val="000000" w:themeColor="text1"/>
              </w:rPr>
              <w:t>2434,2</w:t>
            </w:r>
          </w:p>
        </w:tc>
      </w:tr>
      <w:tr w:rsidR="00335B61" w:rsidRPr="00335B61" w:rsidTr="00577895">
        <w:trPr>
          <w:trHeight w:val="785"/>
        </w:trPr>
        <w:tc>
          <w:tcPr>
            <w:tcW w:w="487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335B61" w:rsidRPr="00335B61" w:rsidRDefault="00335B61" w:rsidP="00577895">
            <w:pPr>
              <w:pStyle w:val="a3"/>
              <w:ind w:firstLine="284"/>
              <w:jc w:val="center"/>
              <w:rPr>
                <w:color w:val="000000" w:themeColor="text1"/>
              </w:rPr>
            </w:pPr>
            <w:r w:rsidRPr="00335B61">
              <w:rPr>
                <w:color w:val="000000" w:themeColor="text1"/>
              </w:rPr>
              <w:t>Иные закупки товаров, работ и услуг для обеспеч</w:t>
            </w:r>
            <w:r w:rsidRPr="00335B61">
              <w:rPr>
                <w:color w:val="000000" w:themeColor="text1"/>
              </w:rPr>
              <w:t>е</w:t>
            </w:r>
            <w:r w:rsidRPr="00335B61">
              <w:rPr>
                <w:color w:val="000000" w:themeColor="text1"/>
              </w:rPr>
              <w:t>ния государственных (муниципальных) нужд</w:t>
            </w:r>
          </w:p>
        </w:tc>
        <w:tc>
          <w:tcPr>
            <w:tcW w:w="611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335B61" w:rsidRPr="00335B61" w:rsidRDefault="00335B61" w:rsidP="00577895">
            <w:pPr>
              <w:pStyle w:val="a3"/>
              <w:jc w:val="center"/>
              <w:rPr>
                <w:color w:val="000000" w:themeColor="text1"/>
              </w:rPr>
            </w:pPr>
            <w:r w:rsidRPr="00335B61">
              <w:rPr>
                <w:color w:val="000000" w:themeColor="text1"/>
              </w:rPr>
              <w:t>926</w:t>
            </w:r>
          </w:p>
        </w:tc>
        <w:tc>
          <w:tcPr>
            <w:tcW w:w="65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335B61" w:rsidRPr="00335B61" w:rsidRDefault="00335B61" w:rsidP="00577895">
            <w:pPr>
              <w:pStyle w:val="a3"/>
              <w:ind w:firstLine="284"/>
              <w:jc w:val="center"/>
              <w:rPr>
                <w:color w:val="000000" w:themeColor="text1"/>
              </w:rPr>
            </w:pPr>
            <w:r w:rsidRPr="00335B61">
              <w:rPr>
                <w:color w:val="000000" w:themeColor="text1"/>
              </w:rPr>
              <w:t>05</w:t>
            </w:r>
          </w:p>
        </w:tc>
        <w:tc>
          <w:tcPr>
            <w:tcW w:w="63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335B61" w:rsidRPr="00335B61" w:rsidRDefault="00335B61" w:rsidP="00577895">
            <w:pPr>
              <w:pStyle w:val="a3"/>
              <w:ind w:firstLine="284"/>
              <w:jc w:val="center"/>
              <w:rPr>
                <w:color w:val="000000" w:themeColor="text1"/>
              </w:rPr>
            </w:pPr>
            <w:r w:rsidRPr="00335B61">
              <w:rPr>
                <w:color w:val="000000" w:themeColor="text1"/>
              </w:rPr>
              <w:t>03</w:t>
            </w:r>
          </w:p>
        </w:tc>
        <w:tc>
          <w:tcPr>
            <w:tcW w:w="1680" w:type="dxa"/>
            <w:gridSpan w:val="3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335B61" w:rsidRPr="00335B61" w:rsidRDefault="00335B61" w:rsidP="00577895">
            <w:pPr>
              <w:pStyle w:val="a3"/>
              <w:jc w:val="center"/>
              <w:rPr>
                <w:color w:val="000000" w:themeColor="text1"/>
              </w:rPr>
            </w:pPr>
            <w:r w:rsidRPr="00335B61">
              <w:rPr>
                <w:color w:val="000000" w:themeColor="text1"/>
              </w:rPr>
              <w:t>891   00  43040</w:t>
            </w:r>
          </w:p>
        </w:tc>
        <w:tc>
          <w:tcPr>
            <w:tcW w:w="73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335B61" w:rsidRPr="00335B61" w:rsidRDefault="00335B61" w:rsidP="00577895">
            <w:pPr>
              <w:pStyle w:val="a3"/>
              <w:ind w:firstLine="284"/>
              <w:jc w:val="center"/>
              <w:rPr>
                <w:color w:val="000000" w:themeColor="text1"/>
              </w:rPr>
            </w:pPr>
            <w:r w:rsidRPr="00335B61">
              <w:rPr>
                <w:color w:val="000000" w:themeColor="text1"/>
              </w:rPr>
              <w:t>240</w:t>
            </w:r>
          </w:p>
        </w:tc>
        <w:tc>
          <w:tcPr>
            <w:tcW w:w="136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335B61" w:rsidRPr="00335B61" w:rsidRDefault="00335B61" w:rsidP="00577895">
            <w:pPr>
              <w:pStyle w:val="a3"/>
              <w:ind w:firstLine="284"/>
              <w:jc w:val="center"/>
              <w:rPr>
                <w:color w:val="000000" w:themeColor="text1"/>
              </w:rPr>
            </w:pPr>
            <w:r w:rsidRPr="00335B61">
              <w:rPr>
                <w:color w:val="000000" w:themeColor="text1"/>
              </w:rPr>
              <w:t>2434,2</w:t>
            </w:r>
          </w:p>
        </w:tc>
      </w:tr>
      <w:tr w:rsidR="00335B61" w:rsidRPr="00335B61" w:rsidTr="00577895">
        <w:trPr>
          <w:trHeight w:val="523"/>
        </w:trPr>
        <w:tc>
          <w:tcPr>
            <w:tcW w:w="487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335B61" w:rsidRPr="00335B61" w:rsidRDefault="00335B61" w:rsidP="00577895">
            <w:pPr>
              <w:pStyle w:val="a3"/>
              <w:ind w:firstLine="284"/>
              <w:jc w:val="center"/>
              <w:rPr>
                <w:color w:val="000000" w:themeColor="text1"/>
              </w:rPr>
            </w:pPr>
            <w:r w:rsidRPr="00335B61">
              <w:rPr>
                <w:color w:val="000000" w:themeColor="text1"/>
              </w:rPr>
              <w:t>Прочие закупки товаров, работ и услуг для госуда</w:t>
            </w:r>
            <w:r w:rsidRPr="00335B61">
              <w:rPr>
                <w:color w:val="000000" w:themeColor="text1"/>
              </w:rPr>
              <w:t>р</w:t>
            </w:r>
            <w:r w:rsidRPr="00335B61">
              <w:rPr>
                <w:color w:val="000000" w:themeColor="text1"/>
              </w:rPr>
              <w:t>ственных (муниципальных)нужд</w:t>
            </w:r>
          </w:p>
        </w:tc>
        <w:tc>
          <w:tcPr>
            <w:tcW w:w="611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335B61" w:rsidRPr="00335B61" w:rsidRDefault="00335B61" w:rsidP="00577895">
            <w:pPr>
              <w:pStyle w:val="a3"/>
              <w:jc w:val="center"/>
              <w:rPr>
                <w:color w:val="000000" w:themeColor="text1"/>
              </w:rPr>
            </w:pPr>
            <w:r w:rsidRPr="00335B61">
              <w:rPr>
                <w:color w:val="000000" w:themeColor="text1"/>
              </w:rPr>
              <w:t>926</w:t>
            </w:r>
          </w:p>
        </w:tc>
        <w:tc>
          <w:tcPr>
            <w:tcW w:w="65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335B61" w:rsidRPr="00335B61" w:rsidRDefault="00335B61" w:rsidP="00577895">
            <w:pPr>
              <w:pStyle w:val="a3"/>
              <w:ind w:firstLine="284"/>
              <w:jc w:val="center"/>
              <w:rPr>
                <w:color w:val="000000" w:themeColor="text1"/>
              </w:rPr>
            </w:pPr>
            <w:r w:rsidRPr="00335B61">
              <w:rPr>
                <w:color w:val="000000" w:themeColor="text1"/>
              </w:rPr>
              <w:t>05</w:t>
            </w:r>
          </w:p>
        </w:tc>
        <w:tc>
          <w:tcPr>
            <w:tcW w:w="63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335B61" w:rsidRPr="00335B61" w:rsidRDefault="00335B61" w:rsidP="00577895">
            <w:pPr>
              <w:pStyle w:val="a3"/>
              <w:ind w:firstLine="284"/>
              <w:jc w:val="center"/>
              <w:rPr>
                <w:color w:val="000000" w:themeColor="text1"/>
              </w:rPr>
            </w:pPr>
            <w:r w:rsidRPr="00335B61">
              <w:rPr>
                <w:color w:val="000000" w:themeColor="text1"/>
              </w:rPr>
              <w:t>03</w:t>
            </w:r>
          </w:p>
        </w:tc>
        <w:tc>
          <w:tcPr>
            <w:tcW w:w="1680" w:type="dxa"/>
            <w:gridSpan w:val="3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335B61" w:rsidRPr="00335B61" w:rsidRDefault="00335B61" w:rsidP="00577895">
            <w:pPr>
              <w:pStyle w:val="a3"/>
              <w:jc w:val="center"/>
              <w:rPr>
                <w:color w:val="000000" w:themeColor="text1"/>
              </w:rPr>
            </w:pPr>
            <w:r w:rsidRPr="00335B61">
              <w:rPr>
                <w:color w:val="000000" w:themeColor="text1"/>
              </w:rPr>
              <w:t>891  00  43040</w:t>
            </w:r>
          </w:p>
        </w:tc>
        <w:tc>
          <w:tcPr>
            <w:tcW w:w="73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335B61" w:rsidRPr="00335B61" w:rsidRDefault="00335B61" w:rsidP="00577895">
            <w:pPr>
              <w:pStyle w:val="a3"/>
              <w:ind w:firstLine="284"/>
              <w:jc w:val="center"/>
              <w:rPr>
                <w:color w:val="000000" w:themeColor="text1"/>
              </w:rPr>
            </w:pPr>
            <w:r w:rsidRPr="00335B61">
              <w:rPr>
                <w:color w:val="000000" w:themeColor="text1"/>
              </w:rPr>
              <w:t>244</w:t>
            </w:r>
          </w:p>
        </w:tc>
        <w:tc>
          <w:tcPr>
            <w:tcW w:w="136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335B61" w:rsidRPr="00335B61" w:rsidRDefault="00335B61" w:rsidP="00577895">
            <w:pPr>
              <w:pStyle w:val="a3"/>
              <w:ind w:firstLine="284"/>
              <w:jc w:val="center"/>
              <w:rPr>
                <w:color w:val="000000" w:themeColor="text1"/>
              </w:rPr>
            </w:pPr>
            <w:r w:rsidRPr="00335B61">
              <w:rPr>
                <w:color w:val="000000" w:themeColor="text1"/>
              </w:rPr>
              <w:t>2434,2</w:t>
            </w:r>
          </w:p>
        </w:tc>
      </w:tr>
      <w:tr w:rsidR="00335B61" w:rsidRPr="00335B61" w:rsidTr="00577895">
        <w:trPr>
          <w:trHeight w:val="214"/>
        </w:trPr>
        <w:tc>
          <w:tcPr>
            <w:tcW w:w="487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335B61" w:rsidRPr="00335B61" w:rsidRDefault="00335B61" w:rsidP="00577895">
            <w:pPr>
              <w:pStyle w:val="a3"/>
              <w:ind w:firstLine="284"/>
              <w:jc w:val="center"/>
              <w:rPr>
                <w:bCs/>
                <w:color w:val="000000" w:themeColor="text1"/>
              </w:rPr>
            </w:pPr>
            <w:r w:rsidRPr="00335B61">
              <w:rPr>
                <w:bCs/>
                <w:color w:val="000000" w:themeColor="text1"/>
              </w:rPr>
              <w:t>Культура и кинематография</w:t>
            </w:r>
          </w:p>
        </w:tc>
        <w:tc>
          <w:tcPr>
            <w:tcW w:w="611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335B61" w:rsidRPr="00335B61" w:rsidRDefault="00335B61" w:rsidP="00577895">
            <w:pPr>
              <w:pStyle w:val="a3"/>
              <w:jc w:val="center"/>
              <w:rPr>
                <w:bCs/>
                <w:color w:val="000000" w:themeColor="text1"/>
              </w:rPr>
            </w:pPr>
            <w:r w:rsidRPr="00335B61">
              <w:rPr>
                <w:bCs/>
                <w:color w:val="000000" w:themeColor="text1"/>
              </w:rPr>
              <w:t>926</w:t>
            </w:r>
          </w:p>
        </w:tc>
        <w:tc>
          <w:tcPr>
            <w:tcW w:w="65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335B61" w:rsidRPr="00335B61" w:rsidRDefault="00335B61" w:rsidP="00577895">
            <w:pPr>
              <w:pStyle w:val="a3"/>
              <w:ind w:firstLine="284"/>
              <w:jc w:val="center"/>
              <w:rPr>
                <w:bCs/>
                <w:color w:val="000000" w:themeColor="text1"/>
              </w:rPr>
            </w:pPr>
            <w:r w:rsidRPr="00335B61">
              <w:rPr>
                <w:bCs/>
                <w:color w:val="000000" w:themeColor="text1"/>
              </w:rPr>
              <w:t>08</w:t>
            </w:r>
          </w:p>
        </w:tc>
        <w:tc>
          <w:tcPr>
            <w:tcW w:w="63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335B61" w:rsidRPr="00335B61" w:rsidRDefault="00335B61" w:rsidP="00577895">
            <w:pPr>
              <w:pStyle w:val="a3"/>
              <w:ind w:firstLine="284"/>
              <w:jc w:val="center"/>
              <w:rPr>
                <w:bCs/>
                <w:color w:val="000000" w:themeColor="text1"/>
              </w:rPr>
            </w:pPr>
          </w:p>
        </w:tc>
        <w:tc>
          <w:tcPr>
            <w:tcW w:w="1680" w:type="dxa"/>
            <w:gridSpan w:val="3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335B61" w:rsidRPr="00335B61" w:rsidRDefault="00335B61" w:rsidP="00577895">
            <w:pPr>
              <w:pStyle w:val="a3"/>
              <w:jc w:val="center"/>
              <w:rPr>
                <w:bCs/>
                <w:color w:val="000000" w:themeColor="text1"/>
              </w:rPr>
            </w:pPr>
          </w:p>
        </w:tc>
        <w:tc>
          <w:tcPr>
            <w:tcW w:w="73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335B61" w:rsidRPr="00335B61" w:rsidRDefault="00335B61" w:rsidP="00577895">
            <w:pPr>
              <w:pStyle w:val="a3"/>
              <w:ind w:firstLine="284"/>
              <w:jc w:val="center"/>
              <w:rPr>
                <w:bCs/>
                <w:color w:val="000000" w:themeColor="text1"/>
              </w:rPr>
            </w:pPr>
          </w:p>
        </w:tc>
        <w:tc>
          <w:tcPr>
            <w:tcW w:w="136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335B61" w:rsidRPr="00335B61" w:rsidRDefault="00335B61" w:rsidP="00577895">
            <w:pPr>
              <w:pStyle w:val="a3"/>
              <w:ind w:firstLine="284"/>
              <w:jc w:val="center"/>
              <w:rPr>
                <w:bCs/>
                <w:color w:val="000000" w:themeColor="text1"/>
              </w:rPr>
            </w:pPr>
            <w:r w:rsidRPr="00335B61">
              <w:rPr>
                <w:bCs/>
                <w:color w:val="000000" w:themeColor="text1"/>
              </w:rPr>
              <w:t>1000,00</w:t>
            </w:r>
          </w:p>
        </w:tc>
      </w:tr>
      <w:tr w:rsidR="00335B61" w:rsidRPr="00335B61" w:rsidTr="00577895">
        <w:trPr>
          <w:trHeight w:val="300"/>
        </w:trPr>
        <w:tc>
          <w:tcPr>
            <w:tcW w:w="487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335B61" w:rsidRPr="00335B61" w:rsidRDefault="00335B61" w:rsidP="00577895">
            <w:pPr>
              <w:pStyle w:val="a3"/>
              <w:ind w:firstLine="284"/>
              <w:jc w:val="center"/>
              <w:rPr>
                <w:color w:val="000000" w:themeColor="text1"/>
              </w:rPr>
            </w:pPr>
            <w:r w:rsidRPr="00335B61">
              <w:rPr>
                <w:color w:val="000000" w:themeColor="text1"/>
              </w:rPr>
              <w:t>Культура</w:t>
            </w:r>
          </w:p>
        </w:tc>
        <w:tc>
          <w:tcPr>
            <w:tcW w:w="611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335B61" w:rsidRPr="00335B61" w:rsidRDefault="00335B61" w:rsidP="00577895">
            <w:pPr>
              <w:pStyle w:val="a3"/>
              <w:jc w:val="center"/>
              <w:rPr>
                <w:color w:val="000000" w:themeColor="text1"/>
              </w:rPr>
            </w:pPr>
            <w:r w:rsidRPr="00335B61">
              <w:rPr>
                <w:color w:val="000000" w:themeColor="text1"/>
              </w:rPr>
              <w:t>926</w:t>
            </w:r>
          </w:p>
        </w:tc>
        <w:tc>
          <w:tcPr>
            <w:tcW w:w="65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335B61" w:rsidRPr="00335B61" w:rsidRDefault="00335B61" w:rsidP="00577895">
            <w:pPr>
              <w:pStyle w:val="a3"/>
              <w:ind w:firstLine="284"/>
              <w:jc w:val="center"/>
              <w:rPr>
                <w:color w:val="000000" w:themeColor="text1"/>
              </w:rPr>
            </w:pPr>
            <w:r w:rsidRPr="00335B61">
              <w:rPr>
                <w:color w:val="000000" w:themeColor="text1"/>
              </w:rPr>
              <w:t>08</w:t>
            </w:r>
          </w:p>
        </w:tc>
        <w:tc>
          <w:tcPr>
            <w:tcW w:w="63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335B61" w:rsidRPr="00335B61" w:rsidRDefault="00335B61" w:rsidP="00577895">
            <w:pPr>
              <w:pStyle w:val="a3"/>
              <w:ind w:firstLine="284"/>
              <w:jc w:val="center"/>
              <w:rPr>
                <w:color w:val="000000" w:themeColor="text1"/>
              </w:rPr>
            </w:pPr>
            <w:r w:rsidRPr="00335B61">
              <w:rPr>
                <w:color w:val="000000" w:themeColor="text1"/>
              </w:rPr>
              <w:t>01</w:t>
            </w:r>
          </w:p>
        </w:tc>
        <w:tc>
          <w:tcPr>
            <w:tcW w:w="1680" w:type="dxa"/>
            <w:gridSpan w:val="3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335B61" w:rsidRPr="00335B61" w:rsidRDefault="00335B61" w:rsidP="00577895">
            <w:pPr>
              <w:pStyle w:val="a3"/>
              <w:jc w:val="center"/>
              <w:rPr>
                <w:bCs/>
                <w:color w:val="000000" w:themeColor="text1"/>
              </w:rPr>
            </w:pPr>
          </w:p>
        </w:tc>
        <w:tc>
          <w:tcPr>
            <w:tcW w:w="73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335B61" w:rsidRPr="00335B61" w:rsidRDefault="00335B61" w:rsidP="00577895">
            <w:pPr>
              <w:pStyle w:val="a3"/>
              <w:ind w:firstLine="284"/>
              <w:jc w:val="center"/>
              <w:rPr>
                <w:bCs/>
                <w:color w:val="000000" w:themeColor="text1"/>
              </w:rPr>
            </w:pPr>
          </w:p>
        </w:tc>
        <w:tc>
          <w:tcPr>
            <w:tcW w:w="136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335B61" w:rsidRPr="00335B61" w:rsidRDefault="00335B61" w:rsidP="00577895">
            <w:pPr>
              <w:pStyle w:val="a3"/>
              <w:ind w:firstLine="284"/>
              <w:jc w:val="center"/>
              <w:rPr>
                <w:color w:val="000000" w:themeColor="text1"/>
              </w:rPr>
            </w:pPr>
            <w:r w:rsidRPr="00335B61">
              <w:rPr>
                <w:color w:val="000000" w:themeColor="text1"/>
              </w:rPr>
              <w:t>1000,00</w:t>
            </w:r>
          </w:p>
        </w:tc>
      </w:tr>
      <w:tr w:rsidR="00335B61" w:rsidRPr="00335B61" w:rsidTr="00577895">
        <w:trPr>
          <w:trHeight w:val="647"/>
        </w:trPr>
        <w:tc>
          <w:tcPr>
            <w:tcW w:w="487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335B61" w:rsidRPr="00335B61" w:rsidRDefault="00335B61" w:rsidP="00577895">
            <w:pPr>
              <w:pStyle w:val="a3"/>
              <w:ind w:firstLine="284"/>
              <w:jc w:val="center"/>
              <w:rPr>
                <w:color w:val="000000" w:themeColor="text1"/>
              </w:rPr>
            </w:pPr>
            <w:r w:rsidRPr="00335B61">
              <w:rPr>
                <w:color w:val="000000" w:themeColor="text1"/>
              </w:rPr>
              <w:t>Программа "Развитие культуры и туризма"  сельск</w:t>
            </w:r>
            <w:r w:rsidRPr="00335B61">
              <w:rPr>
                <w:color w:val="000000" w:themeColor="text1"/>
              </w:rPr>
              <w:t>о</w:t>
            </w:r>
            <w:r w:rsidRPr="00335B61">
              <w:rPr>
                <w:color w:val="000000" w:themeColor="text1"/>
              </w:rPr>
              <w:t>го 0000000 поселения Ромодановского муниципального района  на 2016-</w:t>
            </w:r>
            <w:smartTag w:uri="urn:schemas-microsoft-com:office:smarttags" w:element="metricconverter">
              <w:smartTagPr>
                <w:attr w:name="ProductID" w:val="2018 г"/>
              </w:smartTagPr>
              <w:r w:rsidRPr="00335B61">
                <w:rPr>
                  <w:color w:val="000000" w:themeColor="text1"/>
                </w:rPr>
                <w:t>2018 г</w:t>
              </w:r>
            </w:smartTag>
            <w:r w:rsidRPr="00335B61">
              <w:rPr>
                <w:color w:val="000000" w:themeColor="text1"/>
              </w:rPr>
              <w:t>.</w:t>
            </w:r>
          </w:p>
          <w:p w:rsidR="00335B61" w:rsidRPr="00335B61" w:rsidRDefault="00335B61" w:rsidP="00577895">
            <w:pPr>
              <w:pStyle w:val="a3"/>
              <w:ind w:firstLine="284"/>
              <w:jc w:val="center"/>
              <w:rPr>
                <w:color w:val="000000" w:themeColor="text1"/>
              </w:rPr>
            </w:pPr>
          </w:p>
        </w:tc>
        <w:tc>
          <w:tcPr>
            <w:tcW w:w="611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335B61" w:rsidRPr="00335B61" w:rsidRDefault="00335B61" w:rsidP="00577895">
            <w:pPr>
              <w:pStyle w:val="a3"/>
              <w:jc w:val="center"/>
              <w:rPr>
                <w:color w:val="000000" w:themeColor="text1"/>
              </w:rPr>
            </w:pPr>
            <w:r w:rsidRPr="00335B61">
              <w:rPr>
                <w:color w:val="000000" w:themeColor="text1"/>
              </w:rPr>
              <w:t>926</w:t>
            </w:r>
          </w:p>
        </w:tc>
        <w:tc>
          <w:tcPr>
            <w:tcW w:w="65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335B61" w:rsidRPr="00335B61" w:rsidRDefault="00335B61" w:rsidP="00577895">
            <w:pPr>
              <w:pStyle w:val="a3"/>
              <w:ind w:firstLine="284"/>
              <w:jc w:val="center"/>
              <w:rPr>
                <w:color w:val="000000" w:themeColor="text1"/>
              </w:rPr>
            </w:pPr>
            <w:r w:rsidRPr="00335B61">
              <w:rPr>
                <w:color w:val="000000" w:themeColor="text1"/>
              </w:rPr>
              <w:t>08</w:t>
            </w:r>
          </w:p>
        </w:tc>
        <w:tc>
          <w:tcPr>
            <w:tcW w:w="63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335B61" w:rsidRPr="00335B61" w:rsidRDefault="00335B61" w:rsidP="00577895">
            <w:pPr>
              <w:pStyle w:val="a3"/>
              <w:ind w:firstLine="284"/>
              <w:jc w:val="center"/>
              <w:rPr>
                <w:color w:val="000000" w:themeColor="text1"/>
              </w:rPr>
            </w:pPr>
            <w:r w:rsidRPr="00335B61">
              <w:rPr>
                <w:color w:val="000000" w:themeColor="text1"/>
              </w:rPr>
              <w:t>01</w:t>
            </w:r>
          </w:p>
        </w:tc>
        <w:tc>
          <w:tcPr>
            <w:tcW w:w="1680" w:type="dxa"/>
            <w:gridSpan w:val="3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335B61" w:rsidRPr="00335B61" w:rsidRDefault="00335B61" w:rsidP="00577895">
            <w:pPr>
              <w:pStyle w:val="a3"/>
              <w:jc w:val="center"/>
              <w:rPr>
                <w:color w:val="000000" w:themeColor="text1"/>
              </w:rPr>
            </w:pPr>
            <w:r w:rsidRPr="00335B61">
              <w:rPr>
                <w:color w:val="000000" w:themeColor="text1"/>
              </w:rPr>
              <w:t>050</w:t>
            </w:r>
          </w:p>
        </w:tc>
        <w:tc>
          <w:tcPr>
            <w:tcW w:w="73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335B61" w:rsidRPr="00335B61" w:rsidRDefault="00335B61" w:rsidP="00577895">
            <w:pPr>
              <w:pStyle w:val="a3"/>
              <w:ind w:firstLine="284"/>
              <w:jc w:val="center"/>
              <w:rPr>
                <w:bCs/>
                <w:color w:val="000000" w:themeColor="text1"/>
              </w:rPr>
            </w:pPr>
          </w:p>
        </w:tc>
        <w:tc>
          <w:tcPr>
            <w:tcW w:w="136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335B61" w:rsidRPr="00335B61" w:rsidRDefault="00335B61" w:rsidP="00577895">
            <w:pPr>
              <w:pStyle w:val="a3"/>
              <w:ind w:firstLine="284"/>
              <w:jc w:val="center"/>
              <w:rPr>
                <w:color w:val="000000" w:themeColor="text1"/>
              </w:rPr>
            </w:pPr>
            <w:r w:rsidRPr="00335B61">
              <w:rPr>
                <w:color w:val="000000" w:themeColor="text1"/>
              </w:rPr>
              <w:t>1000,00</w:t>
            </w:r>
          </w:p>
        </w:tc>
      </w:tr>
      <w:tr w:rsidR="00335B61" w:rsidRPr="00335B61" w:rsidTr="00577895">
        <w:trPr>
          <w:trHeight w:val="985"/>
        </w:trPr>
        <w:tc>
          <w:tcPr>
            <w:tcW w:w="487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335B61" w:rsidRPr="00335B61" w:rsidRDefault="00335B61" w:rsidP="00577895">
            <w:pPr>
              <w:pStyle w:val="a3"/>
              <w:ind w:firstLine="284"/>
              <w:jc w:val="center"/>
              <w:rPr>
                <w:color w:val="000000" w:themeColor="text1"/>
              </w:rPr>
            </w:pPr>
            <w:r w:rsidRPr="00335B61">
              <w:rPr>
                <w:color w:val="000000" w:themeColor="text1"/>
              </w:rPr>
              <w:t>Подпрограмма "Сохранение, возрождение и разв</w:t>
            </w:r>
            <w:r w:rsidRPr="00335B61">
              <w:rPr>
                <w:color w:val="000000" w:themeColor="text1"/>
              </w:rPr>
              <w:t>и</w:t>
            </w:r>
            <w:r w:rsidRPr="00335B61">
              <w:rPr>
                <w:color w:val="000000" w:themeColor="text1"/>
              </w:rPr>
              <w:t>тие традиционной народной культуры, поддержка н</w:t>
            </w:r>
            <w:r w:rsidRPr="00335B61">
              <w:rPr>
                <w:color w:val="000000" w:themeColor="text1"/>
              </w:rPr>
              <w:t>а</w:t>
            </w:r>
            <w:r w:rsidRPr="00335B61">
              <w:rPr>
                <w:color w:val="000000" w:themeColor="text1"/>
              </w:rPr>
              <w:t>родного творчества и                           культурно-досуговой деятельности"</w:t>
            </w:r>
          </w:p>
          <w:p w:rsidR="00335B61" w:rsidRPr="00335B61" w:rsidRDefault="00335B61" w:rsidP="00577895">
            <w:pPr>
              <w:pStyle w:val="a3"/>
              <w:ind w:firstLine="284"/>
              <w:jc w:val="center"/>
              <w:rPr>
                <w:color w:val="000000" w:themeColor="text1"/>
              </w:rPr>
            </w:pPr>
          </w:p>
        </w:tc>
        <w:tc>
          <w:tcPr>
            <w:tcW w:w="611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335B61" w:rsidRPr="00335B61" w:rsidRDefault="00335B61" w:rsidP="00577895">
            <w:pPr>
              <w:pStyle w:val="a3"/>
              <w:jc w:val="center"/>
              <w:rPr>
                <w:color w:val="000000" w:themeColor="text1"/>
              </w:rPr>
            </w:pPr>
            <w:r w:rsidRPr="00335B61">
              <w:rPr>
                <w:color w:val="000000" w:themeColor="text1"/>
              </w:rPr>
              <w:t>926</w:t>
            </w:r>
          </w:p>
        </w:tc>
        <w:tc>
          <w:tcPr>
            <w:tcW w:w="65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335B61" w:rsidRPr="00335B61" w:rsidRDefault="00335B61" w:rsidP="00577895">
            <w:pPr>
              <w:pStyle w:val="a3"/>
              <w:ind w:firstLine="284"/>
              <w:jc w:val="center"/>
              <w:rPr>
                <w:color w:val="000000" w:themeColor="text1"/>
              </w:rPr>
            </w:pPr>
            <w:r w:rsidRPr="00335B61">
              <w:rPr>
                <w:color w:val="000000" w:themeColor="text1"/>
              </w:rPr>
              <w:t>08</w:t>
            </w:r>
          </w:p>
        </w:tc>
        <w:tc>
          <w:tcPr>
            <w:tcW w:w="63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335B61" w:rsidRPr="00335B61" w:rsidRDefault="00335B61" w:rsidP="00577895">
            <w:pPr>
              <w:pStyle w:val="a3"/>
              <w:ind w:firstLine="284"/>
              <w:jc w:val="center"/>
              <w:rPr>
                <w:color w:val="000000" w:themeColor="text1"/>
              </w:rPr>
            </w:pPr>
            <w:r w:rsidRPr="00335B61">
              <w:rPr>
                <w:color w:val="000000" w:themeColor="text1"/>
              </w:rPr>
              <w:t>01</w:t>
            </w:r>
          </w:p>
        </w:tc>
        <w:tc>
          <w:tcPr>
            <w:tcW w:w="1680" w:type="dxa"/>
            <w:gridSpan w:val="3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335B61" w:rsidRPr="00335B61" w:rsidRDefault="00335B61" w:rsidP="00577895">
            <w:pPr>
              <w:pStyle w:val="a3"/>
              <w:jc w:val="center"/>
              <w:rPr>
                <w:color w:val="000000" w:themeColor="text1"/>
              </w:rPr>
            </w:pPr>
            <w:r w:rsidRPr="00335B61">
              <w:rPr>
                <w:color w:val="000000" w:themeColor="text1"/>
              </w:rPr>
              <w:t>051</w:t>
            </w:r>
          </w:p>
        </w:tc>
        <w:tc>
          <w:tcPr>
            <w:tcW w:w="73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335B61" w:rsidRPr="00335B61" w:rsidRDefault="00335B61" w:rsidP="00577895">
            <w:pPr>
              <w:pStyle w:val="a3"/>
              <w:ind w:firstLine="284"/>
              <w:jc w:val="center"/>
              <w:rPr>
                <w:color w:val="000000" w:themeColor="text1"/>
              </w:rPr>
            </w:pPr>
          </w:p>
        </w:tc>
        <w:tc>
          <w:tcPr>
            <w:tcW w:w="136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335B61" w:rsidRPr="00335B61" w:rsidRDefault="00335B61" w:rsidP="00577895">
            <w:pPr>
              <w:pStyle w:val="a3"/>
              <w:ind w:firstLine="284"/>
              <w:jc w:val="center"/>
              <w:rPr>
                <w:color w:val="000000" w:themeColor="text1"/>
              </w:rPr>
            </w:pPr>
            <w:r w:rsidRPr="00335B61">
              <w:rPr>
                <w:color w:val="000000" w:themeColor="text1"/>
              </w:rPr>
              <w:t>1000,00</w:t>
            </w:r>
          </w:p>
        </w:tc>
      </w:tr>
      <w:tr w:rsidR="00335B61" w:rsidRPr="00335B61" w:rsidTr="00577895">
        <w:trPr>
          <w:trHeight w:val="519"/>
        </w:trPr>
        <w:tc>
          <w:tcPr>
            <w:tcW w:w="487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335B61" w:rsidRPr="00335B61" w:rsidRDefault="00335B61" w:rsidP="00577895">
            <w:pPr>
              <w:pStyle w:val="a3"/>
              <w:ind w:firstLine="284"/>
              <w:jc w:val="center"/>
              <w:rPr>
                <w:color w:val="000000" w:themeColor="text1"/>
              </w:rPr>
            </w:pPr>
            <w:r w:rsidRPr="00335B61">
              <w:rPr>
                <w:color w:val="000000" w:themeColor="text1"/>
              </w:rPr>
              <w:t>Основное мероприятие "Организация досуга нас</w:t>
            </w:r>
            <w:r w:rsidRPr="00335B61">
              <w:rPr>
                <w:color w:val="000000" w:themeColor="text1"/>
              </w:rPr>
              <w:t>е</w:t>
            </w:r>
            <w:r w:rsidRPr="00335B61">
              <w:rPr>
                <w:color w:val="000000" w:themeColor="text1"/>
              </w:rPr>
              <w:t>ления, проведение фестивалей, конкурсов"</w:t>
            </w:r>
          </w:p>
          <w:p w:rsidR="00335B61" w:rsidRPr="00335B61" w:rsidRDefault="00335B61" w:rsidP="00577895">
            <w:pPr>
              <w:pStyle w:val="a3"/>
              <w:ind w:firstLine="284"/>
              <w:jc w:val="center"/>
              <w:rPr>
                <w:bCs/>
                <w:color w:val="000000" w:themeColor="text1"/>
              </w:rPr>
            </w:pPr>
          </w:p>
        </w:tc>
        <w:tc>
          <w:tcPr>
            <w:tcW w:w="611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335B61" w:rsidRPr="00335B61" w:rsidRDefault="00335B61" w:rsidP="00577895">
            <w:pPr>
              <w:pStyle w:val="a3"/>
              <w:jc w:val="center"/>
              <w:rPr>
                <w:bCs/>
                <w:color w:val="000000" w:themeColor="text1"/>
              </w:rPr>
            </w:pPr>
            <w:r w:rsidRPr="00335B61">
              <w:rPr>
                <w:bCs/>
                <w:color w:val="000000" w:themeColor="text1"/>
              </w:rPr>
              <w:t>926</w:t>
            </w:r>
          </w:p>
        </w:tc>
        <w:tc>
          <w:tcPr>
            <w:tcW w:w="65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335B61" w:rsidRPr="00335B61" w:rsidRDefault="00335B61" w:rsidP="00577895">
            <w:pPr>
              <w:pStyle w:val="a3"/>
              <w:ind w:firstLine="284"/>
              <w:jc w:val="center"/>
              <w:rPr>
                <w:bCs/>
                <w:color w:val="000000" w:themeColor="text1"/>
              </w:rPr>
            </w:pPr>
            <w:r w:rsidRPr="00335B61">
              <w:rPr>
                <w:bCs/>
                <w:color w:val="000000" w:themeColor="text1"/>
              </w:rPr>
              <w:t>08</w:t>
            </w:r>
          </w:p>
        </w:tc>
        <w:tc>
          <w:tcPr>
            <w:tcW w:w="63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335B61" w:rsidRPr="00335B61" w:rsidRDefault="00335B61" w:rsidP="00577895">
            <w:pPr>
              <w:pStyle w:val="a3"/>
              <w:ind w:firstLine="284"/>
              <w:jc w:val="center"/>
              <w:rPr>
                <w:bCs/>
                <w:color w:val="000000" w:themeColor="text1"/>
              </w:rPr>
            </w:pPr>
            <w:r w:rsidRPr="00335B61">
              <w:rPr>
                <w:bCs/>
                <w:color w:val="000000" w:themeColor="text1"/>
              </w:rPr>
              <w:t>01</w:t>
            </w:r>
          </w:p>
        </w:tc>
        <w:tc>
          <w:tcPr>
            <w:tcW w:w="1680" w:type="dxa"/>
            <w:gridSpan w:val="3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335B61" w:rsidRPr="00335B61" w:rsidRDefault="00335B61" w:rsidP="00577895">
            <w:pPr>
              <w:pStyle w:val="a3"/>
              <w:jc w:val="center"/>
              <w:rPr>
                <w:bCs/>
                <w:color w:val="000000" w:themeColor="text1"/>
              </w:rPr>
            </w:pPr>
            <w:r w:rsidRPr="00335B61">
              <w:rPr>
                <w:bCs/>
                <w:color w:val="000000" w:themeColor="text1"/>
              </w:rPr>
              <w:t>051    01</w:t>
            </w:r>
          </w:p>
        </w:tc>
        <w:tc>
          <w:tcPr>
            <w:tcW w:w="73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335B61" w:rsidRPr="00335B61" w:rsidRDefault="00335B61" w:rsidP="00577895">
            <w:pPr>
              <w:pStyle w:val="a3"/>
              <w:ind w:firstLine="284"/>
              <w:jc w:val="center"/>
              <w:rPr>
                <w:color w:val="000000" w:themeColor="text1"/>
              </w:rPr>
            </w:pPr>
          </w:p>
        </w:tc>
        <w:tc>
          <w:tcPr>
            <w:tcW w:w="136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335B61" w:rsidRPr="00335B61" w:rsidRDefault="00335B61" w:rsidP="00577895">
            <w:pPr>
              <w:pStyle w:val="a3"/>
              <w:ind w:firstLine="284"/>
              <w:jc w:val="center"/>
              <w:rPr>
                <w:bCs/>
                <w:color w:val="000000" w:themeColor="text1"/>
              </w:rPr>
            </w:pPr>
            <w:r w:rsidRPr="00335B61">
              <w:rPr>
                <w:bCs/>
                <w:color w:val="000000" w:themeColor="text1"/>
              </w:rPr>
              <w:t>1000,00</w:t>
            </w:r>
          </w:p>
        </w:tc>
      </w:tr>
      <w:tr w:rsidR="00335B61" w:rsidRPr="00335B61" w:rsidTr="00577895">
        <w:trPr>
          <w:trHeight w:val="770"/>
        </w:trPr>
        <w:tc>
          <w:tcPr>
            <w:tcW w:w="487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335B61" w:rsidRPr="00335B61" w:rsidRDefault="00335B61" w:rsidP="00577895">
            <w:pPr>
              <w:pStyle w:val="a3"/>
              <w:ind w:firstLine="284"/>
              <w:jc w:val="center"/>
              <w:rPr>
                <w:bCs/>
                <w:color w:val="000000" w:themeColor="text1"/>
              </w:rPr>
            </w:pPr>
            <w:r w:rsidRPr="00335B61">
              <w:rPr>
                <w:bCs/>
                <w:color w:val="000000" w:themeColor="text1"/>
              </w:rPr>
              <w:t>Дворцы и дома культуры, другие учреждения кул</w:t>
            </w:r>
            <w:r w:rsidRPr="00335B61">
              <w:rPr>
                <w:bCs/>
                <w:color w:val="000000" w:themeColor="text1"/>
              </w:rPr>
              <w:t>ь</w:t>
            </w:r>
            <w:r w:rsidRPr="00335B61">
              <w:rPr>
                <w:bCs/>
                <w:color w:val="000000" w:themeColor="text1"/>
              </w:rPr>
              <w:t>туры и средств массовой информации</w:t>
            </w:r>
          </w:p>
        </w:tc>
        <w:tc>
          <w:tcPr>
            <w:tcW w:w="611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335B61" w:rsidRPr="00335B61" w:rsidRDefault="00335B61" w:rsidP="00577895">
            <w:pPr>
              <w:pStyle w:val="a3"/>
              <w:jc w:val="center"/>
              <w:rPr>
                <w:bCs/>
                <w:color w:val="000000" w:themeColor="text1"/>
              </w:rPr>
            </w:pPr>
            <w:r w:rsidRPr="00335B61">
              <w:rPr>
                <w:bCs/>
                <w:color w:val="000000" w:themeColor="text1"/>
              </w:rPr>
              <w:t>926</w:t>
            </w:r>
          </w:p>
        </w:tc>
        <w:tc>
          <w:tcPr>
            <w:tcW w:w="65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335B61" w:rsidRPr="00335B61" w:rsidRDefault="00335B61" w:rsidP="00577895">
            <w:pPr>
              <w:pStyle w:val="a3"/>
              <w:ind w:firstLine="284"/>
              <w:jc w:val="center"/>
              <w:rPr>
                <w:bCs/>
                <w:color w:val="000000" w:themeColor="text1"/>
              </w:rPr>
            </w:pPr>
            <w:r w:rsidRPr="00335B61">
              <w:rPr>
                <w:bCs/>
                <w:color w:val="000000" w:themeColor="text1"/>
              </w:rPr>
              <w:t>08</w:t>
            </w:r>
          </w:p>
        </w:tc>
        <w:tc>
          <w:tcPr>
            <w:tcW w:w="63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335B61" w:rsidRPr="00335B61" w:rsidRDefault="00335B61" w:rsidP="00577895">
            <w:pPr>
              <w:pStyle w:val="a3"/>
              <w:ind w:firstLine="284"/>
              <w:jc w:val="center"/>
              <w:rPr>
                <w:bCs/>
                <w:color w:val="000000" w:themeColor="text1"/>
              </w:rPr>
            </w:pPr>
            <w:r w:rsidRPr="00335B61">
              <w:rPr>
                <w:bCs/>
                <w:color w:val="000000" w:themeColor="text1"/>
              </w:rPr>
              <w:t>01</w:t>
            </w:r>
          </w:p>
        </w:tc>
        <w:tc>
          <w:tcPr>
            <w:tcW w:w="1680" w:type="dxa"/>
            <w:gridSpan w:val="3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335B61" w:rsidRPr="00335B61" w:rsidRDefault="00335B61" w:rsidP="00577895">
            <w:pPr>
              <w:pStyle w:val="a3"/>
              <w:jc w:val="center"/>
              <w:rPr>
                <w:bCs/>
                <w:color w:val="000000" w:themeColor="text1"/>
              </w:rPr>
            </w:pPr>
            <w:r w:rsidRPr="00335B61">
              <w:rPr>
                <w:bCs/>
                <w:color w:val="000000" w:themeColor="text1"/>
              </w:rPr>
              <w:t>051  01   61140</w:t>
            </w:r>
          </w:p>
        </w:tc>
        <w:tc>
          <w:tcPr>
            <w:tcW w:w="73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335B61" w:rsidRPr="00335B61" w:rsidRDefault="00335B61" w:rsidP="00577895">
            <w:pPr>
              <w:pStyle w:val="a3"/>
              <w:ind w:firstLine="284"/>
              <w:jc w:val="center"/>
              <w:rPr>
                <w:color w:val="000000" w:themeColor="text1"/>
              </w:rPr>
            </w:pPr>
          </w:p>
        </w:tc>
        <w:tc>
          <w:tcPr>
            <w:tcW w:w="136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335B61" w:rsidRPr="00335B61" w:rsidRDefault="00335B61" w:rsidP="00577895">
            <w:pPr>
              <w:pStyle w:val="a3"/>
              <w:ind w:firstLine="284"/>
              <w:jc w:val="center"/>
              <w:rPr>
                <w:bCs/>
                <w:color w:val="000000" w:themeColor="text1"/>
              </w:rPr>
            </w:pPr>
            <w:r w:rsidRPr="00335B61">
              <w:rPr>
                <w:bCs/>
                <w:color w:val="000000" w:themeColor="text1"/>
              </w:rPr>
              <w:t>1000,00</w:t>
            </w:r>
          </w:p>
        </w:tc>
      </w:tr>
      <w:tr w:rsidR="00335B61" w:rsidRPr="00335B61" w:rsidTr="00577895">
        <w:trPr>
          <w:trHeight w:val="597"/>
        </w:trPr>
        <w:tc>
          <w:tcPr>
            <w:tcW w:w="487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335B61" w:rsidRPr="00335B61" w:rsidRDefault="00335B61" w:rsidP="00577895">
            <w:pPr>
              <w:pStyle w:val="a3"/>
              <w:ind w:firstLine="284"/>
              <w:jc w:val="center"/>
              <w:rPr>
                <w:color w:val="000000" w:themeColor="text1"/>
              </w:rPr>
            </w:pPr>
            <w:r w:rsidRPr="00335B61">
              <w:rPr>
                <w:color w:val="000000" w:themeColor="text1"/>
              </w:rPr>
              <w:t>Предоставление субсидий бюджетным, автономным учреждениям и иным некоммерческим организациям</w:t>
            </w:r>
          </w:p>
        </w:tc>
        <w:tc>
          <w:tcPr>
            <w:tcW w:w="611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335B61" w:rsidRPr="00335B61" w:rsidRDefault="00335B61" w:rsidP="00577895">
            <w:pPr>
              <w:pStyle w:val="a3"/>
              <w:jc w:val="center"/>
              <w:rPr>
                <w:color w:val="000000" w:themeColor="text1"/>
              </w:rPr>
            </w:pPr>
            <w:r w:rsidRPr="00335B61">
              <w:rPr>
                <w:color w:val="000000" w:themeColor="text1"/>
              </w:rPr>
              <w:t>926</w:t>
            </w:r>
          </w:p>
        </w:tc>
        <w:tc>
          <w:tcPr>
            <w:tcW w:w="65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335B61" w:rsidRPr="00335B61" w:rsidRDefault="00335B61" w:rsidP="00577895">
            <w:pPr>
              <w:pStyle w:val="a3"/>
              <w:ind w:firstLine="284"/>
              <w:jc w:val="center"/>
              <w:rPr>
                <w:color w:val="000000" w:themeColor="text1"/>
              </w:rPr>
            </w:pPr>
            <w:r w:rsidRPr="00335B61">
              <w:rPr>
                <w:color w:val="000000" w:themeColor="text1"/>
              </w:rPr>
              <w:t>08</w:t>
            </w:r>
          </w:p>
        </w:tc>
        <w:tc>
          <w:tcPr>
            <w:tcW w:w="63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335B61" w:rsidRPr="00335B61" w:rsidRDefault="00335B61" w:rsidP="00577895">
            <w:pPr>
              <w:pStyle w:val="a3"/>
              <w:ind w:firstLine="284"/>
              <w:jc w:val="center"/>
              <w:rPr>
                <w:color w:val="000000" w:themeColor="text1"/>
              </w:rPr>
            </w:pPr>
            <w:r w:rsidRPr="00335B61">
              <w:rPr>
                <w:color w:val="000000" w:themeColor="text1"/>
              </w:rPr>
              <w:t>01</w:t>
            </w:r>
          </w:p>
        </w:tc>
        <w:tc>
          <w:tcPr>
            <w:tcW w:w="1680" w:type="dxa"/>
            <w:gridSpan w:val="3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335B61" w:rsidRPr="00335B61" w:rsidRDefault="00335B61" w:rsidP="00577895">
            <w:pPr>
              <w:pStyle w:val="a3"/>
              <w:jc w:val="center"/>
              <w:rPr>
                <w:color w:val="000000" w:themeColor="text1"/>
              </w:rPr>
            </w:pPr>
            <w:r w:rsidRPr="00335B61">
              <w:rPr>
                <w:color w:val="000000" w:themeColor="text1"/>
              </w:rPr>
              <w:t>051  01   61140</w:t>
            </w:r>
          </w:p>
        </w:tc>
        <w:tc>
          <w:tcPr>
            <w:tcW w:w="73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335B61" w:rsidRPr="00335B61" w:rsidRDefault="00335B61" w:rsidP="00577895">
            <w:pPr>
              <w:pStyle w:val="a3"/>
              <w:ind w:firstLine="284"/>
              <w:jc w:val="center"/>
              <w:rPr>
                <w:color w:val="000000" w:themeColor="text1"/>
              </w:rPr>
            </w:pPr>
            <w:r w:rsidRPr="00335B61">
              <w:rPr>
                <w:color w:val="000000" w:themeColor="text1"/>
              </w:rPr>
              <w:t>500</w:t>
            </w:r>
          </w:p>
        </w:tc>
        <w:tc>
          <w:tcPr>
            <w:tcW w:w="136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335B61" w:rsidRPr="00335B61" w:rsidRDefault="00335B61" w:rsidP="00577895">
            <w:pPr>
              <w:pStyle w:val="a3"/>
              <w:ind w:firstLine="284"/>
              <w:jc w:val="center"/>
              <w:rPr>
                <w:color w:val="000000" w:themeColor="text1"/>
              </w:rPr>
            </w:pPr>
            <w:r w:rsidRPr="00335B61">
              <w:rPr>
                <w:color w:val="000000" w:themeColor="text1"/>
              </w:rPr>
              <w:t>1000,00</w:t>
            </w:r>
          </w:p>
        </w:tc>
      </w:tr>
      <w:tr w:rsidR="00335B61" w:rsidRPr="00335B61" w:rsidTr="00577895">
        <w:trPr>
          <w:trHeight w:val="274"/>
        </w:trPr>
        <w:tc>
          <w:tcPr>
            <w:tcW w:w="487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335B61" w:rsidRPr="00335B61" w:rsidRDefault="00335B61" w:rsidP="00577895">
            <w:pPr>
              <w:pStyle w:val="a3"/>
              <w:ind w:firstLine="284"/>
              <w:jc w:val="center"/>
              <w:rPr>
                <w:color w:val="000000" w:themeColor="text1"/>
              </w:rPr>
            </w:pPr>
            <w:r w:rsidRPr="00335B61">
              <w:rPr>
                <w:color w:val="000000" w:themeColor="text1"/>
              </w:rPr>
              <w:t>Субсидии бюджетным учреждениям на финансовое обеспечение государственного (муниципального) зад</w:t>
            </w:r>
            <w:r w:rsidRPr="00335B61">
              <w:rPr>
                <w:color w:val="000000" w:themeColor="text1"/>
              </w:rPr>
              <w:t>а</w:t>
            </w:r>
            <w:r w:rsidRPr="00335B61">
              <w:rPr>
                <w:color w:val="000000" w:themeColor="text1"/>
              </w:rPr>
              <w:t>ния на оказание государственных (муниципальных) услуг (выполнение работ)</w:t>
            </w:r>
          </w:p>
        </w:tc>
        <w:tc>
          <w:tcPr>
            <w:tcW w:w="611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335B61" w:rsidRPr="00335B61" w:rsidRDefault="00335B61" w:rsidP="00577895">
            <w:pPr>
              <w:pStyle w:val="a3"/>
              <w:jc w:val="center"/>
              <w:rPr>
                <w:bCs/>
                <w:color w:val="000000" w:themeColor="text1"/>
              </w:rPr>
            </w:pPr>
            <w:r w:rsidRPr="00335B61">
              <w:rPr>
                <w:bCs/>
                <w:color w:val="000000" w:themeColor="text1"/>
              </w:rPr>
              <w:t>926</w:t>
            </w:r>
          </w:p>
        </w:tc>
        <w:tc>
          <w:tcPr>
            <w:tcW w:w="65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335B61" w:rsidRPr="00335B61" w:rsidRDefault="00335B61" w:rsidP="00577895">
            <w:pPr>
              <w:pStyle w:val="a3"/>
              <w:ind w:firstLine="284"/>
              <w:jc w:val="center"/>
              <w:rPr>
                <w:bCs/>
                <w:color w:val="000000" w:themeColor="text1"/>
              </w:rPr>
            </w:pPr>
            <w:r w:rsidRPr="00335B61">
              <w:rPr>
                <w:bCs/>
                <w:color w:val="000000" w:themeColor="text1"/>
              </w:rPr>
              <w:t>08</w:t>
            </w:r>
          </w:p>
        </w:tc>
        <w:tc>
          <w:tcPr>
            <w:tcW w:w="63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335B61" w:rsidRPr="00335B61" w:rsidRDefault="00335B61" w:rsidP="00577895">
            <w:pPr>
              <w:pStyle w:val="a3"/>
              <w:ind w:firstLine="284"/>
              <w:jc w:val="center"/>
              <w:rPr>
                <w:bCs/>
                <w:color w:val="000000" w:themeColor="text1"/>
              </w:rPr>
            </w:pPr>
            <w:r w:rsidRPr="00335B61">
              <w:rPr>
                <w:bCs/>
                <w:color w:val="000000" w:themeColor="text1"/>
              </w:rPr>
              <w:t>01</w:t>
            </w:r>
          </w:p>
        </w:tc>
        <w:tc>
          <w:tcPr>
            <w:tcW w:w="1680" w:type="dxa"/>
            <w:gridSpan w:val="3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335B61" w:rsidRPr="00335B61" w:rsidRDefault="00335B61" w:rsidP="00577895">
            <w:pPr>
              <w:pStyle w:val="a3"/>
              <w:jc w:val="center"/>
              <w:rPr>
                <w:bCs/>
                <w:color w:val="000000" w:themeColor="text1"/>
              </w:rPr>
            </w:pPr>
            <w:r w:rsidRPr="00335B61">
              <w:rPr>
                <w:bCs/>
                <w:color w:val="000000" w:themeColor="text1"/>
              </w:rPr>
              <w:t>051  01  61140</w:t>
            </w:r>
          </w:p>
        </w:tc>
        <w:tc>
          <w:tcPr>
            <w:tcW w:w="73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335B61" w:rsidRPr="00335B61" w:rsidRDefault="00335B61" w:rsidP="00577895">
            <w:pPr>
              <w:pStyle w:val="a3"/>
              <w:ind w:firstLine="284"/>
              <w:jc w:val="center"/>
              <w:rPr>
                <w:color w:val="000000" w:themeColor="text1"/>
              </w:rPr>
            </w:pPr>
            <w:r w:rsidRPr="00335B61">
              <w:rPr>
                <w:color w:val="000000" w:themeColor="text1"/>
              </w:rPr>
              <w:t>540</w:t>
            </w:r>
          </w:p>
        </w:tc>
        <w:tc>
          <w:tcPr>
            <w:tcW w:w="136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335B61" w:rsidRPr="00335B61" w:rsidRDefault="00335B61" w:rsidP="00577895">
            <w:pPr>
              <w:pStyle w:val="a3"/>
              <w:ind w:firstLine="284"/>
              <w:jc w:val="center"/>
              <w:rPr>
                <w:bCs/>
                <w:color w:val="000000" w:themeColor="text1"/>
              </w:rPr>
            </w:pPr>
            <w:r w:rsidRPr="00335B61">
              <w:rPr>
                <w:bCs/>
                <w:color w:val="000000" w:themeColor="text1"/>
              </w:rPr>
              <w:t>1000,0</w:t>
            </w:r>
          </w:p>
        </w:tc>
      </w:tr>
      <w:tr w:rsidR="00335B61" w:rsidRPr="00335B61" w:rsidTr="00577895">
        <w:trPr>
          <w:trHeight w:val="274"/>
        </w:trPr>
        <w:tc>
          <w:tcPr>
            <w:tcW w:w="487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335B61" w:rsidRPr="00335B61" w:rsidRDefault="00335B61" w:rsidP="00577895">
            <w:pPr>
              <w:pStyle w:val="a3"/>
              <w:ind w:firstLine="284"/>
              <w:jc w:val="center"/>
              <w:rPr>
                <w:bCs/>
                <w:color w:val="000000" w:themeColor="text1"/>
              </w:rPr>
            </w:pPr>
            <w:r w:rsidRPr="00335B61">
              <w:rPr>
                <w:bCs/>
                <w:color w:val="000000" w:themeColor="text1"/>
              </w:rPr>
              <w:t>Социальная политика</w:t>
            </w:r>
          </w:p>
        </w:tc>
        <w:tc>
          <w:tcPr>
            <w:tcW w:w="611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335B61" w:rsidRPr="00335B61" w:rsidRDefault="00335B61" w:rsidP="00577895">
            <w:pPr>
              <w:pStyle w:val="a3"/>
              <w:jc w:val="center"/>
              <w:rPr>
                <w:bCs/>
                <w:color w:val="000000" w:themeColor="text1"/>
              </w:rPr>
            </w:pPr>
            <w:r w:rsidRPr="00335B61">
              <w:rPr>
                <w:bCs/>
                <w:color w:val="000000" w:themeColor="text1"/>
              </w:rPr>
              <w:t>926</w:t>
            </w:r>
          </w:p>
        </w:tc>
        <w:tc>
          <w:tcPr>
            <w:tcW w:w="65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335B61" w:rsidRPr="00335B61" w:rsidRDefault="00335B61" w:rsidP="00577895">
            <w:pPr>
              <w:pStyle w:val="a3"/>
              <w:ind w:firstLine="284"/>
              <w:jc w:val="center"/>
              <w:rPr>
                <w:bCs/>
                <w:color w:val="000000" w:themeColor="text1"/>
              </w:rPr>
            </w:pPr>
            <w:r w:rsidRPr="00335B61">
              <w:rPr>
                <w:bCs/>
                <w:color w:val="000000" w:themeColor="text1"/>
              </w:rPr>
              <w:t>10</w:t>
            </w:r>
          </w:p>
        </w:tc>
        <w:tc>
          <w:tcPr>
            <w:tcW w:w="63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335B61" w:rsidRPr="00335B61" w:rsidRDefault="00335B61" w:rsidP="00577895">
            <w:pPr>
              <w:pStyle w:val="a3"/>
              <w:ind w:firstLine="284"/>
              <w:jc w:val="center"/>
              <w:rPr>
                <w:bCs/>
                <w:color w:val="000000" w:themeColor="text1"/>
              </w:rPr>
            </w:pPr>
          </w:p>
        </w:tc>
        <w:tc>
          <w:tcPr>
            <w:tcW w:w="1680" w:type="dxa"/>
            <w:gridSpan w:val="3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335B61" w:rsidRPr="00335B61" w:rsidRDefault="00335B61" w:rsidP="00577895">
            <w:pPr>
              <w:pStyle w:val="a3"/>
              <w:jc w:val="center"/>
              <w:rPr>
                <w:color w:val="000000" w:themeColor="text1"/>
              </w:rPr>
            </w:pPr>
          </w:p>
        </w:tc>
        <w:tc>
          <w:tcPr>
            <w:tcW w:w="73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335B61" w:rsidRPr="00335B61" w:rsidRDefault="00335B61" w:rsidP="00577895">
            <w:pPr>
              <w:pStyle w:val="a3"/>
              <w:ind w:firstLine="284"/>
              <w:jc w:val="center"/>
              <w:rPr>
                <w:color w:val="000000" w:themeColor="text1"/>
              </w:rPr>
            </w:pPr>
          </w:p>
        </w:tc>
        <w:tc>
          <w:tcPr>
            <w:tcW w:w="136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335B61" w:rsidRPr="00335B61" w:rsidRDefault="00335B61" w:rsidP="00577895">
            <w:pPr>
              <w:pStyle w:val="a3"/>
              <w:ind w:firstLine="284"/>
              <w:jc w:val="center"/>
              <w:rPr>
                <w:bCs/>
                <w:color w:val="000000" w:themeColor="text1"/>
              </w:rPr>
            </w:pPr>
            <w:r w:rsidRPr="00335B61">
              <w:rPr>
                <w:bCs/>
                <w:color w:val="000000" w:themeColor="text1"/>
              </w:rPr>
              <w:t>182,9</w:t>
            </w:r>
          </w:p>
        </w:tc>
      </w:tr>
      <w:tr w:rsidR="00335B61" w:rsidRPr="00335B61" w:rsidTr="00577895">
        <w:trPr>
          <w:trHeight w:val="274"/>
        </w:trPr>
        <w:tc>
          <w:tcPr>
            <w:tcW w:w="487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335B61" w:rsidRPr="00335B61" w:rsidRDefault="00335B61" w:rsidP="00577895">
            <w:pPr>
              <w:pStyle w:val="a3"/>
              <w:ind w:firstLine="284"/>
              <w:jc w:val="center"/>
              <w:rPr>
                <w:bCs/>
                <w:color w:val="000000" w:themeColor="text1"/>
              </w:rPr>
            </w:pPr>
            <w:r w:rsidRPr="00335B61">
              <w:rPr>
                <w:bCs/>
                <w:color w:val="000000" w:themeColor="text1"/>
              </w:rPr>
              <w:t>Пенсионное обеспечение</w:t>
            </w:r>
          </w:p>
        </w:tc>
        <w:tc>
          <w:tcPr>
            <w:tcW w:w="611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335B61" w:rsidRPr="00335B61" w:rsidRDefault="00335B61" w:rsidP="00577895">
            <w:pPr>
              <w:pStyle w:val="a3"/>
              <w:jc w:val="center"/>
              <w:rPr>
                <w:bCs/>
                <w:color w:val="000000" w:themeColor="text1"/>
              </w:rPr>
            </w:pPr>
            <w:r w:rsidRPr="00335B61">
              <w:rPr>
                <w:bCs/>
                <w:color w:val="000000" w:themeColor="text1"/>
              </w:rPr>
              <w:t>926</w:t>
            </w:r>
          </w:p>
        </w:tc>
        <w:tc>
          <w:tcPr>
            <w:tcW w:w="65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335B61" w:rsidRPr="00335B61" w:rsidRDefault="00335B61" w:rsidP="00577895">
            <w:pPr>
              <w:pStyle w:val="a3"/>
              <w:ind w:firstLine="284"/>
              <w:jc w:val="center"/>
              <w:rPr>
                <w:bCs/>
                <w:color w:val="000000" w:themeColor="text1"/>
              </w:rPr>
            </w:pPr>
            <w:r w:rsidRPr="00335B61">
              <w:rPr>
                <w:bCs/>
                <w:color w:val="000000" w:themeColor="text1"/>
              </w:rPr>
              <w:t>10</w:t>
            </w:r>
          </w:p>
        </w:tc>
        <w:tc>
          <w:tcPr>
            <w:tcW w:w="63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335B61" w:rsidRPr="00335B61" w:rsidRDefault="00335B61" w:rsidP="00577895">
            <w:pPr>
              <w:pStyle w:val="a3"/>
              <w:ind w:firstLine="284"/>
              <w:jc w:val="center"/>
              <w:rPr>
                <w:bCs/>
                <w:color w:val="000000" w:themeColor="text1"/>
              </w:rPr>
            </w:pPr>
            <w:r w:rsidRPr="00335B61">
              <w:rPr>
                <w:bCs/>
                <w:color w:val="000000" w:themeColor="text1"/>
              </w:rPr>
              <w:t>01</w:t>
            </w:r>
          </w:p>
        </w:tc>
        <w:tc>
          <w:tcPr>
            <w:tcW w:w="1680" w:type="dxa"/>
            <w:gridSpan w:val="3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335B61" w:rsidRPr="00335B61" w:rsidRDefault="00335B61" w:rsidP="00577895">
            <w:pPr>
              <w:pStyle w:val="a3"/>
              <w:jc w:val="center"/>
              <w:rPr>
                <w:color w:val="000000" w:themeColor="text1"/>
              </w:rPr>
            </w:pPr>
          </w:p>
        </w:tc>
        <w:tc>
          <w:tcPr>
            <w:tcW w:w="73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335B61" w:rsidRPr="00335B61" w:rsidRDefault="00335B61" w:rsidP="00577895">
            <w:pPr>
              <w:pStyle w:val="a3"/>
              <w:ind w:firstLine="284"/>
              <w:jc w:val="center"/>
              <w:rPr>
                <w:color w:val="000000" w:themeColor="text1"/>
              </w:rPr>
            </w:pPr>
          </w:p>
        </w:tc>
        <w:tc>
          <w:tcPr>
            <w:tcW w:w="136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335B61" w:rsidRPr="00335B61" w:rsidRDefault="00335B61" w:rsidP="00577895">
            <w:pPr>
              <w:pStyle w:val="a3"/>
              <w:ind w:firstLine="284"/>
              <w:jc w:val="center"/>
              <w:rPr>
                <w:bCs/>
                <w:color w:val="000000" w:themeColor="text1"/>
              </w:rPr>
            </w:pPr>
            <w:r w:rsidRPr="00335B61">
              <w:rPr>
                <w:bCs/>
                <w:color w:val="000000" w:themeColor="text1"/>
              </w:rPr>
              <w:t>182,9</w:t>
            </w:r>
          </w:p>
        </w:tc>
      </w:tr>
      <w:tr w:rsidR="00335B61" w:rsidRPr="00335B61" w:rsidTr="00577895">
        <w:trPr>
          <w:trHeight w:val="785"/>
        </w:trPr>
        <w:tc>
          <w:tcPr>
            <w:tcW w:w="487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335B61" w:rsidRPr="00335B61" w:rsidRDefault="00335B61" w:rsidP="00577895">
            <w:pPr>
              <w:pStyle w:val="a3"/>
              <w:ind w:firstLine="284"/>
              <w:jc w:val="center"/>
              <w:rPr>
                <w:color w:val="000000" w:themeColor="text1"/>
              </w:rPr>
            </w:pPr>
            <w:r w:rsidRPr="00335B61">
              <w:rPr>
                <w:color w:val="000000" w:themeColor="text1"/>
              </w:rPr>
              <w:t>Непрограммные расходы главных распорядителей бюджетных средств Республики Мордовия</w:t>
            </w:r>
          </w:p>
        </w:tc>
        <w:tc>
          <w:tcPr>
            <w:tcW w:w="611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335B61" w:rsidRPr="00335B61" w:rsidRDefault="00335B61" w:rsidP="00577895">
            <w:pPr>
              <w:pStyle w:val="a3"/>
              <w:jc w:val="center"/>
              <w:rPr>
                <w:color w:val="000000" w:themeColor="text1"/>
              </w:rPr>
            </w:pPr>
            <w:r w:rsidRPr="00335B61">
              <w:rPr>
                <w:color w:val="000000" w:themeColor="text1"/>
              </w:rPr>
              <w:t>926</w:t>
            </w:r>
          </w:p>
        </w:tc>
        <w:tc>
          <w:tcPr>
            <w:tcW w:w="65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335B61" w:rsidRPr="00335B61" w:rsidRDefault="00335B61" w:rsidP="00577895">
            <w:pPr>
              <w:pStyle w:val="a3"/>
              <w:ind w:firstLine="284"/>
              <w:jc w:val="center"/>
              <w:rPr>
                <w:color w:val="000000" w:themeColor="text1"/>
              </w:rPr>
            </w:pPr>
            <w:r w:rsidRPr="00335B61">
              <w:rPr>
                <w:color w:val="000000" w:themeColor="text1"/>
              </w:rPr>
              <w:t>10</w:t>
            </w:r>
          </w:p>
        </w:tc>
        <w:tc>
          <w:tcPr>
            <w:tcW w:w="63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335B61" w:rsidRPr="00335B61" w:rsidRDefault="00335B61" w:rsidP="00577895">
            <w:pPr>
              <w:pStyle w:val="a3"/>
              <w:ind w:firstLine="284"/>
              <w:jc w:val="center"/>
              <w:rPr>
                <w:color w:val="000000" w:themeColor="text1"/>
              </w:rPr>
            </w:pPr>
            <w:r w:rsidRPr="00335B61">
              <w:rPr>
                <w:color w:val="000000" w:themeColor="text1"/>
              </w:rPr>
              <w:t>01</w:t>
            </w:r>
          </w:p>
        </w:tc>
        <w:tc>
          <w:tcPr>
            <w:tcW w:w="1680" w:type="dxa"/>
            <w:gridSpan w:val="3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335B61" w:rsidRPr="00335B61" w:rsidRDefault="00335B61" w:rsidP="00577895">
            <w:pPr>
              <w:pStyle w:val="a3"/>
              <w:jc w:val="center"/>
              <w:rPr>
                <w:color w:val="000000" w:themeColor="text1"/>
              </w:rPr>
            </w:pPr>
            <w:r w:rsidRPr="00335B61">
              <w:rPr>
                <w:color w:val="000000" w:themeColor="text1"/>
              </w:rPr>
              <w:t>890</w:t>
            </w:r>
          </w:p>
        </w:tc>
        <w:tc>
          <w:tcPr>
            <w:tcW w:w="73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335B61" w:rsidRPr="00335B61" w:rsidRDefault="00335B61" w:rsidP="00577895">
            <w:pPr>
              <w:pStyle w:val="a3"/>
              <w:ind w:firstLine="284"/>
              <w:jc w:val="center"/>
              <w:rPr>
                <w:color w:val="000000" w:themeColor="text1"/>
              </w:rPr>
            </w:pPr>
          </w:p>
        </w:tc>
        <w:tc>
          <w:tcPr>
            <w:tcW w:w="136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335B61" w:rsidRPr="00335B61" w:rsidRDefault="00335B61" w:rsidP="00577895">
            <w:pPr>
              <w:pStyle w:val="a3"/>
              <w:ind w:firstLine="284"/>
              <w:jc w:val="center"/>
              <w:rPr>
                <w:color w:val="000000" w:themeColor="text1"/>
              </w:rPr>
            </w:pPr>
            <w:r w:rsidRPr="00335B61">
              <w:rPr>
                <w:color w:val="000000" w:themeColor="text1"/>
              </w:rPr>
              <w:t>182,9</w:t>
            </w:r>
          </w:p>
        </w:tc>
      </w:tr>
      <w:tr w:rsidR="00335B61" w:rsidRPr="00335B61" w:rsidTr="00577895">
        <w:trPr>
          <w:trHeight w:val="647"/>
        </w:trPr>
        <w:tc>
          <w:tcPr>
            <w:tcW w:w="487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335B61" w:rsidRPr="00335B61" w:rsidRDefault="00335B61" w:rsidP="00577895">
            <w:pPr>
              <w:pStyle w:val="a3"/>
              <w:ind w:firstLine="284"/>
              <w:jc w:val="center"/>
              <w:rPr>
                <w:color w:val="000000" w:themeColor="text1"/>
              </w:rPr>
            </w:pPr>
            <w:r w:rsidRPr="00335B61">
              <w:rPr>
                <w:color w:val="000000" w:themeColor="text1"/>
              </w:rPr>
              <w:t>Непрограммные расходы в рамках обеспечения де</w:t>
            </w:r>
            <w:r w:rsidRPr="00335B61">
              <w:rPr>
                <w:color w:val="000000" w:themeColor="text1"/>
              </w:rPr>
              <w:t>я</w:t>
            </w:r>
            <w:r w:rsidRPr="00335B61">
              <w:rPr>
                <w:color w:val="000000" w:themeColor="text1"/>
              </w:rPr>
              <w:t>тельности главных распорядителей бюджетных средств Республики Мордовия</w:t>
            </w:r>
          </w:p>
        </w:tc>
        <w:tc>
          <w:tcPr>
            <w:tcW w:w="611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335B61" w:rsidRPr="00335B61" w:rsidRDefault="00335B61" w:rsidP="00577895">
            <w:pPr>
              <w:pStyle w:val="a3"/>
              <w:jc w:val="center"/>
              <w:rPr>
                <w:color w:val="000000" w:themeColor="text1"/>
              </w:rPr>
            </w:pPr>
            <w:r w:rsidRPr="00335B61">
              <w:rPr>
                <w:color w:val="000000" w:themeColor="text1"/>
              </w:rPr>
              <w:t>926</w:t>
            </w:r>
          </w:p>
        </w:tc>
        <w:tc>
          <w:tcPr>
            <w:tcW w:w="65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335B61" w:rsidRPr="00335B61" w:rsidRDefault="00335B61" w:rsidP="00577895">
            <w:pPr>
              <w:pStyle w:val="a3"/>
              <w:ind w:firstLine="284"/>
              <w:jc w:val="center"/>
              <w:rPr>
                <w:color w:val="000000" w:themeColor="text1"/>
              </w:rPr>
            </w:pPr>
            <w:r w:rsidRPr="00335B61">
              <w:rPr>
                <w:color w:val="000000" w:themeColor="text1"/>
              </w:rPr>
              <w:t>10</w:t>
            </w:r>
          </w:p>
        </w:tc>
        <w:tc>
          <w:tcPr>
            <w:tcW w:w="63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335B61" w:rsidRPr="00335B61" w:rsidRDefault="00335B61" w:rsidP="00577895">
            <w:pPr>
              <w:pStyle w:val="a3"/>
              <w:ind w:firstLine="284"/>
              <w:jc w:val="center"/>
              <w:rPr>
                <w:color w:val="000000" w:themeColor="text1"/>
              </w:rPr>
            </w:pPr>
            <w:r w:rsidRPr="00335B61">
              <w:rPr>
                <w:color w:val="000000" w:themeColor="text1"/>
              </w:rPr>
              <w:t>01</w:t>
            </w:r>
          </w:p>
        </w:tc>
        <w:tc>
          <w:tcPr>
            <w:tcW w:w="1680" w:type="dxa"/>
            <w:gridSpan w:val="3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335B61" w:rsidRPr="00335B61" w:rsidRDefault="00335B61" w:rsidP="00577895">
            <w:pPr>
              <w:pStyle w:val="a3"/>
              <w:jc w:val="center"/>
              <w:rPr>
                <w:color w:val="000000" w:themeColor="text1"/>
              </w:rPr>
            </w:pPr>
            <w:r w:rsidRPr="00335B61">
              <w:rPr>
                <w:color w:val="000000" w:themeColor="text1"/>
              </w:rPr>
              <w:t>891</w:t>
            </w:r>
          </w:p>
        </w:tc>
        <w:tc>
          <w:tcPr>
            <w:tcW w:w="73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335B61" w:rsidRPr="00335B61" w:rsidRDefault="00335B61" w:rsidP="00577895">
            <w:pPr>
              <w:pStyle w:val="a3"/>
              <w:ind w:firstLine="284"/>
              <w:jc w:val="center"/>
              <w:rPr>
                <w:color w:val="000000" w:themeColor="text1"/>
              </w:rPr>
            </w:pPr>
          </w:p>
        </w:tc>
        <w:tc>
          <w:tcPr>
            <w:tcW w:w="136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335B61" w:rsidRPr="00335B61" w:rsidRDefault="00335B61" w:rsidP="00577895">
            <w:pPr>
              <w:pStyle w:val="a3"/>
              <w:ind w:firstLine="284"/>
              <w:jc w:val="center"/>
              <w:rPr>
                <w:color w:val="000000" w:themeColor="text1"/>
              </w:rPr>
            </w:pPr>
            <w:r w:rsidRPr="00335B61">
              <w:rPr>
                <w:color w:val="000000" w:themeColor="text1"/>
              </w:rPr>
              <w:t>182,9</w:t>
            </w:r>
          </w:p>
        </w:tc>
      </w:tr>
      <w:tr w:rsidR="00335B61" w:rsidRPr="00335B61" w:rsidTr="00577895">
        <w:trPr>
          <w:trHeight w:val="733"/>
        </w:trPr>
        <w:tc>
          <w:tcPr>
            <w:tcW w:w="487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335B61" w:rsidRPr="00335B61" w:rsidRDefault="00335B61" w:rsidP="00577895">
            <w:pPr>
              <w:pStyle w:val="a3"/>
              <w:ind w:firstLine="284"/>
              <w:jc w:val="center"/>
              <w:rPr>
                <w:color w:val="000000" w:themeColor="text1"/>
              </w:rPr>
            </w:pPr>
            <w:r w:rsidRPr="00335B61">
              <w:rPr>
                <w:color w:val="000000" w:themeColor="text1"/>
              </w:rPr>
              <w:t>Иные меры социальной поддержки граждан, кроме публичных нормативных обязательств</w:t>
            </w:r>
          </w:p>
        </w:tc>
        <w:tc>
          <w:tcPr>
            <w:tcW w:w="611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335B61" w:rsidRPr="00335B61" w:rsidRDefault="00335B61" w:rsidP="00577895">
            <w:pPr>
              <w:pStyle w:val="a3"/>
              <w:jc w:val="center"/>
              <w:rPr>
                <w:color w:val="000000" w:themeColor="text1"/>
              </w:rPr>
            </w:pPr>
            <w:r w:rsidRPr="00335B61">
              <w:rPr>
                <w:color w:val="000000" w:themeColor="text1"/>
              </w:rPr>
              <w:t>926</w:t>
            </w:r>
          </w:p>
        </w:tc>
        <w:tc>
          <w:tcPr>
            <w:tcW w:w="65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335B61" w:rsidRPr="00335B61" w:rsidRDefault="00335B61" w:rsidP="00577895">
            <w:pPr>
              <w:pStyle w:val="a3"/>
              <w:ind w:firstLine="284"/>
              <w:jc w:val="center"/>
              <w:rPr>
                <w:color w:val="000000" w:themeColor="text1"/>
              </w:rPr>
            </w:pPr>
            <w:r w:rsidRPr="00335B61">
              <w:rPr>
                <w:color w:val="000000" w:themeColor="text1"/>
              </w:rPr>
              <w:t>10</w:t>
            </w:r>
          </w:p>
        </w:tc>
        <w:tc>
          <w:tcPr>
            <w:tcW w:w="63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335B61" w:rsidRPr="00335B61" w:rsidRDefault="00335B61" w:rsidP="00577895">
            <w:pPr>
              <w:pStyle w:val="a3"/>
              <w:ind w:firstLine="284"/>
              <w:jc w:val="center"/>
              <w:rPr>
                <w:color w:val="000000" w:themeColor="text1"/>
              </w:rPr>
            </w:pPr>
            <w:r w:rsidRPr="00335B61">
              <w:rPr>
                <w:color w:val="000000" w:themeColor="text1"/>
              </w:rPr>
              <w:t>01</w:t>
            </w:r>
          </w:p>
        </w:tc>
        <w:tc>
          <w:tcPr>
            <w:tcW w:w="1680" w:type="dxa"/>
            <w:gridSpan w:val="3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335B61" w:rsidRPr="00335B61" w:rsidRDefault="00335B61" w:rsidP="00577895">
            <w:pPr>
              <w:pStyle w:val="a3"/>
              <w:jc w:val="center"/>
              <w:rPr>
                <w:color w:val="000000" w:themeColor="text1"/>
              </w:rPr>
            </w:pPr>
            <w:r w:rsidRPr="00335B61">
              <w:rPr>
                <w:color w:val="000000" w:themeColor="text1"/>
              </w:rPr>
              <w:t>891   00  03000</w:t>
            </w:r>
          </w:p>
        </w:tc>
        <w:tc>
          <w:tcPr>
            <w:tcW w:w="73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335B61" w:rsidRPr="00335B61" w:rsidRDefault="00335B61" w:rsidP="00577895">
            <w:pPr>
              <w:pStyle w:val="a3"/>
              <w:ind w:firstLine="284"/>
              <w:jc w:val="center"/>
              <w:rPr>
                <w:color w:val="000000" w:themeColor="text1"/>
              </w:rPr>
            </w:pPr>
          </w:p>
        </w:tc>
        <w:tc>
          <w:tcPr>
            <w:tcW w:w="136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335B61" w:rsidRPr="00335B61" w:rsidRDefault="00335B61" w:rsidP="00577895">
            <w:pPr>
              <w:pStyle w:val="a3"/>
              <w:ind w:firstLine="284"/>
              <w:jc w:val="center"/>
              <w:rPr>
                <w:color w:val="000000" w:themeColor="text1"/>
              </w:rPr>
            </w:pPr>
            <w:r w:rsidRPr="00335B61">
              <w:rPr>
                <w:color w:val="000000" w:themeColor="text1"/>
              </w:rPr>
              <w:t>182,9</w:t>
            </w:r>
          </w:p>
        </w:tc>
      </w:tr>
      <w:tr w:rsidR="00335B61" w:rsidRPr="00335B61" w:rsidTr="00577895">
        <w:trPr>
          <w:trHeight w:val="320"/>
        </w:trPr>
        <w:tc>
          <w:tcPr>
            <w:tcW w:w="487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335B61" w:rsidRPr="00335B61" w:rsidRDefault="00335B61" w:rsidP="00577895">
            <w:pPr>
              <w:pStyle w:val="a3"/>
              <w:ind w:firstLine="284"/>
              <w:jc w:val="center"/>
              <w:rPr>
                <w:color w:val="000000" w:themeColor="text1"/>
              </w:rPr>
            </w:pPr>
            <w:r w:rsidRPr="00335B61">
              <w:rPr>
                <w:color w:val="000000" w:themeColor="text1"/>
              </w:rPr>
              <w:lastRenderedPageBreak/>
              <w:t>Доплата к пенсии муниципальным служащим</w:t>
            </w:r>
          </w:p>
        </w:tc>
        <w:tc>
          <w:tcPr>
            <w:tcW w:w="611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335B61" w:rsidRPr="00335B61" w:rsidRDefault="00335B61" w:rsidP="00577895">
            <w:pPr>
              <w:pStyle w:val="a3"/>
              <w:jc w:val="center"/>
              <w:rPr>
                <w:color w:val="000000" w:themeColor="text1"/>
              </w:rPr>
            </w:pPr>
            <w:r w:rsidRPr="00335B61">
              <w:rPr>
                <w:color w:val="000000" w:themeColor="text1"/>
              </w:rPr>
              <w:t>926</w:t>
            </w:r>
          </w:p>
        </w:tc>
        <w:tc>
          <w:tcPr>
            <w:tcW w:w="65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335B61" w:rsidRPr="00335B61" w:rsidRDefault="00335B61" w:rsidP="00577895">
            <w:pPr>
              <w:pStyle w:val="a3"/>
              <w:ind w:firstLine="284"/>
              <w:jc w:val="center"/>
              <w:rPr>
                <w:color w:val="000000" w:themeColor="text1"/>
              </w:rPr>
            </w:pPr>
            <w:r w:rsidRPr="00335B61">
              <w:rPr>
                <w:color w:val="000000" w:themeColor="text1"/>
              </w:rPr>
              <w:t>10</w:t>
            </w:r>
          </w:p>
        </w:tc>
        <w:tc>
          <w:tcPr>
            <w:tcW w:w="63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335B61" w:rsidRPr="00335B61" w:rsidRDefault="00335B61" w:rsidP="00577895">
            <w:pPr>
              <w:pStyle w:val="a3"/>
              <w:ind w:firstLine="284"/>
              <w:jc w:val="center"/>
              <w:rPr>
                <w:color w:val="000000" w:themeColor="text1"/>
              </w:rPr>
            </w:pPr>
            <w:r w:rsidRPr="00335B61">
              <w:rPr>
                <w:color w:val="000000" w:themeColor="text1"/>
              </w:rPr>
              <w:t>01</w:t>
            </w:r>
          </w:p>
        </w:tc>
        <w:tc>
          <w:tcPr>
            <w:tcW w:w="1680" w:type="dxa"/>
            <w:gridSpan w:val="3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335B61" w:rsidRPr="00335B61" w:rsidRDefault="00335B61" w:rsidP="00577895">
            <w:pPr>
              <w:pStyle w:val="a3"/>
              <w:jc w:val="center"/>
              <w:rPr>
                <w:color w:val="000000" w:themeColor="text1"/>
              </w:rPr>
            </w:pPr>
            <w:r w:rsidRPr="00335B61">
              <w:rPr>
                <w:color w:val="000000" w:themeColor="text1"/>
              </w:rPr>
              <w:t>891  00  03010</w:t>
            </w:r>
          </w:p>
        </w:tc>
        <w:tc>
          <w:tcPr>
            <w:tcW w:w="73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335B61" w:rsidRPr="00335B61" w:rsidRDefault="00335B61" w:rsidP="00577895">
            <w:pPr>
              <w:pStyle w:val="a3"/>
              <w:ind w:firstLine="284"/>
              <w:jc w:val="center"/>
              <w:rPr>
                <w:color w:val="000000" w:themeColor="text1"/>
              </w:rPr>
            </w:pPr>
          </w:p>
        </w:tc>
        <w:tc>
          <w:tcPr>
            <w:tcW w:w="136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335B61" w:rsidRPr="00335B61" w:rsidRDefault="00335B61" w:rsidP="00577895">
            <w:pPr>
              <w:pStyle w:val="a3"/>
              <w:ind w:firstLine="284"/>
              <w:jc w:val="center"/>
              <w:rPr>
                <w:color w:val="000000" w:themeColor="text1"/>
              </w:rPr>
            </w:pPr>
            <w:r w:rsidRPr="00335B61">
              <w:rPr>
                <w:color w:val="000000" w:themeColor="text1"/>
              </w:rPr>
              <w:t>182,9</w:t>
            </w:r>
          </w:p>
        </w:tc>
      </w:tr>
      <w:tr w:rsidR="00335B61" w:rsidRPr="00335B61" w:rsidTr="00577895">
        <w:trPr>
          <w:trHeight w:val="314"/>
        </w:trPr>
        <w:tc>
          <w:tcPr>
            <w:tcW w:w="487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335B61" w:rsidRPr="00335B61" w:rsidRDefault="00335B61" w:rsidP="00577895">
            <w:pPr>
              <w:pStyle w:val="a3"/>
              <w:ind w:firstLine="284"/>
              <w:jc w:val="center"/>
              <w:rPr>
                <w:color w:val="000000" w:themeColor="text1"/>
              </w:rPr>
            </w:pPr>
            <w:r w:rsidRPr="00335B61">
              <w:rPr>
                <w:color w:val="000000" w:themeColor="text1"/>
              </w:rPr>
              <w:t>Иные пенсии, социальные доплаты к пенсиям</w:t>
            </w:r>
          </w:p>
        </w:tc>
        <w:tc>
          <w:tcPr>
            <w:tcW w:w="611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335B61" w:rsidRPr="00335B61" w:rsidRDefault="00335B61" w:rsidP="00577895">
            <w:pPr>
              <w:pStyle w:val="a3"/>
              <w:jc w:val="center"/>
              <w:rPr>
                <w:color w:val="000000" w:themeColor="text1"/>
              </w:rPr>
            </w:pPr>
            <w:r w:rsidRPr="00335B61">
              <w:rPr>
                <w:color w:val="000000" w:themeColor="text1"/>
              </w:rPr>
              <w:t>926</w:t>
            </w:r>
          </w:p>
        </w:tc>
        <w:tc>
          <w:tcPr>
            <w:tcW w:w="65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335B61" w:rsidRPr="00335B61" w:rsidRDefault="00335B61" w:rsidP="00577895">
            <w:pPr>
              <w:pStyle w:val="a3"/>
              <w:ind w:firstLine="284"/>
              <w:jc w:val="center"/>
              <w:rPr>
                <w:color w:val="000000" w:themeColor="text1"/>
              </w:rPr>
            </w:pPr>
            <w:r w:rsidRPr="00335B61">
              <w:rPr>
                <w:color w:val="000000" w:themeColor="text1"/>
              </w:rPr>
              <w:t>10</w:t>
            </w:r>
          </w:p>
        </w:tc>
        <w:tc>
          <w:tcPr>
            <w:tcW w:w="63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335B61" w:rsidRPr="00335B61" w:rsidRDefault="00335B61" w:rsidP="00577895">
            <w:pPr>
              <w:pStyle w:val="a3"/>
              <w:ind w:firstLine="284"/>
              <w:jc w:val="center"/>
              <w:rPr>
                <w:color w:val="000000" w:themeColor="text1"/>
              </w:rPr>
            </w:pPr>
            <w:r w:rsidRPr="00335B61">
              <w:rPr>
                <w:color w:val="000000" w:themeColor="text1"/>
              </w:rPr>
              <w:t>01</w:t>
            </w:r>
          </w:p>
        </w:tc>
        <w:tc>
          <w:tcPr>
            <w:tcW w:w="1680" w:type="dxa"/>
            <w:gridSpan w:val="3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335B61" w:rsidRPr="00335B61" w:rsidRDefault="00335B61" w:rsidP="00577895">
            <w:pPr>
              <w:pStyle w:val="a3"/>
              <w:jc w:val="center"/>
              <w:rPr>
                <w:color w:val="000000" w:themeColor="text1"/>
              </w:rPr>
            </w:pPr>
            <w:r w:rsidRPr="00335B61">
              <w:rPr>
                <w:color w:val="000000" w:themeColor="text1"/>
              </w:rPr>
              <w:t>891  00  03010</w:t>
            </w:r>
          </w:p>
        </w:tc>
        <w:tc>
          <w:tcPr>
            <w:tcW w:w="73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335B61" w:rsidRPr="00335B61" w:rsidRDefault="00335B61" w:rsidP="00577895">
            <w:pPr>
              <w:pStyle w:val="a3"/>
              <w:ind w:firstLine="284"/>
              <w:jc w:val="center"/>
              <w:rPr>
                <w:color w:val="000000" w:themeColor="text1"/>
              </w:rPr>
            </w:pPr>
            <w:r w:rsidRPr="00335B61">
              <w:rPr>
                <w:color w:val="000000" w:themeColor="text1"/>
              </w:rPr>
              <w:t>312</w:t>
            </w:r>
          </w:p>
        </w:tc>
        <w:tc>
          <w:tcPr>
            <w:tcW w:w="136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335B61" w:rsidRPr="00335B61" w:rsidRDefault="00335B61" w:rsidP="00577895">
            <w:pPr>
              <w:pStyle w:val="a3"/>
              <w:ind w:firstLine="284"/>
              <w:jc w:val="center"/>
              <w:rPr>
                <w:color w:val="000000" w:themeColor="text1"/>
              </w:rPr>
            </w:pPr>
            <w:r w:rsidRPr="00335B61">
              <w:rPr>
                <w:color w:val="000000" w:themeColor="text1"/>
              </w:rPr>
              <w:t>182,9</w:t>
            </w:r>
          </w:p>
        </w:tc>
      </w:tr>
    </w:tbl>
    <w:p w:rsidR="008D5D0A" w:rsidRDefault="008D5D0A" w:rsidP="00457F05">
      <w:pPr>
        <w:pStyle w:val="a3"/>
        <w:ind w:firstLine="284"/>
        <w:jc w:val="right"/>
        <w:rPr>
          <w:color w:val="000000" w:themeColor="text1"/>
        </w:rPr>
      </w:pPr>
    </w:p>
    <w:p w:rsidR="008D5D0A" w:rsidRDefault="008D5D0A" w:rsidP="00457F05">
      <w:pPr>
        <w:pStyle w:val="a3"/>
        <w:ind w:firstLine="284"/>
        <w:jc w:val="right"/>
        <w:rPr>
          <w:color w:val="000000" w:themeColor="text1"/>
        </w:rPr>
      </w:pPr>
    </w:p>
    <w:p w:rsidR="008D5D0A" w:rsidRDefault="008D5D0A" w:rsidP="00457F05">
      <w:pPr>
        <w:pStyle w:val="a3"/>
        <w:ind w:firstLine="284"/>
        <w:jc w:val="right"/>
        <w:rPr>
          <w:color w:val="000000" w:themeColor="text1"/>
        </w:rPr>
      </w:pPr>
    </w:p>
    <w:p w:rsidR="008D5D0A" w:rsidRDefault="008D5D0A" w:rsidP="00457F05">
      <w:pPr>
        <w:pStyle w:val="a3"/>
        <w:ind w:firstLine="284"/>
        <w:jc w:val="right"/>
        <w:rPr>
          <w:color w:val="000000" w:themeColor="text1"/>
        </w:rPr>
      </w:pPr>
    </w:p>
    <w:p w:rsidR="008D5D0A" w:rsidRDefault="008D5D0A" w:rsidP="00457F05">
      <w:pPr>
        <w:pStyle w:val="a3"/>
        <w:ind w:firstLine="284"/>
        <w:jc w:val="right"/>
        <w:rPr>
          <w:color w:val="000000" w:themeColor="text1"/>
        </w:rPr>
      </w:pPr>
    </w:p>
    <w:p w:rsidR="008D5D0A" w:rsidRDefault="008D5D0A" w:rsidP="00457F05">
      <w:pPr>
        <w:pStyle w:val="a3"/>
        <w:ind w:firstLine="284"/>
        <w:jc w:val="right"/>
        <w:rPr>
          <w:color w:val="000000" w:themeColor="text1"/>
        </w:rPr>
      </w:pPr>
    </w:p>
    <w:p w:rsidR="008D5D0A" w:rsidRDefault="008D5D0A" w:rsidP="00457F05">
      <w:pPr>
        <w:pStyle w:val="a3"/>
        <w:ind w:firstLine="284"/>
        <w:jc w:val="right"/>
        <w:rPr>
          <w:color w:val="000000" w:themeColor="text1"/>
        </w:rPr>
      </w:pPr>
    </w:p>
    <w:p w:rsidR="008D5D0A" w:rsidRDefault="008D5D0A" w:rsidP="00457F05">
      <w:pPr>
        <w:pStyle w:val="a3"/>
        <w:ind w:firstLine="284"/>
        <w:jc w:val="right"/>
        <w:rPr>
          <w:color w:val="000000" w:themeColor="text1"/>
        </w:rPr>
      </w:pPr>
    </w:p>
    <w:p w:rsidR="008D5D0A" w:rsidRDefault="008D5D0A" w:rsidP="00457F05">
      <w:pPr>
        <w:pStyle w:val="a3"/>
        <w:ind w:firstLine="284"/>
        <w:jc w:val="right"/>
        <w:rPr>
          <w:color w:val="000000" w:themeColor="text1"/>
        </w:rPr>
      </w:pPr>
    </w:p>
    <w:p w:rsidR="008D5D0A" w:rsidRDefault="008D5D0A" w:rsidP="00457F05">
      <w:pPr>
        <w:pStyle w:val="a3"/>
        <w:ind w:firstLine="284"/>
        <w:jc w:val="right"/>
        <w:rPr>
          <w:color w:val="000000" w:themeColor="text1"/>
        </w:rPr>
      </w:pPr>
    </w:p>
    <w:p w:rsidR="008D5D0A" w:rsidRDefault="008D5D0A" w:rsidP="00457F05">
      <w:pPr>
        <w:pStyle w:val="a3"/>
        <w:ind w:firstLine="284"/>
        <w:jc w:val="right"/>
        <w:rPr>
          <w:color w:val="000000" w:themeColor="text1"/>
        </w:rPr>
      </w:pPr>
    </w:p>
    <w:p w:rsidR="008D5D0A" w:rsidRDefault="008D5D0A" w:rsidP="00457F05">
      <w:pPr>
        <w:pStyle w:val="a3"/>
        <w:ind w:firstLine="284"/>
        <w:jc w:val="right"/>
        <w:rPr>
          <w:color w:val="000000" w:themeColor="text1"/>
        </w:rPr>
      </w:pPr>
    </w:p>
    <w:p w:rsidR="008D5D0A" w:rsidRDefault="008D5D0A" w:rsidP="00457F05">
      <w:pPr>
        <w:pStyle w:val="a3"/>
        <w:ind w:firstLine="284"/>
        <w:jc w:val="right"/>
        <w:rPr>
          <w:color w:val="000000" w:themeColor="text1"/>
        </w:rPr>
      </w:pPr>
    </w:p>
    <w:p w:rsidR="008D5D0A" w:rsidRDefault="008D5D0A" w:rsidP="00457F05">
      <w:pPr>
        <w:pStyle w:val="a3"/>
        <w:ind w:firstLine="284"/>
        <w:jc w:val="right"/>
        <w:rPr>
          <w:color w:val="000000" w:themeColor="text1"/>
        </w:rPr>
      </w:pPr>
    </w:p>
    <w:p w:rsidR="008D5D0A" w:rsidRDefault="008D5D0A" w:rsidP="00457F05">
      <w:pPr>
        <w:pStyle w:val="a3"/>
        <w:ind w:firstLine="284"/>
        <w:jc w:val="right"/>
        <w:rPr>
          <w:color w:val="000000" w:themeColor="text1"/>
        </w:rPr>
      </w:pPr>
    </w:p>
    <w:p w:rsidR="008D5D0A" w:rsidRDefault="008D5D0A" w:rsidP="00457F05">
      <w:pPr>
        <w:pStyle w:val="a3"/>
        <w:ind w:firstLine="284"/>
        <w:jc w:val="right"/>
        <w:rPr>
          <w:color w:val="000000" w:themeColor="text1"/>
        </w:rPr>
      </w:pPr>
    </w:p>
    <w:p w:rsidR="008D5D0A" w:rsidRDefault="008D5D0A" w:rsidP="00457F05">
      <w:pPr>
        <w:pStyle w:val="a3"/>
        <w:ind w:firstLine="284"/>
        <w:jc w:val="right"/>
        <w:rPr>
          <w:color w:val="000000" w:themeColor="text1"/>
        </w:rPr>
      </w:pPr>
    </w:p>
    <w:p w:rsidR="008D5D0A" w:rsidRDefault="008D5D0A" w:rsidP="00457F05">
      <w:pPr>
        <w:pStyle w:val="a3"/>
        <w:ind w:firstLine="284"/>
        <w:jc w:val="right"/>
        <w:rPr>
          <w:color w:val="000000" w:themeColor="text1"/>
        </w:rPr>
      </w:pPr>
    </w:p>
    <w:p w:rsidR="008D5D0A" w:rsidRDefault="008D5D0A" w:rsidP="00457F05">
      <w:pPr>
        <w:pStyle w:val="a3"/>
        <w:ind w:firstLine="284"/>
        <w:jc w:val="right"/>
        <w:rPr>
          <w:color w:val="000000" w:themeColor="text1"/>
        </w:rPr>
      </w:pPr>
    </w:p>
    <w:p w:rsidR="008D5D0A" w:rsidRDefault="008D5D0A" w:rsidP="00457F05">
      <w:pPr>
        <w:pStyle w:val="a3"/>
        <w:ind w:firstLine="284"/>
        <w:jc w:val="right"/>
        <w:rPr>
          <w:color w:val="000000" w:themeColor="text1"/>
        </w:rPr>
      </w:pPr>
    </w:p>
    <w:p w:rsidR="008D5D0A" w:rsidRDefault="008D5D0A" w:rsidP="00457F05">
      <w:pPr>
        <w:pStyle w:val="a3"/>
        <w:ind w:firstLine="284"/>
        <w:jc w:val="right"/>
        <w:rPr>
          <w:color w:val="000000" w:themeColor="text1"/>
        </w:rPr>
      </w:pPr>
    </w:p>
    <w:p w:rsidR="008D5D0A" w:rsidRDefault="008D5D0A" w:rsidP="00457F05">
      <w:pPr>
        <w:pStyle w:val="a3"/>
        <w:ind w:firstLine="284"/>
        <w:jc w:val="right"/>
        <w:rPr>
          <w:color w:val="000000" w:themeColor="text1"/>
        </w:rPr>
      </w:pPr>
    </w:p>
    <w:p w:rsidR="008D5D0A" w:rsidRDefault="008D5D0A" w:rsidP="00457F05">
      <w:pPr>
        <w:pStyle w:val="a3"/>
        <w:ind w:firstLine="284"/>
        <w:jc w:val="right"/>
        <w:rPr>
          <w:color w:val="000000" w:themeColor="text1"/>
        </w:rPr>
      </w:pPr>
    </w:p>
    <w:p w:rsidR="008D5D0A" w:rsidRDefault="008D5D0A" w:rsidP="00457F05">
      <w:pPr>
        <w:pStyle w:val="a3"/>
        <w:ind w:firstLine="284"/>
        <w:jc w:val="right"/>
        <w:rPr>
          <w:color w:val="000000" w:themeColor="text1"/>
        </w:rPr>
      </w:pPr>
    </w:p>
    <w:p w:rsidR="008D5D0A" w:rsidRDefault="008D5D0A" w:rsidP="00457F05">
      <w:pPr>
        <w:pStyle w:val="a3"/>
        <w:ind w:firstLine="284"/>
        <w:jc w:val="right"/>
        <w:rPr>
          <w:color w:val="000000" w:themeColor="text1"/>
        </w:rPr>
      </w:pPr>
    </w:p>
    <w:p w:rsidR="008D5D0A" w:rsidRDefault="008D5D0A" w:rsidP="00457F05">
      <w:pPr>
        <w:pStyle w:val="a3"/>
        <w:ind w:firstLine="284"/>
        <w:jc w:val="right"/>
        <w:rPr>
          <w:color w:val="000000" w:themeColor="text1"/>
        </w:rPr>
      </w:pPr>
    </w:p>
    <w:p w:rsidR="008D5D0A" w:rsidRDefault="008D5D0A" w:rsidP="00457F05">
      <w:pPr>
        <w:pStyle w:val="a3"/>
        <w:ind w:firstLine="284"/>
        <w:jc w:val="right"/>
        <w:rPr>
          <w:color w:val="000000" w:themeColor="text1"/>
        </w:rPr>
      </w:pPr>
    </w:p>
    <w:p w:rsidR="008D5D0A" w:rsidRDefault="008D5D0A" w:rsidP="00457F05">
      <w:pPr>
        <w:pStyle w:val="a3"/>
        <w:ind w:firstLine="284"/>
        <w:jc w:val="right"/>
        <w:rPr>
          <w:color w:val="000000" w:themeColor="text1"/>
        </w:rPr>
      </w:pPr>
    </w:p>
    <w:p w:rsidR="008D5D0A" w:rsidRDefault="008D5D0A" w:rsidP="00457F05">
      <w:pPr>
        <w:pStyle w:val="a3"/>
        <w:ind w:firstLine="284"/>
        <w:jc w:val="right"/>
        <w:rPr>
          <w:color w:val="000000" w:themeColor="text1"/>
        </w:rPr>
      </w:pPr>
    </w:p>
    <w:p w:rsidR="008D5D0A" w:rsidRDefault="008D5D0A" w:rsidP="00457F05">
      <w:pPr>
        <w:pStyle w:val="a3"/>
        <w:ind w:firstLine="284"/>
        <w:jc w:val="right"/>
        <w:rPr>
          <w:color w:val="000000" w:themeColor="text1"/>
        </w:rPr>
      </w:pPr>
    </w:p>
    <w:p w:rsidR="008D5D0A" w:rsidRDefault="008D5D0A" w:rsidP="00457F05">
      <w:pPr>
        <w:pStyle w:val="a3"/>
        <w:ind w:firstLine="284"/>
        <w:jc w:val="right"/>
        <w:rPr>
          <w:color w:val="000000" w:themeColor="text1"/>
        </w:rPr>
      </w:pPr>
    </w:p>
    <w:p w:rsidR="008D5D0A" w:rsidRDefault="008D5D0A" w:rsidP="00457F05">
      <w:pPr>
        <w:pStyle w:val="a3"/>
        <w:ind w:firstLine="284"/>
        <w:jc w:val="right"/>
        <w:rPr>
          <w:color w:val="000000" w:themeColor="text1"/>
        </w:rPr>
      </w:pPr>
    </w:p>
    <w:p w:rsidR="008D5D0A" w:rsidRDefault="008D5D0A" w:rsidP="00457F05">
      <w:pPr>
        <w:pStyle w:val="a3"/>
        <w:ind w:firstLine="284"/>
        <w:jc w:val="right"/>
        <w:rPr>
          <w:color w:val="000000" w:themeColor="text1"/>
        </w:rPr>
      </w:pPr>
    </w:p>
    <w:p w:rsidR="008D5D0A" w:rsidRDefault="008D5D0A" w:rsidP="00457F05">
      <w:pPr>
        <w:pStyle w:val="a3"/>
        <w:ind w:firstLine="284"/>
        <w:jc w:val="right"/>
        <w:rPr>
          <w:color w:val="000000" w:themeColor="text1"/>
        </w:rPr>
      </w:pPr>
    </w:p>
    <w:p w:rsidR="008D5D0A" w:rsidRDefault="008D5D0A" w:rsidP="00457F05">
      <w:pPr>
        <w:pStyle w:val="a3"/>
        <w:ind w:firstLine="284"/>
        <w:jc w:val="right"/>
        <w:rPr>
          <w:color w:val="000000" w:themeColor="text1"/>
        </w:rPr>
      </w:pPr>
    </w:p>
    <w:p w:rsidR="008D5D0A" w:rsidRDefault="008D5D0A" w:rsidP="00457F05">
      <w:pPr>
        <w:pStyle w:val="a3"/>
        <w:ind w:firstLine="284"/>
        <w:jc w:val="right"/>
        <w:rPr>
          <w:color w:val="000000" w:themeColor="text1"/>
        </w:rPr>
      </w:pPr>
    </w:p>
    <w:p w:rsidR="008D5D0A" w:rsidRDefault="008D5D0A" w:rsidP="00457F05">
      <w:pPr>
        <w:pStyle w:val="a3"/>
        <w:ind w:firstLine="284"/>
        <w:jc w:val="right"/>
        <w:rPr>
          <w:color w:val="000000" w:themeColor="text1"/>
        </w:rPr>
      </w:pPr>
    </w:p>
    <w:p w:rsidR="008D5D0A" w:rsidRDefault="008D5D0A" w:rsidP="00457F05">
      <w:pPr>
        <w:pStyle w:val="a3"/>
        <w:ind w:firstLine="284"/>
        <w:jc w:val="right"/>
        <w:rPr>
          <w:color w:val="000000" w:themeColor="text1"/>
        </w:rPr>
      </w:pPr>
    </w:p>
    <w:p w:rsidR="008D5D0A" w:rsidRDefault="008D5D0A" w:rsidP="00457F05">
      <w:pPr>
        <w:pStyle w:val="a3"/>
        <w:ind w:firstLine="284"/>
        <w:jc w:val="right"/>
        <w:rPr>
          <w:color w:val="000000" w:themeColor="text1"/>
        </w:rPr>
      </w:pPr>
    </w:p>
    <w:p w:rsidR="008D5D0A" w:rsidRDefault="008D5D0A" w:rsidP="00457F05">
      <w:pPr>
        <w:pStyle w:val="a3"/>
        <w:ind w:firstLine="284"/>
        <w:jc w:val="right"/>
        <w:rPr>
          <w:color w:val="000000" w:themeColor="text1"/>
        </w:rPr>
      </w:pPr>
    </w:p>
    <w:p w:rsidR="008D5D0A" w:rsidRDefault="008D5D0A" w:rsidP="00457F05">
      <w:pPr>
        <w:pStyle w:val="a3"/>
        <w:ind w:firstLine="284"/>
        <w:jc w:val="right"/>
        <w:rPr>
          <w:color w:val="000000" w:themeColor="text1"/>
        </w:rPr>
      </w:pPr>
    </w:p>
    <w:p w:rsidR="008D5D0A" w:rsidRDefault="008D5D0A" w:rsidP="00457F05">
      <w:pPr>
        <w:pStyle w:val="a3"/>
        <w:ind w:firstLine="284"/>
        <w:jc w:val="right"/>
        <w:rPr>
          <w:color w:val="000000" w:themeColor="text1"/>
        </w:rPr>
      </w:pPr>
    </w:p>
    <w:p w:rsidR="008D5D0A" w:rsidRDefault="008D5D0A" w:rsidP="00457F05">
      <w:pPr>
        <w:pStyle w:val="a3"/>
        <w:ind w:firstLine="284"/>
        <w:jc w:val="right"/>
        <w:rPr>
          <w:color w:val="000000" w:themeColor="text1"/>
        </w:rPr>
      </w:pPr>
    </w:p>
    <w:p w:rsidR="008D5D0A" w:rsidRDefault="008D5D0A" w:rsidP="00457F05">
      <w:pPr>
        <w:pStyle w:val="a3"/>
        <w:ind w:firstLine="284"/>
        <w:jc w:val="right"/>
        <w:rPr>
          <w:color w:val="000000" w:themeColor="text1"/>
        </w:rPr>
      </w:pPr>
    </w:p>
    <w:p w:rsidR="008D5D0A" w:rsidRDefault="008D5D0A" w:rsidP="00457F05">
      <w:pPr>
        <w:pStyle w:val="a3"/>
        <w:ind w:firstLine="284"/>
        <w:jc w:val="right"/>
        <w:rPr>
          <w:color w:val="000000" w:themeColor="text1"/>
        </w:rPr>
      </w:pPr>
    </w:p>
    <w:p w:rsidR="008D5D0A" w:rsidRDefault="008D5D0A" w:rsidP="00457F05">
      <w:pPr>
        <w:pStyle w:val="a3"/>
        <w:ind w:firstLine="284"/>
        <w:jc w:val="right"/>
        <w:rPr>
          <w:color w:val="000000" w:themeColor="text1"/>
        </w:rPr>
      </w:pPr>
    </w:p>
    <w:p w:rsidR="008D5D0A" w:rsidRDefault="008D5D0A" w:rsidP="00457F05">
      <w:pPr>
        <w:pStyle w:val="a3"/>
        <w:ind w:firstLine="284"/>
        <w:jc w:val="right"/>
        <w:rPr>
          <w:color w:val="000000" w:themeColor="text1"/>
        </w:rPr>
      </w:pPr>
    </w:p>
    <w:p w:rsidR="008D5D0A" w:rsidRDefault="008D5D0A" w:rsidP="00457F05">
      <w:pPr>
        <w:pStyle w:val="a3"/>
        <w:ind w:firstLine="284"/>
        <w:jc w:val="right"/>
        <w:rPr>
          <w:color w:val="000000" w:themeColor="text1"/>
        </w:rPr>
      </w:pPr>
    </w:p>
    <w:p w:rsidR="008D5D0A" w:rsidRDefault="008D5D0A" w:rsidP="00457F05">
      <w:pPr>
        <w:pStyle w:val="a3"/>
        <w:ind w:firstLine="284"/>
        <w:jc w:val="right"/>
        <w:rPr>
          <w:color w:val="000000" w:themeColor="text1"/>
        </w:rPr>
      </w:pPr>
    </w:p>
    <w:p w:rsidR="008D5D0A" w:rsidRDefault="008D5D0A" w:rsidP="00457F05">
      <w:pPr>
        <w:pStyle w:val="a3"/>
        <w:ind w:firstLine="284"/>
        <w:jc w:val="right"/>
        <w:rPr>
          <w:color w:val="000000" w:themeColor="text1"/>
        </w:rPr>
      </w:pPr>
    </w:p>
    <w:p w:rsidR="008D5D0A" w:rsidRDefault="008D5D0A" w:rsidP="00457F05">
      <w:pPr>
        <w:pStyle w:val="a3"/>
        <w:ind w:firstLine="284"/>
        <w:jc w:val="right"/>
        <w:rPr>
          <w:color w:val="000000" w:themeColor="text1"/>
        </w:rPr>
      </w:pPr>
    </w:p>
    <w:p w:rsidR="008D5D0A" w:rsidRDefault="008D5D0A" w:rsidP="00457F05">
      <w:pPr>
        <w:pStyle w:val="a3"/>
        <w:ind w:firstLine="284"/>
        <w:jc w:val="right"/>
        <w:rPr>
          <w:color w:val="000000" w:themeColor="text1"/>
        </w:rPr>
      </w:pPr>
    </w:p>
    <w:p w:rsidR="008D5D0A" w:rsidRDefault="008D5D0A" w:rsidP="00457F05">
      <w:pPr>
        <w:pStyle w:val="a3"/>
        <w:ind w:firstLine="284"/>
        <w:jc w:val="right"/>
        <w:rPr>
          <w:color w:val="000000" w:themeColor="text1"/>
        </w:rPr>
      </w:pPr>
    </w:p>
    <w:p w:rsidR="008D5D0A" w:rsidRDefault="008D5D0A" w:rsidP="00457F05">
      <w:pPr>
        <w:pStyle w:val="a3"/>
        <w:ind w:firstLine="284"/>
        <w:jc w:val="right"/>
        <w:rPr>
          <w:color w:val="000000" w:themeColor="text1"/>
        </w:rPr>
      </w:pPr>
    </w:p>
    <w:p w:rsidR="008D5D0A" w:rsidRDefault="008D5D0A" w:rsidP="00457F05">
      <w:pPr>
        <w:pStyle w:val="a3"/>
        <w:ind w:firstLine="284"/>
        <w:jc w:val="right"/>
        <w:rPr>
          <w:color w:val="000000" w:themeColor="text1"/>
        </w:rPr>
      </w:pPr>
    </w:p>
    <w:p w:rsidR="008D5D0A" w:rsidRDefault="008D5D0A" w:rsidP="00457F05">
      <w:pPr>
        <w:pStyle w:val="a3"/>
        <w:ind w:firstLine="284"/>
        <w:jc w:val="right"/>
        <w:rPr>
          <w:color w:val="000000" w:themeColor="text1"/>
        </w:rPr>
      </w:pPr>
    </w:p>
    <w:p w:rsidR="008D5D0A" w:rsidRDefault="008D5D0A" w:rsidP="00457F05">
      <w:pPr>
        <w:pStyle w:val="a3"/>
        <w:ind w:firstLine="284"/>
        <w:jc w:val="right"/>
        <w:rPr>
          <w:color w:val="000000" w:themeColor="text1"/>
        </w:rPr>
      </w:pPr>
    </w:p>
    <w:p w:rsidR="008D5D0A" w:rsidRDefault="008D5D0A" w:rsidP="00457F05">
      <w:pPr>
        <w:pStyle w:val="a3"/>
        <w:ind w:firstLine="284"/>
        <w:jc w:val="right"/>
        <w:rPr>
          <w:color w:val="000000" w:themeColor="text1"/>
        </w:rPr>
      </w:pPr>
    </w:p>
    <w:p w:rsidR="008D5D0A" w:rsidRDefault="008D5D0A" w:rsidP="00457F05">
      <w:pPr>
        <w:pStyle w:val="a3"/>
        <w:ind w:firstLine="284"/>
        <w:jc w:val="right"/>
        <w:rPr>
          <w:color w:val="000000" w:themeColor="text1"/>
        </w:rPr>
      </w:pPr>
    </w:p>
    <w:p w:rsidR="008D5D0A" w:rsidRDefault="008D5D0A" w:rsidP="00457F05">
      <w:pPr>
        <w:pStyle w:val="a3"/>
        <w:ind w:firstLine="284"/>
        <w:jc w:val="right"/>
        <w:rPr>
          <w:color w:val="000000" w:themeColor="text1"/>
        </w:rPr>
      </w:pPr>
    </w:p>
    <w:p w:rsidR="008D5D0A" w:rsidRDefault="008D5D0A" w:rsidP="00457F05">
      <w:pPr>
        <w:pStyle w:val="a3"/>
        <w:ind w:firstLine="284"/>
        <w:jc w:val="right"/>
        <w:rPr>
          <w:color w:val="000000" w:themeColor="text1"/>
        </w:rPr>
      </w:pPr>
    </w:p>
    <w:p w:rsidR="008D5D0A" w:rsidRDefault="008D5D0A" w:rsidP="00457F05">
      <w:pPr>
        <w:pStyle w:val="a3"/>
        <w:ind w:firstLine="284"/>
        <w:jc w:val="right"/>
        <w:rPr>
          <w:color w:val="000000" w:themeColor="text1"/>
        </w:rPr>
      </w:pPr>
    </w:p>
    <w:p w:rsidR="008D5D0A" w:rsidRDefault="008D5D0A" w:rsidP="00457F05">
      <w:pPr>
        <w:pStyle w:val="a3"/>
        <w:ind w:firstLine="284"/>
        <w:jc w:val="right"/>
        <w:rPr>
          <w:color w:val="000000" w:themeColor="text1"/>
        </w:rPr>
      </w:pPr>
    </w:p>
    <w:p w:rsidR="008D5D0A" w:rsidRDefault="008D5D0A" w:rsidP="00457F05">
      <w:pPr>
        <w:pStyle w:val="a3"/>
        <w:ind w:firstLine="284"/>
        <w:jc w:val="right"/>
        <w:rPr>
          <w:color w:val="000000" w:themeColor="text1"/>
        </w:rPr>
      </w:pPr>
    </w:p>
    <w:p w:rsidR="008D5D0A" w:rsidRDefault="008D5D0A" w:rsidP="00457F05">
      <w:pPr>
        <w:pStyle w:val="a3"/>
        <w:ind w:firstLine="284"/>
        <w:jc w:val="right"/>
        <w:rPr>
          <w:color w:val="000000" w:themeColor="text1"/>
        </w:rPr>
      </w:pPr>
    </w:p>
    <w:p w:rsidR="00457F05" w:rsidRPr="008D5D0A" w:rsidRDefault="00335B61" w:rsidP="00457F05">
      <w:pPr>
        <w:pStyle w:val="a3"/>
        <w:ind w:firstLine="284"/>
        <w:jc w:val="right"/>
        <w:rPr>
          <w:color w:val="000000" w:themeColor="text1"/>
          <w:sz w:val="24"/>
          <w:szCs w:val="24"/>
        </w:rPr>
      </w:pPr>
      <w:r w:rsidRPr="00335B61">
        <w:rPr>
          <w:color w:val="000000" w:themeColor="text1"/>
        </w:rPr>
        <w:lastRenderedPageBreak/>
        <w:t xml:space="preserve">   </w:t>
      </w:r>
      <w:r w:rsidR="00457F05" w:rsidRPr="008D5D0A">
        <w:rPr>
          <w:color w:val="000000" w:themeColor="text1"/>
          <w:sz w:val="24"/>
          <w:szCs w:val="24"/>
        </w:rPr>
        <w:t xml:space="preserve">Приложение №6 </w:t>
      </w:r>
    </w:p>
    <w:p w:rsidR="00457F05" w:rsidRPr="008D5D0A" w:rsidRDefault="00457F05" w:rsidP="00457F05">
      <w:pPr>
        <w:pStyle w:val="a3"/>
        <w:ind w:firstLine="284"/>
        <w:jc w:val="right"/>
        <w:rPr>
          <w:color w:val="000000" w:themeColor="text1"/>
          <w:sz w:val="24"/>
          <w:szCs w:val="24"/>
        </w:rPr>
      </w:pPr>
      <w:r w:rsidRPr="008D5D0A">
        <w:rPr>
          <w:color w:val="000000" w:themeColor="text1"/>
          <w:sz w:val="24"/>
          <w:szCs w:val="24"/>
        </w:rPr>
        <w:t xml:space="preserve">                                                                                                    к решени</w:t>
      </w:r>
      <w:r w:rsidR="008D5D0A">
        <w:rPr>
          <w:color w:val="000000" w:themeColor="text1"/>
          <w:sz w:val="24"/>
          <w:szCs w:val="24"/>
        </w:rPr>
        <w:t>ю</w:t>
      </w:r>
      <w:r w:rsidRPr="008D5D0A">
        <w:rPr>
          <w:color w:val="000000" w:themeColor="text1"/>
          <w:sz w:val="24"/>
          <w:szCs w:val="24"/>
        </w:rPr>
        <w:t xml:space="preserve"> Совета депут</w:t>
      </w:r>
      <w:r w:rsidRPr="008D5D0A">
        <w:rPr>
          <w:color w:val="000000" w:themeColor="text1"/>
          <w:sz w:val="24"/>
          <w:szCs w:val="24"/>
        </w:rPr>
        <w:t>а</w:t>
      </w:r>
      <w:r w:rsidRPr="008D5D0A">
        <w:rPr>
          <w:color w:val="000000" w:themeColor="text1"/>
          <w:sz w:val="24"/>
          <w:szCs w:val="24"/>
        </w:rPr>
        <w:t xml:space="preserve">тов                                                                                                                                                                      Ромодановского сельского поселения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« О бюджете Ромодановского сельского </w:t>
      </w:r>
    </w:p>
    <w:p w:rsidR="00335B61" w:rsidRPr="008D5D0A" w:rsidRDefault="00457F05" w:rsidP="00457F05">
      <w:pPr>
        <w:pStyle w:val="a3"/>
        <w:ind w:firstLine="284"/>
        <w:jc w:val="right"/>
        <w:rPr>
          <w:color w:val="000000" w:themeColor="text1"/>
          <w:sz w:val="24"/>
          <w:szCs w:val="24"/>
        </w:rPr>
      </w:pPr>
      <w:r w:rsidRPr="008D5D0A">
        <w:rPr>
          <w:color w:val="000000" w:themeColor="text1"/>
          <w:sz w:val="24"/>
          <w:szCs w:val="24"/>
        </w:rPr>
        <w:t>поселения  на 2018 год»</w:t>
      </w:r>
    </w:p>
    <w:tbl>
      <w:tblPr>
        <w:tblW w:w="10519" w:type="dxa"/>
        <w:tblInd w:w="-772" w:type="dxa"/>
        <w:tblLayout w:type="fixed"/>
        <w:tblLook w:val="0000"/>
      </w:tblPr>
      <w:tblGrid>
        <w:gridCol w:w="3080"/>
        <w:gridCol w:w="5060"/>
        <w:gridCol w:w="1104"/>
        <w:gridCol w:w="1275"/>
      </w:tblGrid>
      <w:tr w:rsidR="00457F05" w:rsidRPr="00335B61" w:rsidTr="00457F05">
        <w:trPr>
          <w:trHeight w:val="675"/>
        </w:trPr>
        <w:tc>
          <w:tcPr>
            <w:tcW w:w="10519" w:type="dxa"/>
            <w:gridSpan w:val="4"/>
            <w:tcBorders>
              <w:top w:val="nil"/>
              <w:left w:val="nil"/>
              <w:bottom w:val="nil"/>
            </w:tcBorders>
            <w:shd w:val="clear" w:color="auto" w:fill="auto"/>
            <w:vAlign w:val="bottom"/>
          </w:tcPr>
          <w:p w:rsidR="00457F05" w:rsidRPr="008D5D0A" w:rsidRDefault="00457F05" w:rsidP="008D5D0A">
            <w:pPr>
              <w:pStyle w:val="a3"/>
              <w:ind w:firstLine="284"/>
              <w:jc w:val="center"/>
              <w:rPr>
                <w:b/>
                <w:bCs/>
                <w:color w:val="000000" w:themeColor="text1"/>
                <w:sz w:val="24"/>
                <w:szCs w:val="24"/>
              </w:rPr>
            </w:pPr>
            <w:r w:rsidRPr="008D5D0A">
              <w:rPr>
                <w:b/>
                <w:bCs/>
                <w:color w:val="000000" w:themeColor="text1"/>
                <w:sz w:val="24"/>
                <w:szCs w:val="24"/>
              </w:rPr>
              <w:t>ИСТОЧНИКИ ВНУТРЕННЕГО ФИНАНСИРОВАНИЯ ДЕФИЦИТА БЮДЖЕТА</w:t>
            </w:r>
          </w:p>
          <w:p w:rsidR="00457F05" w:rsidRPr="00335B61" w:rsidRDefault="00457F05" w:rsidP="008D5D0A">
            <w:pPr>
              <w:pStyle w:val="a3"/>
              <w:ind w:firstLine="284"/>
              <w:jc w:val="center"/>
              <w:rPr>
                <w:bCs/>
                <w:color w:val="000000" w:themeColor="text1"/>
              </w:rPr>
            </w:pPr>
            <w:r w:rsidRPr="008D5D0A">
              <w:rPr>
                <w:b/>
                <w:bCs/>
                <w:color w:val="000000" w:themeColor="text1"/>
                <w:sz w:val="24"/>
                <w:szCs w:val="24"/>
              </w:rPr>
              <w:t xml:space="preserve">РОМОДАНОВСКОГО </w:t>
            </w:r>
            <w:r w:rsidRPr="008D5D0A">
              <w:rPr>
                <w:b/>
                <w:color w:val="000000" w:themeColor="text1"/>
                <w:sz w:val="24"/>
                <w:szCs w:val="24"/>
              </w:rPr>
              <w:t>СЕЛЬСКОГО</w:t>
            </w:r>
            <w:r w:rsidRPr="008D5D0A">
              <w:rPr>
                <w:b/>
                <w:bCs/>
                <w:color w:val="000000" w:themeColor="text1"/>
                <w:sz w:val="24"/>
                <w:szCs w:val="24"/>
              </w:rPr>
              <w:t xml:space="preserve"> ПОСЕЛЕНИЯ НА 2017 ГОД</w:t>
            </w:r>
          </w:p>
        </w:tc>
      </w:tr>
      <w:tr w:rsidR="00457F05" w:rsidRPr="00335B61" w:rsidTr="00457F05">
        <w:trPr>
          <w:gridAfter w:val="2"/>
          <w:wAfter w:w="2379" w:type="dxa"/>
          <w:trHeight w:val="180"/>
        </w:trPr>
        <w:tc>
          <w:tcPr>
            <w:tcW w:w="308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</w:tcPr>
          <w:p w:rsidR="00457F05" w:rsidRPr="00335B61" w:rsidRDefault="00457F05" w:rsidP="00335B61">
            <w:pPr>
              <w:pStyle w:val="a3"/>
              <w:ind w:firstLine="284"/>
              <w:jc w:val="both"/>
              <w:rPr>
                <w:color w:val="000000" w:themeColor="text1"/>
              </w:rPr>
            </w:pPr>
          </w:p>
        </w:tc>
        <w:tc>
          <w:tcPr>
            <w:tcW w:w="50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</w:tcPr>
          <w:p w:rsidR="00457F05" w:rsidRPr="00335B61" w:rsidRDefault="00457F05" w:rsidP="00335B61">
            <w:pPr>
              <w:pStyle w:val="a3"/>
              <w:ind w:firstLine="284"/>
              <w:jc w:val="both"/>
              <w:rPr>
                <w:color w:val="000000" w:themeColor="text1"/>
              </w:rPr>
            </w:pPr>
          </w:p>
        </w:tc>
      </w:tr>
      <w:tr w:rsidR="00335B61" w:rsidRPr="00335B61" w:rsidTr="00457F05">
        <w:trPr>
          <w:trHeight w:val="375"/>
        </w:trPr>
        <w:tc>
          <w:tcPr>
            <w:tcW w:w="3080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335B61" w:rsidRPr="00335B61" w:rsidRDefault="00335B61" w:rsidP="00457F05">
            <w:pPr>
              <w:pStyle w:val="a3"/>
              <w:ind w:firstLine="284"/>
              <w:jc w:val="center"/>
              <w:rPr>
                <w:bCs/>
                <w:color w:val="000000" w:themeColor="text1"/>
              </w:rPr>
            </w:pPr>
            <w:r w:rsidRPr="00335B61">
              <w:rPr>
                <w:bCs/>
                <w:color w:val="000000" w:themeColor="text1"/>
              </w:rPr>
              <w:t>Код</w:t>
            </w:r>
          </w:p>
        </w:tc>
        <w:tc>
          <w:tcPr>
            <w:tcW w:w="5060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335B61" w:rsidRPr="00335B61" w:rsidRDefault="00335B61" w:rsidP="00457F05">
            <w:pPr>
              <w:pStyle w:val="a3"/>
              <w:ind w:firstLine="284"/>
              <w:jc w:val="center"/>
              <w:rPr>
                <w:bCs/>
                <w:color w:val="000000" w:themeColor="text1"/>
              </w:rPr>
            </w:pPr>
            <w:r w:rsidRPr="00335B61">
              <w:rPr>
                <w:bCs/>
                <w:color w:val="000000" w:themeColor="text1"/>
              </w:rPr>
              <w:t>Наименование кода группы, подгруппы, статьи, вида источника финансирования дефицитов бюджетов, кода классификации операций сектора государственного управления, относящихся к источникам финансиров</w:t>
            </w:r>
            <w:r w:rsidRPr="00335B61">
              <w:rPr>
                <w:bCs/>
                <w:color w:val="000000" w:themeColor="text1"/>
              </w:rPr>
              <w:t>а</w:t>
            </w:r>
            <w:r w:rsidRPr="00335B61">
              <w:rPr>
                <w:bCs/>
                <w:color w:val="000000" w:themeColor="text1"/>
              </w:rPr>
              <w:t>ния дефицитов бюджетов Российской Федерации</w:t>
            </w:r>
          </w:p>
        </w:tc>
        <w:tc>
          <w:tcPr>
            <w:tcW w:w="110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335B61" w:rsidRPr="00335B61" w:rsidRDefault="00335B61" w:rsidP="00457F05">
            <w:pPr>
              <w:pStyle w:val="a3"/>
              <w:ind w:firstLine="284"/>
              <w:jc w:val="center"/>
              <w:rPr>
                <w:bCs/>
                <w:color w:val="000000" w:themeColor="text1"/>
              </w:rPr>
            </w:pPr>
            <w:r w:rsidRPr="00335B61">
              <w:rPr>
                <w:bCs/>
                <w:color w:val="000000" w:themeColor="text1"/>
              </w:rPr>
              <w:t>Сумма (тыс. руб.)</w:t>
            </w:r>
          </w:p>
        </w:tc>
        <w:tc>
          <w:tcPr>
            <w:tcW w:w="12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335B61" w:rsidRPr="00335B61" w:rsidRDefault="00335B61" w:rsidP="00457F05">
            <w:pPr>
              <w:pStyle w:val="a3"/>
              <w:ind w:firstLine="284"/>
              <w:jc w:val="center"/>
              <w:rPr>
                <w:bCs/>
                <w:color w:val="000000" w:themeColor="text1"/>
              </w:rPr>
            </w:pPr>
          </w:p>
        </w:tc>
      </w:tr>
      <w:tr w:rsidR="00335B61" w:rsidRPr="00335B61" w:rsidTr="00457F05">
        <w:trPr>
          <w:trHeight w:val="813"/>
        </w:trPr>
        <w:tc>
          <w:tcPr>
            <w:tcW w:w="3080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35B61" w:rsidRPr="00335B61" w:rsidRDefault="00335B61" w:rsidP="00457F05">
            <w:pPr>
              <w:pStyle w:val="a3"/>
              <w:ind w:firstLine="284"/>
              <w:jc w:val="center"/>
              <w:rPr>
                <w:bCs/>
                <w:color w:val="000000" w:themeColor="text1"/>
              </w:rPr>
            </w:pPr>
          </w:p>
        </w:tc>
        <w:tc>
          <w:tcPr>
            <w:tcW w:w="5060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35B61" w:rsidRPr="00335B61" w:rsidRDefault="00335B61" w:rsidP="00457F05">
            <w:pPr>
              <w:pStyle w:val="a3"/>
              <w:ind w:firstLine="284"/>
              <w:jc w:val="center"/>
              <w:rPr>
                <w:bCs/>
                <w:color w:val="000000" w:themeColor="text1"/>
              </w:rPr>
            </w:pPr>
          </w:p>
        </w:tc>
        <w:tc>
          <w:tcPr>
            <w:tcW w:w="110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335B61" w:rsidRPr="00335B61" w:rsidRDefault="00335B61" w:rsidP="00457F05">
            <w:pPr>
              <w:pStyle w:val="a3"/>
              <w:ind w:firstLine="284"/>
              <w:jc w:val="center"/>
              <w:rPr>
                <w:bCs/>
                <w:color w:val="000000" w:themeColor="text1"/>
              </w:rPr>
            </w:pPr>
            <w:r w:rsidRPr="00335B61">
              <w:rPr>
                <w:bCs/>
                <w:color w:val="000000" w:themeColor="text1"/>
              </w:rPr>
              <w:t>2017 ГОД</w:t>
            </w:r>
          </w:p>
        </w:tc>
        <w:tc>
          <w:tcPr>
            <w:tcW w:w="127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335B61" w:rsidRPr="00335B61" w:rsidRDefault="00335B61" w:rsidP="00457F05">
            <w:pPr>
              <w:pStyle w:val="a3"/>
              <w:ind w:firstLine="284"/>
              <w:jc w:val="center"/>
              <w:rPr>
                <w:bCs/>
                <w:color w:val="000000" w:themeColor="text1"/>
              </w:rPr>
            </w:pPr>
          </w:p>
        </w:tc>
      </w:tr>
      <w:tr w:rsidR="00335B61" w:rsidRPr="00335B61" w:rsidTr="00457F05">
        <w:trPr>
          <w:trHeight w:val="315"/>
        </w:trPr>
        <w:tc>
          <w:tcPr>
            <w:tcW w:w="308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335B61" w:rsidRPr="00335B61" w:rsidRDefault="00335B61" w:rsidP="00457F05">
            <w:pPr>
              <w:pStyle w:val="a3"/>
              <w:ind w:firstLine="284"/>
              <w:jc w:val="center"/>
              <w:rPr>
                <w:bCs/>
                <w:color w:val="000000" w:themeColor="text1"/>
              </w:rPr>
            </w:pPr>
            <w:r w:rsidRPr="00335B61">
              <w:rPr>
                <w:bCs/>
                <w:color w:val="000000" w:themeColor="text1"/>
              </w:rPr>
              <w:t>1</w:t>
            </w:r>
          </w:p>
        </w:tc>
        <w:tc>
          <w:tcPr>
            <w:tcW w:w="50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335B61" w:rsidRPr="00335B61" w:rsidRDefault="00335B61" w:rsidP="00457F05">
            <w:pPr>
              <w:pStyle w:val="a3"/>
              <w:ind w:firstLine="284"/>
              <w:jc w:val="center"/>
              <w:rPr>
                <w:bCs/>
                <w:color w:val="000000" w:themeColor="text1"/>
              </w:rPr>
            </w:pPr>
            <w:r w:rsidRPr="00335B61">
              <w:rPr>
                <w:bCs/>
                <w:color w:val="000000" w:themeColor="text1"/>
              </w:rPr>
              <w:t>2</w:t>
            </w:r>
          </w:p>
        </w:tc>
        <w:tc>
          <w:tcPr>
            <w:tcW w:w="110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335B61" w:rsidRPr="00335B61" w:rsidRDefault="00335B61" w:rsidP="00457F05">
            <w:pPr>
              <w:pStyle w:val="a3"/>
              <w:ind w:firstLine="284"/>
              <w:jc w:val="center"/>
              <w:rPr>
                <w:bCs/>
                <w:color w:val="000000" w:themeColor="text1"/>
              </w:rPr>
            </w:pPr>
            <w:r w:rsidRPr="00335B61">
              <w:rPr>
                <w:bCs/>
                <w:color w:val="000000" w:themeColor="text1"/>
              </w:rPr>
              <w:t>3</w:t>
            </w:r>
          </w:p>
        </w:tc>
        <w:tc>
          <w:tcPr>
            <w:tcW w:w="127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335B61" w:rsidRPr="00335B61" w:rsidRDefault="00335B61" w:rsidP="00457F05">
            <w:pPr>
              <w:pStyle w:val="a3"/>
              <w:ind w:firstLine="284"/>
              <w:jc w:val="center"/>
              <w:rPr>
                <w:bCs/>
                <w:color w:val="000000" w:themeColor="text1"/>
              </w:rPr>
            </w:pPr>
          </w:p>
        </w:tc>
      </w:tr>
      <w:tr w:rsidR="00335B61" w:rsidRPr="00335B61" w:rsidTr="00457F05">
        <w:trPr>
          <w:trHeight w:val="720"/>
        </w:trPr>
        <w:tc>
          <w:tcPr>
            <w:tcW w:w="308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335B61" w:rsidRPr="00335B61" w:rsidRDefault="00335B61" w:rsidP="00457F05">
            <w:pPr>
              <w:pStyle w:val="a3"/>
              <w:ind w:firstLine="284"/>
              <w:jc w:val="center"/>
              <w:rPr>
                <w:bCs/>
                <w:color w:val="000000" w:themeColor="text1"/>
              </w:rPr>
            </w:pPr>
            <w:r w:rsidRPr="00335B61">
              <w:rPr>
                <w:bCs/>
                <w:color w:val="000000" w:themeColor="text1"/>
              </w:rPr>
              <w:t>000 01 00 00 00 00 0000 000</w:t>
            </w:r>
          </w:p>
        </w:tc>
        <w:tc>
          <w:tcPr>
            <w:tcW w:w="50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335B61" w:rsidRPr="00335B61" w:rsidRDefault="00335B61" w:rsidP="00457F05">
            <w:pPr>
              <w:pStyle w:val="a3"/>
              <w:ind w:firstLine="284"/>
              <w:jc w:val="center"/>
              <w:rPr>
                <w:bCs/>
                <w:color w:val="000000" w:themeColor="text1"/>
              </w:rPr>
            </w:pPr>
            <w:r w:rsidRPr="00335B61">
              <w:rPr>
                <w:bCs/>
                <w:color w:val="000000" w:themeColor="text1"/>
              </w:rPr>
              <w:t>ИСТОЧНИКИ ВНУТРЕННЕГО ФИНАНСИРОВ</w:t>
            </w:r>
            <w:r w:rsidRPr="00335B61">
              <w:rPr>
                <w:bCs/>
                <w:color w:val="000000" w:themeColor="text1"/>
              </w:rPr>
              <w:t>А</w:t>
            </w:r>
            <w:r w:rsidRPr="00335B61">
              <w:rPr>
                <w:bCs/>
                <w:color w:val="000000" w:themeColor="text1"/>
              </w:rPr>
              <w:t>НИЯ ДЕФИЦИТОВ БЮДЖЕТОВ</w:t>
            </w:r>
          </w:p>
        </w:tc>
        <w:tc>
          <w:tcPr>
            <w:tcW w:w="110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335B61" w:rsidRPr="00335B61" w:rsidRDefault="00335B61" w:rsidP="008C0F33">
            <w:pPr>
              <w:pStyle w:val="a3"/>
              <w:jc w:val="center"/>
              <w:rPr>
                <w:bCs/>
                <w:color w:val="000000" w:themeColor="text1"/>
              </w:rPr>
            </w:pPr>
            <w:r w:rsidRPr="00335B61">
              <w:rPr>
                <w:bCs/>
                <w:color w:val="000000" w:themeColor="text1"/>
              </w:rPr>
              <w:t>354,3</w:t>
            </w:r>
          </w:p>
        </w:tc>
        <w:tc>
          <w:tcPr>
            <w:tcW w:w="127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335B61" w:rsidRPr="00335B61" w:rsidRDefault="00335B61" w:rsidP="00457F05">
            <w:pPr>
              <w:pStyle w:val="a3"/>
              <w:jc w:val="center"/>
              <w:rPr>
                <w:bCs/>
                <w:color w:val="000000" w:themeColor="text1"/>
              </w:rPr>
            </w:pPr>
            <w:r w:rsidRPr="00335B61">
              <w:rPr>
                <w:bCs/>
                <w:color w:val="000000" w:themeColor="text1"/>
              </w:rPr>
              <w:t>403,2383,0</w:t>
            </w:r>
          </w:p>
        </w:tc>
      </w:tr>
      <w:tr w:rsidR="00335B61" w:rsidRPr="00335B61" w:rsidTr="00457F05">
        <w:trPr>
          <w:trHeight w:val="705"/>
        </w:trPr>
        <w:tc>
          <w:tcPr>
            <w:tcW w:w="308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335B61" w:rsidRPr="00335B61" w:rsidRDefault="00335B61" w:rsidP="00457F05">
            <w:pPr>
              <w:pStyle w:val="a3"/>
              <w:ind w:firstLine="284"/>
              <w:jc w:val="center"/>
              <w:rPr>
                <w:bCs/>
                <w:color w:val="000000" w:themeColor="text1"/>
              </w:rPr>
            </w:pPr>
            <w:r w:rsidRPr="00335B61">
              <w:rPr>
                <w:bCs/>
                <w:color w:val="000000" w:themeColor="text1"/>
              </w:rPr>
              <w:t>000 01 02 00 00 00 0000 000</w:t>
            </w:r>
          </w:p>
        </w:tc>
        <w:tc>
          <w:tcPr>
            <w:tcW w:w="50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335B61" w:rsidRPr="00335B61" w:rsidRDefault="00335B61" w:rsidP="00457F05">
            <w:pPr>
              <w:pStyle w:val="a3"/>
              <w:ind w:firstLine="284"/>
              <w:jc w:val="center"/>
              <w:rPr>
                <w:bCs/>
                <w:color w:val="000000" w:themeColor="text1"/>
              </w:rPr>
            </w:pPr>
            <w:r w:rsidRPr="00335B61">
              <w:rPr>
                <w:bCs/>
                <w:color w:val="000000" w:themeColor="text1"/>
              </w:rPr>
              <w:t>Кредиты кредитных организаций в валюте Росси</w:t>
            </w:r>
            <w:r w:rsidRPr="00335B61">
              <w:rPr>
                <w:bCs/>
                <w:color w:val="000000" w:themeColor="text1"/>
              </w:rPr>
              <w:t>й</w:t>
            </w:r>
            <w:r w:rsidRPr="00335B61">
              <w:rPr>
                <w:bCs/>
                <w:color w:val="000000" w:themeColor="text1"/>
              </w:rPr>
              <w:t>ской Федерации</w:t>
            </w:r>
          </w:p>
        </w:tc>
        <w:tc>
          <w:tcPr>
            <w:tcW w:w="110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335B61" w:rsidRPr="00335B61" w:rsidRDefault="00335B61" w:rsidP="008C0F33">
            <w:pPr>
              <w:pStyle w:val="a3"/>
              <w:jc w:val="center"/>
              <w:rPr>
                <w:color w:val="000000" w:themeColor="text1"/>
              </w:rPr>
            </w:pPr>
            <w:r w:rsidRPr="00335B61">
              <w:rPr>
                <w:bCs/>
                <w:color w:val="000000" w:themeColor="text1"/>
              </w:rPr>
              <w:t>354,3</w:t>
            </w:r>
          </w:p>
        </w:tc>
        <w:tc>
          <w:tcPr>
            <w:tcW w:w="127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335B61" w:rsidRPr="00335B61" w:rsidRDefault="00335B61" w:rsidP="00457F05">
            <w:pPr>
              <w:pStyle w:val="a3"/>
              <w:jc w:val="center"/>
              <w:rPr>
                <w:bCs/>
                <w:color w:val="000000" w:themeColor="text1"/>
              </w:rPr>
            </w:pPr>
            <w:r w:rsidRPr="00335B61">
              <w:rPr>
                <w:bCs/>
                <w:color w:val="000000" w:themeColor="text1"/>
              </w:rPr>
              <w:t>383,0</w:t>
            </w:r>
          </w:p>
        </w:tc>
      </w:tr>
      <w:tr w:rsidR="00335B61" w:rsidRPr="00335B61" w:rsidTr="00457F05">
        <w:trPr>
          <w:trHeight w:val="630"/>
        </w:trPr>
        <w:tc>
          <w:tcPr>
            <w:tcW w:w="308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335B61" w:rsidRPr="00335B61" w:rsidRDefault="00335B61" w:rsidP="00457F05">
            <w:pPr>
              <w:pStyle w:val="a3"/>
              <w:ind w:firstLine="284"/>
              <w:jc w:val="center"/>
              <w:rPr>
                <w:color w:val="000000" w:themeColor="text1"/>
              </w:rPr>
            </w:pPr>
            <w:r w:rsidRPr="00335B61">
              <w:rPr>
                <w:color w:val="000000" w:themeColor="text1"/>
              </w:rPr>
              <w:t>000 01 02 00 00 00 0000 700</w:t>
            </w:r>
          </w:p>
        </w:tc>
        <w:tc>
          <w:tcPr>
            <w:tcW w:w="50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335B61" w:rsidRPr="00335B61" w:rsidRDefault="00335B61" w:rsidP="00457F05">
            <w:pPr>
              <w:pStyle w:val="a3"/>
              <w:ind w:firstLine="284"/>
              <w:jc w:val="center"/>
              <w:rPr>
                <w:color w:val="000000" w:themeColor="text1"/>
              </w:rPr>
            </w:pPr>
            <w:r w:rsidRPr="00335B61">
              <w:rPr>
                <w:color w:val="000000" w:themeColor="text1"/>
              </w:rPr>
              <w:t>Получение кредитов от кредитных организаций в валюте Российской Федерации</w:t>
            </w:r>
          </w:p>
        </w:tc>
        <w:tc>
          <w:tcPr>
            <w:tcW w:w="110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335B61" w:rsidRPr="00335B61" w:rsidRDefault="00335B61" w:rsidP="008C0F33">
            <w:pPr>
              <w:pStyle w:val="a3"/>
              <w:jc w:val="center"/>
              <w:rPr>
                <w:color w:val="000000" w:themeColor="text1"/>
              </w:rPr>
            </w:pPr>
            <w:r w:rsidRPr="00335B61">
              <w:rPr>
                <w:bCs/>
                <w:color w:val="000000" w:themeColor="text1"/>
              </w:rPr>
              <w:t>354,3</w:t>
            </w:r>
          </w:p>
        </w:tc>
        <w:tc>
          <w:tcPr>
            <w:tcW w:w="127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335B61" w:rsidRPr="00335B61" w:rsidRDefault="00335B61" w:rsidP="00457F05">
            <w:pPr>
              <w:pStyle w:val="a3"/>
              <w:jc w:val="center"/>
              <w:rPr>
                <w:color w:val="000000" w:themeColor="text1"/>
              </w:rPr>
            </w:pPr>
            <w:r w:rsidRPr="00335B61">
              <w:rPr>
                <w:color w:val="000000" w:themeColor="text1"/>
              </w:rPr>
              <w:t>383,0</w:t>
            </w:r>
          </w:p>
        </w:tc>
      </w:tr>
      <w:tr w:rsidR="00335B61" w:rsidRPr="00335B61" w:rsidTr="00457F05">
        <w:trPr>
          <w:trHeight w:val="718"/>
        </w:trPr>
        <w:tc>
          <w:tcPr>
            <w:tcW w:w="308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335B61" w:rsidRPr="00335B61" w:rsidRDefault="00335B61" w:rsidP="00457F05">
            <w:pPr>
              <w:pStyle w:val="a3"/>
              <w:ind w:firstLine="284"/>
              <w:jc w:val="center"/>
              <w:rPr>
                <w:color w:val="000000" w:themeColor="text1"/>
              </w:rPr>
            </w:pPr>
            <w:r w:rsidRPr="00335B61">
              <w:rPr>
                <w:color w:val="000000" w:themeColor="text1"/>
              </w:rPr>
              <w:t>000 01 02 00 00 10 0000 710</w:t>
            </w:r>
          </w:p>
        </w:tc>
        <w:tc>
          <w:tcPr>
            <w:tcW w:w="50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335B61" w:rsidRPr="00335B61" w:rsidRDefault="00335B61" w:rsidP="00457F05">
            <w:pPr>
              <w:pStyle w:val="a3"/>
              <w:ind w:firstLine="284"/>
              <w:jc w:val="center"/>
              <w:rPr>
                <w:color w:val="000000" w:themeColor="text1"/>
              </w:rPr>
            </w:pPr>
            <w:r w:rsidRPr="00335B61">
              <w:rPr>
                <w:color w:val="000000" w:themeColor="text1"/>
              </w:rPr>
              <w:t>Получение кредитов от кредитных организаций бюджетами субъектов Российской Федерации в валюте Российской Федерации</w:t>
            </w:r>
          </w:p>
        </w:tc>
        <w:tc>
          <w:tcPr>
            <w:tcW w:w="110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335B61" w:rsidRPr="00335B61" w:rsidRDefault="00335B61" w:rsidP="008C0F33">
            <w:pPr>
              <w:pStyle w:val="a3"/>
              <w:jc w:val="center"/>
              <w:rPr>
                <w:color w:val="000000" w:themeColor="text1"/>
              </w:rPr>
            </w:pPr>
            <w:r w:rsidRPr="00335B61">
              <w:rPr>
                <w:bCs/>
                <w:color w:val="000000" w:themeColor="text1"/>
              </w:rPr>
              <w:t>354,3</w:t>
            </w:r>
          </w:p>
        </w:tc>
        <w:tc>
          <w:tcPr>
            <w:tcW w:w="127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335B61" w:rsidRPr="00335B61" w:rsidRDefault="00335B61" w:rsidP="00457F05">
            <w:pPr>
              <w:pStyle w:val="a3"/>
              <w:jc w:val="center"/>
              <w:rPr>
                <w:color w:val="000000" w:themeColor="text1"/>
              </w:rPr>
            </w:pPr>
            <w:r w:rsidRPr="00335B61">
              <w:rPr>
                <w:color w:val="000000" w:themeColor="text1"/>
              </w:rPr>
              <w:t>383,0</w:t>
            </w:r>
          </w:p>
        </w:tc>
      </w:tr>
      <w:tr w:rsidR="00335B61" w:rsidRPr="00335B61" w:rsidTr="00457F05">
        <w:trPr>
          <w:trHeight w:val="705"/>
        </w:trPr>
        <w:tc>
          <w:tcPr>
            <w:tcW w:w="308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335B61" w:rsidRPr="00335B61" w:rsidRDefault="00335B61" w:rsidP="00457F05">
            <w:pPr>
              <w:pStyle w:val="a3"/>
              <w:ind w:firstLine="284"/>
              <w:jc w:val="center"/>
              <w:rPr>
                <w:color w:val="000000" w:themeColor="text1"/>
              </w:rPr>
            </w:pPr>
            <w:r w:rsidRPr="00335B61">
              <w:rPr>
                <w:color w:val="000000" w:themeColor="text1"/>
              </w:rPr>
              <w:t>000 01 02 00 00 00 0000 800</w:t>
            </w:r>
          </w:p>
        </w:tc>
        <w:tc>
          <w:tcPr>
            <w:tcW w:w="50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335B61" w:rsidRPr="00335B61" w:rsidRDefault="00335B61" w:rsidP="00457F05">
            <w:pPr>
              <w:pStyle w:val="a3"/>
              <w:ind w:firstLine="284"/>
              <w:jc w:val="center"/>
              <w:rPr>
                <w:color w:val="000000" w:themeColor="text1"/>
              </w:rPr>
            </w:pPr>
            <w:r w:rsidRPr="00335B61">
              <w:rPr>
                <w:color w:val="000000" w:themeColor="text1"/>
              </w:rPr>
              <w:t>Погашение кредитов, предоставленных кредитными организациями в валюте Российской Федерации</w:t>
            </w:r>
          </w:p>
        </w:tc>
        <w:tc>
          <w:tcPr>
            <w:tcW w:w="110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335B61" w:rsidRPr="00335B61" w:rsidRDefault="00335B61" w:rsidP="008C0F33">
            <w:pPr>
              <w:pStyle w:val="a3"/>
              <w:jc w:val="center"/>
              <w:rPr>
                <w:color w:val="000000" w:themeColor="text1"/>
              </w:rPr>
            </w:pPr>
            <w:r w:rsidRPr="00335B61">
              <w:rPr>
                <w:bCs/>
                <w:color w:val="000000" w:themeColor="text1"/>
              </w:rPr>
              <w:t>354,3</w:t>
            </w:r>
          </w:p>
        </w:tc>
        <w:tc>
          <w:tcPr>
            <w:tcW w:w="127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335B61" w:rsidRPr="00335B61" w:rsidRDefault="00335B61" w:rsidP="00457F05">
            <w:pPr>
              <w:pStyle w:val="a3"/>
              <w:jc w:val="center"/>
              <w:rPr>
                <w:color w:val="000000" w:themeColor="text1"/>
              </w:rPr>
            </w:pPr>
          </w:p>
        </w:tc>
      </w:tr>
      <w:tr w:rsidR="00335B61" w:rsidRPr="00335B61" w:rsidTr="00457F05">
        <w:trPr>
          <w:trHeight w:val="960"/>
        </w:trPr>
        <w:tc>
          <w:tcPr>
            <w:tcW w:w="308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335B61" w:rsidRPr="00335B61" w:rsidRDefault="00335B61" w:rsidP="00457F05">
            <w:pPr>
              <w:pStyle w:val="a3"/>
              <w:ind w:firstLine="284"/>
              <w:jc w:val="center"/>
              <w:rPr>
                <w:color w:val="000000" w:themeColor="text1"/>
              </w:rPr>
            </w:pPr>
            <w:r w:rsidRPr="00335B61">
              <w:rPr>
                <w:color w:val="000000" w:themeColor="text1"/>
              </w:rPr>
              <w:t>000 01 02 00 00 10 0000 810</w:t>
            </w:r>
          </w:p>
        </w:tc>
        <w:tc>
          <w:tcPr>
            <w:tcW w:w="50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335B61" w:rsidRPr="00335B61" w:rsidRDefault="00335B61" w:rsidP="00457F05">
            <w:pPr>
              <w:pStyle w:val="a3"/>
              <w:ind w:firstLine="284"/>
              <w:jc w:val="center"/>
              <w:rPr>
                <w:color w:val="000000" w:themeColor="text1"/>
              </w:rPr>
            </w:pPr>
            <w:r w:rsidRPr="00335B61">
              <w:rPr>
                <w:color w:val="000000" w:themeColor="text1"/>
              </w:rPr>
              <w:t>Погашение бюджетами субъектов Российской Фед</w:t>
            </w:r>
            <w:r w:rsidRPr="00335B61">
              <w:rPr>
                <w:color w:val="000000" w:themeColor="text1"/>
              </w:rPr>
              <w:t>е</w:t>
            </w:r>
            <w:r w:rsidRPr="00335B61">
              <w:rPr>
                <w:color w:val="000000" w:themeColor="text1"/>
              </w:rPr>
              <w:t>рации кредитов</w:t>
            </w:r>
            <w:r w:rsidRPr="00335B61">
              <w:rPr>
                <w:bCs/>
                <w:color w:val="000000" w:themeColor="text1"/>
              </w:rPr>
              <w:t xml:space="preserve"> </w:t>
            </w:r>
            <w:r w:rsidRPr="00335B61">
              <w:rPr>
                <w:color w:val="000000" w:themeColor="text1"/>
              </w:rPr>
              <w:t>от кредитных организаций в валюте Российской Федерации</w:t>
            </w:r>
          </w:p>
        </w:tc>
        <w:tc>
          <w:tcPr>
            <w:tcW w:w="110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335B61" w:rsidRPr="00335B61" w:rsidRDefault="00335B61" w:rsidP="008C0F33">
            <w:pPr>
              <w:pStyle w:val="a3"/>
              <w:jc w:val="center"/>
              <w:rPr>
                <w:color w:val="000000" w:themeColor="text1"/>
              </w:rPr>
            </w:pPr>
            <w:r w:rsidRPr="00335B61">
              <w:rPr>
                <w:bCs/>
                <w:color w:val="000000" w:themeColor="text1"/>
              </w:rPr>
              <w:t>354,3</w:t>
            </w:r>
          </w:p>
        </w:tc>
        <w:tc>
          <w:tcPr>
            <w:tcW w:w="127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335B61" w:rsidRPr="00335B61" w:rsidRDefault="00335B61" w:rsidP="00457F05">
            <w:pPr>
              <w:pStyle w:val="a3"/>
              <w:jc w:val="center"/>
              <w:rPr>
                <w:color w:val="000000" w:themeColor="text1"/>
              </w:rPr>
            </w:pPr>
          </w:p>
        </w:tc>
      </w:tr>
      <w:tr w:rsidR="00335B61" w:rsidRPr="00335B61" w:rsidTr="00457F05">
        <w:trPr>
          <w:trHeight w:val="630"/>
        </w:trPr>
        <w:tc>
          <w:tcPr>
            <w:tcW w:w="308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335B61" w:rsidRPr="00335B61" w:rsidRDefault="00335B61" w:rsidP="00457F05">
            <w:pPr>
              <w:pStyle w:val="a3"/>
              <w:ind w:firstLine="284"/>
              <w:jc w:val="center"/>
              <w:rPr>
                <w:bCs/>
                <w:color w:val="000000" w:themeColor="text1"/>
              </w:rPr>
            </w:pPr>
            <w:r w:rsidRPr="00335B61">
              <w:rPr>
                <w:bCs/>
                <w:color w:val="000000" w:themeColor="text1"/>
              </w:rPr>
              <w:t>000 01 03 00 00 00 0000 000</w:t>
            </w:r>
          </w:p>
        </w:tc>
        <w:tc>
          <w:tcPr>
            <w:tcW w:w="50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335B61" w:rsidRPr="00335B61" w:rsidRDefault="00335B61" w:rsidP="00457F05">
            <w:pPr>
              <w:pStyle w:val="a3"/>
              <w:ind w:firstLine="284"/>
              <w:jc w:val="center"/>
              <w:rPr>
                <w:bCs/>
                <w:color w:val="000000" w:themeColor="text1"/>
              </w:rPr>
            </w:pPr>
            <w:r w:rsidRPr="00335B61">
              <w:rPr>
                <w:bCs/>
                <w:color w:val="000000" w:themeColor="text1"/>
              </w:rPr>
              <w:t>Бюджетные кредиты от других бюджетов бюдже</w:t>
            </w:r>
            <w:r w:rsidRPr="00335B61">
              <w:rPr>
                <w:bCs/>
                <w:color w:val="000000" w:themeColor="text1"/>
              </w:rPr>
              <w:t>т</w:t>
            </w:r>
            <w:r w:rsidRPr="00335B61">
              <w:rPr>
                <w:bCs/>
                <w:color w:val="000000" w:themeColor="text1"/>
              </w:rPr>
              <w:t>ной системы Российской Федерации</w:t>
            </w:r>
          </w:p>
        </w:tc>
        <w:tc>
          <w:tcPr>
            <w:tcW w:w="110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335B61" w:rsidRPr="00335B61" w:rsidRDefault="00335B61" w:rsidP="008C0F33">
            <w:pPr>
              <w:pStyle w:val="a3"/>
              <w:jc w:val="center"/>
              <w:rPr>
                <w:color w:val="000000" w:themeColor="text1"/>
              </w:rPr>
            </w:pPr>
            <w:r w:rsidRPr="00335B61">
              <w:rPr>
                <w:bCs/>
                <w:color w:val="000000" w:themeColor="text1"/>
              </w:rPr>
              <w:t>354,3</w:t>
            </w:r>
          </w:p>
        </w:tc>
        <w:tc>
          <w:tcPr>
            <w:tcW w:w="127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335B61" w:rsidRPr="00335B61" w:rsidRDefault="00335B61" w:rsidP="00457F05">
            <w:pPr>
              <w:pStyle w:val="a3"/>
              <w:jc w:val="center"/>
              <w:rPr>
                <w:bCs/>
                <w:color w:val="000000" w:themeColor="text1"/>
              </w:rPr>
            </w:pPr>
            <w:r w:rsidRPr="00335B61">
              <w:rPr>
                <w:bCs/>
                <w:color w:val="000000" w:themeColor="text1"/>
              </w:rPr>
              <w:t>383,0</w:t>
            </w:r>
          </w:p>
        </w:tc>
      </w:tr>
      <w:tr w:rsidR="00335B61" w:rsidRPr="00335B61" w:rsidTr="008C0F33">
        <w:trPr>
          <w:trHeight w:val="752"/>
        </w:trPr>
        <w:tc>
          <w:tcPr>
            <w:tcW w:w="308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335B61" w:rsidRPr="00335B61" w:rsidRDefault="00335B61" w:rsidP="00457F05">
            <w:pPr>
              <w:pStyle w:val="a3"/>
              <w:ind w:firstLine="284"/>
              <w:jc w:val="center"/>
              <w:rPr>
                <w:color w:val="000000" w:themeColor="text1"/>
              </w:rPr>
            </w:pPr>
            <w:r w:rsidRPr="00335B61">
              <w:rPr>
                <w:color w:val="000000" w:themeColor="text1"/>
              </w:rPr>
              <w:t>000 01 03 00 00 00 0000 700</w:t>
            </w:r>
          </w:p>
        </w:tc>
        <w:tc>
          <w:tcPr>
            <w:tcW w:w="50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335B61" w:rsidRPr="00335B61" w:rsidRDefault="00335B61" w:rsidP="00457F05">
            <w:pPr>
              <w:pStyle w:val="a3"/>
              <w:ind w:firstLine="284"/>
              <w:jc w:val="center"/>
              <w:rPr>
                <w:color w:val="000000" w:themeColor="text1"/>
              </w:rPr>
            </w:pPr>
            <w:r w:rsidRPr="00335B61">
              <w:rPr>
                <w:color w:val="000000" w:themeColor="text1"/>
              </w:rPr>
              <w:t>Получение бюджетных кредитов от других бюдж</w:t>
            </w:r>
            <w:r w:rsidRPr="00335B61">
              <w:rPr>
                <w:color w:val="000000" w:themeColor="text1"/>
              </w:rPr>
              <w:t>е</w:t>
            </w:r>
            <w:r w:rsidRPr="00335B61">
              <w:rPr>
                <w:color w:val="000000" w:themeColor="text1"/>
              </w:rPr>
              <w:t>тов бюджетной системы Российской Федерации в вал</w:t>
            </w:r>
            <w:r w:rsidRPr="00335B61">
              <w:rPr>
                <w:color w:val="000000" w:themeColor="text1"/>
              </w:rPr>
              <w:t>ю</w:t>
            </w:r>
            <w:r w:rsidRPr="00335B61">
              <w:rPr>
                <w:color w:val="000000" w:themeColor="text1"/>
              </w:rPr>
              <w:t>те Российской Федерации</w:t>
            </w:r>
          </w:p>
        </w:tc>
        <w:tc>
          <w:tcPr>
            <w:tcW w:w="110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335B61" w:rsidRPr="00335B61" w:rsidRDefault="00335B61" w:rsidP="008C0F33">
            <w:pPr>
              <w:pStyle w:val="a3"/>
              <w:jc w:val="center"/>
              <w:rPr>
                <w:color w:val="000000" w:themeColor="text1"/>
              </w:rPr>
            </w:pPr>
            <w:r w:rsidRPr="00335B61">
              <w:rPr>
                <w:bCs/>
                <w:color w:val="000000" w:themeColor="text1"/>
              </w:rPr>
              <w:t>354,3</w:t>
            </w:r>
          </w:p>
        </w:tc>
        <w:tc>
          <w:tcPr>
            <w:tcW w:w="127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335B61" w:rsidRPr="00335B61" w:rsidRDefault="00335B61" w:rsidP="00457F05">
            <w:pPr>
              <w:pStyle w:val="a3"/>
              <w:jc w:val="center"/>
              <w:rPr>
                <w:color w:val="000000" w:themeColor="text1"/>
              </w:rPr>
            </w:pPr>
            <w:r w:rsidRPr="00335B61">
              <w:rPr>
                <w:color w:val="000000" w:themeColor="text1"/>
              </w:rPr>
              <w:t>383,0</w:t>
            </w:r>
          </w:p>
        </w:tc>
      </w:tr>
      <w:tr w:rsidR="00335B61" w:rsidRPr="00335B61" w:rsidTr="00457F05">
        <w:trPr>
          <w:trHeight w:val="1003"/>
        </w:trPr>
        <w:tc>
          <w:tcPr>
            <w:tcW w:w="30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335B61" w:rsidRPr="00335B61" w:rsidRDefault="00335B61" w:rsidP="00457F05">
            <w:pPr>
              <w:pStyle w:val="a3"/>
              <w:ind w:firstLine="284"/>
              <w:jc w:val="center"/>
              <w:rPr>
                <w:color w:val="000000" w:themeColor="text1"/>
              </w:rPr>
            </w:pPr>
            <w:r w:rsidRPr="00335B61">
              <w:rPr>
                <w:color w:val="000000" w:themeColor="text1"/>
              </w:rPr>
              <w:t>000 01 03 00 00 10 0000 710</w:t>
            </w:r>
          </w:p>
        </w:tc>
        <w:tc>
          <w:tcPr>
            <w:tcW w:w="506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335B61" w:rsidRPr="00335B61" w:rsidRDefault="00335B61" w:rsidP="00457F05">
            <w:pPr>
              <w:pStyle w:val="a3"/>
              <w:ind w:firstLine="284"/>
              <w:jc w:val="center"/>
              <w:rPr>
                <w:color w:val="000000" w:themeColor="text1"/>
              </w:rPr>
            </w:pPr>
            <w:r w:rsidRPr="00335B61">
              <w:rPr>
                <w:color w:val="000000" w:themeColor="text1"/>
              </w:rPr>
              <w:t>Получение кредитов от других бюджетов бюдже</w:t>
            </w:r>
            <w:r w:rsidRPr="00335B61">
              <w:rPr>
                <w:color w:val="000000" w:themeColor="text1"/>
              </w:rPr>
              <w:t>т</w:t>
            </w:r>
            <w:r w:rsidRPr="00335B61">
              <w:rPr>
                <w:color w:val="000000" w:themeColor="text1"/>
              </w:rPr>
              <w:t>ной системы Российской Федерации бюджетами суб</w:t>
            </w:r>
            <w:r w:rsidRPr="00335B61">
              <w:rPr>
                <w:color w:val="000000" w:themeColor="text1"/>
              </w:rPr>
              <w:t>ъ</w:t>
            </w:r>
            <w:r w:rsidRPr="00335B61">
              <w:rPr>
                <w:color w:val="000000" w:themeColor="text1"/>
              </w:rPr>
              <w:t>ектов Российской Федерации в валюте Российской Ф</w:t>
            </w:r>
            <w:r w:rsidRPr="00335B61">
              <w:rPr>
                <w:color w:val="000000" w:themeColor="text1"/>
              </w:rPr>
              <w:t>е</w:t>
            </w:r>
            <w:r w:rsidRPr="00335B61">
              <w:rPr>
                <w:color w:val="000000" w:themeColor="text1"/>
              </w:rPr>
              <w:t>дерации</w:t>
            </w:r>
          </w:p>
        </w:tc>
        <w:tc>
          <w:tcPr>
            <w:tcW w:w="110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335B61" w:rsidRPr="00335B61" w:rsidRDefault="00335B61" w:rsidP="008C0F33">
            <w:pPr>
              <w:pStyle w:val="a3"/>
              <w:jc w:val="center"/>
              <w:rPr>
                <w:color w:val="000000" w:themeColor="text1"/>
              </w:rPr>
            </w:pPr>
            <w:r w:rsidRPr="00335B61">
              <w:rPr>
                <w:bCs/>
                <w:color w:val="000000" w:themeColor="text1"/>
              </w:rPr>
              <w:t>354,3</w:t>
            </w:r>
          </w:p>
        </w:tc>
        <w:tc>
          <w:tcPr>
            <w:tcW w:w="127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335B61" w:rsidRPr="00335B61" w:rsidRDefault="00335B61" w:rsidP="00457F05">
            <w:pPr>
              <w:pStyle w:val="a3"/>
              <w:ind w:firstLine="284"/>
              <w:jc w:val="center"/>
              <w:rPr>
                <w:color w:val="000000" w:themeColor="text1"/>
              </w:rPr>
            </w:pPr>
            <w:r w:rsidRPr="00335B61">
              <w:rPr>
                <w:color w:val="000000" w:themeColor="text1"/>
              </w:rPr>
              <w:t>383,0</w:t>
            </w:r>
          </w:p>
        </w:tc>
      </w:tr>
      <w:tr w:rsidR="00335B61" w:rsidRPr="00335B61" w:rsidTr="00457F05">
        <w:trPr>
          <w:trHeight w:val="1543"/>
        </w:trPr>
        <w:tc>
          <w:tcPr>
            <w:tcW w:w="308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335B61" w:rsidRPr="00335B61" w:rsidRDefault="00335B61" w:rsidP="00457F05">
            <w:pPr>
              <w:pStyle w:val="a3"/>
              <w:ind w:firstLine="284"/>
              <w:jc w:val="center"/>
              <w:rPr>
                <w:color w:val="000000" w:themeColor="text1"/>
              </w:rPr>
            </w:pPr>
            <w:r w:rsidRPr="00335B61">
              <w:rPr>
                <w:color w:val="000000" w:themeColor="text1"/>
              </w:rPr>
              <w:t>000 01 03 00 00 10 2602 710</w:t>
            </w:r>
          </w:p>
        </w:tc>
        <w:tc>
          <w:tcPr>
            <w:tcW w:w="50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335B61" w:rsidRPr="00335B61" w:rsidRDefault="00335B61" w:rsidP="00457F05">
            <w:pPr>
              <w:pStyle w:val="a3"/>
              <w:ind w:firstLine="284"/>
              <w:jc w:val="center"/>
              <w:rPr>
                <w:color w:val="000000" w:themeColor="text1"/>
              </w:rPr>
            </w:pPr>
            <w:r w:rsidRPr="00335B61">
              <w:rPr>
                <w:color w:val="000000" w:themeColor="text1"/>
              </w:rPr>
              <w:t>Получение кредитов от других бюджетов бюдже</w:t>
            </w:r>
            <w:r w:rsidRPr="00335B61">
              <w:rPr>
                <w:color w:val="000000" w:themeColor="text1"/>
              </w:rPr>
              <w:t>т</w:t>
            </w:r>
            <w:r w:rsidRPr="00335B61">
              <w:rPr>
                <w:color w:val="000000" w:themeColor="text1"/>
              </w:rPr>
              <w:t>ной системы Российской Федерации бюджетами суб</w:t>
            </w:r>
            <w:r w:rsidRPr="00335B61">
              <w:rPr>
                <w:color w:val="000000" w:themeColor="text1"/>
              </w:rPr>
              <w:t>ъ</w:t>
            </w:r>
            <w:r w:rsidRPr="00335B61">
              <w:rPr>
                <w:color w:val="000000" w:themeColor="text1"/>
              </w:rPr>
              <w:t>ектов Российской Федерации в валюте Российской Ф</w:t>
            </w:r>
            <w:r w:rsidRPr="00335B61">
              <w:rPr>
                <w:color w:val="000000" w:themeColor="text1"/>
              </w:rPr>
              <w:t>е</w:t>
            </w:r>
            <w:r w:rsidRPr="00335B61">
              <w:rPr>
                <w:color w:val="000000" w:themeColor="text1"/>
              </w:rPr>
              <w:t>дерации,  предоставленных для покрытия временных кассовых разрывов, возникающих при исполнении бюджетов субъектов Российской Федерации</w:t>
            </w:r>
          </w:p>
        </w:tc>
        <w:tc>
          <w:tcPr>
            <w:tcW w:w="110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335B61" w:rsidRPr="00335B61" w:rsidRDefault="00335B61" w:rsidP="008C0F33">
            <w:pPr>
              <w:pStyle w:val="a3"/>
              <w:jc w:val="center"/>
              <w:rPr>
                <w:color w:val="000000" w:themeColor="text1"/>
              </w:rPr>
            </w:pPr>
            <w:r w:rsidRPr="00335B61">
              <w:rPr>
                <w:color w:val="000000" w:themeColor="text1"/>
              </w:rPr>
              <w:t>354,3</w:t>
            </w:r>
          </w:p>
        </w:tc>
        <w:tc>
          <w:tcPr>
            <w:tcW w:w="127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335B61" w:rsidRPr="00335B61" w:rsidRDefault="00335B61" w:rsidP="00457F05">
            <w:pPr>
              <w:pStyle w:val="a3"/>
              <w:ind w:firstLine="284"/>
              <w:jc w:val="center"/>
              <w:rPr>
                <w:color w:val="000000" w:themeColor="text1"/>
              </w:rPr>
            </w:pPr>
            <w:r w:rsidRPr="00335B61">
              <w:rPr>
                <w:color w:val="000000" w:themeColor="text1"/>
              </w:rPr>
              <w:t>383,0</w:t>
            </w:r>
          </w:p>
        </w:tc>
      </w:tr>
      <w:tr w:rsidR="00335B61" w:rsidRPr="00335B61" w:rsidTr="00457F05">
        <w:trPr>
          <w:trHeight w:val="1684"/>
        </w:trPr>
        <w:tc>
          <w:tcPr>
            <w:tcW w:w="308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335B61" w:rsidRPr="00335B61" w:rsidRDefault="00335B61" w:rsidP="00457F05">
            <w:pPr>
              <w:pStyle w:val="a3"/>
              <w:ind w:firstLine="284"/>
              <w:jc w:val="center"/>
              <w:rPr>
                <w:color w:val="000000" w:themeColor="text1"/>
              </w:rPr>
            </w:pPr>
            <w:r w:rsidRPr="00335B61">
              <w:rPr>
                <w:color w:val="000000" w:themeColor="text1"/>
              </w:rPr>
              <w:t>000 01 03 00 00 10 5002 710</w:t>
            </w:r>
          </w:p>
        </w:tc>
        <w:tc>
          <w:tcPr>
            <w:tcW w:w="50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335B61" w:rsidRPr="00335B61" w:rsidRDefault="00335B61" w:rsidP="00457F05">
            <w:pPr>
              <w:pStyle w:val="a3"/>
              <w:ind w:firstLine="284"/>
              <w:jc w:val="center"/>
              <w:rPr>
                <w:color w:val="000000" w:themeColor="text1"/>
              </w:rPr>
            </w:pPr>
            <w:r w:rsidRPr="00335B61">
              <w:rPr>
                <w:color w:val="000000" w:themeColor="text1"/>
              </w:rPr>
              <w:t>Получение кредитов от других бюджетов бюдже</w:t>
            </w:r>
            <w:r w:rsidRPr="00335B61">
              <w:rPr>
                <w:color w:val="000000" w:themeColor="text1"/>
              </w:rPr>
              <w:t>т</w:t>
            </w:r>
            <w:r w:rsidRPr="00335B61">
              <w:rPr>
                <w:color w:val="000000" w:themeColor="text1"/>
              </w:rPr>
              <w:t>ной системы Российской Федерации бюджетами суб</w:t>
            </w:r>
            <w:r w:rsidRPr="00335B61">
              <w:rPr>
                <w:color w:val="000000" w:themeColor="text1"/>
              </w:rPr>
              <w:t>ъ</w:t>
            </w:r>
            <w:r w:rsidRPr="00335B61">
              <w:rPr>
                <w:color w:val="000000" w:themeColor="text1"/>
              </w:rPr>
              <w:t>ектов Российской Федерации в валюте Российской Ф</w:t>
            </w:r>
            <w:r w:rsidRPr="00335B61">
              <w:rPr>
                <w:color w:val="000000" w:themeColor="text1"/>
              </w:rPr>
              <w:t>е</w:t>
            </w:r>
            <w:r w:rsidRPr="00335B61">
              <w:rPr>
                <w:color w:val="000000" w:themeColor="text1"/>
              </w:rPr>
              <w:t>дерации,  предоставленных для частичного покрытия дефицитов бюджетов субъектов Российской Федерации, возврат которых осуществляется субъектом Российской Федерации</w:t>
            </w:r>
          </w:p>
        </w:tc>
        <w:tc>
          <w:tcPr>
            <w:tcW w:w="110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335B61" w:rsidRPr="00335B61" w:rsidRDefault="00335B61" w:rsidP="008C0F33">
            <w:pPr>
              <w:pStyle w:val="a3"/>
              <w:jc w:val="center"/>
              <w:rPr>
                <w:color w:val="000000" w:themeColor="text1"/>
              </w:rPr>
            </w:pPr>
          </w:p>
        </w:tc>
        <w:tc>
          <w:tcPr>
            <w:tcW w:w="127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335B61" w:rsidRPr="00335B61" w:rsidRDefault="00335B61" w:rsidP="00457F05">
            <w:pPr>
              <w:pStyle w:val="a3"/>
              <w:ind w:firstLine="284"/>
              <w:jc w:val="center"/>
              <w:rPr>
                <w:color w:val="000000" w:themeColor="text1"/>
              </w:rPr>
            </w:pPr>
          </w:p>
        </w:tc>
      </w:tr>
      <w:tr w:rsidR="00335B61" w:rsidRPr="00335B61" w:rsidTr="00457F05">
        <w:trPr>
          <w:trHeight w:val="945"/>
        </w:trPr>
        <w:tc>
          <w:tcPr>
            <w:tcW w:w="308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335B61" w:rsidRPr="00335B61" w:rsidRDefault="00335B61" w:rsidP="00457F05">
            <w:pPr>
              <w:pStyle w:val="a3"/>
              <w:ind w:firstLine="284"/>
              <w:jc w:val="center"/>
              <w:rPr>
                <w:color w:val="000000" w:themeColor="text1"/>
              </w:rPr>
            </w:pPr>
            <w:r w:rsidRPr="00335B61">
              <w:rPr>
                <w:color w:val="000000" w:themeColor="text1"/>
              </w:rPr>
              <w:t>000 01 03 00 00 00 0000 800</w:t>
            </w:r>
          </w:p>
        </w:tc>
        <w:tc>
          <w:tcPr>
            <w:tcW w:w="50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335B61" w:rsidRPr="00335B61" w:rsidRDefault="00335B61" w:rsidP="00457F05">
            <w:pPr>
              <w:pStyle w:val="a3"/>
              <w:ind w:firstLine="284"/>
              <w:jc w:val="center"/>
              <w:rPr>
                <w:color w:val="000000" w:themeColor="text1"/>
              </w:rPr>
            </w:pPr>
            <w:r w:rsidRPr="00335B61">
              <w:rPr>
                <w:color w:val="000000" w:themeColor="text1"/>
              </w:rPr>
              <w:t>Погашение бюджетных кредитов, полученных от других бюджетов бюджетной системы Российской Ф</w:t>
            </w:r>
            <w:r w:rsidRPr="00335B61">
              <w:rPr>
                <w:color w:val="000000" w:themeColor="text1"/>
              </w:rPr>
              <w:t>е</w:t>
            </w:r>
            <w:r w:rsidRPr="00335B61">
              <w:rPr>
                <w:color w:val="000000" w:themeColor="text1"/>
              </w:rPr>
              <w:t>дерации в валюте Российской Федерации</w:t>
            </w:r>
          </w:p>
        </w:tc>
        <w:tc>
          <w:tcPr>
            <w:tcW w:w="110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335B61" w:rsidRPr="00335B61" w:rsidRDefault="00335B61" w:rsidP="008C0F33">
            <w:pPr>
              <w:pStyle w:val="a3"/>
              <w:jc w:val="center"/>
              <w:rPr>
                <w:color w:val="000000" w:themeColor="text1"/>
              </w:rPr>
            </w:pPr>
            <w:r w:rsidRPr="00335B61">
              <w:rPr>
                <w:color w:val="000000" w:themeColor="text1"/>
              </w:rPr>
              <w:t>-354,3</w:t>
            </w:r>
          </w:p>
        </w:tc>
        <w:tc>
          <w:tcPr>
            <w:tcW w:w="127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335B61" w:rsidRPr="00335B61" w:rsidRDefault="00335B61" w:rsidP="00457F05">
            <w:pPr>
              <w:pStyle w:val="a3"/>
              <w:ind w:firstLine="284"/>
              <w:jc w:val="center"/>
              <w:rPr>
                <w:color w:val="000000" w:themeColor="text1"/>
              </w:rPr>
            </w:pPr>
            <w:r w:rsidRPr="00335B61">
              <w:rPr>
                <w:color w:val="000000" w:themeColor="text1"/>
              </w:rPr>
              <w:t>-383,0</w:t>
            </w:r>
          </w:p>
        </w:tc>
      </w:tr>
      <w:tr w:rsidR="00335B61" w:rsidRPr="00335B61" w:rsidTr="00457F05">
        <w:trPr>
          <w:trHeight w:val="1029"/>
        </w:trPr>
        <w:tc>
          <w:tcPr>
            <w:tcW w:w="308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335B61" w:rsidRPr="00335B61" w:rsidRDefault="00335B61" w:rsidP="00457F05">
            <w:pPr>
              <w:pStyle w:val="a3"/>
              <w:ind w:firstLine="284"/>
              <w:jc w:val="center"/>
              <w:rPr>
                <w:color w:val="000000" w:themeColor="text1"/>
              </w:rPr>
            </w:pPr>
            <w:r w:rsidRPr="00335B61">
              <w:rPr>
                <w:color w:val="000000" w:themeColor="text1"/>
              </w:rPr>
              <w:lastRenderedPageBreak/>
              <w:t>000 01 03 00 00 10 0000 810</w:t>
            </w:r>
          </w:p>
        </w:tc>
        <w:tc>
          <w:tcPr>
            <w:tcW w:w="50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335B61" w:rsidRPr="00335B61" w:rsidRDefault="00335B61" w:rsidP="00457F05">
            <w:pPr>
              <w:pStyle w:val="a3"/>
              <w:ind w:firstLine="284"/>
              <w:jc w:val="center"/>
              <w:rPr>
                <w:color w:val="000000" w:themeColor="text1"/>
              </w:rPr>
            </w:pPr>
            <w:r w:rsidRPr="00335B61">
              <w:rPr>
                <w:color w:val="000000" w:themeColor="text1"/>
              </w:rPr>
              <w:t>Погашение бюджетами субъектов Российской Фед</w:t>
            </w:r>
            <w:r w:rsidRPr="00335B61">
              <w:rPr>
                <w:color w:val="000000" w:themeColor="text1"/>
              </w:rPr>
              <w:t>е</w:t>
            </w:r>
            <w:r w:rsidRPr="00335B61">
              <w:rPr>
                <w:color w:val="000000" w:themeColor="text1"/>
              </w:rPr>
              <w:t>рации кредитов</w:t>
            </w:r>
            <w:r w:rsidRPr="00335B61">
              <w:rPr>
                <w:bCs/>
                <w:color w:val="000000" w:themeColor="text1"/>
              </w:rPr>
              <w:t xml:space="preserve"> </w:t>
            </w:r>
            <w:r w:rsidRPr="00335B61">
              <w:rPr>
                <w:color w:val="000000" w:themeColor="text1"/>
              </w:rPr>
              <w:t>от других бюджетов бюджетной сист</w:t>
            </w:r>
            <w:r w:rsidRPr="00335B61">
              <w:rPr>
                <w:color w:val="000000" w:themeColor="text1"/>
              </w:rPr>
              <w:t>е</w:t>
            </w:r>
            <w:r w:rsidRPr="00335B61">
              <w:rPr>
                <w:color w:val="000000" w:themeColor="text1"/>
              </w:rPr>
              <w:t>мы Российской Федерации в валюте Российской Фед</w:t>
            </w:r>
            <w:r w:rsidRPr="00335B61">
              <w:rPr>
                <w:color w:val="000000" w:themeColor="text1"/>
              </w:rPr>
              <w:t>е</w:t>
            </w:r>
            <w:r w:rsidRPr="00335B61">
              <w:rPr>
                <w:color w:val="000000" w:themeColor="text1"/>
              </w:rPr>
              <w:t>рации</w:t>
            </w:r>
          </w:p>
        </w:tc>
        <w:tc>
          <w:tcPr>
            <w:tcW w:w="110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335B61" w:rsidRPr="00335B61" w:rsidRDefault="00335B61" w:rsidP="008C0F33">
            <w:pPr>
              <w:pStyle w:val="a3"/>
              <w:jc w:val="center"/>
              <w:rPr>
                <w:color w:val="000000" w:themeColor="text1"/>
              </w:rPr>
            </w:pPr>
            <w:r w:rsidRPr="00335B61">
              <w:rPr>
                <w:color w:val="000000" w:themeColor="text1"/>
              </w:rPr>
              <w:t>-354,3</w:t>
            </w:r>
          </w:p>
        </w:tc>
        <w:tc>
          <w:tcPr>
            <w:tcW w:w="127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335B61" w:rsidRPr="00335B61" w:rsidRDefault="00335B61" w:rsidP="00457F05">
            <w:pPr>
              <w:pStyle w:val="a3"/>
              <w:ind w:firstLine="284"/>
              <w:jc w:val="center"/>
              <w:rPr>
                <w:color w:val="000000" w:themeColor="text1"/>
              </w:rPr>
            </w:pPr>
            <w:r w:rsidRPr="00335B61">
              <w:rPr>
                <w:color w:val="000000" w:themeColor="text1"/>
              </w:rPr>
              <w:t>-383,0</w:t>
            </w:r>
          </w:p>
        </w:tc>
      </w:tr>
      <w:tr w:rsidR="00335B61" w:rsidRPr="00335B61" w:rsidTr="00457F05">
        <w:trPr>
          <w:trHeight w:val="1412"/>
        </w:trPr>
        <w:tc>
          <w:tcPr>
            <w:tcW w:w="308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335B61" w:rsidRPr="00335B61" w:rsidRDefault="00335B61" w:rsidP="00457F05">
            <w:pPr>
              <w:pStyle w:val="a3"/>
              <w:ind w:firstLine="284"/>
              <w:jc w:val="center"/>
              <w:rPr>
                <w:color w:val="000000" w:themeColor="text1"/>
              </w:rPr>
            </w:pPr>
            <w:r w:rsidRPr="00335B61">
              <w:rPr>
                <w:color w:val="000000" w:themeColor="text1"/>
              </w:rPr>
              <w:t>000 01 03 00 00 10 2602 810</w:t>
            </w:r>
          </w:p>
        </w:tc>
        <w:tc>
          <w:tcPr>
            <w:tcW w:w="50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335B61" w:rsidRPr="00335B61" w:rsidRDefault="00335B61" w:rsidP="00457F05">
            <w:pPr>
              <w:pStyle w:val="a3"/>
              <w:ind w:firstLine="284"/>
              <w:jc w:val="center"/>
              <w:rPr>
                <w:color w:val="000000" w:themeColor="text1"/>
              </w:rPr>
            </w:pPr>
            <w:r w:rsidRPr="00335B61">
              <w:rPr>
                <w:color w:val="000000" w:themeColor="text1"/>
              </w:rPr>
              <w:t>Погашение бюджетами субъектов Российской Фед</w:t>
            </w:r>
            <w:r w:rsidRPr="00335B61">
              <w:rPr>
                <w:color w:val="000000" w:themeColor="text1"/>
              </w:rPr>
              <w:t>е</w:t>
            </w:r>
            <w:r w:rsidRPr="00335B61">
              <w:rPr>
                <w:color w:val="000000" w:themeColor="text1"/>
              </w:rPr>
              <w:t>рации кредитов от других бюджетов бюджетной</w:t>
            </w:r>
            <w:r w:rsidRPr="00335B61">
              <w:rPr>
                <w:color w:val="000000" w:themeColor="text1"/>
              </w:rPr>
              <w:br/>
              <w:t>системы Российской Федерации в валюте Российской Федерации,  предоставленных для покрытия временных кассовых разрывов, возникающих при исполнении бюджетов субъектов Российской Федерации</w:t>
            </w:r>
          </w:p>
        </w:tc>
        <w:tc>
          <w:tcPr>
            <w:tcW w:w="110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335B61" w:rsidRPr="00335B61" w:rsidRDefault="00335B61" w:rsidP="008C0F33">
            <w:pPr>
              <w:pStyle w:val="a3"/>
              <w:jc w:val="center"/>
              <w:rPr>
                <w:color w:val="000000" w:themeColor="text1"/>
              </w:rPr>
            </w:pPr>
            <w:r w:rsidRPr="00335B61">
              <w:rPr>
                <w:color w:val="000000" w:themeColor="text1"/>
              </w:rPr>
              <w:t>-354,3</w:t>
            </w:r>
          </w:p>
        </w:tc>
        <w:tc>
          <w:tcPr>
            <w:tcW w:w="127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335B61" w:rsidRPr="00335B61" w:rsidRDefault="00335B61" w:rsidP="00457F05">
            <w:pPr>
              <w:pStyle w:val="a3"/>
              <w:ind w:firstLine="284"/>
              <w:jc w:val="center"/>
              <w:rPr>
                <w:color w:val="000000" w:themeColor="text1"/>
              </w:rPr>
            </w:pPr>
            <w:r w:rsidRPr="00335B61">
              <w:rPr>
                <w:color w:val="000000" w:themeColor="text1"/>
              </w:rPr>
              <w:t>-383,0</w:t>
            </w:r>
          </w:p>
        </w:tc>
      </w:tr>
      <w:tr w:rsidR="00335B61" w:rsidRPr="00335B61" w:rsidTr="00457F05">
        <w:trPr>
          <w:trHeight w:val="1689"/>
        </w:trPr>
        <w:tc>
          <w:tcPr>
            <w:tcW w:w="308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335B61" w:rsidRPr="00335B61" w:rsidRDefault="00335B61" w:rsidP="00457F05">
            <w:pPr>
              <w:pStyle w:val="a3"/>
              <w:ind w:firstLine="284"/>
              <w:jc w:val="center"/>
              <w:rPr>
                <w:color w:val="000000" w:themeColor="text1"/>
              </w:rPr>
            </w:pPr>
            <w:r w:rsidRPr="00335B61">
              <w:rPr>
                <w:color w:val="000000" w:themeColor="text1"/>
              </w:rPr>
              <w:t>000 01 03 00 00 10 5002 810</w:t>
            </w:r>
          </w:p>
        </w:tc>
        <w:tc>
          <w:tcPr>
            <w:tcW w:w="50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335B61" w:rsidRPr="00335B61" w:rsidRDefault="00335B61" w:rsidP="00457F05">
            <w:pPr>
              <w:pStyle w:val="a3"/>
              <w:ind w:firstLine="284"/>
              <w:jc w:val="center"/>
              <w:rPr>
                <w:color w:val="000000" w:themeColor="text1"/>
              </w:rPr>
            </w:pPr>
            <w:r w:rsidRPr="00335B61">
              <w:rPr>
                <w:color w:val="000000" w:themeColor="text1"/>
              </w:rPr>
              <w:t>Погашение бюджетами субъектов Российской Фед</w:t>
            </w:r>
            <w:r w:rsidRPr="00335B61">
              <w:rPr>
                <w:color w:val="000000" w:themeColor="text1"/>
              </w:rPr>
              <w:t>е</w:t>
            </w:r>
            <w:r w:rsidRPr="00335B61">
              <w:rPr>
                <w:color w:val="000000" w:themeColor="text1"/>
              </w:rPr>
              <w:t>рации кредитов от других бюджетов бюджетной сист</w:t>
            </w:r>
            <w:r w:rsidRPr="00335B61">
              <w:rPr>
                <w:color w:val="000000" w:themeColor="text1"/>
              </w:rPr>
              <w:t>е</w:t>
            </w:r>
            <w:r w:rsidRPr="00335B61">
              <w:rPr>
                <w:color w:val="000000" w:themeColor="text1"/>
              </w:rPr>
              <w:t>мы Российской Федерации в валюте Российской Фед</w:t>
            </w:r>
            <w:r w:rsidRPr="00335B61">
              <w:rPr>
                <w:color w:val="000000" w:themeColor="text1"/>
              </w:rPr>
              <w:t>е</w:t>
            </w:r>
            <w:r w:rsidRPr="00335B61">
              <w:rPr>
                <w:color w:val="000000" w:themeColor="text1"/>
              </w:rPr>
              <w:t>рации,  предоставленных для частичного покрытия д</w:t>
            </w:r>
            <w:r w:rsidRPr="00335B61">
              <w:rPr>
                <w:color w:val="000000" w:themeColor="text1"/>
              </w:rPr>
              <w:t>е</w:t>
            </w:r>
            <w:r w:rsidRPr="00335B61">
              <w:rPr>
                <w:color w:val="000000" w:themeColor="text1"/>
              </w:rPr>
              <w:t>фицитов бюджетов субъектов Российской Федерации, возврат которых осуществляется субъектом Российской Федерации</w:t>
            </w:r>
          </w:p>
        </w:tc>
        <w:tc>
          <w:tcPr>
            <w:tcW w:w="110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335B61" w:rsidRPr="00335B61" w:rsidRDefault="00335B61" w:rsidP="008C0F33">
            <w:pPr>
              <w:pStyle w:val="a3"/>
              <w:jc w:val="center"/>
              <w:rPr>
                <w:color w:val="000000" w:themeColor="text1"/>
              </w:rPr>
            </w:pPr>
          </w:p>
        </w:tc>
        <w:tc>
          <w:tcPr>
            <w:tcW w:w="127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335B61" w:rsidRPr="00335B61" w:rsidRDefault="00335B61" w:rsidP="00457F05">
            <w:pPr>
              <w:pStyle w:val="a3"/>
              <w:ind w:firstLine="284"/>
              <w:jc w:val="center"/>
              <w:rPr>
                <w:color w:val="000000" w:themeColor="text1"/>
              </w:rPr>
            </w:pPr>
          </w:p>
        </w:tc>
      </w:tr>
      <w:tr w:rsidR="00335B61" w:rsidRPr="00335B61" w:rsidTr="00457F05">
        <w:trPr>
          <w:trHeight w:val="1697"/>
        </w:trPr>
        <w:tc>
          <w:tcPr>
            <w:tcW w:w="308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335B61" w:rsidRPr="00335B61" w:rsidRDefault="00335B61" w:rsidP="00457F05">
            <w:pPr>
              <w:pStyle w:val="a3"/>
              <w:ind w:firstLine="284"/>
              <w:jc w:val="center"/>
              <w:rPr>
                <w:color w:val="000000" w:themeColor="text1"/>
              </w:rPr>
            </w:pPr>
            <w:r w:rsidRPr="00335B61">
              <w:rPr>
                <w:color w:val="000000" w:themeColor="text1"/>
              </w:rPr>
              <w:t>000 01 03 00 00 02 5102 810</w:t>
            </w:r>
          </w:p>
        </w:tc>
        <w:tc>
          <w:tcPr>
            <w:tcW w:w="50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335B61" w:rsidRPr="00335B61" w:rsidRDefault="00335B61" w:rsidP="00457F05">
            <w:pPr>
              <w:pStyle w:val="a3"/>
              <w:ind w:firstLine="284"/>
              <w:jc w:val="center"/>
              <w:rPr>
                <w:color w:val="000000" w:themeColor="text1"/>
              </w:rPr>
            </w:pPr>
            <w:r w:rsidRPr="00335B61">
              <w:rPr>
                <w:color w:val="000000" w:themeColor="text1"/>
              </w:rPr>
              <w:t>Погашение бюджетами субъектов Российской Фед</w:t>
            </w:r>
            <w:r w:rsidRPr="00335B61">
              <w:rPr>
                <w:color w:val="000000" w:themeColor="text1"/>
              </w:rPr>
              <w:t>е</w:t>
            </w:r>
            <w:r w:rsidRPr="00335B61">
              <w:rPr>
                <w:color w:val="000000" w:themeColor="text1"/>
              </w:rPr>
              <w:t>рации кредитов от других бюджетов бюджетной сист</w:t>
            </w:r>
            <w:r w:rsidRPr="00335B61">
              <w:rPr>
                <w:color w:val="000000" w:themeColor="text1"/>
              </w:rPr>
              <w:t>е</w:t>
            </w:r>
            <w:r w:rsidRPr="00335B61">
              <w:rPr>
                <w:color w:val="000000" w:themeColor="text1"/>
              </w:rPr>
              <w:t>мы Российской Федерации в валюте Российской Фед</w:t>
            </w:r>
            <w:r w:rsidRPr="00335B61">
              <w:rPr>
                <w:color w:val="000000" w:themeColor="text1"/>
              </w:rPr>
              <w:t>е</w:t>
            </w:r>
            <w:r w:rsidRPr="00335B61">
              <w:rPr>
                <w:color w:val="000000" w:themeColor="text1"/>
              </w:rPr>
              <w:t>рации, предоставленных на строительство, реконстру</w:t>
            </w:r>
            <w:r w:rsidRPr="00335B61">
              <w:rPr>
                <w:color w:val="000000" w:themeColor="text1"/>
              </w:rPr>
              <w:t>к</w:t>
            </w:r>
            <w:r w:rsidRPr="00335B61">
              <w:rPr>
                <w:color w:val="000000" w:themeColor="text1"/>
              </w:rPr>
              <w:t>цию, капитальный ремонт, ремонт и содержание авт</w:t>
            </w:r>
            <w:r w:rsidRPr="00335B61">
              <w:rPr>
                <w:color w:val="000000" w:themeColor="text1"/>
              </w:rPr>
              <w:t>о</w:t>
            </w:r>
            <w:r w:rsidRPr="00335B61">
              <w:rPr>
                <w:color w:val="000000" w:themeColor="text1"/>
              </w:rPr>
              <w:t>мобильных дорог общего пользования (за исключением автомобильных дорог федерального значения)</w:t>
            </w:r>
          </w:p>
        </w:tc>
        <w:tc>
          <w:tcPr>
            <w:tcW w:w="110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335B61" w:rsidRPr="00335B61" w:rsidRDefault="00335B61" w:rsidP="008C0F33">
            <w:pPr>
              <w:pStyle w:val="a3"/>
              <w:jc w:val="center"/>
              <w:rPr>
                <w:color w:val="000000" w:themeColor="text1"/>
              </w:rPr>
            </w:pPr>
          </w:p>
        </w:tc>
        <w:tc>
          <w:tcPr>
            <w:tcW w:w="127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335B61" w:rsidRPr="00335B61" w:rsidRDefault="00335B61" w:rsidP="00457F05">
            <w:pPr>
              <w:pStyle w:val="a3"/>
              <w:ind w:firstLine="284"/>
              <w:jc w:val="center"/>
              <w:rPr>
                <w:color w:val="000000" w:themeColor="text1"/>
              </w:rPr>
            </w:pPr>
          </w:p>
        </w:tc>
      </w:tr>
      <w:tr w:rsidR="00335B61" w:rsidRPr="00335B61" w:rsidTr="00457F05">
        <w:trPr>
          <w:trHeight w:val="1964"/>
        </w:trPr>
        <w:tc>
          <w:tcPr>
            <w:tcW w:w="30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335B61" w:rsidRPr="00335B61" w:rsidRDefault="00335B61" w:rsidP="00457F05">
            <w:pPr>
              <w:pStyle w:val="a3"/>
              <w:ind w:firstLine="284"/>
              <w:jc w:val="center"/>
              <w:rPr>
                <w:color w:val="000000" w:themeColor="text1"/>
              </w:rPr>
            </w:pPr>
            <w:r w:rsidRPr="00335B61">
              <w:rPr>
                <w:color w:val="000000" w:themeColor="text1"/>
              </w:rPr>
              <w:t>000 01 03 00 00 10 3502 810</w:t>
            </w:r>
          </w:p>
        </w:tc>
        <w:tc>
          <w:tcPr>
            <w:tcW w:w="506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335B61" w:rsidRPr="00335B61" w:rsidRDefault="00335B61" w:rsidP="00457F05">
            <w:pPr>
              <w:pStyle w:val="a3"/>
              <w:ind w:firstLine="284"/>
              <w:jc w:val="center"/>
              <w:rPr>
                <w:color w:val="000000" w:themeColor="text1"/>
              </w:rPr>
            </w:pPr>
            <w:r w:rsidRPr="00335B61">
              <w:rPr>
                <w:color w:val="000000" w:themeColor="text1"/>
              </w:rPr>
              <w:t>Погашение бюджетами субъектов Российской Фед</w:t>
            </w:r>
            <w:r w:rsidRPr="00335B61">
              <w:rPr>
                <w:color w:val="000000" w:themeColor="text1"/>
              </w:rPr>
              <w:t>е</w:t>
            </w:r>
            <w:r w:rsidRPr="00335B61">
              <w:rPr>
                <w:color w:val="000000" w:themeColor="text1"/>
              </w:rPr>
              <w:t>рации кредитов от других бюджетов бюджетной сист</w:t>
            </w:r>
            <w:r w:rsidRPr="00335B61">
              <w:rPr>
                <w:color w:val="000000" w:themeColor="text1"/>
              </w:rPr>
              <w:t>е</w:t>
            </w:r>
            <w:r w:rsidRPr="00335B61">
              <w:rPr>
                <w:color w:val="000000" w:themeColor="text1"/>
              </w:rPr>
              <w:t>мы Российской Федерации в валюте Российской Фед</w:t>
            </w:r>
            <w:r w:rsidRPr="00335B61">
              <w:rPr>
                <w:color w:val="000000" w:themeColor="text1"/>
              </w:rPr>
              <w:t>е</w:t>
            </w:r>
            <w:r w:rsidRPr="00335B61">
              <w:rPr>
                <w:color w:val="000000" w:themeColor="text1"/>
              </w:rPr>
              <w:t>рации по договорам о консолидации и реструктуриз</w:t>
            </w:r>
            <w:r w:rsidRPr="00335B61">
              <w:rPr>
                <w:color w:val="000000" w:themeColor="text1"/>
              </w:rPr>
              <w:t>а</w:t>
            </w:r>
            <w:r w:rsidRPr="00335B61">
              <w:rPr>
                <w:color w:val="000000" w:themeColor="text1"/>
              </w:rPr>
              <w:t>ции задолженности бюджетов субъектов Российской Федерации перед федеральным бюджетом, выраженной в валюте Российской Федерации, возврат которых ос</w:t>
            </w:r>
            <w:r w:rsidRPr="00335B61">
              <w:rPr>
                <w:color w:val="000000" w:themeColor="text1"/>
              </w:rPr>
              <w:t>у</w:t>
            </w:r>
            <w:r w:rsidRPr="00335B61">
              <w:rPr>
                <w:color w:val="000000" w:themeColor="text1"/>
              </w:rPr>
              <w:t>ществляется субъектом Российской Федерации</w:t>
            </w:r>
          </w:p>
        </w:tc>
        <w:tc>
          <w:tcPr>
            <w:tcW w:w="110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335B61" w:rsidRPr="00335B61" w:rsidRDefault="00335B61" w:rsidP="008C0F33">
            <w:pPr>
              <w:pStyle w:val="a3"/>
              <w:jc w:val="center"/>
              <w:rPr>
                <w:color w:val="000000" w:themeColor="text1"/>
              </w:rPr>
            </w:pPr>
          </w:p>
        </w:tc>
        <w:tc>
          <w:tcPr>
            <w:tcW w:w="127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335B61" w:rsidRPr="00335B61" w:rsidRDefault="00335B61" w:rsidP="00457F05">
            <w:pPr>
              <w:pStyle w:val="a3"/>
              <w:ind w:firstLine="284"/>
              <w:jc w:val="center"/>
              <w:rPr>
                <w:color w:val="000000" w:themeColor="text1"/>
              </w:rPr>
            </w:pPr>
          </w:p>
        </w:tc>
      </w:tr>
      <w:tr w:rsidR="00335B61" w:rsidRPr="00335B61" w:rsidTr="00457F05">
        <w:trPr>
          <w:trHeight w:val="1269"/>
        </w:trPr>
        <w:tc>
          <w:tcPr>
            <w:tcW w:w="308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335B61" w:rsidRPr="00335B61" w:rsidRDefault="00335B61" w:rsidP="00457F05">
            <w:pPr>
              <w:pStyle w:val="a3"/>
              <w:ind w:firstLine="284"/>
              <w:jc w:val="center"/>
              <w:rPr>
                <w:color w:val="000000" w:themeColor="text1"/>
              </w:rPr>
            </w:pPr>
            <w:r w:rsidRPr="00335B61">
              <w:rPr>
                <w:color w:val="000000" w:themeColor="text1"/>
              </w:rPr>
              <w:t>000 01 03 00 00 10 4602 810</w:t>
            </w:r>
          </w:p>
        </w:tc>
        <w:tc>
          <w:tcPr>
            <w:tcW w:w="50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335B61" w:rsidRPr="00335B61" w:rsidRDefault="00335B61" w:rsidP="00457F05">
            <w:pPr>
              <w:pStyle w:val="a3"/>
              <w:ind w:firstLine="284"/>
              <w:jc w:val="center"/>
              <w:rPr>
                <w:color w:val="000000" w:themeColor="text1"/>
              </w:rPr>
            </w:pPr>
            <w:r w:rsidRPr="00335B61">
              <w:rPr>
                <w:color w:val="000000" w:themeColor="text1"/>
              </w:rPr>
              <w:t>Погашение бюджетами субъектов Российской Фед</w:t>
            </w:r>
            <w:r w:rsidRPr="00335B61">
              <w:rPr>
                <w:color w:val="000000" w:themeColor="text1"/>
              </w:rPr>
              <w:t>е</w:t>
            </w:r>
            <w:r w:rsidRPr="00335B61">
              <w:rPr>
                <w:color w:val="000000" w:themeColor="text1"/>
              </w:rPr>
              <w:t>рации прочих кредитов (бюджетных ссуд) от других бюджетов бюджетной системы Российской Федерации в валюте Российской Федерации, возврат которых ос</w:t>
            </w:r>
            <w:r w:rsidRPr="00335B61">
              <w:rPr>
                <w:color w:val="000000" w:themeColor="text1"/>
              </w:rPr>
              <w:t>у</w:t>
            </w:r>
            <w:r w:rsidRPr="00335B61">
              <w:rPr>
                <w:color w:val="000000" w:themeColor="text1"/>
              </w:rPr>
              <w:t>ществляется субъектом Российской Федерации</w:t>
            </w:r>
          </w:p>
        </w:tc>
        <w:tc>
          <w:tcPr>
            <w:tcW w:w="110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335B61" w:rsidRPr="00335B61" w:rsidRDefault="00335B61" w:rsidP="008C0F33">
            <w:pPr>
              <w:pStyle w:val="a3"/>
              <w:jc w:val="center"/>
              <w:rPr>
                <w:color w:val="000000" w:themeColor="text1"/>
              </w:rPr>
            </w:pPr>
          </w:p>
        </w:tc>
        <w:tc>
          <w:tcPr>
            <w:tcW w:w="127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335B61" w:rsidRPr="00335B61" w:rsidRDefault="00335B61" w:rsidP="00457F05">
            <w:pPr>
              <w:pStyle w:val="a3"/>
              <w:ind w:firstLine="284"/>
              <w:jc w:val="center"/>
              <w:rPr>
                <w:color w:val="000000" w:themeColor="text1"/>
              </w:rPr>
            </w:pPr>
          </w:p>
        </w:tc>
      </w:tr>
      <w:tr w:rsidR="00335B61" w:rsidRPr="00335B61" w:rsidTr="00457F05">
        <w:trPr>
          <w:trHeight w:val="630"/>
        </w:trPr>
        <w:tc>
          <w:tcPr>
            <w:tcW w:w="308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335B61" w:rsidRPr="00335B61" w:rsidRDefault="00335B61" w:rsidP="00457F05">
            <w:pPr>
              <w:pStyle w:val="a3"/>
              <w:ind w:firstLine="284"/>
              <w:jc w:val="center"/>
              <w:rPr>
                <w:bCs/>
                <w:color w:val="000000" w:themeColor="text1"/>
              </w:rPr>
            </w:pPr>
            <w:r w:rsidRPr="00335B61">
              <w:rPr>
                <w:bCs/>
                <w:color w:val="000000" w:themeColor="text1"/>
              </w:rPr>
              <w:t>000 01 05 00 00 00 0000 000</w:t>
            </w:r>
          </w:p>
        </w:tc>
        <w:tc>
          <w:tcPr>
            <w:tcW w:w="50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335B61" w:rsidRPr="00335B61" w:rsidRDefault="00335B61" w:rsidP="00457F05">
            <w:pPr>
              <w:pStyle w:val="a3"/>
              <w:ind w:firstLine="284"/>
              <w:jc w:val="center"/>
              <w:rPr>
                <w:bCs/>
                <w:color w:val="000000" w:themeColor="text1"/>
              </w:rPr>
            </w:pPr>
            <w:r w:rsidRPr="00335B61">
              <w:rPr>
                <w:bCs/>
                <w:color w:val="000000" w:themeColor="text1"/>
              </w:rPr>
              <w:t>Изменение остатков средств на счетах по учету средств бюджета</w:t>
            </w:r>
          </w:p>
        </w:tc>
        <w:tc>
          <w:tcPr>
            <w:tcW w:w="110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335B61" w:rsidRPr="00335B61" w:rsidRDefault="00335B61" w:rsidP="008C0F33">
            <w:pPr>
              <w:pStyle w:val="a3"/>
              <w:jc w:val="center"/>
              <w:rPr>
                <w:bCs/>
                <w:color w:val="000000" w:themeColor="text1"/>
              </w:rPr>
            </w:pPr>
          </w:p>
        </w:tc>
        <w:tc>
          <w:tcPr>
            <w:tcW w:w="127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335B61" w:rsidRPr="00335B61" w:rsidRDefault="00335B61" w:rsidP="00457F05">
            <w:pPr>
              <w:pStyle w:val="a3"/>
              <w:ind w:firstLine="284"/>
              <w:jc w:val="center"/>
              <w:rPr>
                <w:bCs/>
                <w:color w:val="000000" w:themeColor="text1"/>
              </w:rPr>
            </w:pPr>
          </w:p>
        </w:tc>
      </w:tr>
      <w:tr w:rsidR="00335B61" w:rsidRPr="00335B61" w:rsidTr="00457F05">
        <w:trPr>
          <w:trHeight w:val="315"/>
        </w:trPr>
        <w:tc>
          <w:tcPr>
            <w:tcW w:w="308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335B61" w:rsidRPr="00335B61" w:rsidRDefault="00335B61" w:rsidP="00457F05">
            <w:pPr>
              <w:pStyle w:val="a3"/>
              <w:ind w:firstLine="284"/>
              <w:jc w:val="center"/>
              <w:rPr>
                <w:bCs/>
                <w:color w:val="000000" w:themeColor="text1"/>
              </w:rPr>
            </w:pPr>
            <w:r w:rsidRPr="00335B61">
              <w:rPr>
                <w:bCs/>
                <w:color w:val="000000" w:themeColor="text1"/>
              </w:rPr>
              <w:t>000 01 05 00 00 00 0000 500</w:t>
            </w:r>
          </w:p>
        </w:tc>
        <w:tc>
          <w:tcPr>
            <w:tcW w:w="50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335B61" w:rsidRPr="00335B61" w:rsidRDefault="00335B61" w:rsidP="00457F05">
            <w:pPr>
              <w:pStyle w:val="a3"/>
              <w:ind w:firstLine="284"/>
              <w:jc w:val="center"/>
              <w:rPr>
                <w:bCs/>
                <w:color w:val="000000" w:themeColor="text1"/>
              </w:rPr>
            </w:pPr>
            <w:r w:rsidRPr="00335B61">
              <w:rPr>
                <w:bCs/>
                <w:color w:val="000000" w:themeColor="text1"/>
              </w:rPr>
              <w:t>Увеличение остатков средств бюджетов</w:t>
            </w:r>
          </w:p>
        </w:tc>
        <w:tc>
          <w:tcPr>
            <w:tcW w:w="110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335B61" w:rsidRPr="00335B61" w:rsidRDefault="00335B61" w:rsidP="008C0F33">
            <w:pPr>
              <w:pStyle w:val="a3"/>
              <w:jc w:val="center"/>
              <w:rPr>
                <w:bCs/>
                <w:color w:val="000000" w:themeColor="text1"/>
              </w:rPr>
            </w:pPr>
            <w:r w:rsidRPr="00335B61">
              <w:rPr>
                <w:bCs/>
                <w:color w:val="000000" w:themeColor="text1"/>
              </w:rPr>
              <w:t>-9921,7</w:t>
            </w:r>
          </w:p>
        </w:tc>
        <w:tc>
          <w:tcPr>
            <w:tcW w:w="127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335B61" w:rsidRPr="00335B61" w:rsidRDefault="00335B61" w:rsidP="00457F05">
            <w:pPr>
              <w:pStyle w:val="a3"/>
              <w:ind w:firstLine="284"/>
              <w:jc w:val="center"/>
              <w:rPr>
                <w:bCs/>
                <w:color w:val="000000" w:themeColor="text1"/>
              </w:rPr>
            </w:pPr>
            <w:r w:rsidRPr="00335B61">
              <w:rPr>
                <w:bCs/>
                <w:color w:val="000000" w:themeColor="text1"/>
              </w:rPr>
              <w:t>-9 980,8</w:t>
            </w:r>
          </w:p>
        </w:tc>
      </w:tr>
      <w:tr w:rsidR="00335B61" w:rsidRPr="00335B61" w:rsidTr="00457F05">
        <w:trPr>
          <w:trHeight w:val="315"/>
        </w:trPr>
        <w:tc>
          <w:tcPr>
            <w:tcW w:w="308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335B61" w:rsidRPr="00335B61" w:rsidRDefault="00335B61" w:rsidP="00457F05">
            <w:pPr>
              <w:pStyle w:val="a3"/>
              <w:ind w:firstLine="284"/>
              <w:jc w:val="center"/>
              <w:rPr>
                <w:color w:val="000000" w:themeColor="text1"/>
              </w:rPr>
            </w:pPr>
            <w:r w:rsidRPr="00335B61">
              <w:rPr>
                <w:color w:val="000000" w:themeColor="text1"/>
              </w:rPr>
              <w:t>000 01 05 02 00 00 0000 500</w:t>
            </w:r>
          </w:p>
        </w:tc>
        <w:tc>
          <w:tcPr>
            <w:tcW w:w="50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335B61" w:rsidRPr="00335B61" w:rsidRDefault="00335B61" w:rsidP="00457F05">
            <w:pPr>
              <w:pStyle w:val="a3"/>
              <w:ind w:firstLine="284"/>
              <w:jc w:val="center"/>
              <w:rPr>
                <w:color w:val="000000" w:themeColor="text1"/>
              </w:rPr>
            </w:pPr>
            <w:r w:rsidRPr="00335B61">
              <w:rPr>
                <w:color w:val="000000" w:themeColor="text1"/>
              </w:rPr>
              <w:t>Увеличение прочих остатков средств бюджетов</w:t>
            </w:r>
          </w:p>
        </w:tc>
        <w:tc>
          <w:tcPr>
            <w:tcW w:w="110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335B61" w:rsidRPr="00335B61" w:rsidRDefault="00335B61" w:rsidP="008C0F33">
            <w:pPr>
              <w:pStyle w:val="a3"/>
              <w:jc w:val="center"/>
              <w:rPr>
                <w:color w:val="000000" w:themeColor="text1"/>
              </w:rPr>
            </w:pPr>
            <w:r w:rsidRPr="00335B61">
              <w:rPr>
                <w:color w:val="000000" w:themeColor="text1"/>
              </w:rPr>
              <w:t>-9921,7</w:t>
            </w:r>
          </w:p>
        </w:tc>
        <w:tc>
          <w:tcPr>
            <w:tcW w:w="127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335B61" w:rsidRPr="00335B61" w:rsidRDefault="00335B61" w:rsidP="00457F05">
            <w:pPr>
              <w:pStyle w:val="a3"/>
              <w:ind w:firstLine="284"/>
              <w:jc w:val="center"/>
              <w:rPr>
                <w:color w:val="000000" w:themeColor="text1"/>
              </w:rPr>
            </w:pPr>
            <w:r w:rsidRPr="00335B61">
              <w:rPr>
                <w:color w:val="000000" w:themeColor="text1"/>
              </w:rPr>
              <w:t>-9 980,8</w:t>
            </w:r>
          </w:p>
        </w:tc>
      </w:tr>
      <w:tr w:rsidR="00335B61" w:rsidRPr="00335B61" w:rsidTr="00457F05">
        <w:trPr>
          <w:trHeight w:val="630"/>
        </w:trPr>
        <w:tc>
          <w:tcPr>
            <w:tcW w:w="308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335B61" w:rsidRPr="00335B61" w:rsidRDefault="00335B61" w:rsidP="00457F05">
            <w:pPr>
              <w:pStyle w:val="a3"/>
              <w:ind w:firstLine="284"/>
              <w:jc w:val="center"/>
              <w:rPr>
                <w:color w:val="000000" w:themeColor="text1"/>
              </w:rPr>
            </w:pPr>
            <w:r w:rsidRPr="00335B61">
              <w:rPr>
                <w:color w:val="000000" w:themeColor="text1"/>
              </w:rPr>
              <w:t>000 01 05 02 01 00 0000 510</w:t>
            </w:r>
          </w:p>
        </w:tc>
        <w:tc>
          <w:tcPr>
            <w:tcW w:w="50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335B61" w:rsidRPr="00335B61" w:rsidRDefault="00335B61" w:rsidP="00457F05">
            <w:pPr>
              <w:pStyle w:val="a3"/>
              <w:ind w:firstLine="284"/>
              <w:jc w:val="center"/>
              <w:rPr>
                <w:color w:val="000000" w:themeColor="text1"/>
              </w:rPr>
            </w:pPr>
            <w:r w:rsidRPr="00335B61">
              <w:rPr>
                <w:color w:val="000000" w:themeColor="text1"/>
              </w:rPr>
              <w:t>Увеличение прочих остатков денежных средств бюджетов</w:t>
            </w:r>
          </w:p>
        </w:tc>
        <w:tc>
          <w:tcPr>
            <w:tcW w:w="110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335B61" w:rsidRPr="00335B61" w:rsidRDefault="00335B61" w:rsidP="008C0F33">
            <w:pPr>
              <w:pStyle w:val="a3"/>
              <w:jc w:val="center"/>
              <w:rPr>
                <w:color w:val="000000" w:themeColor="text1"/>
              </w:rPr>
            </w:pPr>
            <w:r w:rsidRPr="00335B61">
              <w:rPr>
                <w:color w:val="000000" w:themeColor="text1"/>
              </w:rPr>
              <w:t>-9921,7</w:t>
            </w:r>
          </w:p>
        </w:tc>
        <w:tc>
          <w:tcPr>
            <w:tcW w:w="127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335B61" w:rsidRPr="00335B61" w:rsidRDefault="00335B61" w:rsidP="00457F05">
            <w:pPr>
              <w:pStyle w:val="a3"/>
              <w:ind w:firstLine="284"/>
              <w:jc w:val="center"/>
              <w:rPr>
                <w:color w:val="000000" w:themeColor="text1"/>
              </w:rPr>
            </w:pPr>
            <w:r w:rsidRPr="00335B61">
              <w:rPr>
                <w:color w:val="000000" w:themeColor="text1"/>
              </w:rPr>
              <w:t>-9 980,8</w:t>
            </w:r>
          </w:p>
        </w:tc>
      </w:tr>
      <w:tr w:rsidR="00335B61" w:rsidRPr="00335B61" w:rsidTr="00457F05">
        <w:trPr>
          <w:trHeight w:val="435"/>
        </w:trPr>
        <w:tc>
          <w:tcPr>
            <w:tcW w:w="3080" w:type="dxa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335B61" w:rsidRPr="00335B61" w:rsidRDefault="00335B61" w:rsidP="00457F05">
            <w:pPr>
              <w:pStyle w:val="a3"/>
              <w:ind w:firstLine="284"/>
              <w:jc w:val="center"/>
              <w:rPr>
                <w:color w:val="000000" w:themeColor="text1"/>
              </w:rPr>
            </w:pPr>
            <w:r w:rsidRPr="00335B61">
              <w:rPr>
                <w:color w:val="000000" w:themeColor="text1"/>
              </w:rPr>
              <w:t>000 01 05 02 01 10 0000 510</w:t>
            </w:r>
          </w:p>
        </w:tc>
        <w:tc>
          <w:tcPr>
            <w:tcW w:w="5060" w:type="dxa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335B61" w:rsidRPr="00335B61" w:rsidRDefault="00335B61" w:rsidP="00457F05">
            <w:pPr>
              <w:pStyle w:val="a3"/>
              <w:ind w:firstLine="284"/>
              <w:jc w:val="center"/>
              <w:rPr>
                <w:color w:val="000000" w:themeColor="text1"/>
              </w:rPr>
            </w:pPr>
            <w:r w:rsidRPr="00335B61">
              <w:rPr>
                <w:color w:val="000000" w:themeColor="text1"/>
              </w:rPr>
              <w:t>Увеличение прочих остатков денежных средств бюджетов субъектов Российской Федерации</w:t>
            </w:r>
          </w:p>
        </w:tc>
        <w:tc>
          <w:tcPr>
            <w:tcW w:w="1104" w:type="dxa"/>
            <w:vMerge w:val="restart"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shd w:val="clear" w:color="auto" w:fill="auto"/>
            <w:noWrap/>
          </w:tcPr>
          <w:p w:rsidR="00335B61" w:rsidRPr="00335B61" w:rsidRDefault="00335B61" w:rsidP="008C0F33">
            <w:pPr>
              <w:pStyle w:val="a3"/>
              <w:jc w:val="center"/>
              <w:rPr>
                <w:color w:val="000000" w:themeColor="text1"/>
              </w:rPr>
            </w:pPr>
            <w:r w:rsidRPr="00335B61">
              <w:rPr>
                <w:color w:val="000000" w:themeColor="text1"/>
              </w:rPr>
              <w:t>-9921,7</w:t>
            </w:r>
          </w:p>
        </w:tc>
        <w:tc>
          <w:tcPr>
            <w:tcW w:w="1275" w:type="dxa"/>
            <w:vMerge w:val="restart"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shd w:val="clear" w:color="auto" w:fill="auto"/>
          </w:tcPr>
          <w:p w:rsidR="00335B61" w:rsidRPr="00335B61" w:rsidRDefault="00335B61" w:rsidP="00457F05">
            <w:pPr>
              <w:pStyle w:val="a3"/>
              <w:ind w:firstLine="284"/>
              <w:jc w:val="center"/>
              <w:rPr>
                <w:color w:val="000000" w:themeColor="text1"/>
              </w:rPr>
            </w:pPr>
            <w:r w:rsidRPr="00335B61">
              <w:rPr>
                <w:color w:val="000000" w:themeColor="text1"/>
              </w:rPr>
              <w:t>-9 980,8</w:t>
            </w:r>
          </w:p>
        </w:tc>
      </w:tr>
      <w:tr w:rsidR="00335B61" w:rsidRPr="00335B61" w:rsidTr="00457F05">
        <w:trPr>
          <w:trHeight w:val="315"/>
        </w:trPr>
        <w:tc>
          <w:tcPr>
            <w:tcW w:w="3080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35B61" w:rsidRPr="00335B61" w:rsidRDefault="00335B61" w:rsidP="00457F05">
            <w:pPr>
              <w:pStyle w:val="a3"/>
              <w:ind w:firstLine="284"/>
              <w:jc w:val="center"/>
              <w:rPr>
                <w:color w:val="000000" w:themeColor="text1"/>
              </w:rPr>
            </w:pPr>
          </w:p>
        </w:tc>
        <w:tc>
          <w:tcPr>
            <w:tcW w:w="5060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35B61" w:rsidRPr="00335B61" w:rsidRDefault="00335B61" w:rsidP="00457F05">
            <w:pPr>
              <w:pStyle w:val="a3"/>
              <w:ind w:firstLine="284"/>
              <w:jc w:val="center"/>
              <w:rPr>
                <w:color w:val="000000" w:themeColor="text1"/>
              </w:rPr>
            </w:pPr>
          </w:p>
        </w:tc>
        <w:tc>
          <w:tcPr>
            <w:tcW w:w="1104" w:type="dxa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</w:tcPr>
          <w:p w:rsidR="00335B61" w:rsidRPr="00335B61" w:rsidRDefault="00335B61" w:rsidP="008C0F33">
            <w:pPr>
              <w:pStyle w:val="a3"/>
              <w:jc w:val="center"/>
              <w:rPr>
                <w:color w:val="000000" w:themeColor="text1"/>
              </w:rPr>
            </w:pPr>
          </w:p>
        </w:tc>
        <w:tc>
          <w:tcPr>
            <w:tcW w:w="1275" w:type="dxa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</w:tcPr>
          <w:p w:rsidR="00335B61" w:rsidRPr="00335B61" w:rsidRDefault="00335B61" w:rsidP="00457F05">
            <w:pPr>
              <w:pStyle w:val="a3"/>
              <w:ind w:firstLine="284"/>
              <w:jc w:val="center"/>
              <w:rPr>
                <w:color w:val="000000" w:themeColor="text1"/>
              </w:rPr>
            </w:pPr>
          </w:p>
        </w:tc>
      </w:tr>
      <w:tr w:rsidR="00335B61" w:rsidRPr="00335B61" w:rsidTr="00457F05">
        <w:trPr>
          <w:trHeight w:val="315"/>
        </w:trPr>
        <w:tc>
          <w:tcPr>
            <w:tcW w:w="308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335B61" w:rsidRPr="00335B61" w:rsidRDefault="00335B61" w:rsidP="00457F05">
            <w:pPr>
              <w:pStyle w:val="a3"/>
              <w:ind w:firstLine="284"/>
              <w:jc w:val="center"/>
              <w:rPr>
                <w:bCs/>
                <w:color w:val="000000" w:themeColor="text1"/>
              </w:rPr>
            </w:pPr>
            <w:r w:rsidRPr="00335B61">
              <w:rPr>
                <w:bCs/>
                <w:color w:val="000000" w:themeColor="text1"/>
              </w:rPr>
              <w:t>000 01 05 00 00 00 0000 600</w:t>
            </w:r>
          </w:p>
        </w:tc>
        <w:tc>
          <w:tcPr>
            <w:tcW w:w="50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335B61" w:rsidRPr="00335B61" w:rsidRDefault="00335B61" w:rsidP="00457F05">
            <w:pPr>
              <w:pStyle w:val="a3"/>
              <w:ind w:firstLine="284"/>
              <w:jc w:val="center"/>
              <w:rPr>
                <w:bCs/>
                <w:color w:val="000000" w:themeColor="text1"/>
              </w:rPr>
            </w:pPr>
            <w:r w:rsidRPr="00335B61">
              <w:rPr>
                <w:bCs/>
                <w:color w:val="000000" w:themeColor="text1"/>
              </w:rPr>
              <w:t>Уменьшение остатков средств бюджетов</w:t>
            </w:r>
          </w:p>
        </w:tc>
        <w:tc>
          <w:tcPr>
            <w:tcW w:w="110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335B61" w:rsidRPr="00335B61" w:rsidRDefault="00335B61" w:rsidP="008C0F33">
            <w:pPr>
              <w:pStyle w:val="a3"/>
              <w:jc w:val="center"/>
              <w:rPr>
                <w:bCs/>
                <w:color w:val="000000" w:themeColor="text1"/>
              </w:rPr>
            </w:pPr>
            <w:r w:rsidRPr="00335B61">
              <w:rPr>
                <w:bCs/>
                <w:color w:val="000000" w:themeColor="text1"/>
              </w:rPr>
              <w:t>9921,7</w:t>
            </w:r>
          </w:p>
        </w:tc>
        <w:tc>
          <w:tcPr>
            <w:tcW w:w="127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335B61" w:rsidRPr="00335B61" w:rsidRDefault="00335B61" w:rsidP="00457F05">
            <w:pPr>
              <w:pStyle w:val="a3"/>
              <w:ind w:firstLine="284"/>
              <w:jc w:val="center"/>
              <w:rPr>
                <w:bCs/>
                <w:color w:val="000000" w:themeColor="text1"/>
              </w:rPr>
            </w:pPr>
            <w:r w:rsidRPr="00335B61">
              <w:rPr>
                <w:bCs/>
                <w:color w:val="000000" w:themeColor="text1"/>
              </w:rPr>
              <w:t>9 980,8</w:t>
            </w:r>
          </w:p>
        </w:tc>
      </w:tr>
      <w:tr w:rsidR="00335B61" w:rsidRPr="00335B61" w:rsidTr="00457F05">
        <w:trPr>
          <w:trHeight w:val="315"/>
        </w:trPr>
        <w:tc>
          <w:tcPr>
            <w:tcW w:w="308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335B61" w:rsidRPr="00335B61" w:rsidRDefault="00335B61" w:rsidP="00457F05">
            <w:pPr>
              <w:pStyle w:val="a3"/>
              <w:ind w:firstLine="284"/>
              <w:jc w:val="center"/>
              <w:rPr>
                <w:bCs/>
                <w:color w:val="000000" w:themeColor="text1"/>
              </w:rPr>
            </w:pPr>
            <w:r w:rsidRPr="00335B61">
              <w:rPr>
                <w:bCs/>
                <w:color w:val="000000" w:themeColor="text1"/>
              </w:rPr>
              <w:t>0</w:t>
            </w:r>
            <w:r w:rsidRPr="00335B61">
              <w:rPr>
                <w:color w:val="000000" w:themeColor="text1"/>
              </w:rPr>
              <w:t>00 01 05 02 00 00 0000 600</w:t>
            </w:r>
          </w:p>
        </w:tc>
        <w:tc>
          <w:tcPr>
            <w:tcW w:w="50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335B61" w:rsidRPr="00335B61" w:rsidRDefault="00335B61" w:rsidP="00457F05">
            <w:pPr>
              <w:pStyle w:val="a3"/>
              <w:ind w:firstLine="284"/>
              <w:jc w:val="center"/>
              <w:rPr>
                <w:color w:val="000000" w:themeColor="text1"/>
              </w:rPr>
            </w:pPr>
            <w:r w:rsidRPr="00335B61">
              <w:rPr>
                <w:color w:val="000000" w:themeColor="text1"/>
              </w:rPr>
              <w:t>Уменьшение прочих остатков средств бюджетов</w:t>
            </w:r>
          </w:p>
        </w:tc>
        <w:tc>
          <w:tcPr>
            <w:tcW w:w="110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335B61" w:rsidRPr="00335B61" w:rsidRDefault="00335B61" w:rsidP="008C0F33">
            <w:pPr>
              <w:pStyle w:val="a3"/>
              <w:jc w:val="center"/>
              <w:rPr>
                <w:color w:val="000000" w:themeColor="text1"/>
              </w:rPr>
            </w:pPr>
            <w:r w:rsidRPr="00335B61">
              <w:rPr>
                <w:color w:val="000000" w:themeColor="text1"/>
              </w:rPr>
              <w:t>9921,7</w:t>
            </w:r>
          </w:p>
        </w:tc>
        <w:tc>
          <w:tcPr>
            <w:tcW w:w="127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335B61" w:rsidRPr="00335B61" w:rsidRDefault="00335B61" w:rsidP="00457F05">
            <w:pPr>
              <w:pStyle w:val="a3"/>
              <w:ind w:firstLine="284"/>
              <w:jc w:val="center"/>
              <w:rPr>
                <w:color w:val="000000" w:themeColor="text1"/>
              </w:rPr>
            </w:pPr>
            <w:r w:rsidRPr="00335B61">
              <w:rPr>
                <w:color w:val="000000" w:themeColor="text1"/>
              </w:rPr>
              <w:t>9 980,8</w:t>
            </w:r>
          </w:p>
        </w:tc>
      </w:tr>
      <w:tr w:rsidR="00335B61" w:rsidRPr="00335B61" w:rsidTr="00457F05">
        <w:trPr>
          <w:trHeight w:val="315"/>
        </w:trPr>
        <w:tc>
          <w:tcPr>
            <w:tcW w:w="3080" w:type="dxa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335B61" w:rsidRPr="00335B61" w:rsidRDefault="00335B61" w:rsidP="00457F05">
            <w:pPr>
              <w:pStyle w:val="a3"/>
              <w:ind w:firstLine="284"/>
              <w:jc w:val="center"/>
              <w:rPr>
                <w:color w:val="000000" w:themeColor="text1"/>
              </w:rPr>
            </w:pPr>
            <w:r w:rsidRPr="00335B61">
              <w:rPr>
                <w:color w:val="000000" w:themeColor="text1"/>
              </w:rPr>
              <w:t>000 01 05 02 01 00 0000 610</w:t>
            </w:r>
          </w:p>
        </w:tc>
        <w:tc>
          <w:tcPr>
            <w:tcW w:w="5060" w:type="dxa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335B61" w:rsidRPr="00335B61" w:rsidRDefault="00335B61" w:rsidP="00457F05">
            <w:pPr>
              <w:pStyle w:val="a3"/>
              <w:ind w:firstLine="284"/>
              <w:jc w:val="center"/>
              <w:rPr>
                <w:color w:val="000000" w:themeColor="text1"/>
              </w:rPr>
            </w:pPr>
            <w:r w:rsidRPr="00335B61">
              <w:rPr>
                <w:color w:val="000000" w:themeColor="text1"/>
              </w:rPr>
              <w:t>Уменьшение прочих остатков денежных средств бюджетов</w:t>
            </w:r>
          </w:p>
        </w:tc>
        <w:tc>
          <w:tcPr>
            <w:tcW w:w="1104" w:type="dxa"/>
            <w:vMerge w:val="restart"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shd w:val="clear" w:color="auto" w:fill="auto"/>
            <w:noWrap/>
          </w:tcPr>
          <w:p w:rsidR="00335B61" w:rsidRPr="00335B61" w:rsidRDefault="00335B61" w:rsidP="008C0F33">
            <w:pPr>
              <w:pStyle w:val="a3"/>
              <w:jc w:val="center"/>
              <w:rPr>
                <w:color w:val="000000" w:themeColor="text1"/>
              </w:rPr>
            </w:pPr>
            <w:r w:rsidRPr="00335B61">
              <w:rPr>
                <w:color w:val="000000" w:themeColor="text1"/>
              </w:rPr>
              <w:t>9921,7</w:t>
            </w:r>
          </w:p>
        </w:tc>
        <w:tc>
          <w:tcPr>
            <w:tcW w:w="1275" w:type="dxa"/>
            <w:vMerge w:val="restart"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shd w:val="clear" w:color="auto" w:fill="auto"/>
          </w:tcPr>
          <w:p w:rsidR="00335B61" w:rsidRPr="00335B61" w:rsidRDefault="00335B61" w:rsidP="00457F05">
            <w:pPr>
              <w:pStyle w:val="a3"/>
              <w:ind w:firstLine="284"/>
              <w:jc w:val="center"/>
              <w:rPr>
                <w:color w:val="000000" w:themeColor="text1"/>
              </w:rPr>
            </w:pPr>
            <w:r w:rsidRPr="00335B61">
              <w:rPr>
                <w:color w:val="000000" w:themeColor="text1"/>
              </w:rPr>
              <w:t>9 980,8</w:t>
            </w:r>
          </w:p>
        </w:tc>
      </w:tr>
      <w:tr w:rsidR="00335B61" w:rsidRPr="00335B61" w:rsidTr="008C0F33">
        <w:trPr>
          <w:trHeight w:val="230"/>
        </w:trPr>
        <w:tc>
          <w:tcPr>
            <w:tcW w:w="3080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35B61" w:rsidRPr="00335B61" w:rsidRDefault="00335B61" w:rsidP="00457F05">
            <w:pPr>
              <w:pStyle w:val="a3"/>
              <w:ind w:firstLine="284"/>
              <w:jc w:val="center"/>
              <w:rPr>
                <w:color w:val="000000" w:themeColor="text1"/>
              </w:rPr>
            </w:pPr>
          </w:p>
        </w:tc>
        <w:tc>
          <w:tcPr>
            <w:tcW w:w="5060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35B61" w:rsidRPr="00335B61" w:rsidRDefault="00335B61" w:rsidP="00457F05">
            <w:pPr>
              <w:pStyle w:val="a3"/>
              <w:ind w:firstLine="284"/>
              <w:jc w:val="center"/>
              <w:rPr>
                <w:color w:val="000000" w:themeColor="text1"/>
              </w:rPr>
            </w:pPr>
          </w:p>
        </w:tc>
        <w:tc>
          <w:tcPr>
            <w:tcW w:w="1104" w:type="dxa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</w:tcPr>
          <w:p w:rsidR="00335B61" w:rsidRPr="00335B61" w:rsidRDefault="00335B61" w:rsidP="008C0F33">
            <w:pPr>
              <w:pStyle w:val="a3"/>
              <w:jc w:val="center"/>
              <w:rPr>
                <w:color w:val="000000" w:themeColor="text1"/>
              </w:rPr>
            </w:pPr>
          </w:p>
        </w:tc>
        <w:tc>
          <w:tcPr>
            <w:tcW w:w="1275" w:type="dxa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</w:tcPr>
          <w:p w:rsidR="00335B61" w:rsidRPr="00335B61" w:rsidRDefault="00335B61" w:rsidP="00457F05">
            <w:pPr>
              <w:pStyle w:val="a3"/>
              <w:ind w:firstLine="284"/>
              <w:jc w:val="center"/>
              <w:rPr>
                <w:color w:val="000000" w:themeColor="text1"/>
              </w:rPr>
            </w:pPr>
          </w:p>
        </w:tc>
      </w:tr>
      <w:tr w:rsidR="00335B61" w:rsidRPr="00335B61" w:rsidTr="008C0F33">
        <w:trPr>
          <w:trHeight w:val="412"/>
        </w:trPr>
        <w:tc>
          <w:tcPr>
            <w:tcW w:w="308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335B61" w:rsidRPr="00335B61" w:rsidRDefault="00335B61" w:rsidP="00457F05">
            <w:pPr>
              <w:pStyle w:val="a3"/>
              <w:ind w:firstLine="284"/>
              <w:jc w:val="center"/>
              <w:rPr>
                <w:color w:val="000000" w:themeColor="text1"/>
              </w:rPr>
            </w:pPr>
            <w:r w:rsidRPr="00335B61">
              <w:rPr>
                <w:color w:val="000000" w:themeColor="text1"/>
              </w:rPr>
              <w:t>000 01 05 02 01 10 0000 610</w:t>
            </w:r>
          </w:p>
        </w:tc>
        <w:tc>
          <w:tcPr>
            <w:tcW w:w="50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335B61" w:rsidRPr="00335B61" w:rsidRDefault="00335B61" w:rsidP="00457F05">
            <w:pPr>
              <w:pStyle w:val="a3"/>
              <w:ind w:firstLine="284"/>
              <w:jc w:val="center"/>
              <w:rPr>
                <w:color w:val="000000" w:themeColor="text1"/>
              </w:rPr>
            </w:pPr>
            <w:r w:rsidRPr="00335B61">
              <w:rPr>
                <w:color w:val="000000" w:themeColor="text1"/>
              </w:rPr>
              <w:t>Уменьшение прочих остатков денежных средств бюджетов субъектов Российской Федерации</w:t>
            </w:r>
          </w:p>
        </w:tc>
        <w:tc>
          <w:tcPr>
            <w:tcW w:w="110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335B61" w:rsidRPr="00335B61" w:rsidRDefault="00335B61" w:rsidP="008C0F33">
            <w:pPr>
              <w:pStyle w:val="a3"/>
              <w:jc w:val="center"/>
              <w:rPr>
                <w:color w:val="000000" w:themeColor="text1"/>
              </w:rPr>
            </w:pPr>
            <w:r w:rsidRPr="00335B61">
              <w:rPr>
                <w:color w:val="000000" w:themeColor="text1"/>
              </w:rPr>
              <w:t>9921,7</w:t>
            </w:r>
          </w:p>
        </w:tc>
        <w:tc>
          <w:tcPr>
            <w:tcW w:w="127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335B61" w:rsidRPr="00335B61" w:rsidRDefault="00335B61" w:rsidP="00457F05">
            <w:pPr>
              <w:pStyle w:val="a3"/>
              <w:ind w:firstLine="284"/>
              <w:jc w:val="center"/>
              <w:rPr>
                <w:color w:val="000000" w:themeColor="text1"/>
              </w:rPr>
            </w:pPr>
            <w:r w:rsidRPr="00335B61">
              <w:rPr>
                <w:color w:val="000000" w:themeColor="text1"/>
              </w:rPr>
              <w:t>9 980,8</w:t>
            </w:r>
          </w:p>
        </w:tc>
      </w:tr>
      <w:tr w:rsidR="00335B61" w:rsidRPr="00335B61" w:rsidTr="008C0F33">
        <w:trPr>
          <w:trHeight w:val="518"/>
        </w:trPr>
        <w:tc>
          <w:tcPr>
            <w:tcW w:w="308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335B61" w:rsidRPr="00335B61" w:rsidRDefault="00335B61" w:rsidP="00457F05">
            <w:pPr>
              <w:pStyle w:val="a3"/>
              <w:ind w:firstLine="284"/>
              <w:jc w:val="center"/>
              <w:rPr>
                <w:bCs/>
                <w:color w:val="000000" w:themeColor="text1"/>
              </w:rPr>
            </w:pPr>
            <w:r w:rsidRPr="00335B61">
              <w:rPr>
                <w:bCs/>
                <w:color w:val="000000" w:themeColor="text1"/>
              </w:rPr>
              <w:t>000 01 06 00 00 00 0000 000</w:t>
            </w:r>
          </w:p>
        </w:tc>
        <w:tc>
          <w:tcPr>
            <w:tcW w:w="50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335B61" w:rsidRPr="00335B61" w:rsidRDefault="00335B61" w:rsidP="00457F05">
            <w:pPr>
              <w:pStyle w:val="a3"/>
              <w:ind w:firstLine="284"/>
              <w:jc w:val="center"/>
              <w:rPr>
                <w:bCs/>
                <w:color w:val="000000" w:themeColor="text1"/>
              </w:rPr>
            </w:pPr>
            <w:r w:rsidRPr="00335B61">
              <w:rPr>
                <w:bCs/>
                <w:color w:val="000000" w:themeColor="text1"/>
              </w:rPr>
              <w:t>Иные источники внутреннего финансирования д</w:t>
            </w:r>
            <w:r w:rsidRPr="00335B61">
              <w:rPr>
                <w:bCs/>
                <w:color w:val="000000" w:themeColor="text1"/>
              </w:rPr>
              <w:t>е</w:t>
            </w:r>
            <w:r w:rsidRPr="00335B61">
              <w:rPr>
                <w:bCs/>
                <w:color w:val="000000" w:themeColor="text1"/>
              </w:rPr>
              <w:t>фицитов бюджетов</w:t>
            </w:r>
          </w:p>
        </w:tc>
        <w:tc>
          <w:tcPr>
            <w:tcW w:w="110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335B61" w:rsidRPr="00335B61" w:rsidRDefault="00335B61" w:rsidP="008C0F33">
            <w:pPr>
              <w:pStyle w:val="a3"/>
              <w:jc w:val="center"/>
              <w:rPr>
                <w:bCs/>
                <w:color w:val="000000" w:themeColor="text1"/>
              </w:rPr>
            </w:pPr>
          </w:p>
        </w:tc>
        <w:tc>
          <w:tcPr>
            <w:tcW w:w="127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335B61" w:rsidRPr="00335B61" w:rsidRDefault="00335B61" w:rsidP="00457F05">
            <w:pPr>
              <w:pStyle w:val="a3"/>
              <w:ind w:firstLine="284"/>
              <w:jc w:val="center"/>
              <w:rPr>
                <w:bCs/>
                <w:color w:val="000000" w:themeColor="text1"/>
              </w:rPr>
            </w:pPr>
          </w:p>
        </w:tc>
      </w:tr>
      <w:tr w:rsidR="00335B61" w:rsidRPr="00335B61" w:rsidTr="00457F05">
        <w:trPr>
          <w:trHeight w:val="691"/>
        </w:trPr>
        <w:tc>
          <w:tcPr>
            <w:tcW w:w="308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335B61" w:rsidRPr="00335B61" w:rsidRDefault="00335B61" w:rsidP="00457F05">
            <w:pPr>
              <w:pStyle w:val="a3"/>
              <w:ind w:firstLine="284"/>
              <w:jc w:val="center"/>
              <w:rPr>
                <w:bCs/>
                <w:color w:val="000000" w:themeColor="text1"/>
              </w:rPr>
            </w:pPr>
            <w:r w:rsidRPr="00335B61">
              <w:rPr>
                <w:bCs/>
                <w:color w:val="000000" w:themeColor="text1"/>
              </w:rPr>
              <w:t>000 01 06 01 00 00 0000 000</w:t>
            </w:r>
          </w:p>
        </w:tc>
        <w:tc>
          <w:tcPr>
            <w:tcW w:w="50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335B61" w:rsidRPr="00335B61" w:rsidRDefault="00335B61" w:rsidP="00457F05">
            <w:pPr>
              <w:pStyle w:val="a3"/>
              <w:ind w:firstLine="284"/>
              <w:jc w:val="center"/>
              <w:rPr>
                <w:bCs/>
                <w:color w:val="000000" w:themeColor="text1"/>
              </w:rPr>
            </w:pPr>
            <w:r w:rsidRPr="00335B61">
              <w:rPr>
                <w:bCs/>
                <w:color w:val="000000" w:themeColor="text1"/>
              </w:rPr>
              <w:t>Акции и иные формы участия в капитале, наход</w:t>
            </w:r>
            <w:r w:rsidRPr="00335B61">
              <w:rPr>
                <w:bCs/>
                <w:color w:val="000000" w:themeColor="text1"/>
              </w:rPr>
              <w:t>я</w:t>
            </w:r>
            <w:r w:rsidRPr="00335B61">
              <w:rPr>
                <w:bCs/>
                <w:color w:val="000000" w:themeColor="text1"/>
              </w:rPr>
              <w:t>щиеся в государственной и муниципальной собственн</w:t>
            </w:r>
            <w:r w:rsidRPr="00335B61">
              <w:rPr>
                <w:bCs/>
                <w:color w:val="000000" w:themeColor="text1"/>
              </w:rPr>
              <w:t>о</w:t>
            </w:r>
            <w:r w:rsidRPr="00335B61">
              <w:rPr>
                <w:bCs/>
                <w:color w:val="000000" w:themeColor="text1"/>
              </w:rPr>
              <w:t>сти</w:t>
            </w:r>
          </w:p>
        </w:tc>
        <w:tc>
          <w:tcPr>
            <w:tcW w:w="110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335B61" w:rsidRPr="00335B61" w:rsidRDefault="00335B61" w:rsidP="008C0F33">
            <w:pPr>
              <w:pStyle w:val="a3"/>
              <w:jc w:val="center"/>
              <w:rPr>
                <w:bCs/>
                <w:color w:val="000000" w:themeColor="text1"/>
              </w:rPr>
            </w:pPr>
          </w:p>
        </w:tc>
        <w:tc>
          <w:tcPr>
            <w:tcW w:w="127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335B61" w:rsidRPr="00335B61" w:rsidRDefault="00335B61" w:rsidP="00457F05">
            <w:pPr>
              <w:pStyle w:val="a3"/>
              <w:ind w:firstLine="284"/>
              <w:jc w:val="center"/>
              <w:rPr>
                <w:bCs/>
                <w:color w:val="000000" w:themeColor="text1"/>
              </w:rPr>
            </w:pPr>
          </w:p>
        </w:tc>
      </w:tr>
      <w:tr w:rsidR="00335B61" w:rsidRPr="00335B61" w:rsidTr="00457F05">
        <w:trPr>
          <w:trHeight w:val="714"/>
        </w:trPr>
        <w:tc>
          <w:tcPr>
            <w:tcW w:w="308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335B61" w:rsidRPr="00335B61" w:rsidRDefault="00335B61" w:rsidP="00457F05">
            <w:pPr>
              <w:pStyle w:val="a3"/>
              <w:ind w:firstLine="284"/>
              <w:jc w:val="center"/>
              <w:rPr>
                <w:color w:val="000000" w:themeColor="text1"/>
              </w:rPr>
            </w:pPr>
            <w:r w:rsidRPr="00335B61">
              <w:rPr>
                <w:color w:val="000000" w:themeColor="text1"/>
              </w:rPr>
              <w:t>000 01 06 01 00 00 0000 630</w:t>
            </w:r>
          </w:p>
        </w:tc>
        <w:tc>
          <w:tcPr>
            <w:tcW w:w="50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335B61" w:rsidRPr="00335B61" w:rsidRDefault="00335B61" w:rsidP="00457F05">
            <w:pPr>
              <w:pStyle w:val="a3"/>
              <w:ind w:firstLine="284"/>
              <w:jc w:val="center"/>
              <w:rPr>
                <w:color w:val="000000" w:themeColor="text1"/>
              </w:rPr>
            </w:pPr>
            <w:r w:rsidRPr="00335B61">
              <w:rPr>
                <w:color w:val="000000" w:themeColor="text1"/>
              </w:rPr>
              <w:t>Средства от продажи акций и иных форм участия в капитале, находящихся в государственной и муниц</w:t>
            </w:r>
            <w:r w:rsidRPr="00335B61">
              <w:rPr>
                <w:color w:val="000000" w:themeColor="text1"/>
              </w:rPr>
              <w:t>и</w:t>
            </w:r>
            <w:r w:rsidRPr="00335B61">
              <w:rPr>
                <w:color w:val="000000" w:themeColor="text1"/>
              </w:rPr>
              <w:t>пальной собственности</w:t>
            </w:r>
          </w:p>
        </w:tc>
        <w:tc>
          <w:tcPr>
            <w:tcW w:w="110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335B61" w:rsidRPr="00335B61" w:rsidRDefault="00335B61" w:rsidP="008C0F33">
            <w:pPr>
              <w:pStyle w:val="a3"/>
              <w:jc w:val="center"/>
              <w:rPr>
                <w:color w:val="000000" w:themeColor="text1"/>
              </w:rPr>
            </w:pPr>
          </w:p>
        </w:tc>
        <w:tc>
          <w:tcPr>
            <w:tcW w:w="127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335B61" w:rsidRPr="00335B61" w:rsidRDefault="00335B61" w:rsidP="00457F05">
            <w:pPr>
              <w:pStyle w:val="a3"/>
              <w:ind w:firstLine="284"/>
              <w:jc w:val="center"/>
              <w:rPr>
                <w:color w:val="000000" w:themeColor="text1"/>
              </w:rPr>
            </w:pPr>
          </w:p>
        </w:tc>
      </w:tr>
      <w:tr w:rsidR="00335B61" w:rsidRPr="00335B61" w:rsidTr="008C0F33">
        <w:trPr>
          <w:trHeight w:val="700"/>
        </w:trPr>
        <w:tc>
          <w:tcPr>
            <w:tcW w:w="308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335B61" w:rsidRPr="00335B61" w:rsidRDefault="00335B61" w:rsidP="00457F05">
            <w:pPr>
              <w:pStyle w:val="a3"/>
              <w:ind w:firstLine="284"/>
              <w:jc w:val="center"/>
              <w:rPr>
                <w:color w:val="000000" w:themeColor="text1"/>
              </w:rPr>
            </w:pPr>
            <w:r w:rsidRPr="00335B61">
              <w:rPr>
                <w:color w:val="000000" w:themeColor="text1"/>
              </w:rPr>
              <w:lastRenderedPageBreak/>
              <w:t>000 01 06 01 00 10 0000 630</w:t>
            </w:r>
          </w:p>
        </w:tc>
        <w:tc>
          <w:tcPr>
            <w:tcW w:w="50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335B61" w:rsidRPr="00335B61" w:rsidRDefault="00335B61" w:rsidP="00457F05">
            <w:pPr>
              <w:pStyle w:val="a3"/>
              <w:ind w:firstLine="284"/>
              <w:jc w:val="center"/>
              <w:rPr>
                <w:color w:val="000000" w:themeColor="text1"/>
              </w:rPr>
            </w:pPr>
            <w:r w:rsidRPr="00335B61">
              <w:rPr>
                <w:color w:val="000000" w:themeColor="text1"/>
              </w:rPr>
              <w:t>Средства от продажи акций и иных форм участия в капитале, находящихся в собственности субъектов Ро</w:t>
            </w:r>
            <w:r w:rsidRPr="00335B61">
              <w:rPr>
                <w:color w:val="000000" w:themeColor="text1"/>
              </w:rPr>
              <w:t>с</w:t>
            </w:r>
            <w:r w:rsidRPr="00335B61">
              <w:rPr>
                <w:color w:val="000000" w:themeColor="text1"/>
              </w:rPr>
              <w:t>сийской Федерации</w:t>
            </w:r>
          </w:p>
        </w:tc>
        <w:tc>
          <w:tcPr>
            <w:tcW w:w="110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335B61" w:rsidRPr="00335B61" w:rsidRDefault="00335B61" w:rsidP="008C0F33">
            <w:pPr>
              <w:pStyle w:val="a3"/>
              <w:jc w:val="center"/>
              <w:rPr>
                <w:color w:val="000000" w:themeColor="text1"/>
              </w:rPr>
            </w:pPr>
          </w:p>
        </w:tc>
        <w:tc>
          <w:tcPr>
            <w:tcW w:w="127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335B61" w:rsidRPr="00335B61" w:rsidRDefault="00335B61" w:rsidP="00457F05">
            <w:pPr>
              <w:pStyle w:val="a3"/>
              <w:ind w:firstLine="284"/>
              <w:jc w:val="center"/>
              <w:rPr>
                <w:color w:val="000000" w:themeColor="text1"/>
              </w:rPr>
            </w:pPr>
          </w:p>
        </w:tc>
      </w:tr>
      <w:tr w:rsidR="00335B61" w:rsidRPr="00335B61" w:rsidTr="00457F05">
        <w:trPr>
          <w:trHeight w:val="630"/>
        </w:trPr>
        <w:tc>
          <w:tcPr>
            <w:tcW w:w="308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335B61" w:rsidRPr="00335B61" w:rsidRDefault="00335B61" w:rsidP="00457F05">
            <w:pPr>
              <w:pStyle w:val="a3"/>
              <w:ind w:firstLine="284"/>
              <w:jc w:val="center"/>
              <w:rPr>
                <w:color w:val="000000" w:themeColor="text1"/>
              </w:rPr>
            </w:pPr>
            <w:r w:rsidRPr="00335B61">
              <w:rPr>
                <w:color w:val="000000" w:themeColor="text1"/>
              </w:rPr>
              <w:t>000 01 06 04 00 00 0000 000</w:t>
            </w:r>
          </w:p>
        </w:tc>
        <w:tc>
          <w:tcPr>
            <w:tcW w:w="50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335B61" w:rsidRPr="00335B61" w:rsidRDefault="00335B61" w:rsidP="00457F05">
            <w:pPr>
              <w:pStyle w:val="a3"/>
              <w:ind w:firstLine="284"/>
              <w:jc w:val="center"/>
              <w:rPr>
                <w:bCs/>
                <w:color w:val="000000" w:themeColor="text1"/>
              </w:rPr>
            </w:pPr>
            <w:r w:rsidRPr="00335B61">
              <w:rPr>
                <w:bCs/>
                <w:color w:val="000000" w:themeColor="text1"/>
              </w:rPr>
              <w:t>Исполнение государственных и муниципальных г</w:t>
            </w:r>
            <w:r w:rsidRPr="00335B61">
              <w:rPr>
                <w:bCs/>
                <w:color w:val="000000" w:themeColor="text1"/>
              </w:rPr>
              <w:t>а</w:t>
            </w:r>
            <w:r w:rsidRPr="00335B61">
              <w:rPr>
                <w:bCs/>
                <w:color w:val="000000" w:themeColor="text1"/>
              </w:rPr>
              <w:t>рантий в валюте Российской Федерации</w:t>
            </w:r>
          </w:p>
        </w:tc>
        <w:tc>
          <w:tcPr>
            <w:tcW w:w="110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335B61" w:rsidRPr="00335B61" w:rsidRDefault="00335B61" w:rsidP="008C0F33">
            <w:pPr>
              <w:pStyle w:val="a3"/>
              <w:jc w:val="center"/>
              <w:rPr>
                <w:bCs/>
                <w:color w:val="000000" w:themeColor="text1"/>
              </w:rPr>
            </w:pPr>
          </w:p>
        </w:tc>
        <w:tc>
          <w:tcPr>
            <w:tcW w:w="127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335B61" w:rsidRPr="00335B61" w:rsidRDefault="00335B61" w:rsidP="00457F05">
            <w:pPr>
              <w:pStyle w:val="a3"/>
              <w:ind w:firstLine="284"/>
              <w:jc w:val="center"/>
              <w:rPr>
                <w:bCs/>
                <w:color w:val="000000" w:themeColor="text1"/>
              </w:rPr>
            </w:pPr>
          </w:p>
        </w:tc>
      </w:tr>
      <w:tr w:rsidR="00335B61" w:rsidRPr="00335B61" w:rsidTr="00457F05">
        <w:trPr>
          <w:trHeight w:val="1732"/>
        </w:trPr>
        <w:tc>
          <w:tcPr>
            <w:tcW w:w="308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335B61" w:rsidRPr="00335B61" w:rsidRDefault="00335B61" w:rsidP="00457F05">
            <w:pPr>
              <w:pStyle w:val="a3"/>
              <w:ind w:firstLine="284"/>
              <w:jc w:val="center"/>
              <w:rPr>
                <w:color w:val="000000" w:themeColor="text1"/>
              </w:rPr>
            </w:pPr>
            <w:r w:rsidRPr="00335B61">
              <w:rPr>
                <w:color w:val="000000" w:themeColor="text1"/>
              </w:rPr>
              <w:t>000 01 06 04 00 10 0000 810</w:t>
            </w:r>
          </w:p>
        </w:tc>
        <w:tc>
          <w:tcPr>
            <w:tcW w:w="50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335B61" w:rsidRPr="00335B61" w:rsidRDefault="00335B61" w:rsidP="00457F05">
            <w:pPr>
              <w:pStyle w:val="a3"/>
              <w:ind w:firstLine="284"/>
              <w:jc w:val="center"/>
              <w:rPr>
                <w:color w:val="000000" w:themeColor="text1"/>
              </w:rPr>
            </w:pPr>
            <w:r w:rsidRPr="00335B61">
              <w:rPr>
                <w:color w:val="000000" w:themeColor="text1"/>
              </w:rPr>
              <w:t>Исполнение государственных гарантий субъектов Российской Федерации в валюте Российской Федерации в случае, если исполнение гарантом государственных гарантий ведет к возникновению права регрессного требования гаранта к принципалу либо обусловлено уступкой гаранту прав требования бенефициара к при</w:t>
            </w:r>
            <w:r w:rsidRPr="00335B61">
              <w:rPr>
                <w:color w:val="000000" w:themeColor="text1"/>
              </w:rPr>
              <w:t>н</w:t>
            </w:r>
            <w:r w:rsidRPr="00335B61">
              <w:rPr>
                <w:color w:val="000000" w:themeColor="text1"/>
              </w:rPr>
              <w:t>ципалу</w:t>
            </w:r>
          </w:p>
        </w:tc>
        <w:tc>
          <w:tcPr>
            <w:tcW w:w="110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335B61" w:rsidRPr="00335B61" w:rsidRDefault="00335B61" w:rsidP="008C0F33">
            <w:pPr>
              <w:pStyle w:val="a3"/>
              <w:jc w:val="center"/>
              <w:rPr>
                <w:color w:val="000000" w:themeColor="text1"/>
              </w:rPr>
            </w:pPr>
          </w:p>
        </w:tc>
        <w:tc>
          <w:tcPr>
            <w:tcW w:w="127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335B61" w:rsidRPr="00335B61" w:rsidRDefault="00335B61" w:rsidP="00457F05">
            <w:pPr>
              <w:pStyle w:val="a3"/>
              <w:ind w:firstLine="284"/>
              <w:jc w:val="center"/>
              <w:rPr>
                <w:color w:val="000000" w:themeColor="text1"/>
              </w:rPr>
            </w:pPr>
          </w:p>
        </w:tc>
      </w:tr>
      <w:tr w:rsidR="00335B61" w:rsidRPr="00335B61" w:rsidTr="00457F05">
        <w:trPr>
          <w:trHeight w:val="630"/>
        </w:trPr>
        <w:tc>
          <w:tcPr>
            <w:tcW w:w="308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335B61" w:rsidRPr="00335B61" w:rsidRDefault="00335B61" w:rsidP="00457F05">
            <w:pPr>
              <w:pStyle w:val="a3"/>
              <w:ind w:firstLine="284"/>
              <w:jc w:val="center"/>
              <w:rPr>
                <w:bCs/>
                <w:color w:val="000000" w:themeColor="text1"/>
              </w:rPr>
            </w:pPr>
            <w:r w:rsidRPr="00335B61">
              <w:rPr>
                <w:bCs/>
                <w:color w:val="000000" w:themeColor="text1"/>
              </w:rPr>
              <w:t>000 01 06 05 00 00 0000 000</w:t>
            </w:r>
          </w:p>
        </w:tc>
        <w:tc>
          <w:tcPr>
            <w:tcW w:w="50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335B61" w:rsidRPr="00335B61" w:rsidRDefault="00335B61" w:rsidP="00457F05">
            <w:pPr>
              <w:pStyle w:val="a3"/>
              <w:ind w:firstLine="284"/>
              <w:jc w:val="center"/>
              <w:rPr>
                <w:bCs/>
                <w:color w:val="000000" w:themeColor="text1"/>
              </w:rPr>
            </w:pPr>
            <w:r w:rsidRPr="00335B61">
              <w:rPr>
                <w:bCs/>
                <w:color w:val="000000" w:themeColor="text1"/>
              </w:rPr>
              <w:t>Бюджетные кредиты, предоставленные внутри стр</w:t>
            </w:r>
            <w:r w:rsidRPr="00335B61">
              <w:rPr>
                <w:bCs/>
                <w:color w:val="000000" w:themeColor="text1"/>
              </w:rPr>
              <w:t>а</w:t>
            </w:r>
            <w:r w:rsidRPr="00335B61">
              <w:rPr>
                <w:bCs/>
                <w:color w:val="000000" w:themeColor="text1"/>
              </w:rPr>
              <w:t>ны в валюте Российской Федерации</w:t>
            </w:r>
          </w:p>
        </w:tc>
        <w:tc>
          <w:tcPr>
            <w:tcW w:w="110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335B61" w:rsidRPr="00335B61" w:rsidRDefault="00335B61" w:rsidP="008C0F33">
            <w:pPr>
              <w:pStyle w:val="a3"/>
              <w:jc w:val="center"/>
              <w:rPr>
                <w:bCs/>
                <w:color w:val="000000" w:themeColor="text1"/>
              </w:rPr>
            </w:pPr>
          </w:p>
        </w:tc>
        <w:tc>
          <w:tcPr>
            <w:tcW w:w="127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335B61" w:rsidRPr="00335B61" w:rsidRDefault="00335B61" w:rsidP="00457F05">
            <w:pPr>
              <w:pStyle w:val="a3"/>
              <w:ind w:firstLine="284"/>
              <w:jc w:val="center"/>
              <w:rPr>
                <w:bCs/>
                <w:color w:val="000000" w:themeColor="text1"/>
              </w:rPr>
            </w:pPr>
          </w:p>
        </w:tc>
      </w:tr>
      <w:tr w:rsidR="00335B61" w:rsidRPr="00335B61" w:rsidTr="00457F05">
        <w:trPr>
          <w:trHeight w:val="632"/>
        </w:trPr>
        <w:tc>
          <w:tcPr>
            <w:tcW w:w="308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335B61" w:rsidRPr="00335B61" w:rsidRDefault="00335B61" w:rsidP="00457F05">
            <w:pPr>
              <w:pStyle w:val="a3"/>
              <w:ind w:firstLine="284"/>
              <w:jc w:val="center"/>
              <w:rPr>
                <w:color w:val="000000" w:themeColor="text1"/>
              </w:rPr>
            </w:pPr>
            <w:r w:rsidRPr="00335B61">
              <w:rPr>
                <w:color w:val="000000" w:themeColor="text1"/>
              </w:rPr>
              <w:t>000 01 06 05 00 00 0000 600</w:t>
            </w:r>
          </w:p>
        </w:tc>
        <w:tc>
          <w:tcPr>
            <w:tcW w:w="50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335B61" w:rsidRPr="00335B61" w:rsidRDefault="00335B61" w:rsidP="00457F05">
            <w:pPr>
              <w:pStyle w:val="a3"/>
              <w:ind w:firstLine="284"/>
              <w:jc w:val="center"/>
              <w:rPr>
                <w:color w:val="000000" w:themeColor="text1"/>
              </w:rPr>
            </w:pPr>
            <w:r w:rsidRPr="00335B61">
              <w:rPr>
                <w:color w:val="000000" w:themeColor="text1"/>
              </w:rPr>
              <w:t>Возврат бюджетных кредитов, предоставленных внутри страны в валюте Российской Федерации</w:t>
            </w:r>
          </w:p>
        </w:tc>
        <w:tc>
          <w:tcPr>
            <w:tcW w:w="110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335B61" w:rsidRPr="00335B61" w:rsidRDefault="00335B61" w:rsidP="008C0F33">
            <w:pPr>
              <w:pStyle w:val="a3"/>
              <w:jc w:val="center"/>
              <w:rPr>
                <w:color w:val="000000" w:themeColor="text1"/>
              </w:rPr>
            </w:pPr>
          </w:p>
        </w:tc>
        <w:tc>
          <w:tcPr>
            <w:tcW w:w="127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335B61" w:rsidRPr="00335B61" w:rsidRDefault="00335B61" w:rsidP="00457F05">
            <w:pPr>
              <w:pStyle w:val="a3"/>
              <w:ind w:firstLine="284"/>
              <w:jc w:val="center"/>
              <w:rPr>
                <w:color w:val="000000" w:themeColor="text1"/>
              </w:rPr>
            </w:pPr>
          </w:p>
        </w:tc>
      </w:tr>
      <w:tr w:rsidR="00335B61" w:rsidRPr="00335B61" w:rsidTr="00457F05">
        <w:trPr>
          <w:trHeight w:val="1281"/>
        </w:trPr>
        <w:tc>
          <w:tcPr>
            <w:tcW w:w="308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335B61" w:rsidRPr="00335B61" w:rsidRDefault="00335B61" w:rsidP="00457F05">
            <w:pPr>
              <w:pStyle w:val="a3"/>
              <w:ind w:firstLine="284"/>
              <w:jc w:val="center"/>
              <w:rPr>
                <w:color w:val="000000" w:themeColor="text1"/>
              </w:rPr>
            </w:pPr>
            <w:r w:rsidRPr="00335B61">
              <w:rPr>
                <w:color w:val="000000" w:themeColor="text1"/>
              </w:rPr>
              <w:t>000 01 06 05 01 00 0101 640</w:t>
            </w:r>
          </w:p>
        </w:tc>
        <w:tc>
          <w:tcPr>
            <w:tcW w:w="50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335B61" w:rsidRPr="00335B61" w:rsidRDefault="00335B61" w:rsidP="00457F05">
            <w:pPr>
              <w:pStyle w:val="a3"/>
              <w:ind w:firstLine="284"/>
              <w:jc w:val="center"/>
              <w:rPr>
                <w:color w:val="000000" w:themeColor="text1"/>
              </w:rPr>
            </w:pPr>
            <w:r w:rsidRPr="00335B61">
              <w:rPr>
                <w:color w:val="000000" w:themeColor="text1"/>
              </w:rPr>
              <w:t>Возврат бюджетных кредитов, предоставленных юридическим лицам в валюте Российской Федерации  в виде целевых государственных кредитов на пополнение оборотных средств, возврат которых осуществляется юридическим лицом</w:t>
            </w:r>
          </w:p>
        </w:tc>
        <w:tc>
          <w:tcPr>
            <w:tcW w:w="110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335B61" w:rsidRPr="00335B61" w:rsidRDefault="00335B61" w:rsidP="008C0F33">
            <w:pPr>
              <w:pStyle w:val="a3"/>
              <w:jc w:val="center"/>
              <w:rPr>
                <w:color w:val="000000" w:themeColor="text1"/>
              </w:rPr>
            </w:pPr>
          </w:p>
        </w:tc>
        <w:tc>
          <w:tcPr>
            <w:tcW w:w="127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335B61" w:rsidRPr="00335B61" w:rsidRDefault="00335B61" w:rsidP="00457F05">
            <w:pPr>
              <w:pStyle w:val="a3"/>
              <w:ind w:firstLine="284"/>
              <w:jc w:val="center"/>
              <w:rPr>
                <w:color w:val="000000" w:themeColor="text1"/>
              </w:rPr>
            </w:pPr>
            <w:r w:rsidRPr="00335B61">
              <w:rPr>
                <w:color w:val="000000" w:themeColor="text1"/>
              </w:rPr>
              <w:t>0,0</w:t>
            </w:r>
          </w:p>
        </w:tc>
      </w:tr>
      <w:tr w:rsidR="00335B61" w:rsidRPr="00335B61" w:rsidTr="00457F05">
        <w:trPr>
          <w:trHeight w:val="845"/>
        </w:trPr>
        <w:tc>
          <w:tcPr>
            <w:tcW w:w="308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335B61" w:rsidRPr="00335B61" w:rsidRDefault="00335B61" w:rsidP="00457F05">
            <w:pPr>
              <w:pStyle w:val="a3"/>
              <w:ind w:firstLine="284"/>
              <w:jc w:val="center"/>
              <w:rPr>
                <w:color w:val="000000" w:themeColor="text1"/>
              </w:rPr>
            </w:pPr>
            <w:r w:rsidRPr="00335B61">
              <w:rPr>
                <w:color w:val="000000" w:themeColor="text1"/>
              </w:rPr>
              <w:t>000 01 06 05 01 10 0101 640</w:t>
            </w:r>
          </w:p>
        </w:tc>
        <w:tc>
          <w:tcPr>
            <w:tcW w:w="50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335B61" w:rsidRPr="00335B61" w:rsidRDefault="00335B61" w:rsidP="00457F05">
            <w:pPr>
              <w:pStyle w:val="a3"/>
              <w:ind w:firstLine="284"/>
              <w:jc w:val="center"/>
              <w:rPr>
                <w:color w:val="000000" w:themeColor="text1"/>
              </w:rPr>
            </w:pPr>
            <w:r w:rsidRPr="00335B61">
              <w:rPr>
                <w:color w:val="000000" w:themeColor="text1"/>
              </w:rPr>
              <w:t>Возврат бюджетных кредитов, предоставленных юридическим лицам из бюджетов субъектов Росси</w:t>
            </w:r>
            <w:r w:rsidRPr="00335B61">
              <w:rPr>
                <w:color w:val="000000" w:themeColor="text1"/>
              </w:rPr>
              <w:t>й</w:t>
            </w:r>
            <w:r w:rsidRPr="00335B61">
              <w:rPr>
                <w:color w:val="000000" w:themeColor="text1"/>
              </w:rPr>
              <w:t>ской Федерации в валюте Российской Федерации</w:t>
            </w:r>
          </w:p>
        </w:tc>
        <w:tc>
          <w:tcPr>
            <w:tcW w:w="110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335B61" w:rsidRPr="00335B61" w:rsidRDefault="00335B61" w:rsidP="008C0F33">
            <w:pPr>
              <w:pStyle w:val="a3"/>
              <w:jc w:val="center"/>
              <w:rPr>
                <w:color w:val="000000" w:themeColor="text1"/>
              </w:rPr>
            </w:pPr>
          </w:p>
        </w:tc>
        <w:tc>
          <w:tcPr>
            <w:tcW w:w="127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335B61" w:rsidRPr="00335B61" w:rsidRDefault="00335B61" w:rsidP="00457F05">
            <w:pPr>
              <w:pStyle w:val="a3"/>
              <w:ind w:firstLine="284"/>
              <w:jc w:val="center"/>
              <w:rPr>
                <w:color w:val="000000" w:themeColor="text1"/>
              </w:rPr>
            </w:pPr>
            <w:r w:rsidRPr="00335B61">
              <w:rPr>
                <w:color w:val="000000" w:themeColor="text1"/>
              </w:rPr>
              <w:t>0,0</w:t>
            </w:r>
          </w:p>
        </w:tc>
      </w:tr>
      <w:tr w:rsidR="00335B61" w:rsidRPr="00335B61" w:rsidTr="00457F05">
        <w:trPr>
          <w:trHeight w:val="1269"/>
        </w:trPr>
        <w:tc>
          <w:tcPr>
            <w:tcW w:w="308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335B61" w:rsidRPr="00335B61" w:rsidRDefault="00335B61" w:rsidP="00457F05">
            <w:pPr>
              <w:pStyle w:val="a3"/>
              <w:ind w:firstLine="284"/>
              <w:jc w:val="center"/>
              <w:rPr>
                <w:color w:val="000000" w:themeColor="text1"/>
              </w:rPr>
            </w:pPr>
            <w:r w:rsidRPr="00335B61">
              <w:rPr>
                <w:color w:val="000000" w:themeColor="text1"/>
              </w:rPr>
              <w:t>000 01 06 05 01 10 0101 640</w:t>
            </w:r>
          </w:p>
        </w:tc>
        <w:tc>
          <w:tcPr>
            <w:tcW w:w="50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335B61" w:rsidRPr="00335B61" w:rsidRDefault="00335B61" w:rsidP="00457F05">
            <w:pPr>
              <w:pStyle w:val="a3"/>
              <w:ind w:firstLine="284"/>
              <w:jc w:val="center"/>
              <w:rPr>
                <w:color w:val="000000" w:themeColor="text1"/>
              </w:rPr>
            </w:pPr>
            <w:r w:rsidRPr="00335B61">
              <w:rPr>
                <w:color w:val="000000" w:themeColor="text1"/>
              </w:rPr>
              <w:t>Возврат бюджетных кредитов, предоставленных юридическим лицам в валюте Российской Федерации  в виде целевых государственных кредитов на пополнение оборотных средств, возврат которых осуществляется юридическим лицом</w:t>
            </w:r>
          </w:p>
        </w:tc>
        <w:tc>
          <w:tcPr>
            <w:tcW w:w="110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335B61" w:rsidRPr="00335B61" w:rsidRDefault="00335B61" w:rsidP="008C0F33">
            <w:pPr>
              <w:pStyle w:val="a3"/>
              <w:jc w:val="center"/>
              <w:rPr>
                <w:color w:val="000000" w:themeColor="text1"/>
              </w:rPr>
            </w:pPr>
          </w:p>
        </w:tc>
        <w:tc>
          <w:tcPr>
            <w:tcW w:w="127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335B61" w:rsidRPr="00335B61" w:rsidRDefault="00335B61" w:rsidP="00457F05">
            <w:pPr>
              <w:pStyle w:val="a3"/>
              <w:ind w:firstLine="284"/>
              <w:jc w:val="center"/>
              <w:rPr>
                <w:color w:val="000000" w:themeColor="text1"/>
              </w:rPr>
            </w:pPr>
          </w:p>
        </w:tc>
      </w:tr>
      <w:tr w:rsidR="00335B61" w:rsidRPr="00335B61" w:rsidTr="008C0F33">
        <w:trPr>
          <w:trHeight w:val="698"/>
        </w:trPr>
        <w:tc>
          <w:tcPr>
            <w:tcW w:w="308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335B61" w:rsidRPr="00335B61" w:rsidRDefault="00335B61" w:rsidP="00457F05">
            <w:pPr>
              <w:pStyle w:val="a3"/>
              <w:ind w:firstLine="284"/>
              <w:jc w:val="center"/>
              <w:rPr>
                <w:color w:val="000000" w:themeColor="text1"/>
              </w:rPr>
            </w:pPr>
            <w:r w:rsidRPr="00335B61">
              <w:rPr>
                <w:color w:val="000000" w:themeColor="text1"/>
              </w:rPr>
              <w:t>000 01 06 05 02 00 2600 640</w:t>
            </w:r>
          </w:p>
        </w:tc>
        <w:tc>
          <w:tcPr>
            <w:tcW w:w="50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335B61" w:rsidRPr="00335B61" w:rsidRDefault="00335B61" w:rsidP="00457F05">
            <w:pPr>
              <w:pStyle w:val="a3"/>
              <w:ind w:firstLine="284"/>
              <w:jc w:val="center"/>
              <w:rPr>
                <w:color w:val="000000" w:themeColor="text1"/>
              </w:rPr>
            </w:pPr>
            <w:r w:rsidRPr="00335B61">
              <w:rPr>
                <w:color w:val="000000" w:themeColor="text1"/>
              </w:rPr>
              <w:t>Возврат бюджетных кредитов, предоставленных другим бюджетам бюджетной системы Российской Ф</w:t>
            </w:r>
            <w:r w:rsidRPr="00335B61">
              <w:rPr>
                <w:color w:val="000000" w:themeColor="text1"/>
              </w:rPr>
              <w:t>е</w:t>
            </w:r>
            <w:r w:rsidRPr="00335B61">
              <w:rPr>
                <w:color w:val="000000" w:themeColor="text1"/>
              </w:rPr>
              <w:t>дерации в валюте Российской Федерации</w:t>
            </w:r>
          </w:p>
        </w:tc>
        <w:tc>
          <w:tcPr>
            <w:tcW w:w="110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335B61" w:rsidRPr="00335B61" w:rsidRDefault="00335B61" w:rsidP="008C0F33">
            <w:pPr>
              <w:pStyle w:val="a3"/>
              <w:jc w:val="center"/>
              <w:rPr>
                <w:color w:val="000000" w:themeColor="text1"/>
              </w:rPr>
            </w:pPr>
          </w:p>
        </w:tc>
        <w:tc>
          <w:tcPr>
            <w:tcW w:w="127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335B61" w:rsidRPr="00335B61" w:rsidRDefault="00335B61" w:rsidP="00457F05">
            <w:pPr>
              <w:pStyle w:val="a3"/>
              <w:ind w:firstLine="284"/>
              <w:jc w:val="center"/>
              <w:rPr>
                <w:color w:val="000000" w:themeColor="text1"/>
              </w:rPr>
            </w:pPr>
            <w:r w:rsidRPr="00335B61">
              <w:rPr>
                <w:color w:val="000000" w:themeColor="text1"/>
              </w:rPr>
              <w:t>0,0</w:t>
            </w:r>
          </w:p>
        </w:tc>
      </w:tr>
      <w:tr w:rsidR="00335B61" w:rsidRPr="00335B61" w:rsidTr="00457F05">
        <w:trPr>
          <w:trHeight w:val="1642"/>
        </w:trPr>
        <w:tc>
          <w:tcPr>
            <w:tcW w:w="308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335B61" w:rsidRPr="00335B61" w:rsidRDefault="00335B61" w:rsidP="00457F05">
            <w:pPr>
              <w:pStyle w:val="a3"/>
              <w:ind w:firstLine="284"/>
              <w:jc w:val="center"/>
              <w:rPr>
                <w:color w:val="000000" w:themeColor="text1"/>
              </w:rPr>
            </w:pPr>
            <w:r w:rsidRPr="00335B61">
              <w:rPr>
                <w:color w:val="000000" w:themeColor="text1"/>
              </w:rPr>
              <w:t>000 01 06 05 02 10 2602 640</w:t>
            </w:r>
          </w:p>
        </w:tc>
        <w:tc>
          <w:tcPr>
            <w:tcW w:w="50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335B61" w:rsidRPr="00335B61" w:rsidRDefault="00335B61" w:rsidP="00457F05">
            <w:pPr>
              <w:pStyle w:val="a3"/>
              <w:ind w:firstLine="284"/>
              <w:jc w:val="center"/>
              <w:rPr>
                <w:color w:val="000000" w:themeColor="text1"/>
              </w:rPr>
            </w:pPr>
            <w:r w:rsidRPr="00335B61">
              <w:rPr>
                <w:color w:val="000000" w:themeColor="text1"/>
              </w:rPr>
              <w:t xml:space="preserve">Возврат бюджетных кредитов, предоставленных другим бюджетам бюджетной системы Российской       </w:t>
            </w:r>
            <w:r w:rsidRPr="00335B61">
              <w:rPr>
                <w:color w:val="000000" w:themeColor="text1"/>
              </w:rPr>
              <w:br/>
              <w:t>Федерации из бюджетов субъектов Российской Федер</w:t>
            </w:r>
            <w:r w:rsidRPr="00335B61">
              <w:rPr>
                <w:color w:val="000000" w:themeColor="text1"/>
              </w:rPr>
              <w:t>а</w:t>
            </w:r>
            <w:r w:rsidRPr="00335B61">
              <w:rPr>
                <w:color w:val="000000" w:themeColor="text1"/>
              </w:rPr>
              <w:t>ции в валюте Российской Федерации для покрытия временных кассовых разрывов, возникающих при и</w:t>
            </w:r>
            <w:r w:rsidRPr="00335B61">
              <w:rPr>
                <w:color w:val="000000" w:themeColor="text1"/>
              </w:rPr>
              <w:t>с</w:t>
            </w:r>
            <w:r w:rsidRPr="00335B61">
              <w:rPr>
                <w:color w:val="000000" w:themeColor="text1"/>
              </w:rPr>
              <w:t>полнении других бюджетов бюджетной системы Ро</w:t>
            </w:r>
            <w:r w:rsidRPr="00335B61">
              <w:rPr>
                <w:color w:val="000000" w:themeColor="text1"/>
              </w:rPr>
              <w:t>с</w:t>
            </w:r>
            <w:r w:rsidRPr="00335B61">
              <w:rPr>
                <w:color w:val="000000" w:themeColor="text1"/>
              </w:rPr>
              <w:t>сийской Федерации</w:t>
            </w:r>
          </w:p>
        </w:tc>
        <w:tc>
          <w:tcPr>
            <w:tcW w:w="110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335B61" w:rsidRPr="00335B61" w:rsidRDefault="00335B61" w:rsidP="008C0F33">
            <w:pPr>
              <w:pStyle w:val="a3"/>
              <w:jc w:val="center"/>
              <w:rPr>
                <w:color w:val="000000" w:themeColor="text1"/>
              </w:rPr>
            </w:pPr>
          </w:p>
        </w:tc>
        <w:tc>
          <w:tcPr>
            <w:tcW w:w="127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335B61" w:rsidRPr="00335B61" w:rsidRDefault="00335B61" w:rsidP="00457F05">
            <w:pPr>
              <w:pStyle w:val="a3"/>
              <w:ind w:firstLine="284"/>
              <w:jc w:val="center"/>
              <w:rPr>
                <w:color w:val="000000" w:themeColor="text1"/>
              </w:rPr>
            </w:pPr>
            <w:r w:rsidRPr="00335B61">
              <w:rPr>
                <w:color w:val="000000" w:themeColor="text1"/>
              </w:rPr>
              <w:t>0,0</w:t>
            </w:r>
          </w:p>
        </w:tc>
      </w:tr>
      <w:tr w:rsidR="00335B61" w:rsidRPr="00335B61" w:rsidTr="00457F05">
        <w:trPr>
          <w:trHeight w:val="630"/>
        </w:trPr>
        <w:tc>
          <w:tcPr>
            <w:tcW w:w="308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335B61" w:rsidRPr="00335B61" w:rsidRDefault="00335B61" w:rsidP="00457F05">
            <w:pPr>
              <w:pStyle w:val="a3"/>
              <w:ind w:firstLine="284"/>
              <w:jc w:val="center"/>
              <w:rPr>
                <w:color w:val="000000" w:themeColor="text1"/>
              </w:rPr>
            </w:pPr>
            <w:r w:rsidRPr="00335B61">
              <w:rPr>
                <w:color w:val="000000" w:themeColor="text1"/>
              </w:rPr>
              <w:t>000 01 06 05 00 00 2600 500</w:t>
            </w:r>
          </w:p>
        </w:tc>
        <w:tc>
          <w:tcPr>
            <w:tcW w:w="50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335B61" w:rsidRPr="00335B61" w:rsidRDefault="00335B61" w:rsidP="00457F05">
            <w:pPr>
              <w:pStyle w:val="a3"/>
              <w:ind w:firstLine="284"/>
              <w:jc w:val="center"/>
              <w:rPr>
                <w:color w:val="000000" w:themeColor="text1"/>
              </w:rPr>
            </w:pPr>
            <w:r w:rsidRPr="00335B61">
              <w:rPr>
                <w:color w:val="000000" w:themeColor="text1"/>
              </w:rPr>
              <w:t>Предоставление бюджетных кредитов внутри стр</w:t>
            </w:r>
            <w:r w:rsidRPr="00335B61">
              <w:rPr>
                <w:color w:val="000000" w:themeColor="text1"/>
              </w:rPr>
              <w:t>а</w:t>
            </w:r>
            <w:r w:rsidRPr="00335B61">
              <w:rPr>
                <w:color w:val="000000" w:themeColor="text1"/>
              </w:rPr>
              <w:t>ны в валюте Российской Федерации</w:t>
            </w:r>
          </w:p>
        </w:tc>
        <w:tc>
          <w:tcPr>
            <w:tcW w:w="110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335B61" w:rsidRPr="00335B61" w:rsidRDefault="00335B61" w:rsidP="008C0F33">
            <w:pPr>
              <w:pStyle w:val="a3"/>
              <w:jc w:val="center"/>
              <w:rPr>
                <w:color w:val="000000" w:themeColor="text1"/>
              </w:rPr>
            </w:pPr>
          </w:p>
        </w:tc>
        <w:tc>
          <w:tcPr>
            <w:tcW w:w="127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335B61" w:rsidRPr="00335B61" w:rsidRDefault="00335B61" w:rsidP="00457F05">
            <w:pPr>
              <w:pStyle w:val="a3"/>
              <w:ind w:firstLine="284"/>
              <w:jc w:val="center"/>
              <w:rPr>
                <w:color w:val="000000" w:themeColor="text1"/>
              </w:rPr>
            </w:pPr>
            <w:r w:rsidRPr="00335B61">
              <w:rPr>
                <w:color w:val="000000" w:themeColor="text1"/>
              </w:rPr>
              <w:t>0,0</w:t>
            </w:r>
          </w:p>
        </w:tc>
      </w:tr>
      <w:tr w:rsidR="00335B61" w:rsidRPr="00335B61" w:rsidTr="00457F05">
        <w:trPr>
          <w:trHeight w:val="770"/>
        </w:trPr>
        <w:tc>
          <w:tcPr>
            <w:tcW w:w="308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335B61" w:rsidRPr="00335B61" w:rsidRDefault="00335B61" w:rsidP="00457F05">
            <w:pPr>
              <w:pStyle w:val="a3"/>
              <w:ind w:firstLine="284"/>
              <w:jc w:val="center"/>
              <w:rPr>
                <w:color w:val="000000" w:themeColor="text1"/>
              </w:rPr>
            </w:pPr>
            <w:r w:rsidRPr="00335B61">
              <w:rPr>
                <w:color w:val="000000" w:themeColor="text1"/>
              </w:rPr>
              <w:t>000 01 06 05 02 00 2600 540</w:t>
            </w:r>
          </w:p>
        </w:tc>
        <w:tc>
          <w:tcPr>
            <w:tcW w:w="50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335B61" w:rsidRPr="00335B61" w:rsidRDefault="00335B61" w:rsidP="00457F05">
            <w:pPr>
              <w:pStyle w:val="a3"/>
              <w:ind w:firstLine="284"/>
              <w:jc w:val="center"/>
              <w:rPr>
                <w:color w:val="000000" w:themeColor="text1"/>
              </w:rPr>
            </w:pPr>
            <w:r w:rsidRPr="00335B61">
              <w:rPr>
                <w:color w:val="000000" w:themeColor="text1"/>
              </w:rPr>
              <w:t>Предоставление бюджетных кредитов другим бю</w:t>
            </w:r>
            <w:r w:rsidRPr="00335B61">
              <w:rPr>
                <w:color w:val="000000" w:themeColor="text1"/>
              </w:rPr>
              <w:t>д</w:t>
            </w:r>
            <w:r w:rsidRPr="00335B61">
              <w:rPr>
                <w:color w:val="000000" w:themeColor="text1"/>
              </w:rPr>
              <w:t>жетам бюджетной системы Российской Федерации в валюте Российской Федерации</w:t>
            </w:r>
          </w:p>
        </w:tc>
        <w:tc>
          <w:tcPr>
            <w:tcW w:w="110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335B61" w:rsidRPr="00335B61" w:rsidRDefault="00335B61" w:rsidP="008C0F33">
            <w:pPr>
              <w:pStyle w:val="a3"/>
              <w:jc w:val="center"/>
              <w:rPr>
                <w:color w:val="000000" w:themeColor="text1"/>
              </w:rPr>
            </w:pPr>
          </w:p>
        </w:tc>
        <w:tc>
          <w:tcPr>
            <w:tcW w:w="127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335B61" w:rsidRPr="00335B61" w:rsidRDefault="00335B61" w:rsidP="00457F05">
            <w:pPr>
              <w:pStyle w:val="a3"/>
              <w:ind w:firstLine="284"/>
              <w:jc w:val="center"/>
              <w:rPr>
                <w:color w:val="000000" w:themeColor="text1"/>
              </w:rPr>
            </w:pPr>
            <w:r w:rsidRPr="00335B61">
              <w:rPr>
                <w:color w:val="000000" w:themeColor="text1"/>
              </w:rPr>
              <w:t>0,0</w:t>
            </w:r>
          </w:p>
        </w:tc>
      </w:tr>
      <w:tr w:rsidR="00335B61" w:rsidRPr="00335B61" w:rsidTr="00457F05">
        <w:trPr>
          <w:trHeight w:val="1702"/>
        </w:trPr>
        <w:tc>
          <w:tcPr>
            <w:tcW w:w="308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335B61" w:rsidRPr="00335B61" w:rsidRDefault="00335B61" w:rsidP="00457F05">
            <w:pPr>
              <w:pStyle w:val="a3"/>
              <w:ind w:firstLine="284"/>
              <w:jc w:val="center"/>
              <w:rPr>
                <w:color w:val="000000" w:themeColor="text1"/>
              </w:rPr>
            </w:pPr>
            <w:r w:rsidRPr="00335B61">
              <w:rPr>
                <w:color w:val="000000" w:themeColor="text1"/>
              </w:rPr>
              <w:t>000 01 06 05 02 10 2602 540</w:t>
            </w:r>
          </w:p>
        </w:tc>
        <w:tc>
          <w:tcPr>
            <w:tcW w:w="50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335B61" w:rsidRPr="00335B61" w:rsidRDefault="00335B61" w:rsidP="00457F05">
            <w:pPr>
              <w:pStyle w:val="a3"/>
              <w:ind w:firstLine="284"/>
              <w:jc w:val="center"/>
              <w:rPr>
                <w:color w:val="000000" w:themeColor="text1"/>
              </w:rPr>
            </w:pPr>
            <w:r w:rsidRPr="00335B61">
              <w:rPr>
                <w:color w:val="000000" w:themeColor="text1"/>
              </w:rPr>
              <w:t>Предоставление бюджетных кредитов другим бю</w:t>
            </w:r>
            <w:r w:rsidRPr="00335B61">
              <w:rPr>
                <w:color w:val="000000" w:themeColor="text1"/>
              </w:rPr>
              <w:t>д</w:t>
            </w:r>
            <w:r w:rsidRPr="00335B61">
              <w:rPr>
                <w:color w:val="000000" w:themeColor="text1"/>
              </w:rPr>
              <w:t>жетам бюджетной системы Российской Федерации из бюджетов субъектов Российской Федерации в валюте Российской Федерации для покрытия временных касс</w:t>
            </w:r>
            <w:r w:rsidRPr="00335B61">
              <w:rPr>
                <w:color w:val="000000" w:themeColor="text1"/>
              </w:rPr>
              <w:t>о</w:t>
            </w:r>
            <w:r w:rsidRPr="00335B61">
              <w:rPr>
                <w:color w:val="000000" w:themeColor="text1"/>
              </w:rPr>
              <w:t xml:space="preserve">вых разрывов, возникающих при исполнении других бюджетов бюджетной системы Российской       </w:t>
            </w:r>
            <w:r w:rsidRPr="00335B61">
              <w:rPr>
                <w:color w:val="000000" w:themeColor="text1"/>
              </w:rPr>
              <w:br/>
              <w:t>Федерации</w:t>
            </w:r>
          </w:p>
        </w:tc>
        <w:tc>
          <w:tcPr>
            <w:tcW w:w="110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335B61" w:rsidRPr="00335B61" w:rsidRDefault="00335B61" w:rsidP="008C0F33">
            <w:pPr>
              <w:pStyle w:val="a3"/>
              <w:jc w:val="center"/>
              <w:rPr>
                <w:color w:val="000000" w:themeColor="text1"/>
              </w:rPr>
            </w:pPr>
          </w:p>
        </w:tc>
        <w:tc>
          <w:tcPr>
            <w:tcW w:w="127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335B61" w:rsidRPr="00335B61" w:rsidRDefault="00335B61" w:rsidP="00457F05">
            <w:pPr>
              <w:pStyle w:val="a3"/>
              <w:ind w:firstLine="284"/>
              <w:jc w:val="center"/>
              <w:rPr>
                <w:color w:val="000000" w:themeColor="text1"/>
              </w:rPr>
            </w:pPr>
          </w:p>
        </w:tc>
      </w:tr>
      <w:tr w:rsidR="00335B61" w:rsidRPr="00335B61" w:rsidTr="00457F05">
        <w:trPr>
          <w:trHeight w:val="630"/>
        </w:trPr>
        <w:tc>
          <w:tcPr>
            <w:tcW w:w="308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335B61" w:rsidRPr="00335B61" w:rsidRDefault="00335B61" w:rsidP="00457F05">
            <w:pPr>
              <w:pStyle w:val="a3"/>
              <w:ind w:firstLine="284"/>
              <w:jc w:val="center"/>
              <w:rPr>
                <w:color w:val="000000" w:themeColor="text1"/>
              </w:rPr>
            </w:pPr>
            <w:r w:rsidRPr="00335B61">
              <w:rPr>
                <w:color w:val="000000" w:themeColor="text1"/>
              </w:rPr>
              <w:t>000 01 00 00 00 00 0000 000</w:t>
            </w:r>
          </w:p>
        </w:tc>
        <w:tc>
          <w:tcPr>
            <w:tcW w:w="50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335B61" w:rsidRPr="00335B61" w:rsidRDefault="00335B61" w:rsidP="00457F05">
            <w:pPr>
              <w:pStyle w:val="a3"/>
              <w:ind w:firstLine="284"/>
              <w:jc w:val="center"/>
              <w:rPr>
                <w:color w:val="000000" w:themeColor="text1"/>
              </w:rPr>
            </w:pPr>
            <w:r w:rsidRPr="00335B61">
              <w:rPr>
                <w:color w:val="000000" w:themeColor="text1"/>
              </w:rPr>
              <w:t>Итого источников внутреннего финансирования д</w:t>
            </w:r>
            <w:r w:rsidRPr="00335B61">
              <w:rPr>
                <w:color w:val="000000" w:themeColor="text1"/>
              </w:rPr>
              <w:t>е</w:t>
            </w:r>
            <w:r w:rsidRPr="00335B61">
              <w:rPr>
                <w:color w:val="000000" w:themeColor="text1"/>
              </w:rPr>
              <w:t>фицита республиканского бюджета</w:t>
            </w:r>
          </w:p>
        </w:tc>
        <w:tc>
          <w:tcPr>
            <w:tcW w:w="110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335B61" w:rsidRPr="00335B61" w:rsidRDefault="00335B61" w:rsidP="008C0F33">
            <w:pPr>
              <w:pStyle w:val="a3"/>
              <w:jc w:val="center"/>
              <w:rPr>
                <w:bCs/>
                <w:color w:val="000000" w:themeColor="text1"/>
              </w:rPr>
            </w:pPr>
            <w:r w:rsidRPr="00335B61">
              <w:rPr>
                <w:bCs/>
                <w:color w:val="000000" w:themeColor="text1"/>
              </w:rPr>
              <w:t>354,3</w:t>
            </w:r>
          </w:p>
        </w:tc>
        <w:tc>
          <w:tcPr>
            <w:tcW w:w="127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335B61" w:rsidRPr="00335B61" w:rsidRDefault="00335B61" w:rsidP="00457F05">
            <w:pPr>
              <w:pStyle w:val="a3"/>
              <w:ind w:firstLine="284"/>
              <w:jc w:val="center"/>
              <w:rPr>
                <w:bCs/>
                <w:color w:val="000000" w:themeColor="text1"/>
              </w:rPr>
            </w:pPr>
            <w:r w:rsidRPr="00335B61">
              <w:rPr>
                <w:bCs/>
                <w:color w:val="000000" w:themeColor="text1"/>
              </w:rPr>
              <w:t>383,0</w:t>
            </w:r>
          </w:p>
        </w:tc>
      </w:tr>
      <w:tr w:rsidR="00335B61" w:rsidRPr="00335B61" w:rsidTr="00457F05">
        <w:trPr>
          <w:trHeight w:val="315"/>
        </w:trPr>
        <w:tc>
          <w:tcPr>
            <w:tcW w:w="308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335B61" w:rsidRPr="00335B61" w:rsidRDefault="00335B61" w:rsidP="00457F05">
            <w:pPr>
              <w:pStyle w:val="a3"/>
              <w:ind w:firstLine="284"/>
              <w:jc w:val="center"/>
              <w:rPr>
                <w:color w:val="000000" w:themeColor="text1"/>
              </w:rPr>
            </w:pPr>
          </w:p>
        </w:tc>
        <w:tc>
          <w:tcPr>
            <w:tcW w:w="50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335B61" w:rsidRPr="00335B61" w:rsidRDefault="00335B61" w:rsidP="00457F05">
            <w:pPr>
              <w:pStyle w:val="a3"/>
              <w:ind w:firstLine="284"/>
              <w:jc w:val="center"/>
              <w:rPr>
                <w:color w:val="000000" w:themeColor="text1"/>
              </w:rPr>
            </w:pPr>
            <w:r w:rsidRPr="00335B61">
              <w:rPr>
                <w:color w:val="000000" w:themeColor="text1"/>
              </w:rPr>
              <w:t>Привлечение средств</w:t>
            </w:r>
          </w:p>
        </w:tc>
        <w:tc>
          <w:tcPr>
            <w:tcW w:w="110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335B61" w:rsidRPr="00335B61" w:rsidRDefault="00335B61" w:rsidP="008C0F33">
            <w:pPr>
              <w:pStyle w:val="a3"/>
              <w:jc w:val="center"/>
              <w:rPr>
                <w:bCs/>
                <w:color w:val="000000" w:themeColor="text1"/>
              </w:rPr>
            </w:pPr>
            <w:r w:rsidRPr="00335B61">
              <w:rPr>
                <w:bCs/>
                <w:color w:val="000000" w:themeColor="text1"/>
              </w:rPr>
              <w:t>708,6</w:t>
            </w:r>
          </w:p>
        </w:tc>
        <w:tc>
          <w:tcPr>
            <w:tcW w:w="127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335B61" w:rsidRPr="00335B61" w:rsidRDefault="00335B61" w:rsidP="00457F05">
            <w:pPr>
              <w:pStyle w:val="a3"/>
              <w:ind w:firstLine="284"/>
              <w:jc w:val="center"/>
              <w:rPr>
                <w:bCs/>
                <w:color w:val="000000" w:themeColor="text1"/>
              </w:rPr>
            </w:pPr>
            <w:r w:rsidRPr="00335B61">
              <w:rPr>
                <w:bCs/>
                <w:color w:val="000000" w:themeColor="text1"/>
              </w:rPr>
              <w:t>766,0</w:t>
            </w:r>
          </w:p>
        </w:tc>
      </w:tr>
      <w:tr w:rsidR="00335B61" w:rsidRPr="00335B61" w:rsidTr="00457F05">
        <w:trPr>
          <w:trHeight w:val="315"/>
        </w:trPr>
        <w:tc>
          <w:tcPr>
            <w:tcW w:w="308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335B61" w:rsidRPr="00335B61" w:rsidRDefault="00335B61" w:rsidP="00457F05">
            <w:pPr>
              <w:pStyle w:val="a3"/>
              <w:ind w:firstLine="284"/>
              <w:jc w:val="center"/>
              <w:rPr>
                <w:color w:val="000000" w:themeColor="text1"/>
              </w:rPr>
            </w:pPr>
          </w:p>
        </w:tc>
        <w:tc>
          <w:tcPr>
            <w:tcW w:w="50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335B61" w:rsidRPr="00335B61" w:rsidRDefault="00335B61" w:rsidP="00457F05">
            <w:pPr>
              <w:pStyle w:val="a3"/>
              <w:ind w:firstLine="284"/>
              <w:jc w:val="center"/>
              <w:rPr>
                <w:color w:val="000000" w:themeColor="text1"/>
              </w:rPr>
            </w:pPr>
            <w:r w:rsidRPr="00335B61">
              <w:rPr>
                <w:color w:val="000000" w:themeColor="text1"/>
              </w:rPr>
              <w:t>Погашение основной суммы задолженности</w:t>
            </w:r>
          </w:p>
        </w:tc>
        <w:tc>
          <w:tcPr>
            <w:tcW w:w="110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335B61" w:rsidRPr="00335B61" w:rsidRDefault="00335B61" w:rsidP="008C0F33">
            <w:pPr>
              <w:pStyle w:val="a3"/>
              <w:jc w:val="center"/>
              <w:rPr>
                <w:bCs/>
                <w:color w:val="000000" w:themeColor="text1"/>
              </w:rPr>
            </w:pPr>
            <w:r w:rsidRPr="00335B61">
              <w:rPr>
                <w:bCs/>
                <w:color w:val="000000" w:themeColor="text1"/>
              </w:rPr>
              <w:t>-354,3</w:t>
            </w:r>
          </w:p>
        </w:tc>
        <w:tc>
          <w:tcPr>
            <w:tcW w:w="127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335B61" w:rsidRPr="00335B61" w:rsidRDefault="00335B61" w:rsidP="00457F05">
            <w:pPr>
              <w:pStyle w:val="a3"/>
              <w:ind w:firstLine="284"/>
              <w:jc w:val="center"/>
              <w:rPr>
                <w:bCs/>
                <w:color w:val="000000" w:themeColor="text1"/>
              </w:rPr>
            </w:pPr>
            <w:r w:rsidRPr="00335B61">
              <w:rPr>
                <w:bCs/>
                <w:color w:val="000000" w:themeColor="text1"/>
              </w:rPr>
              <w:t>-383,0</w:t>
            </w:r>
          </w:p>
        </w:tc>
      </w:tr>
    </w:tbl>
    <w:p w:rsidR="007108F4" w:rsidRDefault="00414627" w:rsidP="00AD1C69">
      <w:r>
        <w:t xml:space="preserve"> </w:t>
      </w:r>
    </w:p>
    <w:sectPr w:rsidR="007108F4" w:rsidSect="00933213">
      <w:pgSz w:w="11900" w:h="16800"/>
      <w:pgMar w:top="568" w:right="850" w:bottom="426" w:left="1701" w:header="720" w:footer="720" w:gutter="0"/>
      <w:cols w:space="720"/>
      <w:noEndnote/>
      <w:docGrid w:linePitch="326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0">
    <w:p w:rsidR="001417A0" w:rsidRDefault="001417A0" w:rsidP="007C5AF0">
      <w:pPr>
        <w:spacing w:after="0" w:line="240" w:lineRule="auto"/>
      </w:pPr>
      <w:r>
        <w:separator/>
      </w:r>
    </w:p>
  </w:endnote>
  <w:endnote w:type="continuationSeparator" w:id="1">
    <w:p w:rsidR="001417A0" w:rsidRDefault="001417A0" w:rsidP="007C5AF0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MS Reference Sans Serif">
    <w:panose1 w:val="020B0604030504040204"/>
    <w:charset w:val="CC"/>
    <w:family w:val="swiss"/>
    <w:pitch w:val="variable"/>
    <w:sig w:usb0="20000287" w:usb1="00000000" w:usb2="00000000" w:usb3="00000000" w:csb0="0000019F" w:csb1="00000000"/>
  </w:font>
  <w:font w:name="Lucida Sans Unicode">
    <w:panose1 w:val="020B0602030504020204"/>
    <w:charset w:val="CC"/>
    <w:family w:val="swiss"/>
    <w:pitch w:val="variable"/>
    <w:sig w:usb0="80000AFF" w:usb1="0000396B" w:usb2="00000000" w:usb3="00000000" w:csb0="000000BF" w:csb1="00000000"/>
  </w:font>
  <w:font w:name="Impact">
    <w:panose1 w:val="020B0806030902050204"/>
    <w:charset w:val="CC"/>
    <w:family w:val="swiss"/>
    <w:pitch w:val="variable"/>
    <w:sig w:usb0="00000287" w:usb1="00000000" w:usb2="00000000" w:usb3="00000000" w:csb0="0000009F" w:csb1="00000000"/>
  </w:font>
</w:fonts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0">
    <w:p w:rsidR="001417A0" w:rsidRDefault="001417A0" w:rsidP="007C5AF0">
      <w:pPr>
        <w:spacing w:after="0" w:line="240" w:lineRule="auto"/>
      </w:pPr>
      <w:r>
        <w:separator/>
      </w:r>
    </w:p>
  </w:footnote>
  <w:footnote w:type="continuationSeparator" w:id="1">
    <w:p w:rsidR="001417A0" w:rsidRDefault="001417A0" w:rsidP="007C5AF0">
      <w:pPr>
        <w:spacing w:after="0" w:line="240" w:lineRule="auto"/>
      </w:pPr>
      <w:r>
        <w:continuationSeparator/>
      </w:r>
    </w:p>
  </w:footnote>
</w:footnote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FFFFFF7C"/>
    <w:multiLevelType w:val="singleLevel"/>
    <w:tmpl w:val="3780B300"/>
    <w:lvl w:ilvl="0">
      <w:start w:val="1"/>
      <w:numFmt w:val="decimal"/>
      <w:lvlText w:val="%1."/>
      <w:lvlJc w:val="left"/>
      <w:pPr>
        <w:tabs>
          <w:tab w:val="num" w:pos="1492"/>
        </w:tabs>
        <w:ind w:left="1492" w:hanging="360"/>
      </w:pPr>
    </w:lvl>
  </w:abstractNum>
  <w:abstractNum w:abstractNumId="1">
    <w:nsid w:val="FFFFFF7D"/>
    <w:multiLevelType w:val="singleLevel"/>
    <w:tmpl w:val="B9823580"/>
    <w:lvl w:ilvl="0">
      <w:start w:val="1"/>
      <w:numFmt w:val="decimal"/>
      <w:lvlText w:val="%1."/>
      <w:lvlJc w:val="left"/>
      <w:pPr>
        <w:tabs>
          <w:tab w:val="num" w:pos="1209"/>
        </w:tabs>
        <w:ind w:left="1209" w:hanging="360"/>
      </w:pPr>
    </w:lvl>
  </w:abstractNum>
  <w:abstractNum w:abstractNumId="2">
    <w:nsid w:val="FFFFFF7E"/>
    <w:multiLevelType w:val="singleLevel"/>
    <w:tmpl w:val="984E7DDC"/>
    <w:lvl w:ilvl="0">
      <w:start w:val="1"/>
      <w:numFmt w:val="decimal"/>
      <w:lvlText w:val="%1."/>
      <w:lvlJc w:val="left"/>
      <w:pPr>
        <w:tabs>
          <w:tab w:val="num" w:pos="926"/>
        </w:tabs>
        <w:ind w:left="926" w:hanging="360"/>
      </w:pPr>
    </w:lvl>
  </w:abstractNum>
  <w:abstractNum w:abstractNumId="3">
    <w:nsid w:val="FFFFFF7F"/>
    <w:multiLevelType w:val="singleLevel"/>
    <w:tmpl w:val="47620FBE"/>
    <w:lvl w:ilvl="0">
      <w:start w:val="1"/>
      <w:numFmt w:val="decimal"/>
      <w:lvlText w:val="%1."/>
      <w:lvlJc w:val="left"/>
      <w:pPr>
        <w:tabs>
          <w:tab w:val="num" w:pos="643"/>
        </w:tabs>
        <w:ind w:left="643" w:hanging="360"/>
      </w:pPr>
    </w:lvl>
  </w:abstractNum>
  <w:abstractNum w:abstractNumId="4">
    <w:nsid w:val="FFFFFF80"/>
    <w:multiLevelType w:val="singleLevel"/>
    <w:tmpl w:val="A0A8B762"/>
    <w:lvl w:ilvl="0">
      <w:start w:val="1"/>
      <w:numFmt w:val="bullet"/>
      <w:lvlText w:val=""/>
      <w:lvlJc w:val="left"/>
      <w:pPr>
        <w:tabs>
          <w:tab w:val="num" w:pos="1492"/>
        </w:tabs>
        <w:ind w:left="1492" w:hanging="360"/>
      </w:pPr>
      <w:rPr>
        <w:rFonts w:ascii="Symbol" w:hAnsi="Symbol" w:hint="default"/>
      </w:rPr>
    </w:lvl>
  </w:abstractNum>
  <w:abstractNum w:abstractNumId="5">
    <w:nsid w:val="FFFFFF81"/>
    <w:multiLevelType w:val="singleLevel"/>
    <w:tmpl w:val="36A4B3AA"/>
    <w:lvl w:ilvl="0">
      <w:start w:val="1"/>
      <w:numFmt w:val="bullet"/>
      <w:lvlText w:val=""/>
      <w:lvlJc w:val="left"/>
      <w:pPr>
        <w:tabs>
          <w:tab w:val="num" w:pos="1209"/>
        </w:tabs>
        <w:ind w:left="1209" w:hanging="360"/>
      </w:pPr>
      <w:rPr>
        <w:rFonts w:ascii="Symbol" w:hAnsi="Symbol" w:hint="default"/>
      </w:rPr>
    </w:lvl>
  </w:abstractNum>
  <w:abstractNum w:abstractNumId="6">
    <w:nsid w:val="FFFFFF82"/>
    <w:multiLevelType w:val="singleLevel"/>
    <w:tmpl w:val="463A6E4C"/>
    <w:lvl w:ilvl="0">
      <w:start w:val="1"/>
      <w:numFmt w:val="bullet"/>
      <w:lvlText w:val=""/>
      <w:lvlJc w:val="left"/>
      <w:pPr>
        <w:tabs>
          <w:tab w:val="num" w:pos="926"/>
        </w:tabs>
        <w:ind w:left="926" w:hanging="360"/>
      </w:pPr>
      <w:rPr>
        <w:rFonts w:ascii="Symbol" w:hAnsi="Symbol" w:hint="default"/>
      </w:rPr>
    </w:lvl>
  </w:abstractNum>
  <w:abstractNum w:abstractNumId="7">
    <w:nsid w:val="FFFFFF83"/>
    <w:multiLevelType w:val="singleLevel"/>
    <w:tmpl w:val="2FD8D850"/>
    <w:lvl w:ilvl="0">
      <w:start w:val="1"/>
      <w:numFmt w:val="bullet"/>
      <w:lvlText w:val=""/>
      <w:lvlJc w:val="left"/>
      <w:pPr>
        <w:tabs>
          <w:tab w:val="num" w:pos="643"/>
        </w:tabs>
        <w:ind w:left="643" w:hanging="360"/>
      </w:pPr>
      <w:rPr>
        <w:rFonts w:ascii="Symbol" w:hAnsi="Symbol" w:hint="default"/>
      </w:rPr>
    </w:lvl>
  </w:abstractNum>
  <w:abstractNum w:abstractNumId="8">
    <w:nsid w:val="FFFFFF88"/>
    <w:multiLevelType w:val="singleLevel"/>
    <w:tmpl w:val="00004A16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9">
    <w:nsid w:val="FFFFFF89"/>
    <w:multiLevelType w:val="singleLevel"/>
    <w:tmpl w:val="8494BBA0"/>
    <w:lvl w:ilvl="0">
      <w:start w:val="1"/>
      <w:numFmt w:val="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abstractNum w:abstractNumId="10">
    <w:nsid w:val="00000001"/>
    <w:multiLevelType w:val="singleLevel"/>
    <w:tmpl w:val="00000001"/>
    <w:name w:val="WW8Num1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11">
    <w:nsid w:val="00000002"/>
    <w:multiLevelType w:val="singleLevel"/>
    <w:tmpl w:val="00000002"/>
    <w:name w:val="WW8Num2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12">
    <w:nsid w:val="00000003"/>
    <w:multiLevelType w:val="multilevel"/>
    <w:tmpl w:val="00000003"/>
    <w:name w:val="WW8Num3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>
      <w:start w:val="1"/>
      <w:numFmt w:val="decimal"/>
      <w:lvlText w:val="%2."/>
      <w:lvlJc w:val="left"/>
      <w:pPr>
        <w:tabs>
          <w:tab w:val="num" w:pos="1080"/>
        </w:tabs>
        <w:ind w:left="1080" w:hanging="360"/>
      </w:pPr>
    </w:lvl>
    <w:lvl w:ilvl="2">
      <w:start w:val="1"/>
      <w:numFmt w:val="decimal"/>
      <w:lvlText w:val="%3."/>
      <w:lvlJc w:val="left"/>
      <w:pPr>
        <w:tabs>
          <w:tab w:val="num" w:pos="1440"/>
        </w:tabs>
        <w:ind w:left="1440" w:hanging="360"/>
      </w:pPr>
    </w:lvl>
    <w:lvl w:ilvl="3">
      <w:start w:val="1"/>
      <w:numFmt w:val="decimal"/>
      <w:lvlText w:val="%4."/>
      <w:lvlJc w:val="left"/>
      <w:pPr>
        <w:tabs>
          <w:tab w:val="num" w:pos="1800"/>
        </w:tabs>
        <w:ind w:left="1800" w:hanging="360"/>
      </w:pPr>
    </w:lvl>
    <w:lvl w:ilvl="4">
      <w:start w:val="1"/>
      <w:numFmt w:val="decimal"/>
      <w:lvlText w:val="%5."/>
      <w:lvlJc w:val="left"/>
      <w:pPr>
        <w:tabs>
          <w:tab w:val="num" w:pos="2160"/>
        </w:tabs>
        <w:ind w:left="2160" w:hanging="360"/>
      </w:pPr>
    </w:lvl>
    <w:lvl w:ilvl="5">
      <w:start w:val="1"/>
      <w:numFmt w:val="decimal"/>
      <w:lvlText w:val="%6."/>
      <w:lvlJc w:val="left"/>
      <w:pPr>
        <w:tabs>
          <w:tab w:val="num" w:pos="2520"/>
        </w:tabs>
        <w:ind w:left="2520" w:hanging="360"/>
      </w:pPr>
    </w:lvl>
    <w:lvl w:ilvl="6">
      <w:start w:val="1"/>
      <w:numFmt w:val="decimal"/>
      <w:lvlText w:val="%7."/>
      <w:lvlJc w:val="left"/>
      <w:pPr>
        <w:tabs>
          <w:tab w:val="num" w:pos="2880"/>
        </w:tabs>
        <w:ind w:left="2880" w:hanging="360"/>
      </w:pPr>
    </w:lvl>
    <w:lvl w:ilvl="7">
      <w:start w:val="1"/>
      <w:numFmt w:val="decimal"/>
      <w:lvlText w:val="%8."/>
      <w:lvlJc w:val="left"/>
      <w:pPr>
        <w:tabs>
          <w:tab w:val="num" w:pos="3240"/>
        </w:tabs>
        <w:ind w:left="3240" w:hanging="360"/>
      </w:pPr>
    </w:lvl>
    <w:lvl w:ilvl="8">
      <w:start w:val="1"/>
      <w:numFmt w:val="decimal"/>
      <w:lvlText w:val="%9."/>
      <w:lvlJc w:val="left"/>
      <w:pPr>
        <w:tabs>
          <w:tab w:val="num" w:pos="3600"/>
        </w:tabs>
        <w:ind w:left="3600" w:hanging="360"/>
      </w:pPr>
    </w:lvl>
  </w:abstractNum>
  <w:abstractNum w:abstractNumId="13">
    <w:nsid w:val="00000004"/>
    <w:multiLevelType w:val="multilevel"/>
    <w:tmpl w:val="00000004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>
      <w:start w:val="1"/>
      <w:numFmt w:val="decimal"/>
      <w:lvlText w:val="%2."/>
      <w:lvlJc w:val="left"/>
      <w:pPr>
        <w:tabs>
          <w:tab w:val="num" w:pos="1080"/>
        </w:tabs>
        <w:ind w:left="1080" w:hanging="360"/>
      </w:pPr>
    </w:lvl>
    <w:lvl w:ilvl="2">
      <w:start w:val="1"/>
      <w:numFmt w:val="decimal"/>
      <w:lvlText w:val="%3."/>
      <w:lvlJc w:val="left"/>
      <w:pPr>
        <w:tabs>
          <w:tab w:val="num" w:pos="1440"/>
        </w:tabs>
        <w:ind w:left="1440" w:hanging="360"/>
      </w:pPr>
    </w:lvl>
    <w:lvl w:ilvl="3">
      <w:start w:val="1"/>
      <w:numFmt w:val="decimal"/>
      <w:lvlText w:val="%4."/>
      <w:lvlJc w:val="left"/>
      <w:pPr>
        <w:tabs>
          <w:tab w:val="num" w:pos="1800"/>
        </w:tabs>
        <w:ind w:left="1800" w:hanging="360"/>
      </w:pPr>
    </w:lvl>
    <w:lvl w:ilvl="4">
      <w:start w:val="1"/>
      <w:numFmt w:val="decimal"/>
      <w:lvlText w:val="%5."/>
      <w:lvlJc w:val="left"/>
      <w:pPr>
        <w:tabs>
          <w:tab w:val="num" w:pos="2160"/>
        </w:tabs>
        <w:ind w:left="2160" w:hanging="360"/>
      </w:pPr>
    </w:lvl>
    <w:lvl w:ilvl="5">
      <w:start w:val="1"/>
      <w:numFmt w:val="decimal"/>
      <w:lvlText w:val="%6."/>
      <w:lvlJc w:val="left"/>
      <w:pPr>
        <w:tabs>
          <w:tab w:val="num" w:pos="2520"/>
        </w:tabs>
        <w:ind w:left="2520" w:hanging="360"/>
      </w:pPr>
    </w:lvl>
    <w:lvl w:ilvl="6">
      <w:start w:val="1"/>
      <w:numFmt w:val="decimal"/>
      <w:lvlText w:val="%7."/>
      <w:lvlJc w:val="left"/>
      <w:pPr>
        <w:tabs>
          <w:tab w:val="num" w:pos="2880"/>
        </w:tabs>
        <w:ind w:left="2880" w:hanging="360"/>
      </w:pPr>
    </w:lvl>
    <w:lvl w:ilvl="7">
      <w:start w:val="1"/>
      <w:numFmt w:val="decimal"/>
      <w:lvlText w:val="%8."/>
      <w:lvlJc w:val="left"/>
      <w:pPr>
        <w:tabs>
          <w:tab w:val="num" w:pos="3240"/>
        </w:tabs>
        <w:ind w:left="3240" w:hanging="360"/>
      </w:pPr>
    </w:lvl>
    <w:lvl w:ilvl="8">
      <w:start w:val="1"/>
      <w:numFmt w:val="decimal"/>
      <w:lvlText w:val="%9."/>
      <w:lvlJc w:val="left"/>
      <w:pPr>
        <w:tabs>
          <w:tab w:val="num" w:pos="3600"/>
        </w:tabs>
        <w:ind w:left="3600" w:hanging="360"/>
      </w:pPr>
    </w:lvl>
  </w:abstractNum>
  <w:abstractNum w:abstractNumId="14">
    <w:nsid w:val="00000005"/>
    <w:multiLevelType w:val="multilevel"/>
    <w:tmpl w:val="00000005"/>
    <w:lvl w:ilvl="0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1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2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3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4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5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6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7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8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</w:abstractNum>
  <w:abstractNum w:abstractNumId="15">
    <w:nsid w:val="01B05FAE"/>
    <w:multiLevelType w:val="hybridMultilevel"/>
    <w:tmpl w:val="AD0AEAEC"/>
    <w:lvl w:ilvl="0" w:tplc="8B827A6A">
      <w:start w:val="1"/>
      <w:numFmt w:val="bullet"/>
      <w:lvlText w:val="­"/>
      <w:lvlJc w:val="left"/>
      <w:pPr>
        <w:ind w:left="1875" w:hanging="360"/>
      </w:pPr>
      <w:rPr>
        <w:rFonts w:ascii="Times New Roman" w:hAnsi="Times New Roman" w:cs="Times New Roman" w:hint="default"/>
      </w:rPr>
    </w:lvl>
    <w:lvl w:ilvl="1" w:tplc="04190003" w:tentative="1">
      <w:start w:val="1"/>
      <w:numFmt w:val="bullet"/>
      <w:lvlText w:val="o"/>
      <w:lvlJc w:val="left"/>
      <w:pPr>
        <w:ind w:left="2595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3315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4035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755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5475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6195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915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7635" w:hanging="360"/>
      </w:pPr>
      <w:rPr>
        <w:rFonts w:ascii="Wingdings" w:hAnsi="Wingdings" w:hint="default"/>
      </w:rPr>
    </w:lvl>
  </w:abstractNum>
  <w:abstractNum w:abstractNumId="16">
    <w:nsid w:val="037D0847"/>
    <w:multiLevelType w:val="singleLevel"/>
    <w:tmpl w:val="7DA2255A"/>
    <w:lvl w:ilvl="0">
      <w:start w:val="1"/>
      <w:numFmt w:val="decimal"/>
      <w:lvlText w:val="%1."/>
      <w:legacy w:legacy="1" w:legacySpace="0" w:legacyIndent="327"/>
      <w:lvlJc w:val="left"/>
      <w:rPr>
        <w:rFonts w:ascii="Times New Roman" w:hAnsi="Times New Roman" w:cs="Times New Roman" w:hint="default"/>
      </w:rPr>
    </w:lvl>
  </w:abstractNum>
  <w:abstractNum w:abstractNumId="17">
    <w:nsid w:val="040E3935"/>
    <w:multiLevelType w:val="hybridMultilevel"/>
    <w:tmpl w:val="B62C476A"/>
    <w:lvl w:ilvl="0" w:tplc="12FA867A">
      <w:start w:val="1"/>
      <w:numFmt w:val="decimal"/>
      <w:lvlText w:val="%1."/>
      <w:lvlJc w:val="left"/>
      <w:pPr>
        <w:ind w:left="4188" w:hanging="360"/>
      </w:pPr>
      <w:rPr>
        <w:rFonts w:hint="default"/>
        <w:b/>
      </w:rPr>
    </w:lvl>
    <w:lvl w:ilvl="1" w:tplc="04190019" w:tentative="1">
      <w:start w:val="1"/>
      <w:numFmt w:val="lowerLetter"/>
      <w:lvlText w:val="%2."/>
      <w:lvlJc w:val="left"/>
      <w:pPr>
        <w:ind w:left="4908" w:hanging="360"/>
      </w:pPr>
    </w:lvl>
    <w:lvl w:ilvl="2" w:tplc="0419001B" w:tentative="1">
      <w:start w:val="1"/>
      <w:numFmt w:val="lowerRoman"/>
      <w:lvlText w:val="%3."/>
      <w:lvlJc w:val="right"/>
      <w:pPr>
        <w:ind w:left="5628" w:hanging="180"/>
      </w:pPr>
    </w:lvl>
    <w:lvl w:ilvl="3" w:tplc="0419000F" w:tentative="1">
      <w:start w:val="1"/>
      <w:numFmt w:val="decimal"/>
      <w:lvlText w:val="%4."/>
      <w:lvlJc w:val="left"/>
      <w:pPr>
        <w:ind w:left="6348" w:hanging="360"/>
      </w:pPr>
    </w:lvl>
    <w:lvl w:ilvl="4" w:tplc="04190019" w:tentative="1">
      <w:start w:val="1"/>
      <w:numFmt w:val="lowerLetter"/>
      <w:lvlText w:val="%5."/>
      <w:lvlJc w:val="left"/>
      <w:pPr>
        <w:ind w:left="7068" w:hanging="360"/>
      </w:pPr>
    </w:lvl>
    <w:lvl w:ilvl="5" w:tplc="0419001B" w:tentative="1">
      <w:start w:val="1"/>
      <w:numFmt w:val="lowerRoman"/>
      <w:lvlText w:val="%6."/>
      <w:lvlJc w:val="right"/>
      <w:pPr>
        <w:ind w:left="7788" w:hanging="180"/>
      </w:pPr>
    </w:lvl>
    <w:lvl w:ilvl="6" w:tplc="0419000F" w:tentative="1">
      <w:start w:val="1"/>
      <w:numFmt w:val="decimal"/>
      <w:lvlText w:val="%7."/>
      <w:lvlJc w:val="left"/>
      <w:pPr>
        <w:ind w:left="8508" w:hanging="360"/>
      </w:pPr>
    </w:lvl>
    <w:lvl w:ilvl="7" w:tplc="04190019" w:tentative="1">
      <w:start w:val="1"/>
      <w:numFmt w:val="lowerLetter"/>
      <w:lvlText w:val="%8."/>
      <w:lvlJc w:val="left"/>
      <w:pPr>
        <w:ind w:left="9228" w:hanging="360"/>
      </w:pPr>
    </w:lvl>
    <w:lvl w:ilvl="8" w:tplc="0419001B" w:tentative="1">
      <w:start w:val="1"/>
      <w:numFmt w:val="lowerRoman"/>
      <w:lvlText w:val="%9."/>
      <w:lvlJc w:val="right"/>
      <w:pPr>
        <w:ind w:left="9948" w:hanging="180"/>
      </w:pPr>
    </w:lvl>
  </w:abstractNum>
  <w:abstractNum w:abstractNumId="18">
    <w:nsid w:val="08583BC6"/>
    <w:multiLevelType w:val="hybridMultilevel"/>
    <w:tmpl w:val="EDF4617C"/>
    <w:lvl w:ilvl="0" w:tplc="6C0C6AB4">
      <w:start w:val="1"/>
      <w:numFmt w:val="decimal"/>
      <w:lvlText w:val="%1."/>
      <w:lvlJc w:val="left"/>
      <w:pPr>
        <w:ind w:left="927" w:hanging="360"/>
      </w:pPr>
      <w:rPr>
        <w:rFonts w:cs="Times New Roman"/>
      </w:rPr>
    </w:lvl>
    <w:lvl w:ilvl="1" w:tplc="04190019">
      <w:start w:val="1"/>
      <w:numFmt w:val="lowerLetter"/>
      <w:lvlText w:val="%2."/>
      <w:lvlJc w:val="left"/>
      <w:pPr>
        <w:ind w:left="1647" w:hanging="360"/>
      </w:pPr>
      <w:rPr>
        <w:rFonts w:cs="Times New Roman"/>
      </w:rPr>
    </w:lvl>
    <w:lvl w:ilvl="2" w:tplc="0419001B">
      <w:start w:val="1"/>
      <w:numFmt w:val="lowerRoman"/>
      <w:lvlText w:val="%3."/>
      <w:lvlJc w:val="right"/>
      <w:pPr>
        <w:ind w:left="2367" w:hanging="180"/>
      </w:pPr>
      <w:rPr>
        <w:rFonts w:cs="Times New Roman"/>
      </w:rPr>
    </w:lvl>
    <w:lvl w:ilvl="3" w:tplc="0419000F">
      <w:start w:val="1"/>
      <w:numFmt w:val="decimal"/>
      <w:lvlText w:val="%4."/>
      <w:lvlJc w:val="left"/>
      <w:pPr>
        <w:ind w:left="3087" w:hanging="360"/>
      </w:pPr>
      <w:rPr>
        <w:rFonts w:cs="Times New Roman"/>
      </w:rPr>
    </w:lvl>
    <w:lvl w:ilvl="4" w:tplc="04190019">
      <w:start w:val="1"/>
      <w:numFmt w:val="lowerLetter"/>
      <w:lvlText w:val="%5."/>
      <w:lvlJc w:val="left"/>
      <w:pPr>
        <w:ind w:left="3807" w:hanging="360"/>
      </w:pPr>
      <w:rPr>
        <w:rFonts w:cs="Times New Roman"/>
      </w:rPr>
    </w:lvl>
    <w:lvl w:ilvl="5" w:tplc="0419001B">
      <w:start w:val="1"/>
      <w:numFmt w:val="lowerRoman"/>
      <w:lvlText w:val="%6."/>
      <w:lvlJc w:val="right"/>
      <w:pPr>
        <w:ind w:left="4527" w:hanging="180"/>
      </w:pPr>
      <w:rPr>
        <w:rFonts w:cs="Times New Roman"/>
      </w:rPr>
    </w:lvl>
    <w:lvl w:ilvl="6" w:tplc="0419000F">
      <w:start w:val="1"/>
      <w:numFmt w:val="decimal"/>
      <w:lvlText w:val="%7."/>
      <w:lvlJc w:val="left"/>
      <w:pPr>
        <w:ind w:left="5247" w:hanging="360"/>
      </w:pPr>
      <w:rPr>
        <w:rFonts w:cs="Times New Roman"/>
      </w:rPr>
    </w:lvl>
    <w:lvl w:ilvl="7" w:tplc="04190019">
      <w:start w:val="1"/>
      <w:numFmt w:val="lowerLetter"/>
      <w:lvlText w:val="%8."/>
      <w:lvlJc w:val="left"/>
      <w:pPr>
        <w:ind w:left="5967" w:hanging="360"/>
      </w:pPr>
      <w:rPr>
        <w:rFonts w:cs="Times New Roman"/>
      </w:rPr>
    </w:lvl>
    <w:lvl w:ilvl="8" w:tplc="0419001B">
      <w:start w:val="1"/>
      <w:numFmt w:val="lowerRoman"/>
      <w:lvlText w:val="%9."/>
      <w:lvlJc w:val="right"/>
      <w:pPr>
        <w:ind w:left="6687" w:hanging="180"/>
      </w:pPr>
      <w:rPr>
        <w:rFonts w:cs="Times New Roman"/>
      </w:rPr>
    </w:lvl>
  </w:abstractNum>
  <w:abstractNum w:abstractNumId="19">
    <w:nsid w:val="11A76D77"/>
    <w:multiLevelType w:val="hybridMultilevel"/>
    <w:tmpl w:val="B3B0E07A"/>
    <w:lvl w:ilvl="0" w:tplc="300A37C8">
      <w:start w:val="1"/>
      <w:numFmt w:val="decimal"/>
      <w:lvlText w:val="%1)"/>
      <w:lvlJc w:val="left"/>
      <w:pPr>
        <w:tabs>
          <w:tab w:val="num" w:pos="720"/>
        </w:tabs>
        <w:ind w:left="720" w:hanging="360"/>
      </w:pPr>
      <w:rPr>
        <w:b w:val="0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0">
    <w:nsid w:val="19FA4B01"/>
    <w:multiLevelType w:val="hybridMultilevel"/>
    <w:tmpl w:val="AB903EA2"/>
    <w:lvl w:ilvl="0" w:tplc="A3544D1A">
      <w:start w:val="1"/>
      <w:numFmt w:val="decimal"/>
      <w:lvlText w:val="%1."/>
      <w:lvlJc w:val="left"/>
      <w:pPr>
        <w:tabs>
          <w:tab w:val="num" w:pos="397"/>
        </w:tabs>
        <w:ind w:left="113" w:firstLine="57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1">
    <w:nsid w:val="1AD64C80"/>
    <w:multiLevelType w:val="hybridMultilevel"/>
    <w:tmpl w:val="5AA4AC82"/>
    <w:lvl w:ilvl="0" w:tplc="FC421170">
      <w:start w:val="1"/>
      <w:numFmt w:val="decimal"/>
      <w:lvlText w:val="%1)"/>
      <w:lvlJc w:val="left"/>
      <w:pPr>
        <w:ind w:left="1069" w:hanging="360"/>
      </w:pPr>
      <w:rPr>
        <w:rFonts w:hint="default"/>
      </w:rPr>
    </w:lvl>
    <w:lvl w:ilvl="1" w:tplc="04190019">
      <w:start w:val="1"/>
      <w:numFmt w:val="lowerLetter"/>
      <w:lvlText w:val="%2."/>
      <w:lvlJc w:val="left"/>
      <w:pPr>
        <w:ind w:left="1789" w:hanging="360"/>
      </w:pPr>
    </w:lvl>
    <w:lvl w:ilvl="2" w:tplc="0419001B" w:tentative="1">
      <w:start w:val="1"/>
      <w:numFmt w:val="lowerRoman"/>
      <w:lvlText w:val="%3."/>
      <w:lvlJc w:val="right"/>
      <w:pPr>
        <w:ind w:left="2509" w:hanging="180"/>
      </w:pPr>
    </w:lvl>
    <w:lvl w:ilvl="3" w:tplc="0419000F" w:tentative="1">
      <w:start w:val="1"/>
      <w:numFmt w:val="decimal"/>
      <w:lvlText w:val="%4."/>
      <w:lvlJc w:val="left"/>
      <w:pPr>
        <w:ind w:left="3229" w:hanging="360"/>
      </w:pPr>
    </w:lvl>
    <w:lvl w:ilvl="4" w:tplc="04190019" w:tentative="1">
      <w:start w:val="1"/>
      <w:numFmt w:val="lowerLetter"/>
      <w:lvlText w:val="%5."/>
      <w:lvlJc w:val="left"/>
      <w:pPr>
        <w:ind w:left="3949" w:hanging="360"/>
      </w:pPr>
    </w:lvl>
    <w:lvl w:ilvl="5" w:tplc="0419001B" w:tentative="1">
      <w:start w:val="1"/>
      <w:numFmt w:val="lowerRoman"/>
      <w:lvlText w:val="%6."/>
      <w:lvlJc w:val="right"/>
      <w:pPr>
        <w:ind w:left="4669" w:hanging="180"/>
      </w:pPr>
    </w:lvl>
    <w:lvl w:ilvl="6" w:tplc="0419000F" w:tentative="1">
      <w:start w:val="1"/>
      <w:numFmt w:val="decimal"/>
      <w:lvlText w:val="%7."/>
      <w:lvlJc w:val="left"/>
      <w:pPr>
        <w:ind w:left="5389" w:hanging="360"/>
      </w:pPr>
    </w:lvl>
    <w:lvl w:ilvl="7" w:tplc="04190019" w:tentative="1">
      <w:start w:val="1"/>
      <w:numFmt w:val="lowerLetter"/>
      <w:lvlText w:val="%8."/>
      <w:lvlJc w:val="left"/>
      <w:pPr>
        <w:ind w:left="6109" w:hanging="360"/>
      </w:pPr>
    </w:lvl>
    <w:lvl w:ilvl="8" w:tplc="0419001B" w:tentative="1">
      <w:start w:val="1"/>
      <w:numFmt w:val="lowerRoman"/>
      <w:lvlText w:val="%9."/>
      <w:lvlJc w:val="right"/>
      <w:pPr>
        <w:ind w:left="6829" w:hanging="180"/>
      </w:pPr>
    </w:lvl>
  </w:abstractNum>
  <w:abstractNum w:abstractNumId="22">
    <w:nsid w:val="1F6768E2"/>
    <w:multiLevelType w:val="hybridMultilevel"/>
    <w:tmpl w:val="F4C82EE0"/>
    <w:lvl w:ilvl="0" w:tplc="5A2245BE">
      <w:start w:val="1"/>
      <w:numFmt w:val="decimal"/>
      <w:lvlText w:val="%1."/>
      <w:lvlJc w:val="left"/>
      <w:pPr>
        <w:tabs>
          <w:tab w:val="num" w:pos="1830"/>
        </w:tabs>
        <w:ind w:left="1830" w:hanging="1110"/>
      </w:pPr>
      <w:rPr>
        <w:rFonts w:hint="default"/>
        <w:color w:val="auto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800"/>
        </w:tabs>
        <w:ind w:left="180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520"/>
        </w:tabs>
        <w:ind w:left="252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3240"/>
        </w:tabs>
        <w:ind w:left="324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960"/>
        </w:tabs>
        <w:ind w:left="396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680"/>
        </w:tabs>
        <w:ind w:left="468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400"/>
        </w:tabs>
        <w:ind w:left="540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6120"/>
        </w:tabs>
        <w:ind w:left="612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840"/>
        </w:tabs>
        <w:ind w:left="6840" w:hanging="180"/>
      </w:pPr>
    </w:lvl>
  </w:abstractNum>
  <w:abstractNum w:abstractNumId="23">
    <w:nsid w:val="2A000657"/>
    <w:multiLevelType w:val="singleLevel"/>
    <w:tmpl w:val="F12E3878"/>
    <w:lvl w:ilvl="0">
      <w:start w:val="3"/>
      <w:numFmt w:val="decimal"/>
      <w:lvlText w:val="%1."/>
      <w:legacy w:legacy="1" w:legacySpace="0" w:legacyIndent="254"/>
      <w:lvlJc w:val="left"/>
      <w:rPr>
        <w:rFonts w:ascii="Times New Roman" w:hAnsi="Times New Roman" w:cs="Times New Roman" w:hint="default"/>
      </w:rPr>
    </w:lvl>
  </w:abstractNum>
  <w:abstractNum w:abstractNumId="24">
    <w:nsid w:val="2BFF7E9F"/>
    <w:multiLevelType w:val="multilevel"/>
    <w:tmpl w:val="00000004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>
      <w:start w:val="1"/>
      <w:numFmt w:val="decimal"/>
      <w:lvlText w:val="%2."/>
      <w:lvlJc w:val="left"/>
      <w:pPr>
        <w:tabs>
          <w:tab w:val="num" w:pos="1080"/>
        </w:tabs>
        <w:ind w:left="1080" w:hanging="360"/>
      </w:pPr>
    </w:lvl>
    <w:lvl w:ilvl="2">
      <w:start w:val="1"/>
      <w:numFmt w:val="decimal"/>
      <w:lvlText w:val="%3."/>
      <w:lvlJc w:val="left"/>
      <w:pPr>
        <w:tabs>
          <w:tab w:val="num" w:pos="1440"/>
        </w:tabs>
        <w:ind w:left="1440" w:hanging="360"/>
      </w:pPr>
    </w:lvl>
    <w:lvl w:ilvl="3">
      <w:start w:val="1"/>
      <w:numFmt w:val="decimal"/>
      <w:lvlText w:val="%4."/>
      <w:lvlJc w:val="left"/>
      <w:pPr>
        <w:tabs>
          <w:tab w:val="num" w:pos="1800"/>
        </w:tabs>
        <w:ind w:left="1800" w:hanging="360"/>
      </w:pPr>
    </w:lvl>
    <w:lvl w:ilvl="4">
      <w:start w:val="1"/>
      <w:numFmt w:val="decimal"/>
      <w:lvlText w:val="%5."/>
      <w:lvlJc w:val="left"/>
      <w:pPr>
        <w:tabs>
          <w:tab w:val="num" w:pos="2160"/>
        </w:tabs>
        <w:ind w:left="2160" w:hanging="360"/>
      </w:pPr>
    </w:lvl>
    <w:lvl w:ilvl="5">
      <w:start w:val="1"/>
      <w:numFmt w:val="decimal"/>
      <w:lvlText w:val="%6."/>
      <w:lvlJc w:val="left"/>
      <w:pPr>
        <w:tabs>
          <w:tab w:val="num" w:pos="2520"/>
        </w:tabs>
        <w:ind w:left="2520" w:hanging="360"/>
      </w:pPr>
    </w:lvl>
    <w:lvl w:ilvl="6">
      <w:start w:val="1"/>
      <w:numFmt w:val="decimal"/>
      <w:lvlText w:val="%7."/>
      <w:lvlJc w:val="left"/>
      <w:pPr>
        <w:tabs>
          <w:tab w:val="num" w:pos="2880"/>
        </w:tabs>
        <w:ind w:left="2880" w:hanging="360"/>
      </w:pPr>
    </w:lvl>
    <w:lvl w:ilvl="7">
      <w:start w:val="1"/>
      <w:numFmt w:val="decimal"/>
      <w:lvlText w:val="%8."/>
      <w:lvlJc w:val="left"/>
      <w:pPr>
        <w:tabs>
          <w:tab w:val="num" w:pos="3240"/>
        </w:tabs>
        <w:ind w:left="3240" w:hanging="360"/>
      </w:pPr>
    </w:lvl>
    <w:lvl w:ilvl="8">
      <w:start w:val="1"/>
      <w:numFmt w:val="decimal"/>
      <w:lvlText w:val="%9."/>
      <w:lvlJc w:val="left"/>
      <w:pPr>
        <w:tabs>
          <w:tab w:val="num" w:pos="3600"/>
        </w:tabs>
        <w:ind w:left="3600" w:hanging="360"/>
      </w:pPr>
    </w:lvl>
  </w:abstractNum>
  <w:abstractNum w:abstractNumId="25">
    <w:nsid w:val="33A27F04"/>
    <w:multiLevelType w:val="hybridMultilevel"/>
    <w:tmpl w:val="C55C116C"/>
    <w:lvl w:ilvl="0" w:tplc="2D34AD66">
      <w:start w:val="1"/>
      <w:numFmt w:val="decimal"/>
      <w:lvlText w:val="%1)"/>
      <w:lvlJc w:val="left"/>
      <w:pPr>
        <w:ind w:left="1723" w:hanging="1155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648" w:hanging="360"/>
      </w:pPr>
    </w:lvl>
    <w:lvl w:ilvl="2" w:tplc="0419001B" w:tentative="1">
      <w:start w:val="1"/>
      <w:numFmt w:val="lowerRoman"/>
      <w:lvlText w:val="%3."/>
      <w:lvlJc w:val="right"/>
      <w:pPr>
        <w:ind w:left="2368" w:hanging="180"/>
      </w:pPr>
    </w:lvl>
    <w:lvl w:ilvl="3" w:tplc="0419000F" w:tentative="1">
      <w:start w:val="1"/>
      <w:numFmt w:val="decimal"/>
      <w:lvlText w:val="%4."/>
      <w:lvlJc w:val="left"/>
      <w:pPr>
        <w:ind w:left="3088" w:hanging="360"/>
      </w:pPr>
    </w:lvl>
    <w:lvl w:ilvl="4" w:tplc="04190019" w:tentative="1">
      <w:start w:val="1"/>
      <w:numFmt w:val="lowerLetter"/>
      <w:lvlText w:val="%5."/>
      <w:lvlJc w:val="left"/>
      <w:pPr>
        <w:ind w:left="3808" w:hanging="360"/>
      </w:pPr>
    </w:lvl>
    <w:lvl w:ilvl="5" w:tplc="0419001B" w:tentative="1">
      <w:start w:val="1"/>
      <w:numFmt w:val="lowerRoman"/>
      <w:lvlText w:val="%6."/>
      <w:lvlJc w:val="right"/>
      <w:pPr>
        <w:ind w:left="4528" w:hanging="180"/>
      </w:pPr>
    </w:lvl>
    <w:lvl w:ilvl="6" w:tplc="0419000F" w:tentative="1">
      <w:start w:val="1"/>
      <w:numFmt w:val="decimal"/>
      <w:lvlText w:val="%7."/>
      <w:lvlJc w:val="left"/>
      <w:pPr>
        <w:ind w:left="5248" w:hanging="360"/>
      </w:pPr>
    </w:lvl>
    <w:lvl w:ilvl="7" w:tplc="04190019" w:tentative="1">
      <w:start w:val="1"/>
      <w:numFmt w:val="lowerLetter"/>
      <w:lvlText w:val="%8."/>
      <w:lvlJc w:val="left"/>
      <w:pPr>
        <w:ind w:left="5968" w:hanging="360"/>
      </w:pPr>
    </w:lvl>
    <w:lvl w:ilvl="8" w:tplc="0419001B" w:tentative="1">
      <w:start w:val="1"/>
      <w:numFmt w:val="lowerRoman"/>
      <w:lvlText w:val="%9."/>
      <w:lvlJc w:val="right"/>
      <w:pPr>
        <w:ind w:left="6688" w:hanging="180"/>
      </w:pPr>
    </w:lvl>
  </w:abstractNum>
  <w:abstractNum w:abstractNumId="26">
    <w:nsid w:val="3B5E3B81"/>
    <w:multiLevelType w:val="hybridMultilevel"/>
    <w:tmpl w:val="0CF45CBA"/>
    <w:lvl w:ilvl="0" w:tplc="001C7222">
      <w:start w:val="13"/>
      <w:numFmt w:val="decimal"/>
      <w:lvlText w:val="%1."/>
      <w:lvlJc w:val="left"/>
      <w:pPr>
        <w:ind w:left="1069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789" w:hanging="360"/>
      </w:pPr>
    </w:lvl>
    <w:lvl w:ilvl="2" w:tplc="0419001B" w:tentative="1">
      <w:start w:val="1"/>
      <w:numFmt w:val="lowerRoman"/>
      <w:lvlText w:val="%3."/>
      <w:lvlJc w:val="right"/>
      <w:pPr>
        <w:ind w:left="2509" w:hanging="180"/>
      </w:pPr>
    </w:lvl>
    <w:lvl w:ilvl="3" w:tplc="0419000F" w:tentative="1">
      <w:start w:val="1"/>
      <w:numFmt w:val="decimal"/>
      <w:lvlText w:val="%4."/>
      <w:lvlJc w:val="left"/>
      <w:pPr>
        <w:ind w:left="3229" w:hanging="360"/>
      </w:pPr>
    </w:lvl>
    <w:lvl w:ilvl="4" w:tplc="04190019" w:tentative="1">
      <w:start w:val="1"/>
      <w:numFmt w:val="lowerLetter"/>
      <w:lvlText w:val="%5."/>
      <w:lvlJc w:val="left"/>
      <w:pPr>
        <w:ind w:left="3949" w:hanging="360"/>
      </w:pPr>
    </w:lvl>
    <w:lvl w:ilvl="5" w:tplc="0419001B" w:tentative="1">
      <w:start w:val="1"/>
      <w:numFmt w:val="lowerRoman"/>
      <w:lvlText w:val="%6."/>
      <w:lvlJc w:val="right"/>
      <w:pPr>
        <w:ind w:left="4669" w:hanging="180"/>
      </w:pPr>
    </w:lvl>
    <w:lvl w:ilvl="6" w:tplc="0419000F" w:tentative="1">
      <w:start w:val="1"/>
      <w:numFmt w:val="decimal"/>
      <w:lvlText w:val="%7."/>
      <w:lvlJc w:val="left"/>
      <w:pPr>
        <w:ind w:left="5389" w:hanging="360"/>
      </w:pPr>
    </w:lvl>
    <w:lvl w:ilvl="7" w:tplc="04190019" w:tentative="1">
      <w:start w:val="1"/>
      <w:numFmt w:val="lowerLetter"/>
      <w:lvlText w:val="%8."/>
      <w:lvlJc w:val="left"/>
      <w:pPr>
        <w:ind w:left="6109" w:hanging="360"/>
      </w:pPr>
    </w:lvl>
    <w:lvl w:ilvl="8" w:tplc="0419001B" w:tentative="1">
      <w:start w:val="1"/>
      <w:numFmt w:val="lowerRoman"/>
      <w:lvlText w:val="%9."/>
      <w:lvlJc w:val="right"/>
      <w:pPr>
        <w:ind w:left="6829" w:hanging="180"/>
      </w:pPr>
    </w:lvl>
  </w:abstractNum>
  <w:abstractNum w:abstractNumId="27">
    <w:nsid w:val="404D1682"/>
    <w:multiLevelType w:val="hybridMultilevel"/>
    <w:tmpl w:val="B62C476A"/>
    <w:lvl w:ilvl="0" w:tplc="12FA867A">
      <w:start w:val="1"/>
      <w:numFmt w:val="decimal"/>
      <w:lvlText w:val="%1."/>
      <w:lvlJc w:val="left"/>
      <w:pPr>
        <w:ind w:left="4188" w:hanging="360"/>
      </w:pPr>
      <w:rPr>
        <w:rFonts w:hint="default"/>
        <w:b/>
      </w:rPr>
    </w:lvl>
    <w:lvl w:ilvl="1" w:tplc="04190019" w:tentative="1">
      <w:start w:val="1"/>
      <w:numFmt w:val="lowerLetter"/>
      <w:lvlText w:val="%2."/>
      <w:lvlJc w:val="left"/>
      <w:pPr>
        <w:ind w:left="4908" w:hanging="360"/>
      </w:pPr>
    </w:lvl>
    <w:lvl w:ilvl="2" w:tplc="0419001B" w:tentative="1">
      <w:start w:val="1"/>
      <w:numFmt w:val="lowerRoman"/>
      <w:lvlText w:val="%3."/>
      <w:lvlJc w:val="right"/>
      <w:pPr>
        <w:ind w:left="5628" w:hanging="180"/>
      </w:pPr>
    </w:lvl>
    <w:lvl w:ilvl="3" w:tplc="0419000F" w:tentative="1">
      <w:start w:val="1"/>
      <w:numFmt w:val="decimal"/>
      <w:lvlText w:val="%4."/>
      <w:lvlJc w:val="left"/>
      <w:pPr>
        <w:ind w:left="6348" w:hanging="360"/>
      </w:pPr>
    </w:lvl>
    <w:lvl w:ilvl="4" w:tplc="04190019" w:tentative="1">
      <w:start w:val="1"/>
      <w:numFmt w:val="lowerLetter"/>
      <w:lvlText w:val="%5."/>
      <w:lvlJc w:val="left"/>
      <w:pPr>
        <w:ind w:left="7068" w:hanging="360"/>
      </w:pPr>
    </w:lvl>
    <w:lvl w:ilvl="5" w:tplc="0419001B" w:tentative="1">
      <w:start w:val="1"/>
      <w:numFmt w:val="lowerRoman"/>
      <w:lvlText w:val="%6."/>
      <w:lvlJc w:val="right"/>
      <w:pPr>
        <w:ind w:left="7788" w:hanging="180"/>
      </w:pPr>
    </w:lvl>
    <w:lvl w:ilvl="6" w:tplc="0419000F" w:tentative="1">
      <w:start w:val="1"/>
      <w:numFmt w:val="decimal"/>
      <w:lvlText w:val="%7."/>
      <w:lvlJc w:val="left"/>
      <w:pPr>
        <w:ind w:left="8508" w:hanging="360"/>
      </w:pPr>
    </w:lvl>
    <w:lvl w:ilvl="7" w:tplc="04190019" w:tentative="1">
      <w:start w:val="1"/>
      <w:numFmt w:val="lowerLetter"/>
      <w:lvlText w:val="%8."/>
      <w:lvlJc w:val="left"/>
      <w:pPr>
        <w:ind w:left="9228" w:hanging="360"/>
      </w:pPr>
    </w:lvl>
    <w:lvl w:ilvl="8" w:tplc="0419001B" w:tentative="1">
      <w:start w:val="1"/>
      <w:numFmt w:val="lowerRoman"/>
      <w:lvlText w:val="%9."/>
      <w:lvlJc w:val="right"/>
      <w:pPr>
        <w:ind w:left="9948" w:hanging="180"/>
      </w:pPr>
    </w:lvl>
  </w:abstractNum>
  <w:abstractNum w:abstractNumId="28">
    <w:nsid w:val="46917E13"/>
    <w:multiLevelType w:val="hybridMultilevel"/>
    <w:tmpl w:val="58307C42"/>
    <w:lvl w:ilvl="0" w:tplc="A3F80A52">
      <w:start w:val="1"/>
      <w:numFmt w:val="decimal"/>
      <w:lvlText w:val="%1)"/>
      <w:lvlJc w:val="left"/>
      <w:pPr>
        <w:ind w:left="1497" w:hanging="93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647" w:hanging="360"/>
      </w:pPr>
    </w:lvl>
    <w:lvl w:ilvl="2" w:tplc="0419001B" w:tentative="1">
      <w:start w:val="1"/>
      <w:numFmt w:val="lowerRoman"/>
      <w:lvlText w:val="%3."/>
      <w:lvlJc w:val="right"/>
      <w:pPr>
        <w:ind w:left="2367" w:hanging="180"/>
      </w:pPr>
    </w:lvl>
    <w:lvl w:ilvl="3" w:tplc="0419000F" w:tentative="1">
      <w:start w:val="1"/>
      <w:numFmt w:val="decimal"/>
      <w:lvlText w:val="%4."/>
      <w:lvlJc w:val="left"/>
      <w:pPr>
        <w:ind w:left="3087" w:hanging="360"/>
      </w:pPr>
    </w:lvl>
    <w:lvl w:ilvl="4" w:tplc="04190019" w:tentative="1">
      <w:start w:val="1"/>
      <w:numFmt w:val="lowerLetter"/>
      <w:lvlText w:val="%5."/>
      <w:lvlJc w:val="left"/>
      <w:pPr>
        <w:ind w:left="3807" w:hanging="360"/>
      </w:pPr>
    </w:lvl>
    <w:lvl w:ilvl="5" w:tplc="0419001B" w:tentative="1">
      <w:start w:val="1"/>
      <w:numFmt w:val="lowerRoman"/>
      <w:lvlText w:val="%6."/>
      <w:lvlJc w:val="right"/>
      <w:pPr>
        <w:ind w:left="4527" w:hanging="180"/>
      </w:pPr>
    </w:lvl>
    <w:lvl w:ilvl="6" w:tplc="0419000F" w:tentative="1">
      <w:start w:val="1"/>
      <w:numFmt w:val="decimal"/>
      <w:lvlText w:val="%7."/>
      <w:lvlJc w:val="left"/>
      <w:pPr>
        <w:ind w:left="5247" w:hanging="360"/>
      </w:pPr>
    </w:lvl>
    <w:lvl w:ilvl="7" w:tplc="04190019" w:tentative="1">
      <w:start w:val="1"/>
      <w:numFmt w:val="lowerLetter"/>
      <w:lvlText w:val="%8."/>
      <w:lvlJc w:val="left"/>
      <w:pPr>
        <w:ind w:left="5967" w:hanging="360"/>
      </w:pPr>
    </w:lvl>
    <w:lvl w:ilvl="8" w:tplc="0419001B" w:tentative="1">
      <w:start w:val="1"/>
      <w:numFmt w:val="lowerRoman"/>
      <w:lvlText w:val="%9."/>
      <w:lvlJc w:val="right"/>
      <w:pPr>
        <w:ind w:left="6687" w:hanging="180"/>
      </w:pPr>
    </w:lvl>
  </w:abstractNum>
  <w:abstractNum w:abstractNumId="29">
    <w:nsid w:val="4C3540B0"/>
    <w:multiLevelType w:val="hybridMultilevel"/>
    <w:tmpl w:val="AD32E9EC"/>
    <w:lvl w:ilvl="0" w:tplc="04190001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  <w:lvl w:ilvl="1" w:tplc="0419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30">
    <w:nsid w:val="4EFE3289"/>
    <w:multiLevelType w:val="multilevel"/>
    <w:tmpl w:val="00000004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>
      <w:start w:val="1"/>
      <w:numFmt w:val="decimal"/>
      <w:lvlText w:val="%2."/>
      <w:lvlJc w:val="left"/>
      <w:pPr>
        <w:tabs>
          <w:tab w:val="num" w:pos="1080"/>
        </w:tabs>
        <w:ind w:left="1080" w:hanging="360"/>
      </w:pPr>
    </w:lvl>
    <w:lvl w:ilvl="2">
      <w:start w:val="1"/>
      <w:numFmt w:val="decimal"/>
      <w:lvlText w:val="%3."/>
      <w:lvlJc w:val="left"/>
      <w:pPr>
        <w:tabs>
          <w:tab w:val="num" w:pos="1440"/>
        </w:tabs>
        <w:ind w:left="1440" w:hanging="360"/>
      </w:pPr>
    </w:lvl>
    <w:lvl w:ilvl="3">
      <w:start w:val="1"/>
      <w:numFmt w:val="decimal"/>
      <w:lvlText w:val="%4."/>
      <w:lvlJc w:val="left"/>
      <w:pPr>
        <w:tabs>
          <w:tab w:val="num" w:pos="1800"/>
        </w:tabs>
        <w:ind w:left="1800" w:hanging="360"/>
      </w:pPr>
    </w:lvl>
    <w:lvl w:ilvl="4">
      <w:start w:val="1"/>
      <w:numFmt w:val="decimal"/>
      <w:lvlText w:val="%5."/>
      <w:lvlJc w:val="left"/>
      <w:pPr>
        <w:tabs>
          <w:tab w:val="num" w:pos="2160"/>
        </w:tabs>
        <w:ind w:left="2160" w:hanging="360"/>
      </w:pPr>
    </w:lvl>
    <w:lvl w:ilvl="5">
      <w:start w:val="1"/>
      <w:numFmt w:val="decimal"/>
      <w:lvlText w:val="%6."/>
      <w:lvlJc w:val="left"/>
      <w:pPr>
        <w:tabs>
          <w:tab w:val="num" w:pos="2520"/>
        </w:tabs>
        <w:ind w:left="2520" w:hanging="360"/>
      </w:pPr>
    </w:lvl>
    <w:lvl w:ilvl="6">
      <w:start w:val="1"/>
      <w:numFmt w:val="decimal"/>
      <w:lvlText w:val="%7."/>
      <w:lvlJc w:val="left"/>
      <w:pPr>
        <w:tabs>
          <w:tab w:val="num" w:pos="2880"/>
        </w:tabs>
        <w:ind w:left="2880" w:hanging="360"/>
      </w:pPr>
    </w:lvl>
    <w:lvl w:ilvl="7">
      <w:start w:val="1"/>
      <w:numFmt w:val="decimal"/>
      <w:lvlText w:val="%8."/>
      <w:lvlJc w:val="left"/>
      <w:pPr>
        <w:tabs>
          <w:tab w:val="num" w:pos="3240"/>
        </w:tabs>
        <w:ind w:left="3240" w:hanging="360"/>
      </w:pPr>
    </w:lvl>
    <w:lvl w:ilvl="8">
      <w:start w:val="1"/>
      <w:numFmt w:val="decimal"/>
      <w:lvlText w:val="%9."/>
      <w:lvlJc w:val="left"/>
      <w:pPr>
        <w:tabs>
          <w:tab w:val="num" w:pos="3600"/>
        </w:tabs>
        <w:ind w:left="3600" w:hanging="360"/>
      </w:pPr>
    </w:lvl>
  </w:abstractNum>
  <w:abstractNum w:abstractNumId="31">
    <w:nsid w:val="52F0063B"/>
    <w:multiLevelType w:val="hybridMultilevel"/>
    <w:tmpl w:val="7834E934"/>
    <w:lvl w:ilvl="0" w:tplc="2EB65CA6">
      <w:start w:val="1"/>
      <w:numFmt w:val="bullet"/>
      <w:lvlText w:val="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tabs>
          <w:tab w:val="num" w:pos="2160"/>
        </w:tabs>
        <w:ind w:left="216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tabs>
          <w:tab w:val="num" w:pos="3600"/>
        </w:tabs>
        <w:ind w:left="360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tabs>
          <w:tab w:val="num" w:pos="4320"/>
        </w:tabs>
        <w:ind w:left="432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tabs>
          <w:tab w:val="num" w:pos="5760"/>
        </w:tabs>
        <w:ind w:left="576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tabs>
          <w:tab w:val="num" w:pos="6480"/>
        </w:tabs>
        <w:ind w:left="648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tabs>
          <w:tab w:val="num" w:pos="7200"/>
        </w:tabs>
        <w:ind w:left="7200" w:hanging="360"/>
      </w:pPr>
      <w:rPr>
        <w:rFonts w:ascii="Wingdings" w:hAnsi="Wingdings" w:hint="default"/>
      </w:rPr>
    </w:lvl>
  </w:abstractNum>
  <w:abstractNum w:abstractNumId="32">
    <w:nsid w:val="56D438F4"/>
    <w:multiLevelType w:val="hybridMultilevel"/>
    <w:tmpl w:val="DA70A6AE"/>
    <w:lvl w:ilvl="0" w:tplc="BFCC663E">
      <w:start w:val="1"/>
      <w:numFmt w:val="upperRoman"/>
      <w:lvlText w:val="%1."/>
      <w:lvlJc w:val="left"/>
      <w:pPr>
        <w:tabs>
          <w:tab w:val="num" w:pos="1080"/>
        </w:tabs>
        <w:ind w:left="1080" w:hanging="72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33">
    <w:nsid w:val="62BA55D3"/>
    <w:multiLevelType w:val="hybridMultilevel"/>
    <w:tmpl w:val="C55C116C"/>
    <w:lvl w:ilvl="0" w:tplc="2D34AD66">
      <w:start w:val="1"/>
      <w:numFmt w:val="decimal"/>
      <w:lvlText w:val="%1)"/>
      <w:lvlJc w:val="left"/>
      <w:pPr>
        <w:ind w:left="1723" w:hanging="1155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648" w:hanging="360"/>
      </w:pPr>
    </w:lvl>
    <w:lvl w:ilvl="2" w:tplc="0419001B" w:tentative="1">
      <w:start w:val="1"/>
      <w:numFmt w:val="lowerRoman"/>
      <w:lvlText w:val="%3."/>
      <w:lvlJc w:val="right"/>
      <w:pPr>
        <w:ind w:left="2368" w:hanging="180"/>
      </w:pPr>
    </w:lvl>
    <w:lvl w:ilvl="3" w:tplc="0419000F" w:tentative="1">
      <w:start w:val="1"/>
      <w:numFmt w:val="decimal"/>
      <w:lvlText w:val="%4."/>
      <w:lvlJc w:val="left"/>
      <w:pPr>
        <w:ind w:left="3088" w:hanging="360"/>
      </w:pPr>
    </w:lvl>
    <w:lvl w:ilvl="4" w:tplc="04190019" w:tentative="1">
      <w:start w:val="1"/>
      <w:numFmt w:val="lowerLetter"/>
      <w:lvlText w:val="%5."/>
      <w:lvlJc w:val="left"/>
      <w:pPr>
        <w:ind w:left="3808" w:hanging="360"/>
      </w:pPr>
    </w:lvl>
    <w:lvl w:ilvl="5" w:tplc="0419001B" w:tentative="1">
      <w:start w:val="1"/>
      <w:numFmt w:val="lowerRoman"/>
      <w:lvlText w:val="%6."/>
      <w:lvlJc w:val="right"/>
      <w:pPr>
        <w:ind w:left="4528" w:hanging="180"/>
      </w:pPr>
    </w:lvl>
    <w:lvl w:ilvl="6" w:tplc="0419000F" w:tentative="1">
      <w:start w:val="1"/>
      <w:numFmt w:val="decimal"/>
      <w:lvlText w:val="%7."/>
      <w:lvlJc w:val="left"/>
      <w:pPr>
        <w:ind w:left="5248" w:hanging="360"/>
      </w:pPr>
    </w:lvl>
    <w:lvl w:ilvl="7" w:tplc="04190019" w:tentative="1">
      <w:start w:val="1"/>
      <w:numFmt w:val="lowerLetter"/>
      <w:lvlText w:val="%8."/>
      <w:lvlJc w:val="left"/>
      <w:pPr>
        <w:ind w:left="5968" w:hanging="360"/>
      </w:pPr>
    </w:lvl>
    <w:lvl w:ilvl="8" w:tplc="0419001B" w:tentative="1">
      <w:start w:val="1"/>
      <w:numFmt w:val="lowerRoman"/>
      <w:lvlText w:val="%9."/>
      <w:lvlJc w:val="right"/>
      <w:pPr>
        <w:ind w:left="6688" w:hanging="180"/>
      </w:pPr>
    </w:lvl>
  </w:abstractNum>
  <w:abstractNum w:abstractNumId="34">
    <w:nsid w:val="64196B1E"/>
    <w:multiLevelType w:val="hybridMultilevel"/>
    <w:tmpl w:val="973EB6D0"/>
    <w:lvl w:ilvl="0" w:tplc="F0769BD6">
      <w:start w:val="1"/>
      <w:numFmt w:val="decimal"/>
      <w:lvlText w:val="%1."/>
      <w:lvlJc w:val="left"/>
      <w:pPr>
        <w:ind w:left="720" w:hanging="360"/>
      </w:pPr>
      <w:rPr>
        <w:rFonts w:cs="Times New Roman"/>
        <w:i w:val="0"/>
      </w:rPr>
    </w:lvl>
    <w:lvl w:ilvl="1" w:tplc="04190019">
      <w:start w:val="1"/>
      <w:numFmt w:val="lowerLetter"/>
      <w:lvlText w:val="%2."/>
      <w:lvlJc w:val="left"/>
      <w:pPr>
        <w:ind w:left="1440" w:hanging="360"/>
      </w:pPr>
      <w:rPr>
        <w:rFonts w:cs="Times New Roman"/>
      </w:rPr>
    </w:lvl>
    <w:lvl w:ilvl="2" w:tplc="0419001B">
      <w:start w:val="1"/>
      <w:numFmt w:val="lowerRoman"/>
      <w:lvlText w:val="%3."/>
      <w:lvlJc w:val="right"/>
      <w:pPr>
        <w:ind w:left="2160" w:hanging="180"/>
      </w:pPr>
      <w:rPr>
        <w:rFonts w:cs="Times New Roman"/>
      </w:rPr>
    </w:lvl>
    <w:lvl w:ilvl="3" w:tplc="0419000F">
      <w:start w:val="1"/>
      <w:numFmt w:val="decimal"/>
      <w:lvlText w:val="%4."/>
      <w:lvlJc w:val="left"/>
      <w:pPr>
        <w:ind w:left="2880" w:hanging="360"/>
      </w:pPr>
      <w:rPr>
        <w:rFonts w:cs="Times New Roman"/>
      </w:rPr>
    </w:lvl>
    <w:lvl w:ilvl="4" w:tplc="04190019">
      <w:start w:val="1"/>
      <w:numFmt w:val="lowerLetter"/>
      <w:lvlText w:val="%5."/>
      <w:lvlJc w:val="left"/>
      <w:pPr>
        <w:ind w:left="3600" w:hanging="360"/>
      </w:pPr>
      <w:rPr>
        <w:rFonts w:cs="Times New Roman"/>
      </w:rPr>
    </w:lvl>
    <w:lvl w:ilvl="5" w:tplc="0419001B">
      <w:start w:val="1"/>
      <w:numFmt w:val="lowerRoman"/>
      <w:lvlText w:val="%6."/>
      <w:lvlJc w:val="right"/>
      <w:pPr>
        <w:ind w:left="4320" w:hanging="180"/>
      </w:pPr>
      <w:rPr>
        <w:rFonts w:cs="Times New Roman"/>
      </w:rPr>
    </w:lvl>
    <w:lvl w:ilvl="6" w:tplc="0419000F">
      <w:start w:val="1"/>
      <w:numFmt w:val="decimal"/>
      <w:lvlText w:val="%7."/>
      <w:lvlJc w:val="left"/>
      <w:pPr>
        <w:ind w:left="5040" w:hanging="360"/>
      </w:pPr>
      <w:rPr>
        <w:rFonts w:cs="Times New Roman"/>
      </w:rPr>
    </w:lvl>
    <w:lvl w:ilvl="7" w:tplc="04190019">
      <w:start w:val="1"/>
      <w:numFmt w:val="lowerLetter"/>
      <w:lvlText w:val="%8."/>
      <w:lvlJc w:val="left"/>
      <w:pPr>
        <w:ind w:left="5760" w:hanging="360"/>
      </w:pPr>
      <w:rPr>
        <w:rFonts w:cs="Times New Roman"/>
      </w:rPr>
    </w:lvl>
    <w:lvl w:ilvl="8" w:tplc="0419001B">
      <w:start w:val="1"/>
      <w:numFmt w:val="lowerRoman"/>
      <w:lvlText w:val="%9."/>
      <w:lvlJc w:val="right"/>
      <w:pPr>
        <w:ind w:left="6480" w:hanging="180"/>
      </w:pPr>
      <w:rPr>
        <w:rFonts w:cs="Times New Roman"/>
      </w:rPr>
    </w:lvl>
  </w:abstractNum>
  <w:abstractNum w:abstractNumId="35">
    <w:nsid w:val="66F87B9F"/>
    <w:multiLevelType w:val="singleLevel"/>
    <w:tmpl w:val="C4BCF770"/>
    <w:lvl w:ilvl="0">
      <w:start w:val="1"/>
      <w:numFmt w:val="decimal"/>
      <w:lvlText w:val="%1."/>
      <w:legacy w:legacy="1" w:legacySpace="0" w:legacyIndent="389"/>
      <w:lvlJc w:val="left"/>
      <w:rPr>
        <w:rFonts w:ascii="Times New Roman" w:hAnsi="Times New Roman" w:cs="Times New Roman" w:hint="default"/>
      </w:rPr>
    </w:lvl>
  </w:abstractNum>
  <w:abstractNum w:abstractNumId="36">
    <w:nsid w:val="6FFA2285"/>
    <w:multiLevelType w:val="hybridMultilevel"/>
    <w:tmpl w:val="0CF45CBA"/>
    <w:lvl w:ilvl="0" w:tplc="001C7222">
      <w:start w:val="13"/>
      <w:numFmt w:val="decimal"/>
      <w:lvlText w:val="%1."/>
      <w:lvlJc w:val="left"/>
      <w:pPr>
        <w:ind w:left="1069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789" w:hanging="360"/>
      </w:pPr>
    </w:lvl>
    <w:lvl w:ilvl="2" w:tplc="0419001B" w:tentative="1">
      <w:start w:val="1"/>
      <w:numFmt w:val="lowerRoman"/>
      <w:lvlText w:val="%3."/>
      <w:lvlJc w:val="right"/>
      <w:pPr>
        <w:ind w:left="2509" w:hanging="180"/>
      </w:pPr>
    </w:lvl>
    <w:lvl w:ilvl="3" w:tplc="0419000F" w:tentative="1">
      <w:start w:val="1"/>
      <w:numFmt w:val="decimal"/>
      <w:lvlText w:val="%4."/>
      <w:lvlJc w:val="left"/>
      <w:pPr>
        <w:ind w:left="3229" w:hanging="360"/>
      </w:pPr>
    </w:lvl>
    <w:lvl w:ilvl="4" w:tplc="04190019" w:tentative="1">
      <w:start w:val="1"/>
      <w:numFmt w:val="lowerLetter"/>
      <w:lvlText w:val="%5."/>
      <w:lvlJc w:val="left"/>
      <w:pPr>
        <w:ind w:left="3949" w:hanging="360"/>
      </w:pPr>
    </w:lvl>
    <w:lvl w:ilvl="5" w:tplc="0419001B" w:tentative="1">
      <w:start w:val="1"/>
      <w:numFmt w:val="lowerRoman"/>
      <w:lvlText w:val="%6."/>
      <w:lvlJc w:val="right"/>
      <w:pPr>
        <w:ind w:left="4669" w:hanging="180"/>
      </w:pPr>
    </w:lvl>
    <w:lvl w:ilvl="6" w:tplc="0419000F" w:tentative="1">
      <w:start w:val="1"/>
      <w:numFmt w:val="decimal"/>
      <w:lvlText w:val="%7."/>
      <w:lvlJc w:val="left"/>
      <w:pPr>
        <w:ind w:left="5389" w:hanging="360"/>
      </w:pPr>
    </w:lvl>
    <w:lvl w:ilvl="7" w:tplc="04190019" w:tentative="1">
      <w:start w:val="1"/>
      <w:numFmt w:val="lowerLetter"/>
      <w:lvlText w:val="%8."/>
      <w:lvlJc w:val="left"/>
      <w:pPr>
        <w:ind w:left="6109" w:hanging="360"/>
      </w:pPr>
    </w:lvl>
    <w:lvl w:ilvl="8" w:tplc="0419001B" w:tentative="1">
      <w:start w:val="1"/>
      <w:numFmt w:val="lowerRoman"/>
      <w:lvlText w:val="%9."/>
      <w:lvlJc w:val="right"/>
      <w:pPr>
        <w:ind w:left="6829" w:hanging="180"/>
      </w:pPr>
    </w:lvl>
  </w:abstractNum>
  <w:abstractNum w:abstractNumId="37">
    <w:nsid w:val="71144A79"/>
    <w:multiLevelType w:val="hybridMultilevel"/>
    <w:tmpl w:val="97AAFEF2"/>
    <w:lvl w:ilvl="0" w:tplc="0419000F">
      <w:start w:val="1"/>
      <w:numFmt w:val="decimal"/>
      <w:lvlText w:val="%1."/>
      <w:lvlJc w:val="left"/>
      <w:pPr>
        <w:ind w:left="786" w:hanging="360"/>
      </w:pPr>
    </w:lvl>
    <w:lvl w:ilvl="1" w:tplc="04190019" w:tentative="1">
      <w:start w:val="1"/>
      <w:numFmt w:val="lowerLetter"/>
      <w:lvlText w:val="%2."/>
      <w:lvlJc w:val="left"/>
      <w:pPr>
        <w:ind w:left="2149" w:hanging="360"/>
      </w:pPr>
    </w:lvl>
    <w:lvl w:ilvl="2" w:tplc="0419001B" w:tentative="1">
      <w:start w:val="1"/>
      <w:numFmt w:val="lowerRoman"/>
      <w:lvlText w:val="%3."/>
      <w:lvlJc w:val="right"/>
      <w:pPr>
        <w:ind w:left="2869" w:hanging="180"/>
      </w:pPr>
    </w:lvl>
    <w:lvl w:ilvl="3" w:tplc="0419000F" w:tentative="1">
      <w:start w:val="1"/>
      <w:numFmt w:val="decimal"/>
      <w:lvlText w:val="%4."/>
      <w:lvlJc w:val="left"/>
      <w:pPr>
        <w:ind w:left="3589" w:hanging="360"/>
      </w:pPr>
    </w:lvl>
    <w:lvl w:ilvl="4" w:tplc="04190019" w:tentative="1">
      <w:start w:val="1"/>
      <w:numFmt w:val="lowerLetter"/>
      <w:lvlText w:val="%5."/>
      <w:lvlJc w:val="left"/>
      <w:pPr>
        <w:ind w:left="4309" w:hanging="360"/>
      </w:pPr>
    </w:lvl>
    <w:lvl w:ilvl="5" w:tplc="0419001B" w:tentative="1">
      <w:start w:val="1"/>
      <w:numFmt w:val="lowerRoman"/>
      <w:lvlText w:val="%6."/>
      <w:lvlJc w:val="right"/>
      <w:pPr>
        <w:ind w:left="5029" w:hanging="180"/>
      </w:pPr>
    </w:lvl>
    <w:lvl w:ilvl="6" w:tplc="0419000F" w:tentative="1">
      <w:start w:val="1"/>
      <w:numFmt w:val="decimal"/>
      <w:lvlText w:val="%7."/>
      <w:lvlJc w:val="left"/>
      <w:pPr>
        <w:ind w:left="5749" w:hanging="360"/>
      </w:pPr>
    </w:lvl>
    <w:lvl w:ilvl="7" w:tplc="04190019" w:tentative="1">
      <w:start w:val="1"/>
      <w:numFmt w:val="lowerLetter"/>
      <w:lvlText w:val="%8."/>
      <w:lvlJc w:val="left"/>
      <w:pPr>
        <w:ind w:left="6469" w:hanging="360"/>
      </w:pPr>
    </w:lvl>
    <w:lvl w:ilvl="8" w:tplc="0419001B" w:tentative="1">
      <w:start w:val="1"/>
      <w:numFmt w:val="lowerRoman"/>
      <w:lvlText w:val="%9."/>
      <w:lvlJc w:val="right"/>
      <w:pPr>
        <w:ind w:left="7189" w:hanging="180"/>
      </w:pPr>
    </w:lvl>
  </w:abstractNum>
  <w:abstractNum w:abstractNumId="38">
    <w:nsid w:val="751576C8"/>
    <w:multiLevelType w:val="hybridMultilevel"/>
    <w:tmpl w:val="555E6654"/>
    <w:lvl w:ilvl="0" w:tplc="0419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plc="041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39">
    <w:nsid w:val="7E5C7623"/>
    <w:multiLevelType w:val="hybridMultilevel"/>
    <w:tmpl w:val="56520208"/>
    <w:lvl w:ilvl="0" w:tplc="917CC8BC">
      <w:start w:val="4"/>
      <w:numFmt w:val="decimal"/>
      <w:lvlText w:val="%1."/>
      <w:lvlJc w:val="left"/>
      <w:pPr>
        <w:ind w:left="1069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789" w:hanging="360"/>
      </w:pPr>
    </w:lvl>
    <w:lvl w:ilvl="2" w:tplc="0419001B" w:tentative="1">
      <w:start w:val="1"/>
      <w:numFmt w:val="lowerRoman"/>
      <w:lvlText w:val="%3."/>
      <w:lvlJc w:val="right"/>
      <w:pPr>
        <w:ind w:left="2509" w:hanging="180"/>
      </w:pPr>
    </w:lvl>
    <w:lvl w:ilvl="3" w:tplc="0419000F" w:tentative="1">
      <w:start w:val="1"/>
      <w:numFmt w:val="decimal"/>
      <w:lvlText w:val="%4."/>
      <w:lvlJc w:val="left"/>
      <w:pPr>
        <w:ind w:left="3229" w:hanging="360"/>
      </w:pPr>
    </w:lvl>
    <w:lvl w:ilvl="4" w:tplc="04190019" w:tentative="1">
      <w:start w:val="1"/>
      <w:numFmt w:val="lowerLetter"/>
      <w:lvlText w:val="%5."/>
      <w:lvlJc w:val="left"/>
      <w:pPr>
        <w:ind w:left="3949" w:hanging="360"/>
      </w:pPr>
    </w:lvl>
    <w:lvl w:ilvl="5" w:tplc="0419001B" w:tentative="1">
      <w:start w:val="1"/>
      <w:numFmt w:val="lowerRoman"/>
      <w:lvlText w:val="%6."/>
      <w:lvlJc w:val="right"/>
      <w:pPr>
        <w:ind w:left="4669" w:hanging="180"/>
      </w:pPr>
    </w:lvl>
    <w:lvl w:ilvl="6" w:tplc="0419000F" w:tentative="1">
      <w:start w:val="1"/>
      <w:numFmt w:val="decimal"/>
      <w:lvlText w:val="%7."/>
      <w:lvlJc w:val="left"/>
      <w:pPr>
        <w:ind w:left="5389" w:hanging="360"/>
      </w:pPr>
    </w:lvl>
    <w:lvl w:ilvl="7" w:tplc="04190019" w:tentative="1">
      <w:start w:val="1"/>
      <w:numFmt w:val="lowerLetter"/>
      <w:lvlText w:val="%8."/>
      <w:lvlJc w:val="left"/>
      <w:pPr>
        <w:ind w:left="6109" w:hanging="360"/>
      </w:pPr>
    </w:lvl>
    <w:lvl w:ilvl="8" w:tplc="0419001B" w:tentative="1">
      <w:start w:val="1"/>
      <w:numFmt w:val="lowerRoman"/>
      <w:lvlText w:val="%9."/>
      <w:lvlJc w:val="right"/>
      <w:pPr>
        <w:ind w:left="6829" w:hanging="180"/>
      </w:pPr>
    </w:lvl>
  </w:abstractNum>
  <w:num w:numId="1">
    <w:abstractNumId w:val="20"/>
  </w:num>
  <w:num w:numId="2">
    <w:abstractNumId w:val="21"/>
  </w:num>
  <w:num w:numId="3">
    <w:abstractNumId w:val="37"/>
  </w:num>
  <w:num w:numId="4">
    <w:abstractNumId w:val="27"/>
  </w:num>
  <w:num w:numId="5">
    <w:abstractNumId w:val="39"/>
  </w:num>
  <w:num w:numId="6">
    <w:abstractNumId w:val="17"/>
  </w:num>
  <w:num w:numId="7">
    <w:abstractNumId w:val="26"/>
  </w:num>
  <w:num w:numId="8">
    <w:abstractNumId w:val="16"/>
  </w:num>
  <w:num w:numId="9">
    <w:abstractNumId w:val="23"/>
  </w:num>
  <w:num w:numId="10">
    <w:abstractNumId w:val="35"/>
  </w:num>
  <w:num w:numId="11">
    <w:abstractNumId w:val="10"/>
  </w:num>
  <w:num w:numId="12">
    <w:abstractNumId w:val="11"/>
  </w:num>
  <w:num w:numId="13">
    <w:abstractNumId w:val="12"/>
  </w:num>
  <w:num w:numId="14">
    <w:abstractNumId w:val="13"/>
  </w:num>
  <w:num w:numId="15">
    <w:abstractNumId w:val="14"/>
  </w:num>
  <w:num w:numId="16">
    <w:abstractNumId w:val="29"/>
  </w:num>
  <w:num w:numId="17">
    <w:abstractNumId w:val="30"/>
  </w:num>
  <w:num w:numId="18">
    <w:abstractNumId w:val="24"/>
  </w:num>
  <w:num w:numId="19">
    <w:abstractNumId w:val="38"/>
  </w:num>
  <w:num w:numId="20">
    <w:abstractNumId w:val="15"/>
  </w:num>
  <w:num w:numId="21">
    <w:abstractNumId w:val="25"/>
  </w:num>
  <w:num w:numId="22">
    <w:abstractNumId w:val="33"/>
  </w:num>
  <w:num w:numId="23">
    <w:abstractNumId w:val="28"/>
  </w:num>
  <w:num w:numId="24">
    <w:abstractNumId w:val="31"/>
  </w:num>
  <w:num w:numId="25">
    <w:abstractNumId w:val="19"/>
  </w:num>
  <w:num w:numId="26">
    <w:abstractNumId w:val="32"/>
  </w:num>
  <w:num w:numId="27">
    <w:abstractNumId w:val="10"/>
    <w:lvlOverride w:ilvl="0">
      <w:startOverride w:val="1"/>
    </w:lvlOverride>
  </w:num>
  <w:num w:numId="28">
    <w:abstractNumId w:val="22"/>
  </w:num>
  <w:num w:numId="29">
    <w:abstractNumId w:val="36"/>
  </w:num>
  <w:num w:numId="30">
    <w:abstractNumId w:val="18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31">
    <w:abstractNumId w:val="34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32">
    <w:abstractNumId w:val="9"/>
  </w:num>
  <w:num w:numId="33">
    <w:abstractNumId w:val="7"/>
  </w:num>
  <w:num w:numId="34">
    <w:abstractNumId w:val="6"/>
  </w:num>
  <w:num w:numId="35">
    <w:abstractNumId w:val="5"/>
  </w:num>
  <w:num w:numId="36">
    <w:abstractNumId w:val="4"/>
  </w:num>
  <w:num w:numId="37">
    <w:abstractNumId w:val="8"/>
  </w:num>
  <w:num w:numId="38">
    <w:abstractNumId w:val="3"/>
  </w:num>
  <w:num w:numId="39">
    <w:abstractNumId w:val="2"/>
  </w:num>
  <w:num w:numId="40">
    <w:abstractNumId w:val="1"/>
  </w:num>
  <w:num w:numId="41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defaultTabStop w:val="708"/>
  <w:autoHyphenation/>
  <w:drawingGridHorizontalSpacing w:val="110"/>
  <w:displayHorizontalDrawingGridEvery w:val="2"/>
  <w:characterSpacingControl w:val="doNotCompress"/>
  <w:footnotePr>
    <w:footnote w:id="0"/>
    <w:footnote w:id="1"/>
  </w:footnotePr>
  <w:endnotePr>
    <w:endnote w:id="0"/>
    <w:endnote w:id="1"/>
  </w:endnotePr>
  <w:compat>
    <w:useFELayout/>
  </w:compat>
  <w:rsids>
    <w:rsidRoot w:val="003F203F"/>
    <w:rsid w:val="000005C5"/>
    <w:rsid w:val="00011406"/>
    <w:rsid w:val="000173D6"/>
    <w:rsid w:val="00021ECC"/>
    <w:rsid w:val="0004361B"/>
    <w:rsid w:val="00065679"/>
    <w:rsid w:val="00075404"/>
    <w:rsid w:val="00081476"/>
    <w:rsid w:val="00086025"/>
    <w:rsid w:val="00092B14"/>
    <w:rsid w:val="00096CCE"/>
    <w:rsid w:val="000A071D"/>
    <w:rsid w:val="000A4A03"/>
    <w:rsid w:val="000C0ACA"/>
    <w:rsid w:val="000C33F9"/>
    <w:rsid w:val="000D6812"/>
    <w:rsid w:val="000E0194"/>
    <w:rsid w:val="000E741E"/>
    <w:rsid w:val="000E7DC3"/>
    <w:rsid w:val="000F1585"/>
    <w:rsid w:val="000F48DC"/>
    <w:rsid w:val="001055F4"/>
    <w:rsid w:val="00111403"/>
    <w:rsid w:val="001138E8"/>
    <w:rsid w:val="00122D83"/>
    <w:rsid w:val="00123042"/>
    <w:rsid w:val="0012706C"/>
    <w:rsid w:val="00127642"/>
    <w:rsid w:val="00137965"/>
    <w:rsid w:val="001417A0"/>
    <w:rsid w:val="00143BA7"/>
    <w:rsid w:val="00147B82"/>
    <w:rsid w:val="001566FE"/>
    <w:rsid w:val="0015788F"/>
    <w:rsid w:val="00167D4C"/>
    <w:rsid w:val="0017257E"/>
    <w:rsid w:val="00184164"/>
    <w:rsid w:val="001A1354"/>
    <w:rsid w:val="001A6DC6"/>
    <w:rsid w:val="001D4AC6"/>
    <w:rsid w:val="001E120A"/>
    <w:rsid w:val="00202724"/>
    <w:rsid w:val="00210D1C"/>
    <w:rsid w:val="0021626A"/>
    <w:rsid w:val="0022142F"/>
    <w:rsid w:val="00222AC4"/>
    <w:rsid w:val="00235A73"/>
    <w:rsid w:val="00235E8E"/>
    <w:rsid w:val="002557DD"/>
    <w:rsid w:val="002616AF"/>
    <w:rsid w:val="002772C3"/>
    <w:rsid w:val="00286333"/>
    <w:rsid w:val="002871D1"/>
    <w:rsid w:val="002A5C68"/>
    <w:rsid w:val="002A60F3"/>
    <w:rsid w:val="002B7A86"/>
    <w:rsid w:val="002C73E4"/>
    <w:rsid w:val="002D0F9F"/>
    <w:rsid w:val="002E3275"/>
    <w:rsid w:val="002F486B"/>
    <w:rsid w:val="002F6B2D"/>
    <w:rsid w:val="00304246"/>
    <w:rsid w:val="00305830"/>
    <w:rsid w:val="0030707D"/>
    <w:rsid w:val="003133CA"/>
    <w:rsid w:val="00321A37"/>
    <w:rsid w:val="003320D6"/>
    <w:rsid w:val="00332B30"/>
    <w:rsid w:val="00335B61"/>
    <w:rsid w:val="00337549"/>
    <w:rsid w:val="0034259E"/>
    <w:rsid w:val="00344E45"/>
    <w:rsid w:val="0034516D"/>
    <w:rsid w:val="00346FD8"/>
    <w:rsid w:val="00350A8B"/>
    <w:rsid w:val="00351318"/>
    <w:rsid w:val="003601B6"/>
    <w:rsid w:val="003639EF"/>
    <w:rsid w:val="0037118A"/>
    <w:rsid w:val="00371438"/>
    <w:rsid w:val="00373542"/>
    <w:rsid w:val="00375E1C"/>
    <w:rsid w:val="00393D09"/>
    <w:rsid w:val="003A13A4"/>
    <w:rsid w:val="003B3BE2"/>
    <w:rsid w:val="003B5AC7"/>
    <w:rsid w:val="003D060F"/>
    <w:rsid w:val="003D1C84"/>
    <w:rsid w:val="003D5112"/>
    <w:rsid w:val="003D64B2"/>
    <w:rsid w:val="003F0942"/>
    <w:rsid w:val="003F203F"/>
    <w:rsid w:val="00407FE5"/>
    <w:rsid w:val="004118EF"/>
    <w:rsid w:val="00414627"/>
    <w:rsid w:val="004163A5"/>
    <w:rsid w:val="004201CD"/>
    <w:rsid w:val="0043152F"/>
    <w:rsid w:val="00431B3A"/>
    <w:rsid w:val="004334FC"/>
    <w:rsid w:val="00441424"/>
    <w:rsid w:val="00450632"/>
    <w:rsid w:val="0045166B"/>
    <w:rsid w:val="00455346"/>
    <w:rsid w:val="0045537F"/>
    <w:rsid w:val="00456685"/>
    <w:rsid w:val="00457F05"/>
    <w:rsid w:val="00464084"/>
    <w:rsid w:val="004727EA"/>
    <w:rsid w:val="004802A4"/>
    <w:rsid w:val="004870E1"/>
    <w:rsid w:val="00497414"/>
    <w:rsid w:val="004979B5"/>
    <w:rsid w:val="004A7711"/>
    <w:rsid w:val="004C171F"/>
    <w:rsid w:val="004D2210"/>
    <w:rsid w:val="004D3682"/>
    <w:rsid w:val="004E700A"/>
    <w:rsid w:val="0051590B"/>
    <w:rsid w:val="005162E1"/>
    <w:rsid w:val="00523235"/>
    <w:rsid w:val="00524B9B"/>
    <w:rsid w:val="00531129"/>
    <w:rsid w:val="005375E4"/>
    <w:rsid w:val="005526D9"/>
    <w:rsid w:val="00562AA0"/>
    <w:rsid w:val="005659F4"/>
    <w:rsid w:val="00565EB2"/>
    <w:rsid w:val="00567C79"/>
    <w:rsid w:val="00577895"/>
    <w:rsid w:val="00581070"/>
    <w:rsid w:val="00585FAF"/>
    <w:rsid w:val="00587C34"/>
    <w:rsid w:val="00592F05"/>
    <w:rsid w:val="005B14EA"/>
    <w:rsid w:val="005B3C44"/>
    <w:rsid w:val="005B797D"/>
    <w:rsid w:val="005C2BA8"/>
    <w:rsid w:val="005E4D38"/>
    <w:rsid w:val="005E6090"/>
    <w:rsid w:val="006007A2"/>
    <w:rsid w:val="00600864"/>
    <w:rsid w:val="00617550"/>
    <w:rsid w:val="0061760C"/>
    <w:rsid w:val="0062076A"/>
    <w:rsid w:val="00627A25"/>
    <w:rsid w:val="00633B9B"/>
    <w:rsid w:val="00645B36"/>
    <w:rsid w:val="00646CE4"/>
    <w:rsid w:val="00650E14"/>
    <w:rsid w:val="006620B8"/>
    <w:rsid w:val="0067512D"/>
    <w:rsid w:val="006A0D14"/>
    <w:rsid w:val="006A1357"/>
    <w:rsid w:val="006A7E03"/>
    <w:rsid w:val="006C3050"/>
    <w:rsid w:val="006C33E5"/>
    <w:rsid w:val="006C3917"/>
    <w:rsid w:val="006C577F"/>
    <w:rsid w:val="006D1AAB"/>
    <w:rsid w:val="006D4C26"/>
    <w:rsid w:val="006D4CE6"/>
    <w:rsid w:val="006D4CEE"/>
    <w:rsid w:val="006D6C1F"/>
    <w:rsid w:val="006E5920"/>
    <w:rsid w:val="006F4E33"/>
    <w:rsid w:val="007108F4"/>
    <w:rsid w:val="00720A8E"/>
    <w:rsid w:val="0073150C"/>
    <w:rsid w:val="0073243B"/>
    <w:rsid w:val="00735F64"/>
    <w:rsid w:val="00743B75"/>
    <w:rsid w:val="007454D9"/>
    <w:rsid w:val="0074727E"/>
    <w:rsid w:val="0074734E"/>
    <w:rsid w:val="0075502B"/>
    <w:rsid w:val="00755D0A"/>
    <w:rsid w:val="0076040C"/>
    <w:rsid w:val="007622EB"/>
    <w:rsid w:val="00767582"/>
    <w:rsid w:val="007704B5"/>
    <w:rsid w:val="0077157C"/>
    <w:rsid w:val="00773AA4"/>
    <w:rsid w:val="007816D5"/>
    <w:rsid w:val="007930A1"/>
    <w:rsid w:val="00794164"/>
    <w:rsid w:val="007965CE"/>
    <w:rsid w:val="007A1B3C"/>
    <w:rsid w:val="007A60E9"/>
    <w:rsid w:val="007B77E7"/>
    <w:rsid w:val="007C1A84"/>
    <w:rsid w:val="007C1AE2"/>
    <w:rsid w:val="007C36D2"/>
    <w:rsid w:val="007C5AF0"/>
    <w:rsid w:val="007D18CF"/>
    <w:rsid w:val="007D1E06"/>
    <w:rsid w:val="007E1020"/>
    <w:rsid w:val="007E687B"/>
    <w:rsid w:val="00800B49"/>
    <w:rsid w:val="00807566"/>
    <w:rsid w:val="008251F5"/>
    <w:rsid w:val="008259BC"/>
    <w:rsid w:val="00833DB1"/>
    <w:rsid w:val="00840783"/>
    <w:rsid w:val="00843981"/>
    <w:rsid w:val="00847255"/>
    <w:rsid w:val="00862DDA"/>
    <w:rsid w:val="008705A1"/>
    <w:rsid w:val="00874292"/>
    <w:rsid w:val="008765CF"/>
    <w:rsid w:val="0089036B"/>
    <w:rsid w:val="008906DB"/>
    <w:rsid w:val="0089666B"/>
    <w:rsid w:val="008968DA"/>
    <w:rsid w:val="008C0F33"/>
    <w:rsid w:val="008C17C4"/>
    <w:rsid w:val="008D536F"/>
    <w:rsid w:val="008D5D0A"/>
    <w:rsid w:val="008F2B04"/>
    <w:rsid w:val="008F5028"/>
    <w:rsid w:val="008F79AA"/>
    <w:rsid w:val="00922A6B"/>
    <w:rsid w:val="00927F5F"/>
    <w:rsid w:val="009324B7"/>
    <w:rsid w:val="00933213"/>
    <w:rsid w:val="00956081"/>
    <w:rsid w:val="00960EA4"/>
    <w:rsid w:val="0096318B"/>
    <w:rsid w:val="009644F8"/>
    <w:rsid w:val="0096512F"/>
    <w:rsid w:val="009724DB"/>
    <w:rsid w:val="00991745"/>
    <w:rsid w:val="0099537B"/>
    <w:rsid w:val="009A341C"/>
    <w:rsid w:val="009B00B1"/>
    <w:rsid w:val="009B0A71"/>
    <w:rsid w:val="009B1046"/>
    <w:rsid w:val="009B6DD6"/>
    <w:rsid w:val="009D1BF0"/>
    <w:rsid w:val="009D2FE1"/>
    <w:rsid w:val="009D7BA6"/>
    <w:rsid w:val="009E7F1B"/>
    <w:rsid w:val="009F54AC"/>
    <w:rsid w:val="00A00094"/>
    <w:rsid w:val="00A0256B"/>
    <w:rsid w:val="00A116E6"/>
    <w:rsid w:val="00A13090"/>
    <w:rsid w:val="00A37594"/>
    <w:rsid w:val="00A420E5"/>
    <w:rsid w:val="00A47AA4"/>
    <w:rsid w:val="00A513B6"/>
    <w:rsid w:val="00A53380"/>
    <w:rsid w:val="00A54DCB"/>
    <w:rsid w:val="00A54F2E"/>
    <w:rsid w:val="00A57B52"/>
    <w:rsid w:val="00A66629"/>
    <w:rsid w:val="00A7271D"/>
    <w:rsid w:val="00A72D67"/>
    <w:rsid w:val="00A7379C"/>
    <w:rsid w:val="00A814CC"/>
    <w:rsid w:val="00A873E6"/>
    <w:rsid w:val="00A938E2"/>
    <w:rsid w:val="00A969A6"/>
    <w:rsid w:val="00A97939"/>
    <w:rsid w:val="00AA0D4F"/>
    <w:rsid w:val="00AA10F4"/>
    <w:rsid w:val="00AB0A55"/>
    <w:rsid w:val="00AD1C69"/>
    <w:rsid w:val="00AE1ED0"/>
    <w:rsid w:val="00AE35A7"/>
    <w:rsid w:val="00AF5E0A"/>
    <w:rsid w:val="00AF7238"/>
    <w:rsid w:val="00B0316C"/>
    <w:rsid w:val="00B07BBA"/>
    <w:rsid w:val="00B23E5D"/>
    <w:rsid w:val="00B3476F"/>
    <w:rsid w:val="00B36599"/>
    <w:rsid w:val="00B37C0E"/>
    <w:rsid w:val="00B63C29"/>
    <w:rsid w:val="00B838DD"/>
    <w:rsid w:val="00B85185"/>
    <w:rsid w:val="00B87633"/>
    <w:rsid w:val="00B90591"/>
    <w:rsid w:val="00B97E52"/>
    <w:rsid w:val="00BA2804"/>
    <w:rsid w:val="00BA4C2A"/>
    <w:rsid w:val="00BB1A22"/>
    <w:rsid w:val="00BB5798"/>
    <w:rsid w:val="00BD60D2"/>
    <w:rsid w:val="00BF2120"/>
    <w:rsid w:val="00C05A69"/>
    <w:rsid w:val="00C20093"/>
    <w:rsid w:val="00C2356D"/>
    <w:rsid w:val="00C26D63"/>
    <w:rsid w:val="00C32542"/>
    <w:rsid w:val="00C343CF"/>
    <w:rsid w:val="00C36470"/>
    <w:rsid w:val="00C46469"/>
    <w:rsid w:val="00C47374"/>
    <w:rsid w:val="00C66B1B"/>
    <w:rsid w:val="00C73A14"/>
    <w:rsid w:val="00C86E33"/>
    <w:rsid w:val="00CA0934"/>
    <w:rsid w:val="00CA5701"/>
    <w:rsid w:val="00CB1E9B"/>
    <w:rsid w:val="00CB38C9"/>
    <w:rsid w:val="00CC6B15"/>
    <w:rsid w:val="00CD26A6"/>
    <w:rsid w:val="00CF3508"/>
    <w:rsid w:val="00D11B06"/>
    <w:rsid w:val="00D11BA4"/>
    <w:rsid w:val="00D13EA1"/>
    <w:rsid w:val="00D22B1B"/>
    <w:rsid w:val="00D25E57"/>
    <w:rsid w:val="00D40580"/>
    <w:rsid w:val="00D41403"/>
    <w:rsid w:val="00D457D3"/>
    <w:rsid w:val="00D474F0"/>
    <w:rsid w:val="00D53285"/>
    <w:rsid w:val="00D551C3"/>
    <w:rsid w:val="00D733B5"/>
    <w:rsid w:val="00D810BF"/>
    <w:rsid w:val="00D83455"/>
    <w:rsid w:val="00D87836"/>
    <w:rsid w:val="00D92A56"/>
    <w:rsid w:val="00D9709F"/>
    <w:rsid w:val="00DB132B"/>
    <w:rsid w:val="00DC4435"/>
    <w:rsid w:val="00DC51E9"/>
    <w:rsid w:val="00DC6747"/>
    <w:rsid w:val="00DD3069"/>
    <w:rsid w:val="00DD4EB3"/>
    <w:rsid w:val="00DF433B"/>
    <w:rsid w:val="00E02198"/>
    <w:rsid w:val="00E03760"/>
    <w:rsid w:val="00E1181A"/>
    <w:rsid w:val="00E149D4"/>
    <w:rsid w:val="00E24F73"/>
    <w:rsid w:val="00E27FA7"/>
    <w:rsid w:val="00E3139E"/>
    <w:rsid w:val="00E37249"/>
    <w:rsid w:val="00E4167F"/>
    <w:rsid w:val="00E51BE5"/>
    <w:rsid w:val="00E56550"/>
    <w:rsid w:val="00E719E7"/>
    <w:rsid w:val="00E73E02"/>
    <w:rsid w:val="00E85673"/>
    <w:rsid w:val="00E86AEF"/>
    <w:rsid w:val="00E94136"/>
    <w:rsid w:val="00E96764"/>
    <w:rsid w:val="00EA396B"/>
    <w:rsid w:val="00EB6B72"/>
    <w:rsid w:val="00EC501A"/>
    <w:rsid w:val="00EC6662"/>
    <w:rsid w:val="00EC730F"/>
    <w:rsid w:val="00EC77B9"/>
    <w:rsid w:val="00EE2704"/>
    <w:rsid w:val="00EE2814"/>
    <w:rsid w:val="00EE3707"/>
    <w:rsid w:val="00EF0187"/>
    <w:rsid w:val="00F0155E"/>
    <w:rsid w:val="00F0633C"/>
    <w:rsid w:val="00F065B9"/>
    <w:rsid w:val="00F121D3"/>
    <w:rsid w:val="00F130C1"/>
    <w:rsid w:val="00F154D5"/>
    <w:rsid w:val="00F21ECE"/>
    <w:rsid w:val="00F41A92"/>
    <w:rsid w:val="00F47105"/>
    <w:rsid w:val="00F53431"/>
    <w:rsid w:val="00F53AD9"/>
    <w:rsid w:val="00F57E21"/>
    <w:rsid w:val="00F60A2C"/>
    <w:rsid w:val="00F66C14"/>
    <w:rsid w:val="00FA40A7"/>
    <w:rsid w:val="00FA6B33"/>
    <w:rsid w:val="00FB0950"/>
    <w:rsid w:val="00FB1D3D"/>
    <w:rsid w:val="00FB5624"/>
    <w:rsid w:val="00FD0791"/>
    <w:rsid w:val="00FE0075"/>
    <w:rsid w:val="00FE5963"/>
    <w:rsid w:val="00FF5C23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martTagType w:namespaceuri="urn:schemas-microsoft-com:office:smarttags" w:name="metricconverter"/>
  <w:shapeDefaults>
    <o:shapedefaults v:ext="edit" spidmax="59394"/>
    <o:shapelayout v:ext="edit">
      <o:idmap v:ext="edit" data="1"/>
      <o:rules v:ext="edit">
        <o:r id="V:Rule2" type="connector" idref="#_x0000_s1041"/>
      </o:rules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EastAsia" w:hAnsiTheme="minorHAnsi" w:cstheme="minorBidi"/>
        <w:sz w:val="22"/>
        <w:szCs w:val="22"/>
        <w:lang w:val="ru-RU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nhideWhenUsed="0" w:qFormat="1"/>
    <w:lsdException w:name="heading 2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List" w:uiPriority="0"/>
    <w:lsdException w:name="Title" w:semiHidden="0" w:uiPriority="0" w:unhideWhenUsed="0" w:qFormat="1"/>
    <w:lsdException w:name="Default Paragraph Font" w:uiPriority="1"/>
    <w:lsdException w:name="Body Text" w:uiPriority="0"/>
    <w:lsdException w:name="Body Text Indent" w:uiPriority="0"/>
    <w:lsdException w:name="Subtitle" w:semiHidden="0" w:uiPriority="0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Plain Text" w:uiPriority="0"/>
    <w:lsdException w:name="Normal (Web)" w:uiPriority="0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D53285"/>
  </w:style>
  <w:style w:type="paragraph" w:styleId="1">
    <w:name w:val="heading 1"/>
    <w:basedOn w:val="a"/>
    <w:next w:val="a"/>
    <w:link w:val="10"/>
    <w:uiPriority w:val="99"/>
    <w:qFormat/>
    <w:rsid w:val="005B797D"/>
    <w:pPr>
      <w:widowControl w:val="0"/>
      <w:autoSpaceDE w:val="0"/>
      <w:autoSpaceDN w:val="0"/>
      <w:adjustRightInd w:val="0"/>
      <w:spacing w:before="108" w:after="108" w:line="240" w:lineRule="auto"/>
      <w:jc w:val="center"/>
      <w:outlineLvl w:val="0"/>
    </w:pPr>
    <w:rPr>
      <w:rFonts w:ascii="Arial" w:eastAsia="Times New Roman" w:hAnsi="Arial" w:cs="Arial"/>
      <w:b/>
      <w:bCs/>
      <w:color w:val="26282F"/>
      <w:sz w:val="24"/>
      <w:szCs w:val="24"/>
    </w:rPr>
  </w:style>
  <w:style w:type="paragraph" w:styleId="2">
    <w:name w:val="heading 2"/>
    <w:basedOn w:val="1"/>
    <w:next w:val="a"/>
    <w:link w:val="20"/>
    <w:uiPriority w:val="99"/>
    <w:qFormat/>
    <w:rsid w:val="005B797D"/>
    <w:pPr>
      <w:outlineLvl w:val="1"/>
    </w:pPr>
  </w:style>
  <w:style w:type="paragraph" w:styleId="4">
    <w:name w:val="heading 4"/>
    <w:basedOn w:val="a"/>
    <w:next w:val="a"/>
    <w:link w:val="40"/>
    <w:uiPriority w:val="9"/>
    <w:unhideWhenUsed/>
    <w:qFormat/>
    <w:rsid w:val="005375E4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5">
    <w:name w:val="heading 5"/>
    <w:basedOn w:val="a"/>
    <w:next w:val="a"/>
    <w:link w:val="50"/>
    <w:uiPriority w:val="9"/>
    <w:unhideWhenUsed/>
    <w:qFormat/>
    <w:rsid w:val="00123042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7">
    <w:name w:val="heading 7"/>
    <w:basedOn w:val="a"/>
    <w:next w:val="a"/>
    <w:link w:val="70"/>
    <w:uiPriority w:val="9"/>
    <w:semiHidden/>
    <w:unhideWhenUsed/>
    <w:qFormat/>
    <w:rsid w:val="007C5AF0"/>
    <w:pPr>
      <w:keepNext/>
      <w:keepLines/>
      <w:spacing w:before="200" w:after="0" w:line="240" w:lineRule="auto"/>
      <w:outlineLvl w:val="6"/>
    </w:pPr>
    <w:rPr>
      <w:rFonts w:ascii="Cambria" w:eastAsia="Times New Roman" w:hAnsi="Cambria" w:cs="Times New Roman"/>
      <w:i/>
      <w:iCs/>
      <w:color w:val="404040"/>
      <w:sz w:val="24"/>
      <w:szCs w:val="24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10">
    <w:name w:val="Заголовок 1 Знак"/>
    <w:basedOn w:val="a0"/>
    <w:link w:val="1"/>
    <w:uiPriority w:val="99"/>
    <w:rsid w:val="005B797D"/>
    <w:rPr>
      <w:rFonts w:ascii="Arial" w:eastAsia="Times New Roman" w:hAnsi="Arial" w:cs="Arial"/>
      <w:b/>
      <w:bCs/>
      <w:color w:val="26282F"/>
      <w:sz w:val="24"/>
      <w:szCs w:val="24"/>
    </w:rPr>
  </w:style>
  <w:style w:type="character" w:customStyle="1" w:styleId="20">
    <w:name w:val="Заголовок 2 Знак"/>
    <w:basedOn w:val="a0"/>
    <w:link w:val="2"/>
    <w:uiPriority w:val="99"/>
    <w:rsid w:val="005B797D"/>
    <w:rPr>
      <w:rFonts w:ascii="Arial" w:eastAsia="Times New Roman" w:hAnsi="Arial" w:cs="Arial"/>
      <w:b/>
      <w:bCs/>
      <w:color w:val="26282F"/>
      <w:sz w:val="24"/>
      <w:szCs w:val="24"/>
    </w:rPr>
  </w:style>
  <w:style w:type="character" w:customStyle="1" w:styleId="40">
    <w:name w:val="Заголовок 4 Знак"/>
    <w:basedOn w:val="a0"/>
    <w:link w:val="4"/>
    <w:uiPriority w:val="9"/>
    <w:rsid w:val="005375E4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50">
    <w:name w:val="Заголовок 5 Знак"/>
    <w:basedOn w:val="a0"/>
    <w:link w:val="5"/>
    <w:uiPriority w:val="9"/>
    <w:rsid w:val="00123042"/>
    <w:rPr>
      <w:rFonts w:asciiTheme="majorHAnsi" w:eastAsiaTheme="majorEastAsia" w:hAnsiTheme="majorHAnsi" w:cstheme="majorBidi"/>
      <w:color w:val="243F60" w:themeColor="accent1" w:themeShade="7F"/>
    </w:rPr>
  </w:style>
  <w:style w:type="paragraph" w:styleId="a3">
    <w:name w:val="No Spacing"/>
    <w:uiPriority w:val="1"/>
    <w:qFormat/>
    <w:rsid w:val="003F203F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  <w:lang w:eastAsia="ar-SA"/>
    </w:rPr>
  </w:style>
  <w:style w:type="paragraph" w:customStyle="1" w:styleId="11">
    <w:name w:val="Текст1"/>
    <w:basedOn w:val="a"/>
    <w:rsid w:val="00C46469"/>
    <w:pPr>
      <w:spacing w:after="0" w:line="240" w:lineRule="auto"/>
    </w:pPr>
    <w:rPr>
      <w:rFonts w:ascii="Courier New" w:eastAsia="Times New Roman" w:hAnsi="Courier New" w:cs="Times New Roman"/>
      <w:sz w:val="20"/>
      <w:szCs w:val="20"/>
      <w:lang w:eastAsia="ar-SA"/>
    </w:rPr>
  </w:style>
  <w:style w:type="paragraph" w:styleId="a4">
    <w:name w:val="Normal (Web)"/>
    <w:basedOn w:val="a"/>
    <w:rsid w:val="00C46469"/>
    <w:pPr>
      <w:spacing w:before="100" w:beforeAutospacing="1" w:after="119" w:line="240" w:lineRule="auto"/>
    </w:pPr>
    <w:rPr>
      <w:rFonts w:ascii="Times New Roman" w:eastAsia="Times New Roman" w:hAnsi="Times New Roman" w:cs="Times New Roman"/>
      <w:sz w:val="24"/>
      <w:szCs w:val="24"/>
    </w:rPr>
  </w:style>
  <w:style w:type="character" w:customStyle="1" w:styleId="a5">
    <w:name w:val="Цветовое выделение"/>
    <w:uiPriority w:val="99"/>
    <w:rsid w:val="005B797D"/>
    <w:rPr>
      <w:b/>
      <w:bCs/>
      <w:color w:val="26282F"/>
    </w:rPr>
  </w:style>
  <w:style w:type="character" w:customStyle="1" w:styleId="a6">
    <w:name w:val="Гипертекстовая ссылка"/>
    <w:basedOn w:val="a5"/>
    <w:uiPriority w:val="99"/>
    <w:rsid w:val="005B797D"/>
    <w:rPr>
      <w:color w:val="106BBE"/>
    </w:rPr>
  </w:style>
  <w:style w:type="paragraph" w:customStyle="1" w:styleId="a7">
    <w:name w:val="Таблицы (моноширинный)"/>
    <w:basedOn w:val="a"/>
    <w:next w:val="a"/>
    <w:uiPriority w:val="99"/>
    <w:rsid w:val="005B797D"/>
    <w:pPr>
      <w:widowControl w:val="0"/>
      <w:autoSpaceDE w:val="0"/>
      <w:autoSpaceDN w:val="0"/>
      <w:adjustRightInd w:val="0"/>
      <w:spacing w:after="0" w:line="240" w:lineRule="auto"/>
    </w:pPr>
    <w:rPr>
      <w:rFonts w:ascii="Courier New" w:eastAsia="Times New Roman" w:hAnsi="Courier New" w:cs="Courier New"/>
      <w:sz w:val="24"/>
      <w:szCs w:val="24"/>
    </w:rPr>
  </w:style>
  <w:style w:type="character" w:styleId="a8">
    <w:name w:val="Hyperlink"/>
    <w:basedOn w:val="a0"/>
    <w:uiPriority w:val="99"/>
    <w:rsid w:val="005B797D"/>
    <w:rPr>
      <w:rFonts w:cs="Times New Roman"/>
      <w:color w:val="0000FF"/>
      <w:u w:val="single"/>
    </w:rPr>
  </w:style>
  <w:style w:type="paragraph" w:styleId="a9">
    <w:name w:val="List Paragraph"/>
    <w:basedOn w:val="a"/>
    <w:uiPriority w:val="34"/>
    <w:qFormat/>
    <w:rsid w:val="005B797D"/>
    <w:pPr>
      <w:ind w:left="720"/>
      <w:contextualSpacing/>
    </w:pPr>
    <w:rPr>
      <w:rFonts w:ascii="Calibri" w:eastAsia="Times New Roman" w:hAnsi="Calibri" w:cs="Times New Roman"/>
    </w:rPr>
  </w:style>
  <w:style w:type="paragraph" w:customStyle="1" w:styleId="ConsNormal">
    <w:name w:val="ConsNormal"/>
    <w:rsid w:val="00A938E2"/>
    <w:pPr>
      <w:widowControl w:val="0"/>
      <w:spacing w:after="0" w:line="240" w:lineRule="auto"/>
      <w:ind w:firstLine="720"/>
    </w:pPr>
    <w:rPr>
      <w:rFonts w:ascii="Arial" w:eastAsia="Times New Roman" w:hAnsi="Arial" w:cs="Times New Roman"/>
      <w:sz w:val="20"/>
      <w:szCs w:val="20"/>
    </w:rPr>
  </w:style>
  <w:style w:type="character" w:customStyle="1" w:styleId="FontStyle25">
    <w:name w:val="Font Style25"/>
    <w:basedOn w:val="a0"/>
    <w:uiPriority w:val="99"/>
    <w:rsid w:val="00E24F73"/>
    <w:rPr>
      <w:rFonts w:ascii="Times New Roman" w:hAnsi="Times New Roman" w:cs="Times New Roman"/>
      <w:sz w:val="26"/>
      <w:szCs w:val="26"/>
    </w:rPr>
  </w:style>
  <w:style w:type="paragraph" w:customStyle="1" w:styleId="ConsPlusNormal">
    <w:name w:val="ConsPlusNormal"/>
    <w:rsid w:val="004802A4"/>
    <w:pPr>
      <w:widowControl w:val="0"/>
      <w:autoSpaceDE w:val="0"/>
      <w:autoSpaceDN w:val="0"/>
      <w:adjustRightInd w:val="0"/>
      <w:spacing w:after="0" w:line="240" w:lineRule="auto"/>
      <w:ind w:firstLine="720"/>
    </w:pPr>
    <w:rPr>
      <w:rFonts w:ascii="Arial" w:eastAsia="Times New Roman" w:hAnsi="Arial" w:cs="Arial"/>
      <w:sz w:val="20"/>
      <w:szCs w:val="20"/>
    </w:rPr>
  </w:style>
  <w:style w:type="paragraph" w:styleId="aa">
    <w:name w:val="header"/>
    <w:basedOn w:val="a"/>
    <w:link w:val="ab"/>
    <w:uiPriority w:val="99"/>
    <w:rsid w:val="00123042"/>
    <w:pPr>
      <w:tabs>
        <w:tab w:val="center" w:pos="4677"/>
        <w:tab w:val="right" w:pos="9355"/>
      </w:tabs>
      <w:spacing w:after="0" w:line="240" w:lineRule="auto"/>
    </w:pPr>
    <w:rPr>
      <w:rFonts w:ascii="Times New Roman" w:eastAsia="Times New Roman" w:hAnsi="Times New Roman" w:cs="Times New Roman"/>
      <w:sz w:val="20"/>
      <w:szCs w:val="20"/>
    </w:rPr>
  </w:style>
  <w:style w:type="character" w:customStyle="1" w:styleId="ab">
    <w:name w:val="Верхний колонтитул Знак"/>
    <w:basedOn w:val="a0"/>
    <w:link w:val="aa"/>
    <w:uiPriority w:val="99"/>
    <w:rsid w:val="00123042"/>
    <w:rPr>
      <w:rFonts w:ascii="Times New Roman" w:eastAsia="Times New Roman" w:hAnsi="Times New Roman" w:cs="Times New Roman"/>
      <w:sz w:val="20"/>
      <w:szCs w:val="20"/>
    </w:rPr>
  </w:style>
  <w:style w:type="paragraph" w:customStyle="1" w:styleId="Style1">
    <w:name w:val="Style1"/>
    <w:basedOn w:val="a"/>
    <w:uiPriority w:val="99"/>
    <w:rsid w:val="004D2210"/>
    <w:pPr>
      <w:widowControl w:val="0"/>
      <w:autoSpaceDE w:val="0"/>
      <w:autoSpaceDN w:val="0"/>
      <w:adjustRightInd w:val="0"/>
      <w:spacing w:after="0" w:line="240" w:lineRule="auto"/>
    </w:pPr>
    <w:rPr>
      <w:rFonts w:ascii="Times New Roman" w:hAnsi="Times New Roman" w:cs="Times New Roman"/>
      <w:sz w:val="24"/>
      <w:szCs w:val="24"/>
    </w:rPr>
  </w:style>
  <w:style w:type="paragraph" w:customStyle="1" w:styleId="Style2">
    <w:name w:val="Style2"/>
    <w:basedOn w:val="a"/>
    <w:uiPriority w:val="99"/>
    <w:rsid w:val="004D2210"/>
    <w:pPr>
      <w:widowControl w:val="0"/>
      <w:autoSpaceDE w:val="0"/>
      <w:autoSpaceDN w:val="0"/>
      <w:adjustRightInd w:val="0"/>
      <w:spacing w:after="0" w:line="274" w:lineRule="exact"/>
      <w:jc w:val="center"/>
    </w:pPr>
    <w:rPr>
      <w:rFonts w:ascii="Times New Roman" w:hAnsi="Times New Roman" w:cs="Times New Roman"/>
      <w:sz w:val="24"/>
      <w:szCs w:val="24"/>
    </w:rPr>
  </w:style>
  <w:style w:type="paragraph" w:customStyle="1" w:styleId="Style3">
    <w:name w:val="Style3"/>
    <w:basedOn w:val="a"/>
    <w:uiPriority w:val="99"/>
    <w:rsid w:val="004D2210"/>
    <w:pPr>
      <w:widowControl w:val="0"/>
      <w:autoSpaceDE w:val="0"/>
      <w:autoSpaceDN w:val="0"/>
      <w:adjustRightInd w:val="0"/>
      <w:spacing w:after="0" w:line="325" w:lineRule="exact"/>
    </w:pPr>
    <w:rPr>
      <w:rFonts w:ascii="Times New Roman" w:hAnsi="Times New Roman" w:cs="Times New Roman"/>
      <w:sz w:val="24"/>
      <w:szCs w:val="24"/>
    </w:rPr>
  </w:style>
  <w:style w:type="paragraph" w:customStyle="1" w:styleId="Style4">
    <w:name w:val="Style4"/>
    <w:basedOn w:val="a"/>
    <w:uiPriority w:val="99"/>
    <w:rsid w:val="004D2210"/>
    <w:pPr>
      <w:widowControl w:val="0"/>
      <w:autoSpaceDE w:val="0"/>
      <w:autoSpaceDN w:val="0"/>
      <w:adjustRightInd w:val="0"/>
      <w:spacing w:after="0" w:line="240" w:lineRule="auto"/>
    </w:pPr>
    <w:rPr>
      <w:rFonts w:ascii="Times New Roman" w:hAnsi="Times New Roman" w:cs="Times New Roman"/>
      <w:sz w:val="24"/>
      <w:szCs w:val="24"/>
    </w:rPr>
  </w:style>
  <w:style w:type="paragraph" w:customStyle="1" w:styleId="Style5">
    <w:name w:val="Style5"/>
    <w:basedOn w:val="a"/>
    <w:uiPriority w:val="99"/>
    <w:rsid w:val="004D2210"/>
    <w:pPr>
      <w:widowControl w:val="0"/>
      <w:autoSpaceDE w:val="0"/>
      <w:autoSpaceDN w:val="0"/>
      <w:adjustRightInd w:val="0"/>
      <w:spacing w:after="0" w:line="240" w:lineRule="auto"/>
    </w:pPr>
    <w:rPr>
      <w:rFonts w:ascii="Times New Roman" w:hAnsi="Times New Roman" w:cs="Times New Roman"/>
      <w:sz w:val="24"/>
      <w:szCs w:val="24"/>
    </w:rPr>
  </w:style>
  <w:style w:type="paragraph" w:customStyle="1" w:styleId="Style6">
    <w:name w:val="Style6"/>
    <w:basedOn w:val="a"/>
    <w:uiPriority w:val="99"/>
    <w:rsid w:val="004D2210"/>
    <w:pPr>
      <w:widowControl w:val="0"/>
      <w:autoSpaceDE w:val="0"/>
      <w:autoSpaceDN w:val="0"/>
      <w:adjustRightInd w:val="0"/>
      <w:spacing w:after="0" w:line="322" w:lineRule="exact"/>
      <w:ind w:firstLine="691"/>
    </w:pPr>
    <w:rPr>
      <w:rFonts w:ascii="Times New Roman" w:hAnsi="Times New Roman" w:cs="Times New Roman"/>
      <w:sz w:val="24"/>
      <w:szCs w:val="24"/>
    </w:rPr>
  </w:style>
  <w:style w:type="paragraph" w:customStyle="1" w:styleId="Style7">
    <w:name w:val="Style7"/>
    <w:basedOn w:val="a"/>
    <w:uiPriority w:val="99"/>
    <w:rsid w:val="004D2210"/>
    <w:pPr>
      <w:widowControl w:val="0"/>
      <w:autoSpaceDE w:val="0"/>
      <w:autoSpaceDN w:val="0"/>
      <w:adjustRightInd w:val="0"/>
      <w:spacing w:after="0" w:line="240" w:lineRule="auto"/>
    </w:pPr>
    <w:rPr>
      <w:rFonts w:ascii="Times New Roman" w:hAnsi="Times New Roman" w:cs="Times New Roman"/>
      <w:sz w:val="24"/>
      <w:szCs w:val="24"/>
    </w:rPr>
  </w:style>
  <w:style w:type="paragraph" w:customStyle="1" w:styleId="Style8">
    <w:name w:val="Style8"/>
    <w:basedOn w:val="a"/>
    <w:uiPriority w:val="99"/>
    <w:rsid w:val="004D2210"/>
    <w:pPr>
      <w:widowControl w:val="0"/>
      <w:autoSpaceDE w:val="0"/>
      <w:autoSpaceDN w:val="0"/>
      <w:adjustRightInd w:val="0"/>
      <w:spacing w:after="0" w:line="322" w:lineRule="exact"/>
      <w:jc w:val="both"/>
    </w:pPr>
    <w:rPr>
      <w:rFonts w:ascii="Times New Roman" w:hAnsi="Times New Roman" w:cs="Times New Roman"/>
      <w:sz w:val="24"/>
      <w:szCs w:val="24"/>
    </w:rPr>
  </w:style>
  <w:style w:type="paragraph" w:customStyle="1" w:styleId="Style9">
    <w:name w:val="Style9"/>
    <w:basedOn w:val="a"/>
    <w:uiPriority w:val="99"/>
    <w:rsid w:val="004D2210"/>
    <w:pPr>
      <w:widowControl w:val="0"/>
      <w:autoSpaceDE w:val="0"/>
      <w:autoSpaceDN w:val="0"/>
      <w:adjustRightInd w:val="0"/>
      <w:spacing w:after="0" w:line="322" w:lineRule="exact"/>
      <w:ind w:firstLine="346"/>
      <w:jc w:val="both"/>
    </w:pPr>
    <w:rPr>
      <w:rFonts w:ascii="Times New Roman" w:hAnsi="Times New Roman" w:cs="Times New Roman"/>
      <w:sz w:val="24"/>
      <w:szCs w:val="24"/>
    </w:rPr>
  </w:style>
  <w:style w:type="character" w:customStyle="1" w:styleId="FontStyle11">
    <w:name w:val="Font Style11"/>
    <w:basedOn w:val="a0"/>
    <w:uiPriority w:val="99"/>
    <w:rsid w:val="004D2210"/>
    <w:rPr>
      <w:rFonts w:ascii="Times New Roman" w:hAnsi="Times New Roman" w:cs="Times New Roman"/>
      <w:b/>
      <w:bCs/>
      <w:sz w:val="22"/>
      <w:szCs w:val="22"/>
    </w:rPr>
  </w:style>
  <w:style w:type="character" w:customStyle="1" w:styleId="FontStyle12">
    <w:name w:val="Font Style12"/>
    <w:basedOn w:val="a0"/>
    <w:uiPriority w:val="99"/>
    <w:rsid w:val="004D2210"/>
    <w:rPr>
      <w:rFonts w:ascii="Times New Roman" w:hAnsi="Times New Roman" w:cs="Times New Roman"/>
      <w:b/>
      <w:bCs/>
      <w:sz w:val="24"/>
      <w:szCs w:val="24"/>
    </w:rPr>
  </w:style>
  <w:style w:type="character" w:customStyle="1" w:styleId="FontStyle13">
    <w:name w:val="Font Style13"/>
    <w:basedOn w:val="a0"/>
    <w:uiPriority w:val="99"/>
    <w:rsid w:val="004D2210"/>
    <w:rPr>
      <w:rFonts w:ascii="Times New Roman" w:hAnsi="Times New Roman" w:cs="Times New Roman"/>
      <w:b/>
      <w:bCs/>
      <w:spacing w:val="10"/>
      <w:sz w:val="28"/>
      <w:szCs w:val="28"/>
    </w:rPr>
  </w:style>
  <w:style w:type="character" w:customStyle="1" w:styleId="FontStyle14">
    <w:name w:val="Font Style14"/>
    <w:basedOn w:val="a0"/>
    <w:uiPriority w:val="99"/>
    <w:rsid w:val="004D2210"/>
    <w:rPr>
      <w:rFonts w:ascii="Times New Roman" w:hAnsi="Times New Roman" w:cs="Times New Roman"/>
      <w:sz w:val="24"/>
      <w:szCs w:val="24"/>
    </w:rPr>
  </w:style>
  <w:style w:type="character" w:customStyle="1" w:styleId="FontStyle15">
    <w:name w:val="Font Style15"/>
    <w:basedOn w:val="a0"/>
    <w:uiPriority w:val="99"/>
    <w:rsid w:val="004D2210"/>
    <w:rPr>
      <w:rFonts w:ascii="Times New Roman" w:hAnsi="Times New Roman" w:cs="Times New Roman"/>
      <w:i/>
      <w:iCs/>
      <w:sz w:val="20"/>
      <w:szCs w:val="20"/>
    </w:rPr>
  </w:style>
  <w:style w:type="paragraph" w:styleId="ac">
    <w:name w:val="Balloon Text"/>
    <w:basedOn w:val="a"/>
    <w:link w:val="ad"/>
    <w:uiPriority w:val="99"/>
    <w:unhideWhenUsed/>
    <w:rsid w:val="004D2210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d">
    <w:name w:val="Текст выноски Знак"/>
    <w:basedOn w:val="a0"/>
    <w:link w:val="ac"/>
    <w:uiPriority w:val="99"/>
    <w:rsid w:val="004D2210"/>
    <w:rPr>
      <w:rFonts w:ascii="Tahoma" w:hAnsi="Tahoma" w:cs="Tahoma"/>
      <w:sz w:val="16"/>
      <w:szCs w:val="16"/>
    </w:rPr>
  </w:style>
  <w:style w:type="paragraph" w:customStyle="1" w:styleId="ae">
    <w:name w:val="Нормальный (таблица)"/>
    <w:basedOn w:val="a"/>
    <w:next w:val="a"/>
    <w:uiPriority w:val="99"/>
    <w:rsid w:val="00456685"/>
    <w:pPr>
      <w:widowControl w:val="0"/>
      <w:autoSpaceDE w:val="0"/>
      <w:autoSpaceDN w:val="0"/>
      <w:adjustRightInd w:val="0"/>
      <w:spacing w:after="0" w:line="240" w:lineRule="auto"/>
      <w:jc w:val="both"/>
    </w:pPr>
    <w:rPr>
      <w:rFonts w:ascii="Arial" w:eastAsia="Times New Roman" w:hAnsi="Arial" w:cs="Arial"/>
      <w:sz w:val="24"/>
      <w:szCs w:val="24"/>
    </w:rPr>
  </w:style>
  <w:style w:type="paragraph" w:customStyle="1" w:styleId="ConsPlusCell">
    <w:name w:val="ConsPlusCell"/>
    <w:rsid w:val="004201CD"/>
    <w:pPr>
      <w:widowControl w:val="0"/>
      <w:autoSpaceDE w:val="0"/>
      <w:autoSpaceDN w:val="0"/>
      <w:adjustRightInd w:val="0"/>
      <w:spacing w:after="0" w:line="240" w:lineRule="auto"/>
    </w:pPr>
    <w:rPr>
      <w:rFonts w:ascii="Times New Roman" w:eastAsia="Times New Roman" w:hAnsi="Times New Roman" w:cs="Times New Roman"/>
      <w:sz w:val="32"/>
      <w:szCs w:val="32"/>
    </w:rPr>
  </w:style>
  <w:style w:type="paragraph" w:styleId="af">
    <w:name w:val="Title"/>
    <w:basedOn w:val="a"/>
    <w:link w:val="af0"/>
    <w:qFormat/>
    <w:rsid w:val="009324B7"/>
    <w:pPr>
      <w:spacing w:after="0" w:line="240" w:lineRule="auto"/>
      <w:jc w:val="center"/>
    </w:pPr>
    <w:rPr>
      <w:rFonts w:ascii="Times New Roman" w:eastAsia="Times New Roman" w:hAnsi="Times New Roman" w:cs="Times New Roman"/>
      <w:sz w:val="28"/>
      <w:szCs w:val="24"/>
    </w:rPr>
  </w:style>
  <w:style w:type="character" w:customStyle="1" w:styleId="af0">
    <w:name w:val="Название Знак"/>
    <w:basedOn w:val="a0"/>
    <w:link w:val="af"/>
    <w:rsid w:val="009324B7"/>
    <w:rPr>
      <w:rFonts w:ascii="Times New Roman" w:eastAsia="Times New Roman" w:hAnsi="Times New Roman" w:cs="Times New Roman"/>
      <w:sz w:val="28"/>
      <w:szCs w:val="24"/>
    </w:rPr>
  </w:style>
  <w:style w:type="character" w:customStyle="1" w:styleId="FontStyle22">
    <w:name w:val="Font Style22"/>
    <w:basedOn w:val="a0"/>
    <w:uiPriority w:val="99"/>
    <w:rsid w:val="00B36599"/>
    <w:rPr>
      <w:rFonts w:ascii="Times New Roman" w:hAnsi="Times New Roman" w:cs="Times New Roman"/>
      <w:sz w:val="22"/>
      <w:szCs w:val="22"/>
    </w:rPr>
  </w:style>
  <w:style w:type="paragraph" w:customStyle="1" w:styleId="ConsTitle">
    <w:name w:val="ConsTitle"/>
    <w:rsid w:val="00B36599"/>
    <w:pPr>
      <w:widowControl w:val="0"/>
      <w:autoSpaceDE w:val="0"/>
      <w:autoSpaceDN w:val="0"/>
      <w:adjustRightInd w:val="0"/>
      <w:spacing w:after="0" w:line="240" w:lineRule="auto"/>
      <w:ind w:right="19772"/>
    </w:pPr>
    <w:rPr>
      <w:rFonts w:ascii="Arial" w:eastAsia="Times New Roman" w:hAnsi="Arial" w:cs="Arial"/>
      <w:b/>
      <w:bCs/>
      <w:sz w:val="16"/>
      <w:szCs w:val="16"/>
      <w:lang w:eastAsia="en-US"/>
    </w:rPr>
  </w:style>
  <w:style w:type="paragraph" w:customStyle="1" w:styleId="ConsNonformat">
    <w:name w:val="ConsNonformat"/>
    <w:rsid w:val="005375E4"/>
    <w:pPr>
      <w:autoSpaceDE w:val="0"/>
      <w:autoSpaceDN w:val="0"/>
      <w:adjustRightInd w:val="0"/>
      <w:spacing w:after="0" w:line="240" w:lineRule="auto"/>
      <w:ind w:right="19772"/>
    </w:pPr>
    <w:rPr>
      <w:rFonts w:ascii="Courier New" w:eastAsia="Times New Roman" w:hAnsi="Courier New" w:cs="Times New Roman"/>
      <w:sz w:val="24"/>
      <w:szCs w:val="20"/>
    </w:rPr>
  </w:style>
  <w:style w:type="paragraph" w:customStyle="1" w:styleId="ConsPlusTitle">
    <w:name w:val="ConsPlusTitle"/>
    <w:rsid w:val="005375E4"/>
    <w:pPr>
      <w:widowControl w:val="0"/>
      <w:autoSpaceDE w:val="0"/>
      <w:autoSpaceDN w:val="0"/>
      <w:adjustRightInd w:val="0"/>
      <w:spacing w:after="0" w:line="240" w:lineRule="auto"/>
    </w:pPr>
    <w:rPr>
      <w:rFonts w:ascii="Arial" w:eastAsia="Times New Roman" w:hAnsi="Arial" w:cs="Arial"/>
      <w:b/>
      <w:bCs/>
      <w:sz w:val="20"/>
      <w:szCs w:val="20"/>
    </w:rPr>
  </w:style>
  <w:style w:type="table" w:styleId="af1">
    <w:name w:val="Table Grid"/>
    <w:basedOn w:val="a1"/>
    <w:uiPriority w:val="59"/>
    <w:rsid w:val="00122D83"/>
    <w:pPr>
      <w:spacing w:after="0" w:line="240" w:lineRule="auto"/>
    </w:pPr>
    <w:rPr>
      <w:rFonts w:eastAsiaTheme="minorHAnsi"/>
      <w:lang w:eastAsia="en-US"/>
    </w:r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customStyle="1" w:styleId="af2">
    <w:name w:val="Прижатый влево"/>
    <w:basedOn w:val="a"/>
    <w:next w:val="a"/>
    <w:uiPriority w:val="99"/>
    <w:rsid w:val="00F0155E"/>
    <w:pPr>
      <w:widowControl w:val="0"/>
      <w:autoSpaceDE w:val="0"/>
      <w:autoSpaceDN w:val="0"/>
      <w:adjustRightInd w:val="0"/>
      <w:spacing w:after="0" w:line="240" w:lineRule="auto"/>
    </w:pPr>
    <w:rPr>
      <w:rFonts w:ascii="Arial" w:eastAsia="Times New Roman" w:hAnsi="Arial" w:cs="Arial"/>
      <w:sz w:val="24"/>
      <w:szCs w:val="24"/>
    </w:rPr>
  </w:style>
  <w:style w:type="character" w:customStyle="1" w:styleId="FontStyle16">
    <w:name w:val="Font Style16"/>
    <w:basedOn w:val="a0"/>
    <w:uiPriority w:val="99"/>
    <w:rsid w:val="007C1AE2"/>
    <w:rPr>
      <w:rFonts w:ascii="Times New Roman" w:hAnsi="Times New Roman" w:cs="Times New Roman"/>
      <w:spacing w:val="60"/>
      <w:sz w:val="32"/>
      <w:szCs w:val="32"/>
    </w:rPr>
  </w:style>
  <w:style w:type="paragraph" w:customStyle="1" w:styleId="Style10">
    <w:name w:val="Style10"/>
    <w:basedOn w:val="a"/>
    <w:uiPriority w:val="99"/>
    <w:rsid w:val="003601B6"/>
    <w:pPr>
      <w:widowControl w:val="0"/>
      <w:autoSpaceDE w:val="0"/>
      <w:autoSpaceDN w:val="0"/>
      <w:adjustRightInd w:val="0"/>
      <w:spacing w:after="0" w:line="271" w:lineRule="exact"/>
      <w:jc w:val="center"/>
    </w:pPr>
    <w:rPr>
      <w:rFonts w:ascii="Times New Roman" w:hAnsi="Times New Roman" w:cs="Times New Roman"/>
      <w:sz w:val="24"/>
      <w:szCs w:val="24"/>
    </w:rPr>
  </w:style>
  <w:style w:type="paragraph" w:customStyle="1" w:styleId="Style11">
    <w:name w:val="Style11"/>
    <w:basedOn w:val="a"/>
    <w:uiPriority w:val="99"/>
    <w:rsid w:val="003601B6"/>
    <w:pPr>
      <w:widowControl w:val="0"/>
      <w:autoSpaceDE w:val="0"/>
      <w:autoSpaceDN w:val="0"/>
      <w:adjustRightInd w:val="0"/>
      <w:spacing w:after="0" w:line="274" w:lineRule="exact"/>
    </w:pPr>
    <w:rPr>
      <w:rFonts w:ascii="Times New Roman" w:hAnsi="Times New Roman" w:cs="Times New Roman"/>
      <w:sz w:val="24"/>
      <w:szCs w:val="24"/>
    </w:rPr>
  </w:style>
  <w:style w:type="paragraph" w:customStyle="1" w:styleId="Style12">
    <w:name w:val="Style12"/>
    <w:basedOn w:val="a"/>
    <w:uiPriority w:val="99"/>
    <w:rsid w:val="003601B6"/>
    <w:pPr>
      <w:widowControl w:val="0"/>
      <w:autoSpaceDE w:val="0"/>
      <w:autoSpaceDN w:val="0"/>
      <w:adjustRightInd w:val="0"/>
      <w:spacing w:after="0" w:line="230" w:lineRule="exact"/>
      <w:jc w:val="center"/>
    </w:pPr>
    <w:rPr>
      <w:rFonts w:ascii="Times New Roman" w:hAnsi="Times New Roman" w:cs="Times New Roman"/>
      <w:sz w:val="24"/>
      <w:szCs w:val="24"/>
    </w:rPr>
  </w:style>
  <w:style w:type="paragraph" w:customStyle="1" w:styleId="Style13">
    <w:name w:val="Style13"/>
    <w:basedOn w:val="a"/>
    <w:uiPriority w:val="99"/>
    <w:rsid w:val="003601B6"/>
    <w:pPr>
      <w:widowControl w:val="0"/>
      <w:autoSpaceDE w:val="0"/>
      <w:autoSpaceDN w:val="0"/>
      <w:adjustRightInd w:val="0"/>
      <w:spacing w:after="0" w:line="230" w:lineRule="exact"/>
      <w:jc w:val="center"/>
    </w:pPr>
    <w:rPr>
      <w:rFonts w:ascii="Times New Roman" w:hAnsi="Times New Roman" w:cs="Times New Roman"/>
      <w:sz w:val="24"/>
      <w:szCs w:val="24"/>
    </w:rPr>
  </w:style>
  <w:style w:type="paragraph" w:customStyle="1" w:styleId="Style14">
    <w:name w:val="Style14"/>
    <w:basedOn w:val="a"/>
    <w:uiPriority w:val="99"/>
    <w:rsid w:val="003601B6"/>
    <w:pPr>
      <w:widowControl w:val="0"/>
      <w:autoSpaceDE w:val="0"/>
      <w:autoSpaceDN w:val="0"/>
      <w:adjustRightInd w:val="0"/>
      <w:spacing w:after="0" w:line="274" w:lineRule="exact"/>
      <w:jc w:val="both"/>
    </w:pPr>
    <w:rPr>
      <w:rFonts w:ascii="Times New Roman" w:hAnsi="Times New Roman" w:cs="Times New Roman"/>
      <w:sz w:val="24"/>
      <w:szCs w:val="24"/>
    </w:rPr>
  </w:style>
  <w:style w:type="character" w:customStyle="1" w:styleId="FontStyle17">
    <w:name w:val="Font Style17"/>
    <w:basedOn w:val="a0"/>
    <w:uiPriority w:val="99"/>
    <w:rsid w:val="003601B6"/>
    <w:rPr>
      <w:rFonts w:ascii="Times New Roman" w:hAnsi="Times New Roman" w:cs="Times New Roman"/>
      <w:b/>
      <w:bCs/>
      <w:sz w:val="26"/>
      <w:szCs w:val="26"/>
    </w:rPr>
  </w:style>
  <w:style w:type="character" w:customStyle="1" w:styleId="FontStyle18">
    <w:name w:val="Font Style18"/>
    <w:basedOn w:val="a0"/>
    <w:uiPriority w:val="99"/>
    <w:rsid w:val="003601B6"/>
    <w:rPr>
      <w:rFonts w:ascii="Times New Roman" w:hAnsi="Times New Roman" w:cs="Times New Roman"/>
      <w:sz w:val="26"/>
      <w:szCs w:val="26"/>
    </w:rPr>
  </w:style>
  <w:style w:type="character" w:customStyle="1" w:styleId="FontStyle19">
    <w:name w:val="Font Style19"/>
    <w:basedOn w:val="a0"/>
    <w:uiPriority w:val="99"/>
    <w:rsid w:val="003601B6"/>
    <w:rPr>
      <w:rFonts w:ascii="MS Reference Sans Serif" w:hAnsi="MS Reference Sans Serif" w:cs="MS Reference Sans Serif"/>
      <w:sz w:val="16"/>
      <w:szCs w:val="16"/>
    </w:rPr>
  </w:style>
  <w:style w:type="character" w:customStyle="1" w:styleId="FontStyle20">
    <w:name w:val="Font Style20"/>
    <w:basedOn w:val="a0"/>
    <w:uiPriority w:val="99"/>
    <w:rsid w:val="003601B6"/>
    <w:rPr>
      <w:rFonts w:ascii="Times New Roman" w:hAnsi="Times New Roman" w:cs="Times New Roman"/>
      <w:b/>
      <w:bCs/>
      <w:sz w:val="18"/>
      <w:szCs w:val="18"/>
    </w:rPr>
  </w:style>
  <w:style w:type="character" w:customStyle="1" w:styleId="FontStyle21">
    <w:name w:val="Font Style21"/>
    <w:basedOn w:val="a0"/>
    <w:uiPriority w:val="99"/>
    <w:rsid w:val="003601B6"/>
    <w:rPr>
      <w:rFonts w:ascii="Times New Roman" w:hAnsi="Times New Roman" w:cs="Times New Roman"/>
      <w:b/>
      <w:bCs/>
      <w:sz w:val="22"/>
      <w:szCs w:val="22"/>
    </w:rPr>
  </w:style>
  <w:style w:type="character" w:customStyle="1" w:styleId="70">
    <w:name w:val="Заголовок 7 Знак"/>
    <w:basedOn w:val="a0"/>
    <w:link w:val="7"/>
    <w:uiPriority w:val="9"/>
    <w:semiHidden/>
    <w:rsid w:val="007C5AF0"/>
    <w:rPr>
      <w:rFonts w:ascii="Cambria" w:eastAsia="Times New Roman" w:hAnsi="Cambria" w:cs="Times New Roman"/>
      <w:i/>
      <w:iCs/>
      <w:color w:val="404040"/>
      <w:sz w:val="24"/>
      <w:szCs w:val="24"/>
    </w:rPr>
  </w:style>
  <w:style w:type="character" w:styleId="af3">
    <w:name w:val="FollowedHyperlink"/>
    <w:basedOn w:val="a0"/>
    <w:uiPriority w:val="99"/>
    <w:semiHidden/>
    <w:unhideWhenUsed/>
    <w:rsid w:val="007C5AF0"/>
    <w:rPr>
      <w:color w:val="800080" w:themeColor="followedHyperlink"/>
      <w:u w:val="single"/>
    </w:rPr>
  </w:style>
  <w:style w:type="paragraph" w:styleId="af4">
    <w:name w:val="footnote text"/>
    <w:basedOn w:val="a"/>
    <w:link w:val="af5"/>
    <w:uiPriority w:val="99"/>
    <w:semiHidden/>
    <w:unhideWhenUsed/>
    <w:rsid w:val="007C5AF0"/>
    <w:pPr>
      <w:autoSpaceDE w:val="0"/>
      <w:autoSpaceDN w:val="0"/>
      <w:spacing w:after="0" w:line="240" w:lineRule="auto"/>
    </w:pPr>
    <w:rPr>
      <w:rFonts w:ascii="Times New Roman" w:eastAsia="Times New Roman" w:hAnsi="Times New Roman" w:cs="Times New Roman"/>
      <w:sz w:val="20"/>
      <w:szCs w:val="20"/>
    </w:rPr>
  </w:style>
  <w:style w:type="character" w:customStyle="1" w:styleId="af5">
    <w:name w:val="Текст сноски Знак"/>
    <w:basedOn w:val="a0"/>
    <w:link w:val="af4"/>
    <w:uiPriority w:val="99"/>
    <w:semiHidden/>
    <w:rsid w:val="007C5AF0"/>
    <w:rPr>
      <w:rFonts w:ascii="Times New Roman" w:eastAsia="Times New Roman" w:hAnsi="Times New Roman" w:cs="Times New Roman"/>
      <w:sz w:val="20"/>
      <w:szCs w:val="20"/>
    </w:rPr>
  </w:style>
  <w:style w:type="paragraph" w:styleId="af6">
    <w:name w:val="footer"/>
    <w:basedOn w:val="a"/>
    <w:link w:val="af7"/>
    <w:uiPriority w:val="99"/>
    <w:unhideWhenUsed/>
    <w:rsid w:val="007C5AF0"/>
    <w:pPr>
      <w:tabs>
        <w:tab w:val="center" w:pos="4677"/>
        <w:tab w:val="right" w:pos="9355"/>
      </w:tabs>
      <w:spacing w:after="0" w:line="240" w:lineRule="auto"/>
    </w:pPr>
    <w:rPr>
      <w:rFonts w:ascii="Times New Roman" w:eastAsia="Times New Roman" w:hAnsi="Times New Roman" w:cs="Times New Roman"/>
      <w:sz w:val="24"/>
      <w:szCs w:val="24"/>
    </w:rPr>
  </w:style>
  <w:style w:type="character" w:customStyle="1" w:styleId="af7">
    <w:name w:val="Нижний колонтитул Знак"/>
    <w:basedOn w:val="a0"/>
    <w:link w:val="af6"/>
    <w:uiPriority w:val="99"/>
    <w:rsid w:val="007C5AF0"/>
    <w:rPr>
      <w:rFonts w:ascii="Times New Roman" w:eastAsia="Times New Roman" w:hAnsi="Times New Roman" w:cs="Times New Roman"/>
      <w:sz w:val="24"/>
      <w:szCs w:val="24"/>
    </w:rPr>
  </w:style>
  <w:style w:type="paragraph" w:styleId="af8">
    <w:name w:val="Body Text"/>
    <w:basedOn w:val="a"/>
    <w:link w:val="af9"/>
    <w:unhideWhenUsed/>
    <w:rsid w:val="007C5AF0"/>
    <w:pPr>
      <w:spacing w:after="120" w:line="240" w:lineRule="auto"/>
    </w:pPr>
    <w:rPr>
      <w:rFonts w:ascii="Times New Roman" w:eastAsia="Times New Roman" w:hAnsi="Times New Roman" w:cs="Times New Roman"/>
      <w:sz w:val="24"/>
      <w:szCs w:val="24"/>
    </w:rPr>
  </w:style>
  <w:style w:type="character" w:customStyle="1" w:styleId="af9">
    <w:name w:val="Основной текст Знак"/>
    <w:basedOn w:val="a0"/>
    <w:link w:val="af8"/>
    <w:rsid w:val="007C5AF0"/>
    <w:rPr>
      <w:rFonts w:ascii="Times New Roman" w:eastAsia="Times New Roman" w:hAnsi="Times New Roman" w:cs="Times New Roman"/>
      <w:sz w:val="24"/>
      <w:szCs w:val="24"/>
    </w:rPr>
  </w:style>
  <w:style w:type="paragraph" w:styleId="afa">
    <w:name w:val="Body Text Indent"/>
    <w:basedOn w:val="a"/>
    <w:link w:val="afb"/>
    <w:unhideWhenUsed/>
    <w:rsid w:val="007C5AF0"/>
    <w:pPr>
      <w:autoSpaceDE w:val="0"/>
      <w:autoSpaceDN w:val="0"/>
      <w:spacing w:after="120" w:line="240" w:lineRule="auto"/>
      <w:ind w:left="283"/>
    </w:pPr>
    <w:rPr>
      <w:rFonts w:ascii="Times New Roman" w:eastAsia="Times New Roman" w:hAnsi="Times New Roman" w:cs="Times New Roman"/>
      <w:sz w:val="20"/>
      <w:szCs w:val="20"/>
    </w:rPr>
  </w:style>
  <w:style w:type="character" w:customStyle="1" w:styleId="afb">
    <w:name w:val="Основной текст с отступом Знак"/>
    <w:basedOn w:val="a0"/>
    <w:link w:val="afa"/>
    <w:rsid w:val="007C5AF0"/>
    <w:rPr>
      <w:rFonts w:ascii="Times New Roman" w:eastAsia="Times New Roman" w:hAnsi="Times New Roman" w:cs="Times New Roman"/>
      <w:sz w:val="20"/>
      <w:szCs w:val="20"/>
    </w:rPr>
  </w:style>
  <w:style w:type="paragraph" w:customStyle="1" w:styleId="afc">
    <w:name w:val="Заголовок"/>
    <w:basedOn w:val="a"/>
    <w:next w:val="af8"/>
    <w:rsid w:val="007C5AF0"/>
    <w:pPr>
      <w:keepNext/>
      <w:suppressAutoHyphens/>
      <w:spacing w:before="240" w:after="120" w:line="240" w:lineRule="auto"/>
    </w:pPr>
    <w:rPr>
      <w:rFonts w:ascii="Arial" w:eastAsia="Lucida Sans Unicode" w:hAnsi="Arial" w:cs="Tahoma"/>
      <w:sz w:val="28"/>
      <w:szCs w:val="28"/>
      <w:lang w:eastAsia="ar-SA"/>
    </w:rPr>
  </w:style>
  <w:style w:type="character" w:styleId="afd">
    <w:name w:val="footnote reference"/>
    <w:basedOn w:val="a0"/>
    <w:uiPriority w:val="99"/>
    <w:semiHidden/>
    <w:unhideWhenUsed/>
    <w:rsid w:val="007C5AF0"/>
    <w:rPr>
      <w:vertAlign w:val="superscript"/>
    </w:rPr>
  </w:style>
  <w:style w:type="character" w:customStyle="1" w:styleId="Internetlink">
    <w:name w:val="Internet link"/>
    <w:rsid w:val="007C5AF0"/>
    <w:rPr>
      <w:color w:val="0000FF"/>
      <w:u w:val="single"/>
    </w:rPr>
  </w:style>
  <w:style w:type="character" w:customStyle="1" w:styleId="afe">
    <w:name w:val="Активная гипертекстовая ссылка"/>
    <w:basedOn w:val="a6"/>
    <w:uiPriority w:val="99"/>
    <w:rsid w:val="007C5AF0"/>
    <w:rPr>
      <w:u w:val="single"/>
    </w:rPr>
  </w:style>
  <w:style w:type="character" w:styleId="aff">
    <w:name w:val="Strong"/>
    <w:basedOn w:val="a0"/>
    <w:uiPriority w:val="22"/>
    <w:qFormat/>
    <w:rsid w:val="007C5AF0"/>
    <w:rPr>
      <w:b/>
      <w:bCs/>
    </w:rPr>
  </w:style>
  <w:style w:type="paragraph" w:customStyle="1" w:styleId="aff0">
    <w:name w:val="Стиль"/>
    <w:rsid w:val="002616AF"/>
    <w:pPr>
      <w:autoSpaceDE w:val="0"/>
      <w:autoSpaceDN w:val="0"/>
      <w:spacing w:after="0" w:line="240" w:lineRule="auto"/>
    </w:pPr>
    <w:rPr>
      <w:rFonts w:ascii="Times New Roman" w:eastAsia="Times New Roman" w:hAnsi="Times New Roman" w:cs="Times New Roman"/>
      <w:sz w:val="28"/>
      <w:szCs w:val="28"/>
    </w:rPr>
  </w:style>
  <w:style w:type="paragraph" w:styleId="aff1">
    <w:name w:val="Plain Text"/>
    <w:basedOn w:val="a"/>
    <w:link w:val="aff2"/>
    <w:unhideWhenUsed/>
    <w:rsid w:val="002616AF"/>
    <w:pPr>
      <w:spacing w:after="0" w:line="240" w:lineRule="auto"/>
    </w:pPr>
    <w:rPr>
      <w:rFonts w:ascii="Courier New" w:eastAsia="Times New Roman" w:hAnsi="Courier New" w:cs="Times New Roman"/>
      <w:sz w:val="20"/>
      <w:szCs w:val="20"/>
    </w:rPr>
  </w:style>
  <w:style w:type="character" w:customStyle="1" w:styleId="aff2">
    <w:name w:val="Текст Знак"/>
    <w:basedOn w:val="a0"/>
    <w:link w:val="aff1"/>
    <w:rsid w:val="002616AF"/>
    <w:rPr>
      <w:rFonts w:ascii="Courier New" w:eastAsia="Times New Roman" w:hAnsi="Courier New" w:cs="Times New Roman"/>
      <w:sz w:val="20"/>
      <w:szCs w:val="20"/>
    </w:rPr>
  </w:style>
  <w:style w:type="paragraph" w:styleId="21">
    <w:name w:val="Body Text 2"/>
    <w:basedOn w:val="a"/>
    <w:link w:val="22"/>
    <w:uiPriority w:val="99"/>
    <w:unhideWhenUsed/>
    <w:rsid w:val="002616AF"/>
    <w:pPr>
      <w:spacing w:after="120" w:line="480" w:lineRule="auto"/>
    </w:pPr>
    <w:rPr>
      <w:rFonts w:ascii="Calibri" w:eastAsia="Calibri" w:hAnsi="Calibri" w:cs="Times New Roman"/>
      <w:lang w:eastAsia="en-US"/>
    </w:rPr>
  </w:style>
  <w:style w:type="character" w:customStyle="1" w:styleId="22">
    <w:name w:val="Основной текст 2 Знак"/>
    <w:basedOn w:val="a0"/>
    <w:link w:val="21"/>
    <w:uiPriority w:val="99"/>
    <w:rsid w:val="002616AF"/>
    <w:rPr>
      <w:rFonts w:ascii="Calibri" w:eastAsia="Calibri" w:hAnsi="Calibri" w:cs="Times New Roman"/>
      <w:lang w:eastAsia="en-US"/>
    </w:rPr>
  </w:style>
  <w:style w:type="character" w:customStyle="1" w:styleId="apple-style-span">
    <w:name w:val="apple-style-span"/>
    <w:basedOn w:val="a0"/>
    <w:rsid w:val="002616AF"/>
  </w:style>
  <w:style w:type="paragraph" w:customStyle="1" w:styleId="ConsPlusNonformat">
    <w:name w:val="ConsPlusNonformat"/>
    <w:rsid w:val="002616AF"/>
    <w:pPr>
      <w:widowControl w:val="0"/>
      <w:autoSpaceDE w:val="0"/>
      <w:autoSpaceDN w:val="0"/>
      <w:adjustRightInd w:val="0"/>
      <w:spacing w:after="0" w:line="240" w:lineRule="auto"/>
    </w:pPr>
    <w:rPr>
      <w:rFonts w:ascii="Courier New" w:eastAsia="Times New Roman" w:hAnsi="Courier New" w:cs="Courier New"/>
      <w:sz w:val="20"/>
      <w:szCs w:val="20"/>
    </w:rPr>
  </w:style>
  <w:style w:type="character" w:customStyle="1" w:styleId="blk">
    <w:name w:val="blk"/>
    <w:rsid w:val="002616AF"/>
  </w:style>
  <w:style w:type="paragraph" w:customStyle="1" w:styleId="3">
    <w:name w:val="Стиль3"/>
    <w:basedOn w:val="23"/>
    <w:rsid w:val="002616AF"/>
    <w:pPr>
      <w:widowControl w:val="0"/>
      <w:tabs>
        <w:tab w:val="num" w:pos="1307"/>
      </w:tabs>
      <w:adjustRightInd w:val="0"/>
      <w:spacing w:after="0" w:line="240" w:lineRule="auto"/>
      <w:ind w:left="1080"/>
      <w:jc w:val="both"/>
      <w:textAlignment w:val="baseline"/>
    </w:pPr>
    <w:rPr>
      <w:rFonts w:ascii="Times New Roman" w:eastAsia="Times New Roman" w:hAnsi="Times New Roman"/>
      <w:sz w:val="24"/>
      <w:szCs w:val="20"/>
      <w:lang w:eastAsia="ru-RU"/>
    </w:rPr>
  </w:style>
  <w:style w:type="paragraph" w:customStyle="1" w:styleId="aff3">
    <w:name w:val="Словарная статья"/>
    <w:basedOn w:val="a"/>
    <w:next w:val="a"/>
    <w:rsid w:val="002616AF"/>
    <w:pPr>
      <w:autoSpaceDE w:val="0"/>
      <w:autoSpaceDN w:val="0"/>
      <w:adjustRightInd w:val="0"/>
      <w:spacing w:after="0" w:line="240" w:lineRule="auto"/>
      <w:ind w:right="118"/>
      <w:jc w:val="both"/>
    </w:pPr>
    <w:rPr>
      <w:rFonts w:ascii="Arial" w:eastAsia="Times New Roman" w:hAnsi="Arial" w:cs="Times New Roman"/>
      <w:sz w:val="20"/>
      <w:szCs w:val="20"/>
    </w:rPr>
  </w:style>
  <w:style w:type="paragraph" w:styleId="23">
    <w:name w:val="Body Text Indent 2"/>
    <w:basedOn w:val="a"/>
    <w:link w:val="24"/>
    <w:uiPriority w:val="99"/>
    <w:semiHidden/>
    <w:unhideWhenUsed/>
    <w:rsid w:val="002616AF"/>
    <w:pPr>
      <w:spacing w:after="120" w:line="480" w:lineRule="auto"/>
      <w:ind w:left="283"/>
    </w:pPr>
    <w:rPr>
      <w:rFonts w:ascii="Calibri" w:eastAsia="Calibri" w:hAnsi="Calibri" w:cs="Times New Roman"/>
      <w:lang w:eastAsia="en-US"/>
    </w:rPr>
  </w:style>
  <w:style w:type="character" w:customStyle="1" w:styleId="24">
    <w:name w:val="Основной текст с отступом 2 Знак"/>
    <w:basedOn w:val="a0"/>
    <w:link w:val="23"/>
    <w:uiPriority w:val="99"/>
    <w:semiHidden/>
    <w:rsid w:val="002616AF"/>
    <w:rPr>
      <w:rFonts w:ascii="Calibri" w:eastAsia="Calibri" w:hAnsi="Calibri" w:cs="Times New Roman"/>
      <w:lang w:eastAsia="en-US"/>
    </w:rPr>
  </w:style>
  <w:style w:type="paragraph" w:customStyle="1" w:styleId="consplusnormal0">
    <w:name w:val="consplusnormal"/>
    <w:basedOn w:val="a"/>
    <w:rsid w:val="00720A8E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</w:rPr>
  </w:style>
  <w:style w:type="character" w:customStyle="1" w:styleId="apple-converted-space">
    <w:name w:val="apple-converted-space"/>
    <w:basedOn w:val="a0"/>
    <w:rsid w:val="00720A8E"/>
  </w:style>
  <w:style w:type="character" w:customStyle="1" w:styleId="Absatz-Standardschriftart">
    <w:name w:val="Absatz-Standardschriftart"/>
    <w:rsid w:val="00650E14"/>
  </w:style>
  <w:style w:type="character" w:customStyle="1" w:styleId="WW-Absatz-Standardschriftart">
    <w:name w:val="WW-Absatz-Standardschriftart"/>
    <w:rsid w:val="00650E14"/>
  </w:style>
  <w:style w:type="character" w:customStyle="1" w:styleId="WW-Absatz-Standardschriftart1">
    <w:name w:val="WW-Absatz-Standardschriftart1"/>
    <w:rsid w:val="00650E14"/>
  </w:style>
  <w:style w:type="character" w:customStyle="1" w:styleId="12">
    <w:name w:val="Основной шрифт абзаца1"/>
    <w:rsid w:val="00650E14"/>
  </w:style>
  <w:style w:type="character" w:customStyle="1" w:styleId="aff4">
    <w:name w:val="Символ нумерации"/>
    <w:rsid w:val="00650E14"/>
  </w:style>
  <w:style w:type="paragraph" w:styleId="aff5">
    <w:name w:val="List"/>
    <w:basedOn w:val="af8"/>
    <w:rsid w:val="00650E14"/>
    <w:pPr>
      <w:suppressAutoHyphens/>
    </w:pPr>
    <w:rPr>
      <w:rFonts w:cs="Tahoma"/>
      <w:sz w:val="20"/>
      <w:szCs w:val="20"/>
    </w:rPr>
  </w:style>
  <w:style w:type="paragraph" w:customStyle="1" w:styleId="13">
    <w:name w:val="Название1"/>
    <w:basedOn w:val="a"/>
    <w:rsid w:val="00650E14"/>
    <w:pPr>
      <w:suppressLineNumbers/>
      <w:suppressAutoHyphens/>
      <w:spacing w:before="120" w:after="120" w:line="240" w:lineRule="auto"/>
    </w:pPr>
    <w:rPr>
      <w:rFonts w:ascii="Times New Roman" w:eastAsia="Times New Roman" w:hAnsi="Times New Roman" w:cs="Tahoma"/>
      <w:i/>
      <w:iCs/>
      <w:sz w:val="24"/>
      <w:szCs w:val="24"/>
    </w:rPr>
  </w:style>
  <w:style w:type="paragraph" w:customStyle="1" w:styleId="14">
    <w:name w:val="Указатель1"/>
    <w:basedOn w:val="a"/>
    <w:rsid w:val="00650E14"/>
    <w:pPr>
      <w:suppressLineNumbers/>
      <w:suppressAutoHyphens/>
      <w:spacing w:after="0" w:line="240" w:lineRule="auto"/>
    </w:pPr>
    <w:rPr>
      <w:rFonts w:ascii="Times New Roman" w:eastAsia="Times New Roman" w:hAnsi="Times New Roman" w:cs="Tahoma"/>
      <w:sz w:val="20"/>
      <w:szCs w:val="20"/>
    </w:rPr>
  </w:style>
  <w:style w:type="paragraph" w:styleId="aff6">
    <w:name w:val="Subtitle"/>
    <w:basedOn w:val="a"/>
    <w:link w:val="aff7"/>
    <w:qFormat/>
    <w:rsid w:val="00650E14"/>
    <w:pPr>
      <w:spacing w:after="0" w:line="240" w:lineRule="auto"/>
      <w:jc w:val="center"/>
    </w:pPr>
    <w:rPr>
      <w:rFonts w:ascii="Impact" w:eastAsia="Times New Roman" w:hAnsi="Impact" w:cs="Times New Roman"/>
      <w:sz w:val="28"/>
      <w:szCs w:val="20"/>
    </w:rPr>
  </w:style>
  <w:style w:type="character" w:customStyle="1" w:styleId="aff7">
    <w:name w:val="Подзаголовок Знак"/>
    <w:basedOn w:val="a0"/>
    <w:link w:val="aff6"/>
    <w:rsid w:val="00650E14"/>
    <w:rPr>
      <w:rFonts w:ascii="Impact" w:eastAsia="Times New Roman" w:hAnsi="Impact" w:cs="Times New Roman"/>
      <w:sz w:val="28"/>
      <w:szCs w:val="20"/>
    </w:rPr>
  </w:style>
  <w:style w:type="paragraph" w:customStyle="1" w:styleId="s1">
    <w:name w:val="s_1"/>
    <w:basedOn w:val="a"/>
    <w:rsid w:val="00EB6B72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</w:rPr>
  </w:style>
  <w:style w:type="paragraph" w:customStyle="1" w:styleId="empty">
    <w:name w:val="empty"/>
    <w:basedOn w:val="a"/>
    <w:rsid w:val="00EB6B72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</w:rPr>
  </w:style>
  <w:style w:type="paragraph" w:customStyle="1" w:styleId="aff8">
    <w:name w:val="Содержимое таблицы"/>
    <w:basedOn w:val="a"/>
    <w:rsid w:val="006C577F"/>
    <w:pPr>
      <w:suppressLineNumbers/>
      <w:suppressAutoHyphens/>
      <w:spacing w:after="0" w:line="240" w:lineRule="auto"/>
    </w:pPr>
    <w:rPr>
      <w:rFonts w:ascii="Times New Roman" w:eastAsia="Times New Roman" w:hAnsi="Times New Roman" w:cs="Times New Roman"/>
      <w:sz w:val="20"/>
      <w:szCs w:val="20"/>
    </w:rPr>
  </w:style>
  <w:style w:type="paragraph" w:customStyle="1" w:styleId="aff9">
    <w:name w:val="Заголовок таблицы"/>
    <w:basedOn w:val="aff8"/>
    <w:rsid w:val="006C577F"/>
    <w:pPr>
      <w:jc w:val="center"/>
    </w:pPr>
    <w:rPr>
      <w:b/>
      <w:bCs/>
      <w:i/>
      <w:iCs/>
    </w:rPr>
  </w:style>
  <w:style w:type="character" w:customStyle="1" w:styleId="25">
    <w:name w:val="Основной текст (2)_"/>
    <w:basedOn w:val="a0"/>
    <w:link w:val="26"/>
    <w:rsid w:val="00567C79"/>
    <w:rPr>
      <w:sz w:val="15"/>
      <w:szCs w:val="15"/>
      <w:shd w:val="clear" w:color="auto" w:fill="FFFFFF"/>
    </w:rPr>
  </w:style>
  <w:style w:type="paragraph" w:customStyle="1" w:styleId="26">
    <w:name w:val="Основной текст (2)"/>
    <w:basedOn w:val="a"/>
    <w:link w:val="25"/>
    <w:rsid w:val="00567C79"/>
    <w:pPr>
      <w:shd w:val="clear" w:color="auto" w:fill="FFFFFF"/>
      <w:spacing w:after="540" w:line="240" w:lineRule="atLeast"/>
    </w:pPr>
    <w:rPr>
      <w:sz w:val="15"/>
      <w:szCs w:val="15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1200763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2335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999927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38505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5" Type="http://schemas.openxmlformats.org/officeDocument/2006/relationships/webSettings" Target="webSettings.xml"/><Relationship Id="rId4" Type="http://schemas.openxmlformats.org/officeDocument/2006/relationships/settings" Target="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9BB63537-5D9E-44D0-8949-4D5E5618E487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1444</TotalTime>
  <Pages>23</Pages>
  <Words>9531</Words>
  <Characters>54330</Characters>
  <Application>Microsoft Office Word</Application>
  <DocSecurity>0</DocSecurity>
  <Lines>452</Lines>
  <Paragraphs>127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Reanimator Extreme Edition</Company>
  <LinksUpToDate>false</LinksUpToDate>
  <CharactersWithSpaces>63734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1</dc:creator>
  <cp:keywords/>
  <dc:description/>
  <cp:lastModifiedBy>1</cp:lastModifiedBy>
  <cp:revision>246</cp:revision>
  <cp:lastPrinted>2017-08-14T07:38:00Z</cp:lastPrinted>
  <dcterms:created xsi:type="dcterms:W3CDTF">2015-10-27T08:25:00Z</dcterms:created>
  <dcterms:modified xsi:type="dcterms:W3CDTF">2017-12-25T06:26:00Z</dcterms:modified>
</cp:coreProperties>
</file>