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4627" w:rsidRPr="00542EBD" w:rsidRDefault="00414627" w:rsidP="00414627">
      <w:pPr>
        <w:pStyle w:val="a3"/>
        <w:jc w:val="center"/>
        <w:rPr>
          <w:rStyle w:val="FontStyle14"/>
          <w:b/>
          <w:sz w:val="44"/>
          <w:szCs w:val="44"/>
        </w:rPr>
      </w:pPr>
      <w:r w:rsidRPr="00542EBD">
        <w:rPr>
          <w:rStyle w:val="FontStyle14"/>
          <w:b/>
          <w:sz w:val="44"/>
          <w:szCs w:val="44"/>
        </w:rPr>
        <w:t>РАСПОРЯЖЕНИЕ</w:t>
      </w:r>
    </w:p>
    <w:p w:rsidR="00414627" w:rsidRPr="00542EBD" w:rsidRDefault="00414627" w:rsidP="00414627">
      <w:pPr>
        <w:pStyle w:val="a3"/>
        <w:jc w:val="center"/>
        <w:rPr>
          <w:rStyle w:val="FontStyle15"/>
          <w:b/>
          <w:i w:val="0"/>
          <w:sz w:val="28"/>
          <w:szCs w:val="28"/>
        </w:rPr>
      </w:pPr>
      <w:r w:rsidRPr="00542EBD">
        <w:rPr>
          <w:rStyle w:val="FontStyle15"/>
          <w:b/>
          <w:i w:val="0"/>
          <w:sz w:val="28"/>
          <w:szCs w:val="28"/>
        </w:rPr>
        <w:t xml:space="preserve">Администрации Ромодановского сельского поселения </w:t>
      </w:r>
    </w:p>
    <w:p w:rsidR="00414627" w:rsidRPr="00542EBD" w:rsidRDefault="00414627" w:rsidP="00414627">
      <w:pPr>
        <w:pStyle w:val="a3"/>
        <w:jc w:val="center"/>
        <w:rPr>
          <w:rStyle w:val="FontStyle15"/>
          <w:b/>
          <w:i w:val="0"/>
          <w:sz w:val="28"/>
          <w:szCs w:val="28"/>
        </w:rPr>
      </w:pPr>
      <w:r w:rsidRPr="00542EBD">
        <w:rPr>
          <w:rStyle w:val="FontStyle15"/>
          <w:b/>
          <w:i w:val="0"/>
          <w:sz w:val="28"/>
          <w:szCs w:val="28"/>
        </w:rPr>
        <w:t>Ромодановского муниципального района Республики Мордовия</w:t>
      </w:r>
    </w:p>
    <w:p w:rsidR="00414627" w:rsidRDefault="00414627" w:rsidP="00414627">
      <w:pPr>
        <w:pStyle w:val="a3"/>
        <w:jc w:val="center"/>
        <w:rPr>
          <w:rStyle w:val="FontStyle15"/>
        </w:rPr>
      </w:pPr>
      <w:r>
        <w:rPr>
          <w:rStyle w:val="FontStyle15"/>
        </w:rPr>
        <w:t>___________________________________________________________________________________________</w:t>
      </w:r>
    </w:p>
    <w:p w:rsidR="00847255" w:rsidRDefault="00847255" w:rsidP="00414627">
      <w:pPr>
        <w:pStyle w:val="a3"/>
        <w:jc w:val="center"/>
        <w:rPr>
          <w:rStyle w:val="FontStyle15"/>
        </w:rPr>
      </w:pPr>
    </w:p>
    <w:p w:rsidR="00414627" w:rsidRPr="00542EBD" w:rsidRDefault="00414627" w:rsidP="00E3139E">
      <w:pPr>
        <w:pStyle w:val="a3"/>
        <w:rPr>
          <w:rStyle w:val="FontStyle16"/>
          <w:spacing w:val="0"/>
          <w:sz w:val="28"/>
          <w:szCs w:val="28"/>
        </w:rPr>
      </w:pPr>
      <w:r w:rsidRPr="00542EBD">
        <w:rPr>
          <w:rStyle w:val="FontStyle16"/>
          <w:spacing w:val="0"/>
          <w:sz w:val="28"/>
          <w:szCs w:val="28"/>
        </w:rPr>
        <w:t xml:space="preserve">от «03» октября 2017 г.          </w:t>
      </w:r>
      <w:r w:rsidR="00E3139E" w:rsidRPr="00542EBD">
        <w:rPr>
          <w:rStyle w:val="FontStyle16"/>
          <w:spacing w:val="0"/>
          <w:sz w:val="28"/>
          <w:szCs w:val="28"/>
        </w:rPr>
        <w:t xml:space="preserve">                                                          </w:t>
      </w:r>
      <w:r w:rsidRPr="00542EBD">
        <w:rPr>
          <w:rStyle w:val="FontStyle16"/>
          <w:spacing w:val="0"/>
          <w:sz w:val="28"/>
          <w:szCs w:val="28"/>
        </w:rPr>
        <w:t xml:space="preserve">          № 77-р                                  </w:t>
      </w:r>
    </w:p>
    <w:p w:rsidR="00414627" w:rsidRPr="00542EBD" w:rsidRDefault="00414627" w:rsidP="00414627">
      <w:pPr>
        <w:pStyle w:val="a3"/>
        <w:jc w:val="center"/>
        <w:rPr>
          <w:rStyle w:val="FontStyle19"/>
          <w:rFonts w:ascii="Times New Roman" w:hAnsi="Times New Roman" w:cs="Times New Roman"/>
          <w:sz w:val="28"/>
          <w:szCs w:val="28"/>
        </w:rPr>
      </w:pPr>
      <w:r w:rsidRPr="00542EBD">
        <w:rPr>
          <w:rStyle w:val="FontStyle19"/>
          <w:rFonts w:ascii="Times New Roman" w:hAnsi="Times New Roman" w:cs="Times New Roman"/>
          <w:sz w:val="28"/>
          <w:szCs w:val="28"/>
        </w:rPr>
        <w:t>п. Ромоданово</w:t>
      </w:r>
    </w:p>
    <w:p w:rsidR="00414627" w:rsidRPr="00542EBD" w:rsidRDefault="00414627" w:rsidP="00414627">
      <w:pPr>
        <w:pStyle w:val="a3"/>
        <w:rPr>
          <w:sz w:val="28"/>
          <w:szCs w:val="28"/>
        </w:rPr>
      </w:pPr>
    </w:p>
    <w:p w:rsidR="00414627" w:rsidRPr="00542EBD" w:rsidRDefault="00414627" w:rsidP="00E3139E">
      <w:pPr>
        <w:pStyle w:val="a3"/>
        <w:ind w:right="2741"/>
        <w:jc w:val="both"/>
        <w:rPr>
          <w:rStyle w:val="FontStyle16"/>
          <w:spacing w:val="0"/>
          <w:sz w:val="28"/>
          <w:szCs w:val="28"/>
        </w:rPr>
      </w:pPr>
      <w:r w:rsidRPr="00542EBD">
        <w:rPr>
          <w:rStyle w:val="FontStyle16"/>
          <w:spacing w:val="0"/>
          <w:sz w:val="28"/>
          <w:szCs w:val="28"/>
        </w:rPr>
        <w:t>О внесении изменений в распоряжение администр</w:t>
      </w:r>
      <w:r w:rsidRPr="00542EBD">
        <w:rPr>
          <w:rStyle w:val="FontStyle16"/>
          <w:spacing w:val="0"/>
          <w:sz w:val="28"/>
          <w:szCs w:val="28"/>
        </w:rPr>
        <w:t>а</w:t>
      </w:r>
      <w:r w:rsidRPr="00542EBD">
        <w:rPr>
          <w:rStyle w:val="FontStyle16"/>
          <w:spacing w:val="0"/>
          <w:sz w:val="28"/>
          <w:szCs w:val="28"/>
        </w:rPr>
        <w:t>ции Ромодановского сельского поселения Ромодано</w:t>
      </w:r>
      <w:r w:rsidRPr="00542EBD">
        <w:rPr>
          <w:rStyle w:val="FontStyle16"/>
          <w:spacing w:val="0"/>
          <w:sz w:val="28"/>
          <w:szCs w:val="28"/>
        </w:rPr>
        <w:t>в</w:t>
      </w:r>
      <w:r w:rsidRPr="00542EBD">
        <w:rPr>
          <w:rStyle w:val="FontStyle16"/>
          <w:spacing w:val="0"/>
          <w:sz w:val="28"/>
          <w:szCs w:val="28"/>
        </w:rPr>
        <w:t>ского муниципального района от 27.12.2016г. №85-р «Об определении администратора доходов бюджета»</w:t>
      </w:r>
    </w:p>
    <w:p w:rsidR="00414627" w:rsidRPr="00542EBD" w:rsidRDefault="00414627" w:rsidP="00E3139E">
      <w:pPr>
        <w:pStyle w:val="a3"/>
        <w:jc w:val="both"/>
        <w:rPr>
          <w:sz w:val="28"/>
          <w:szCs w:val="28"/>
        </w:rPr>
      </w:pPr>
    </w:p>
    <w:p w:rsidR="00414627" w:rsidRPr="00542EBD" w:rsidRDefault="00414627" w:rsidP="00E3139E">
      <w:pPr>
        <w:pStyle w:val="a3"/>
        <w:ind w:firstLine="284"/>
        <w:jc w:val="both"/>
        <w:rPr>
          <w:rStyle w:val="FontStyle16"/>
          <w:spacing w:val="0"/>
          <w:sz w:val="28"/>
          <w:szCs w:val="28"/>
        </w:rPr>
      </w:pPr>
      <w:r w:rsidRPr="00542EBD">
        <w:rPr>
          <w:rStyle w:val="FontStyle16"/>
          <w:spacing w:val="0"/>
          <w:sz w:val="28"/>
          <w:szCs w:val="28"/>
        </w:rPr>
        <w:t>Руководствуясь статьей 20 Бюджетного кодекса Российской Федерации и Приказом Министерства ф</w:t>
      </w:r>
      <w:r w:rsidRPr="00542EBD">
        <w:rPr>
          <w:rStyle w:val="FontStyle16"/>
          <w:spacing w:val="0"/>
          <w:sz w:val="28"/>
          <w:szCs w:val="28"/>
        </w:rPr>
        <w:t>и</w:t>
      </w:r>
      <w:r w:rsidRPr="00542EBD">
        <w:rPr>
          <w:rStyle w:val="FontStyle16"/>
          <w:spacing w:val="0"/>
          <w:sz w:val="28"/>
          <w:szCs w:val="28"/>
        </w:rPr>
        <w:t>нансов Российской Федерации от 01.07.2013 г. № 65н «Об утверждении Указаний о порядке применения бюджетной класс</w:t>
      </w:r>
      <w:r w:rsidRPr="00542EBD">
        <w:rPr>
          <w:rStyle w:val="FontStyle16"/>
          <w:spacing w:val="0"/>
          <w:sz w:val="28"/>
          <w:szCs w:val="28"/>
        </w:rPr>
        <w:t>и</w:t>
      </w:r>
      <w:r w:rsidRPr="00542EBD">
        <w:rPr>
          <w:rStyle w:val="FontStyle16"/>
          <w:spacing w:val="0"/>
          <w:sz w:val="28"/>
          <w:szCs w:val="28"/>
        </w:rPr>
        <w:t>фикации Российской Федерации»:</w:t>
      </w:r>
    </w:p>
    <w:p w:rsidR="00414627" w:rsidRPr="00542EBD" w:rsidRDefault="00414627" w:rsidP="00E3139E">
      <w:pPr>
        <w:pStyle w:val="a3"/>
        <w:ind w:firstLine="284"/>
        <w:jc w:val="both"/>
        <w:rPr>
          <w:sz w:val="28"/>
          <w:szCs w:val="28"/>
        </w:rPr>
      </w:pPr>
    </w:p>
    <w:p w:rsidR="00414627" w:rsidRPr="00542EBD" w:rsidRDefault="00414627" w:rsidP="00E3139E">
      <w:pPr>
        <w:pStyle w:val="a3"/>
        <w:ind w:firstLine="284"/>
        <w:jc w:val="both"/>
        <w:rPr>
          <w:rStyle w:val="FontStyle16"/>
          <w:spacing w:val="0"/>
          <w:sz w:val="28"/>
          <w:szCs w:val="28"/>
        </w:rPr>
      </w:pPr>
      <w:r w:rsidRPr="00542EBD">
        <w:rPr>
          <w:rStyle w:val="FontStyle16"/>
          <w:spacing w:val="0"/>
          <w:sz w:val="28"/>
          <w:szCs w:val="28"/>
        </w:rPr>
        <w:t>1. Внести в распоряжение администрации Ромодановского сельского пос</w:t>
      </w:r>
      <w:r w:rsidRPr="00542EBD">
        <w:rPr>
          <w:rStyle w:val="FontStyle16"/>
          <w:spacing w:val="0"/>
          <w:sz w:val="28"/>
          <w:szCs w:val="28"/>
        </w:rPr>
        <w:t>е</w:t>
      </w:r>
      <w:r w:rsidRPr="00542EBD">
        <w:rPr>
          <w:rStyle w:val="FontStyle16"/>
          <w:spacing w:val="0"/>
          <w:sz w:val="28"/>
          <w:szCs w:val="28"/>
        </w:rPr>
        <w:t>ления Ромодановского мун</w:t>
      </w:r>
      <w:r w:rsidRPr="00542EBD">
        <w:rPr>
          <w:rStyle w:val="FontStyle16"/>
          <w:spacing w:val="0"/>
          <w:sz w:val="28"/>
          <w:szCs w:val="28"/>
        </w:rPr>
        <w:t>и</w:t>
      </w:r>
      <w:r w:rsidRPr="00542EBD">
        <w:rPr>
          <w:rStyle w:val="FontStyle16"/>
          <w:spacing w:val="0"/>
          <w:sz w:val="28"/>
          <w:szCs w:val="28"/>
        </w:rPr>
        <w:t>ципального района от 27.12.2016 года 85-р «Об определении администратора доходов бюджета» дополнение согласно пр</w:t>
      </w:r>
      <w:r w:rsidRPr="00542EBD">
        <w:rPr>
          <w:rStyle w:val="FontStyle16"/>
          <w:spacing w:val="0"/>
          <w:sz w:val="28"/>
          <w:szCs w:val="28"/>
        </w:rPr>
        <w:t>и</w:t>
      </w:r>
      <w:r w:rsidRPr="00542EBD">
        <w:rPr>
          <w:rStyle w:val="FontStyle16"/>
          <w:spacing w:val="0"/>
          <w:sz w:val="28"/>
          <w:szCs w:val="28"/>
        </w:rPr>
        <w:t>ложению к настоящему распоряжению.</w:t>
      </w:r>
    </w:p>
    <w:p w:rsidR="00414627" w:rsidRPr="00542EBD" w:rsidRDefault="00414627" w:rsidP="00E3139E">
      <w:pPr>
        <w:pStyle w:val="a3"/>
        <w:jc w:val="both"/>
        <w:rPr>
          <w:rStyle w:val="FontStyle16"/>
          <w:spacing w:val="0"/>
          <w:sz w:val="28"/>
          <w:szCs w:val="28"/>
        </w:rPr>
      </w:pPr>
    </w:p>
    <w:p w:rsidR="00414627" w:rsidRPr="00542EBD" w:rsidRDefault="00414627" w:rsidP="00E3139E">
      <w:pPr>
        <w:pStyle w:val="a3"/>
        <w:jc w:val="both"/>
        <w:rPr>
          <w:rStyle w:val="FontStyle16"/>
          <w:spacing w:val="0"/>
          <w:sz w:val="28"/>
          <w:szCs w:val="28"/>
        </w:rPr>
      </w:pPr>
      <w:r w:rsidRPr="00542EBD">
        <w:rPr>
          <w:rStyle w:val="FontStyle16"/>
          <w:spacing w:val="0"/>
          <w:sz w:val="28"/>
          <w:szCs w:val="28"/>
        </w:rPr>
        <w:t>Глава Ромодановского</w:t>
      </w:r>
    </w:p>
    <w:p w:rsidR="00414627" w:rsidRPr="00542EBD" w:rsidRDefault="00414627" w:rsidP="00E3139E">
      <w:pPr>
        <w:pStyle w:val="a3"/>
        <w:jc w:val="both"/>
        <w:rPr>
          <w:rStyle w:val="FontStyle16"/>
          <w:spacing w:val="0"/>
          <w:sz w:val="28"/>
          <w:szCs w:val="28"/>
        </w:rPr>
      </w:pPr>
      <w:r w:rsidRPr="00542EBD">
        <w:rPr>
          <w:rStyle w:val="FontStyle16"/>
          <w:spacing w:val="0"/>
          <w:sz w:val="28"/>
          <w:szCs w:val="28"/>
        </w:rPr>
        <w:t xml:space="preserve">сельского   поселения                                 </w:t>
      </w:r>
      <w:r w:rsidR="00E3139E" w:rsidRPr="00542EBD">
        <w:rPr>
          <w:rStyle w:val="FontStyle16"/>
          <w:spacing w:val="0"/>
          <w:sz w:val="28"/>
          <w:szCs w:val="28"/>
        </w:rPr>
        <w:t xml:space="preserve">                    </w:t>
      </w:r>
      <w:r w:rsidR="00542EBD">
        <w:rPr>
          <w:rStyle w:val="FontStyle16"/>
          <w:spacing w:val="0"/>
          <w:sz w:val="28"/>
          <w:szCs w:val="28"/>
        </w:rPr>
        <w:t xml:space="preserve">              </w:t>
      </w:r>
      <w:r w:rsidRPr="00542EBD">
        <w:rPr>
          <w:rStyle w:val="FontStyle16"/>
          <w:spacing w:val="0"/>
          <w:sz w:val="28"/>
          <w:szCs w:val="28"/>
        </w:rPr>
        <w:t>Т.В.Колмакова</w:t>
      </w:r>
    </w:p>
    <w:p w:rsidR="00414627" w:rsidRPr="00414627" w:rsidRDefault="00414627" w:rsidP="00414627">
      <w:pPr>
        <w:pStyle w:val="a3"/>
        <w:rPr>
          <w:rStyle w:val="FontStyle16"/>
          <w:sz w:val="20"/>
          <w:szCs w:val="20"/>
        </w:rPr>
      </w:pPr>
    </w:p>
    <w:p w:rsidR="00414627" w:rsidRPr="00542EBD" w:rsidRDefault="00414627" w:rsidP="00414627">
      <w:pPr>
        <w:pStyle w:val="a3"/>
        <w:jc w:val="right"/>
        <w:rPr>
          <w:rStyle w:val="FontStyle19"/>
          <w:rFonts w:ascii="Times New Roman" w:hAnsi="Times New Roman" w:cs="Times New Roman"/>
          <w:sz w:val="24"/>
          <w:szCs w:val="24"/>
        </w:rPr>
      </w:pPr>
      <w:r w:rsidRPr="00542EBD">
        <w:rPr>
          <w:rStyle w:val="FontStyle19"/>
          <w:rFonts w:ascii="Times New Roman" w:hAnsi="Times New Roman" w:cs="Times New Roman"/>
          <w:sz w:val="24"/>
          <w:szCs w:val="24"/>
        </w:rPr>
        <w:t>Приложение</w:t>
      </w:r>
    </w:p>
    <w:p w:rsidR="00414627" w:rsidRPr="00542EBD" w:rsidRDefault="00414627" w:rsidP="00414627">
      <w:pPr>
        <w:pStyle w:val="a3"/>
        <w:jc w:val="right"/>
        <w:rPr>
          <w:rStyle w:val="FontStyle19"/>
          <w:rFonts w:ascii="Times New Roman" w:hAnsi="Times New Roman" w:cs="Times New Roman"/>
          <w:sz w:val="24"/>
          <w:szCs w:val="24"/>
        </w:rPr>
      </w:pPr>
      <w:r w:rsidRPr="00542EBD">
        <w:rPr>
          <w:rStyle w:val="FontStyle19"/>
          <w:rFonts w:ascii="Times New Roman" w:hAnsi="Times New Roman" w:cs="Times New Roman"/>
          <w:sz w:val="24"/>
          <w:szCs w:val="24"/>
        </w:rPr>
        <w:t xml:space="preserve"> к распоряжению администрации </w:t>
      </w:r>
    </w:p>
    <w:p w:rsidR="00414627" w:rsidRPr="00542EBD" w:rsidRDefault="00414627" w:rsidP="00414627">
      <w:pPr>
        <w:pStyle w:val="a3"/>
        <w:jc w:val="right"/>
        <w:rPr>
          <w:rStyle w:val="FontStyle19"/>
          <w:rFonts w:ascii="Times New Roman" w:hAnsi="Times New Roman" w:cs="Times New Roman"/>
          <w:sz w:val="24"/>
          <w:szCs w:val="24"/>
        </w:rPr>
      </w:pPr>
      <w:r w:rsidRPr="00542EBD">
        <w:rPr>
          <w:rStyle w:val="FontStyle19"/>
          <w:rFonts w:ascii="Times New Roman" w:hAnsi="Times New Roman" w:cs="Times New Roman"/>
          <w:sz w:val="24"/>
          <w:szCs w:val="24"/>
        </w:rPr>
        <w:t xml:space="preserve">Ромодановского сельского поселения </w:t>
      </w:r>
    </w:p>
    <w:p w:rsidR="00414627" w:rsidRPr="00542EBD" w:rsidRDefault="00414627" w:rsidP="00414627">
      <w:pPr>
        <w:pStyle w:val="a3"/>
        <w:jc w:val="right"/>
        <w:rPr>
          <w:rStyle w:val="FontStyle19"/>
          <w:rFonts w:ascii="Times New Roman" w:hAnsi="Times New Roman" w:cs="Times New Roman"/>
          <w:sz w:val="24"/>
          <w:szCs w:val="24"/>
        </w:rPr>
      </w:pPr>
      <w:r w:rsidRPr="00542EBD">
        <w:rPr>
          <w:rStyle w:val="FontStyle19"/>
          <w:rFonts w:ascii="Times New Roman" w:hAnsi="Times New Roman" w:cs="Times New Roman"/>
          <w:sz w:val="24"/>
          <w:szCs w:val="24"/>
        </w:rPr>
        <w:t>от 03.10.2017 г. 77-р</w:t>
      </w:r>
    </w:p>
    <w:p w:rsidR="00414627" w:rsidRDefault="00414627" w:rsidP="00414627">
      <w:pPr>
        <w:spacing w:after="226" w:line="1" w:lineRule="exact"/>
        <w:rPr>
          <w:sz w:val="2"/>
          <w:szCs w:val="2"/>
        </w:rPr>
      </w:pPr>
    </w:p>
    <w:tbl>
      <w:tblPr>
        <w:tblW w:w="9350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1560"/>
        <w:gridCol w:w="1708"/>
        <w:gridCol w:w="701"/>
        <w:gridCol w:w="5381"/>
      </w:tblGrid>
      <w:tr w:rsidR="00414627" w:rsidTr="00D41403">
        <w:tc>
          <w:tcPr>
            <w:tcW w:w="39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4627" w:rsidRPr="00542EBD" w:rsidRDefault="00414627" w:rsidP="00414627">
            <w:pPr>
              <w:pStyle w:val="a3"/>
              <w:jc w:val="center"/>
              <w:rPr>
                <w:rStyle w:val="FontStyle19"/>
                <w:rFonts w:ascii="Times New Roman" w:hAnsi="Times New Roman" w:cs="Times New Roman"/>
                <w:sz w:val="24"/>
                <w:szCs w:val="24"/>
              </w:rPr>
            </w:pPr>
            <w:r w:rsidRPr="00542EBD">
              <w:rPr>
                <w:rStyle w:val="FontStyle19"/>
                <w:rFonts w:ascii="Times New Roman" w:hAnsi="Times New Roman" w:cs="Times New Roman"/>
                <w:sz w:val="24"/>
                <w:szCs w:val="24"/>
              </w:rPr>
              <w:t>Код бюджетной классификации Ро</w:t>
            </w:r>
            <w:r w:rsidRPr="00542EBD">
              <w:rPr>
                <w:rStyle w:val="FontStyle19"/>
                <w:rFonts w:ascii="Times New Roman" w:hAnsi="Times New Roman" w:cs="Times New Roman"/>
                <w:sz w:val="24"/>
                <w:szCs w:val="24"/>
              </w:rPr>
              <w:t>с</w:t>
            </w:r>
            <w:r w:rsidRPr="00542EBD">
              <w:rPr>
                <w:rStyle w:val="FontStyle19"/>
                <w:rFonts w:ascii="Times New Roman" w:hAnsi="Times New Roman" w:cs="Times New Roman"/>
                <w:sz w:val="24"/>
                <w:szCs w:val="24"/>
              </w:rPr>
              <w:t>сийской Федерации</w:t>
            </w:r>
          </w:p>
        </w:tc>
        <w:tc>
          <w:tcPr>
            <w:tcW w:w="538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14627" w:rsidRPr="00542EBD" w:rsidRDefault="00414627" w:rsidP="00414627">
            <w:pPr>
              <w:pStyle w:val="a3"/>
              <w:jc w:val="center"/>
              <w:rPr>
                <w:rStyle w:val="FontStyle19"/>
                <w:rFonts w:ascii="Times New Roman" w:hAnsi="Times New Roman" w:cs="Times New Roman"/>
                <w:sz w:val="24"/>
                <w:szCs w:val="24"/>
              </w:rPr>
            </w:pPr>
            <w:r w:rsidRPr="00542EBD">
              <w:rPr>
                <w:rStyle w:val="FontStyle19"/>
                <w:rFonts w:ascii="Times New Roman" w:hAnsi="Times New Roman" w:cs="Times New Roman"/>
                <w:sz w:val="24"/>
                <w:szCs w:val="24"/>
              </w:rPr>
              <w:t>Наименование администратора доходов бюджета</w:t>
            </w:r>
          </w:p>
        </w:tc>
      </w:tr>
      <w:tr w:rsidR="00414627" w:rsidTr="00D41403"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4627" w:rsidRPr="00542EBD" w:rsidRDefault="00414627" w:rsidP="00D41403">
            <w:pPr>
              <w:pStyle w:val="a3"/>
              <w:jc w:val="center"/>
              <w:rPr>
                <w:rStyle w:val="FontStyle19"/>
                <w:rFonts w:ascii="Times New Roman" w:hAnsi="Times New Roman" w:cs="Times New Roman"/>
                <w:sz w:val="24"/>
                <w:szCs w:val="24"/>
              </w:rPr>
            </w:pPr>
            <w:r w:rsidRPr="00542EBD">
              <w:rPr>
                <w:rStyle w:val="FontStyle17"/>
                <w:b w:val="0"/>
                <w:sz w:val="24"/>
                <w:szCs w:val="24"/>
              </w:rPr>
              <w:t>администр</w:t>
            </w:r>
            <w:r w:rsidRPr="00542EBD">
              <w:rPr>
                <w:rStyle w:val="FontStyle17"/>
                <w:b w:val="0"/>
                <w:sz w:val="24"/>
                <w:szCs w:val="24"/>
              </w:rPr>
              <w:t>а</w:t>
            </w:r>
            <w:r w:rsidRPr="00542EBD">
              <w:rPr>
                <w:rStyle w:val="FontStyle17"/>
                <w:b w:val="0"/>
                <w:sz w:val="24"/>
                <w:szCs w:val="24"/>
              </w:rPr>
              <w:t>тора доходо</w:t>
            </w:r>
            <w:r w:rsidRPr="00542EBD">
              <w:rPr>
                <w:rStyle w:val="FontStyle19"/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24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4627" w:rsidRPr="00542EBD" w:rsidRDefault="00414627" w:rsidP="00414627">
            <w:pPr>
              <w:pStyle w:val="a3"/>
              <w:jc w:val="center"/>
              <w:rPr>
                <w:rStyle w:val="FontStyle19"/>
                <w:rFonts w:ascii="Times New Roman" w:hAnsi="Times New Roman" w:cs="Times New Roman"/>
                <w:sz w:val="24"/>
                <w:szCs w:val="24"/>
              </w:rPr>
            </w:pPr>
            <w:r w:rsidRPr="00542EBD">
              <w:rPr>
                <w:rStyle w:val="FontStyle19"/>
                <w:rFonts w:ascii="Times New Roman" w:hAnsi="Times New Roman" w:cs="Times New Roman"/>
                <w:sz w:val="24"/>
                <w:szCs w:val="24"/>
              </w:rPr>
              <w:t>доходов районного бю</w:t>
            </w:r>
            <w:r w:rsidRPr="00542EBD">
              <w:rPr>
                <w:rStyle w:val="FontStyle19"/>
                <w:rFonts w:ascii="Times New Roman" w:hAnsi="Times New Roman" w:cs="Times New Roman"/>
                <w:sz w:val="24"/>
                <w:szCs w:val="24"/>
              </w:rPr>
              <w:t>д</w:t>
            </w:r>
            <w:r w:rsidRPr="00542EBD">
              <w:rPr>
                <w:rStyle w:val="FontStyle19"/>
                <w:rFonts w:ascii="Times New Roman" w:hAnsi="Times New Roman" w:cs="Times New Roman"/>
                <w:sz w:val="24"/>
                <w:szCs w:val="24"/>
              </w:rPr>
              <w:t>жета</w:t>
            </w:r>
          </w:p>
        </w:tc>
        <w:tc>
          <w:tcPr>
            <w:tcW w:w="538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4627" w:rsidRPr="00542EBD" w:rsidRDefault="00414627" w:rsidP="00414627">
            <w:pPr>
              <w:pStyle w:val="a3"/>
              <w:jc w:val="center"/>
              <w:rPr>
                <w:rStyle w:val="FontStyle19"/>
                <w:rFonts w:ascii="Times New Roman" w:hAnsi="Times New Roman" w:cs="Times New Roman"/>
                <w:sz w:val="24"/>
                <w:szCs w:val="24"/>
              </w:rPr>
            </w:pPr>
          </w:p>
          <w:p w:rsidR="00414627" w:rsidRPr="00542EBD" w:rsidRDefault="00414627" w:rsidP="00414627">
            <w:pPr>
              <w:pStyle w:val="a3"/>
              <w:jc w:val="center"/>
              <w:rPr>
                <w:rStyle w:val="FontStyle19"/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4627" w:rsidTr="00D41403"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4627" w:rsidRPr="00542EBD" w:rsidRDefault="00414627" w:rsidP="00414627">
            <w:pPr>
              <w:pStyle w:val="a3"/>
              <w:jc w:val="center"/>
              <w:rPr>
                <w:rStyle w:val="FontStyle19"/>
                <w:rFonts w:ascii="Times New Roman" w:hAnsi="Times New Roman" w:cs="Times New Roman"/>
                <w:sz w:val="24"/>
                <w:szCs w:val="24"/>
              </w:rPr>
            </w:pPr>
            <w:r w:rsidRPr="00542EBD">
              <w:rPr>
                <w:rStyle w:val="FontStyle19"/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4627" w:rsidRPr="00542EBD" w:rsidRDefault="00414627" w:rsidP="00414627">
            <w:pPr>
              <w:pStyle w:val="a3"/>
              <w:jc w:val="center"/>
              <w:rPr>
                <w:rStyle w:val="FontStyle19"/>
                <w:rFonts w:ascii="Times New Roman" w:hAnsi="Times New Roman" w:cs="Times New Roman"/>
                <w:sz w:val="24"/>
                <w:szCs w:val="24"/>
              </w:rPr>
            </w:pPr>
            <w:r w:rsidRPr="00542EBD">
              <w:rPr>
                <w:rStyle w:val="FontStyle19"/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4627" w:rsidRPr="00542EBD" w:rsidRDefault="00414627" w:rsidP="00414627">
            <w:pPr>
              <w:pStyle w:val="a3"/>
              <w:jc w:val="center"/>
              <w:rPr>
                <w:rStyle w:val="FontStyle19"/>
                <w:rFonts w:ascii="Times New Roman" w:hAnsi="Times New Roman" w:cs="Times New Roman"/>
                <w:sz w:val="24"/>
                <w:szCs w:val="24"/>
              </w:rPr>
            </w:pPr>
            <w:r w:rsidRPr="00542EBD">
              <w:rPr>
                <w:rStyle w:val="FontStyle19"/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414627" w:rsidTr="00D41403"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4627" w:rsidRPr="00542EBD" w:rsidRDefault="00414627" w:rsidP="00414627">
            <w:pPr>
              <w:pStyle w:val="a3"/>
              <w:jc w:val="center"/>
              <w:rPr>
                <w:rStyle w:val="FontStyle19"/>
                <w:rFonts w:ascii="Times New Roman" w:hAnsi="Times New Roman" w:cs="Times New Roman"/>
                <w:sz w:val="24"/>
                <w:szCs w:val="24"/>
              </w:rPr>
            </w:pPr>
            <w:r w:rsidRPr="00542EBD">
              <w:rPr>
                <w:rStyle w:val="FontStyle19"/>
                <w:rFonts w:ascii="Times New Roman" w:hAnsi="Times New Roman" w:cs="Times New Roman"/>
                <w:sz w:val="24"/>
                <w:szCs w:val="24"/>
              </w:rPr>
              <w:t>926</w:t>
            </w:r>
          </w:p>
        </w:tc>
        <w:tc>
          <w:tcPr>
            <w:tcW w:w="779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4627" w:rsidRPr="00542EBD" w:rsidRDefault="00414627" w:rsidP="00414627">
            <w:pPr>
              <w:pStyle w:val="a3"/>
              <w:jc w:val="center"/>
              <w:rPr>
                <w:rStyle w:val="FontStyle18"/>
                <w:sz w:val="24"/>
                <w:szCs w:val="24"/>
              </w:rPr>
            </w:pPr>
            <w:r w:rsidRPr="00542EBD">
              <w:rPr>
                <w:rStyle w:val="FontStyle18"/>
                <w:sz w:val="24"/>
                <w:szCs w:val="24"/>
              </w:rPr>
              <w:t>Администрация Ромодановского сельского поселения Ромодановского муниципального района Республики Мордовия</w:t>
            </w:r>
          </w:p>
        </w:tc>
      </w:tr>
      <w:tr w:rsidR="00414627" w:rsidTr="00D41403"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4627" w:rsidRPr="00542EBD" w:rsidRDefault="00414627" w:rsidP="00414627">
            <w:pPr>
              <w:pStyle w:val="a3"/>
              <w:jc w:val="center"/>
              <w:rPr>
                <w:sz w:val="24"/>
                <w:szCs w:val="24"/>
              </w:rPr>
            </w:pPr>
          </w:p>
        </w:tc>
        <w:tc>
          <w:tcPr>
            <w:tcW w:w="779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4627" w:rsidRPr="00542EBD" w:rsidRDefault="00414627" w:rsidP="00414627">
            <w:pPr>
              <w:pStyle w:val="a3"/>
              <w:jc w:val="center"/>
              <w:rPr>
                <w:rStyle w:val="FontStyle18"/>
                <w:sz w:val="24"/>
                <w:szCs w:val="24"/>
              </w:rPr>
            </w:pPr>
            <w:r w:rsidRPr="00542EBD">
              <w:rPr>
                <w:rStyle w:val="FontStyle18"/>
                <w:sz w:val="24"/>
                <w:szCs w:val="24"/>
              </w:rPr>
              <w:t>Дополнить строками следующего содержания:</w:t>
            </w:r>
          </w:p>
        </w:tc>
      </w:tr>
      <w:tr w:rsidR="00414627" w:rsidTr="00D41403"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4627" w:rsidRPr="00542EBD" w:rsidRDefault="00414627" w:rsidP="00414627">
            <w:pPr>
              <w:pStyle w:val="a3"/>
              <w:jc w:val="center"/>
              <w:rPr>
                <w:rStyle w:val="FontStyle19"/>
                <w:rFonts w:ascii="Times New Roman" w:hAnsi="Times New Roman" w:cs="Times New Roman"/>
                <w:sz w:val="24"/>
                <w:szCs w:val="24"/>
              </w:rPr>
            </w:pPr>
            <w:r w:rsidRPr="00542EBD">
              <w:rPr>
                <w:rStyle w:val="FontStyle19"/>
                <w:rFonts w:ascii="Times New Roman" w:hAnsi="Times New Roman" w:cs="Times New Roman"/>
                <w:sz w:val="24"/>
                <w:szCs w:val="24"/>
              </w:rPr>
              <w:t>926</w:t>
            </w: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4627" w:rsidRPr="00542EBD" w:rsidRDefault="00414627" w:rsidP="00414627">
            <w:pPr>
              <w:pStyle w:val="a3"/>
              <w:jc w:val="center"/>
              <w:rPr>
                <w:rStyle w:val="FontStyle19"/>
                <w:rFonts w:ascii="Times New Roman" w:hAnsi="Times New Roman" w:cs="Times New Roman"/>
                <w:sz w:val="24"/>
                <w:szCs w:val="24"/>
              </w:rPr>
            </w:pPr>
            <w:r w:rsidRPr="00542EBD">
              <w:rPr>
                <w:rStyle w:val="FontStyle19"/>
                <w:rFonts w:ascii="Times New Roman" w:hAnsi="Times New Roman" w:cs="Times New Roman"/>
                <w:sz w:val="24"/>
                <w:szCs w:val="24"/>
              </w:rPr>
              <w:t>1 11 05025 10 0000 120</w:t>
            </w:r>
          </w:p>
        </w:tc>
        <w:tc>
          <w:tcPr>
            <w:tcW w:w="60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4627" w:rsidRPr="00542EBD" w:rsidRDefault="00414627" w:rsidP="00414627">
            <w:pPr>
              <w:pStyle w:val="a3"/>
              <w:jc w:val="center"/>
              <w:rPr>
                <w:rStyle w:val="FontStyle19"/>
                <w:rFonts w:ascii="Times New Roman" w:hAnsi="Times New Roman" w:cs="Times New Roman"/>
                <w:sz w:val="24"/>
                <w:szCs w:val="24"/>
              </w:rPr>
            </w:pPr>
            <w:r w:rsidRPr="00542EBD">
              <w:rPr>
                <w:rStyle w:val="FontStyle19"/>
                <w:rFonts w:ascii="Times New Roman" w:hAnsi="Times New Roman" w:cs="Times New Roman"/>
                <w:sz w:val="24"/>
                <w:szCs w:val="24"/>
              </w:rPr>
              <w:t>Доходы, получаемые в виде   арендной платы, а также средства от продажи права на заключение договоров аренды за земли, наход</w:t>
            </w:r>
            <w:r w:rsidRPr="00542EBD">
              <w:rPr>
                <w:rStyle w:val="FontStyle19"/>
                <w:rFonts w:ascii="Times New Roman" w:hAnsi="Times New Roman" w:cs="Times New Roman"/>
                <w:sz w:val="24"/>
                <w:szCs w:val="24"/>
              </w:rPr>
              <w:t>я</w:t>
            </w:r>
            <w:r w:rsidRPr="00542EBD">
              <w:rPr>
                <w:rStyle w:val="FontStyle19"/>
                <w:rFonts w:ascii="Times New Roman" w:hAnsi="Times New Roman" w:cs="Times New Roman"/>
                <w:sz w:val="24"/>
                <w:szCs w:val="24"/>
              </w:rPr>
              <w:t>щиеся в собственности сельских поселений   (за   исключением      земельных   участков муниципальных бюджетных и автономных у</w:t>
            </w:r>
            <w:r w:rsidRPr="00542EBD">
              <w:rPr>
                <w:rStyle w:val="FontStyle19"/>
                <w:rFonts w:ascii="Times New Roman" w:hAnsi="Times New Roman" w:cs="Times New Roman"/>
                <w:sz w:val="24"/>
                <w:szCs w:val="24"/>
              </w:rPr>
              <w:t>ч</w:t>
            </w:r>
            <w:r w:rsidRPr="00542EBD">
              <w:rPr>
                <w:rStyle w:val="FontStyle19"/>
                <w:rFonts w:ascii="Times New Roman" w:hAnsi="Times New Roman" w:cs="Times New Roman"/>
                <w:sz w:val="24"/>
                <w:szCs w:val="24"/>
              </w:rPr>
              <w:t>реждений), а также средства от продажи права на заключение дог</w:t>
            </w:r>
            <w:r w:rsidRPr="00542EBD">
              <w:rPr>
                <w:rStyle w:val="FontStyle19"/>
                <w:rFonts w:ascii="Times New Roman" w:hAnsi="Times New Roman" w:cs="Times New Roman"/>
                <w:sz w:val="24"/>
                <w:szCs w:val="24"/>
              </w:rPr>
              <w:t>о</w:t>
            </w:r>
            <w:r w:rsidRPr="00542EBD">
              <w:rPr>
                <w:rStyle w:val="FontStyle19"/>
                <w:rFonts w:ascii="Times New Roman" w:hAnsi="Times New Roman" w:cs="Times New Roman"/>
                <w:sz w:val="24"/>
                <w:szCs w:val="24"/>
              </w:rPr>
              <w:t>воров аренды, указанных земельных участков</w:t>
            </w:r>
          </w:p>
        </w:tc>
      </w:tr>
    </w:tbl>
    <w:p w:rsidR="007108F4" w:rsidRDefault="00414627" w:rsidP="00542EBD">
      <w:r>
        <w:t xml:space="preserve"> </w:t>
      </w:r>
    </w:p>
    <w:sectPr w:rsidR="007108F4" w:rsidSect="009B6DD6">
      <w:type w:val="continuous"/>
      <w:pgSz w:w="11900" w:h="16800"/>
      <w:pgMar w:top="568" w:right="850" w:bottom="426" w:left="1701" w:header="720" w:footer="720" w:gutter="0"/>
      <w:cols w:space="720"/>
      <w:noEndnote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67D8D" w:rsidRDefault="00767D8D" w:rsidP="007C5AF0">
      <w:pPr>
        <w:spacing w:after="0" w:line="240" w:lineRule="auto"/>
      </w:pPr>
      <w:r>
        <w:separator/>
      </w:r>
    </w:p>
  </w:endnote>
  <w:endnote w:type="continuationSeparator" w:id="1">
    <w:p w:rsidR="00767D8D" w:rsidRDefault="00767D8D" w:rsidP="007C5A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67D8D" w:rsidRDefault="00767D8D" w:rsidP="007C5AF0">
      <w:pPr>
        <w:spacing w:after="0" w:line="240" w:lineRule="auto"/>
      </w:pPr>
      <w:r>
        <w:separator/>
      </w:r>
    </w:p>
  </w:footnote>
  <w:footnote w:type="continuationSeparator" w:id="1">
    <w:p w:rsidR="00767D8D" w:rsidRDefault="00767D8D" w:rsidP="007C5AF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04"/>
    <w:multiLevelType w:val="multilevel"/>
    <w:tmpl w:val="000000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0000005"/>
    <w:multiLevelType w:val="multilevel"/>
    <w:tmpl w:val="00000005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1B05FAE"/>
    <w:multiLevelType w:val="hybridMultilevel"/>
    <w:tmpl w:val="AD0AEAEC"/>
    <w:lvl w:ilvl="0" w:tplc="8B827A6A">
      <w:start w:val="1"/>
      <w:numFmt w:val="bullet"/>
      <w:lvlText w:val="­"/>
      <w:lvlJc w:val="left"/>
      <w:pPr>
        <w:ind w:left="1875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59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1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3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5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7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9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1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35" w:hanging="360"/>
      </w:pPr>
      <w:rPr>
        <w:rFonts w:ascii="Wingdings" w:hAnsi="Wingdings" w:hint="default"/>
      </w:rPr>
    </w:lvl>
  </w:abstractNum>
  <w:abstractNum w:abstractNumId="6">
    <w:nsid w:val="037D0847"/>
    <w:multiLevelType w:val="singleLevel"/>
    <w:tmpl w:val="7DA2255A"/>
    <w:lvl w:ilvl="0">
      <w:start w:val="1"/>
      <w:numFmt w:val="decimal"/>
      <w:lvlText w:val="%1."/>
      <w:legacy w:legacy="1" w:legacySpace="0" w:legacyIndent="327"/>
      <w:lvlJc w:val="left"/>
      <w:rPr>
        <w:rFonts w:ascii="Times New Roman" w:hAnsi="Times New Roman" w:cs="Times New Roman" w:hint="default"/>
      </w:rPr>
    </w:lvl>
  </w:abstractNum>
  <w:abstractNum w:abstractNumId="7">
    <w:nsid w:val="040E3935"/>
    <w:multiLevelType w:val="hybridMultilevel"/>
    <w:tmpl w:val="B62C476A"/>
    <w:lvl w:ilvl="0" w:tplc="12FA867A">
      <w:start w:val="1"/>
      <w:numFmt w:val="decimal"/>
      <w:lvlText w:val="%1."/>
      <w:lvlJc w:val="left"/>
      <w:pPr>
        <w:ind w:left="418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4908" w:hanging="360"/>
      </w:pPr>
    </w:lvl>
    <w:lvl w:ilvl="2" w:tplc="0419001B" w:tentative="1">
      <w:start w:val="1"/>
      <w:numFmt w:val="lowerRoman"/>
      <w:lvlText w:val="%3."/>
      <w:lvlJc w:val="right"/>
      <w:pPr>
        <w:ind w:left="5628" w:hanging="180"/>
      </w:pPr>
    </w:lvl>
    <w:lvl w:ilvl="3" w:tplc="0419000F" w:tentative="1">
      <w:start w:val="1"/>
      <w:numFmt w:val="decimal"/>
      <w:lvlText w:val="%4."/>
      <w:lvlJc w:val="left"/>
      <w:pPr>
        <w:ind w:left="6348" w:hanging="360"/>
      </w:pPr>
    </w:lvl>
    <w:lvl w:ilvl="4" w:tplc="04190019" w:tentative="1">
      <w:start w:val="1"/>
      <w:numFmt w:val="lowerLetter"/>
      <w:lvlText w:val="%5."/>
      <w:lvlJc w:val="left"/>
      <w:pPr>
        <w:ind w:left="7068" w:hanging="360"/>
      </w:pPr>
    </w:lvl>
    <w:lvl w:ilvl="5" w:tplc="0419001B" w:tentative="1">
      <w:start w:val="1"/>
      <w:numFmt w:val="lowerRoman"/>
      <w:lvlText w:val="%6."/>
      <w:lvlJc w:val="right"/>
      <w:pPr>
        <w:ind w:left="7788" w:hanging="180"/>
      </w:pPr>
    </w:lvl>
    <w:lvl w:ilvl="6" w:tplc="0419000F" w:tentative="1">
      <w:start w:val="1"/>
      <w:numFmt w:val="decimal"/>
      <w:lvlText w:val="%7."/>
      <w:lvlJc w:val="left"/>
      <w:pPr>
        <w:ind w:left="8508" w:hanging="360"/>
      </w:pPr>
    </w:lvl>
    <w:lvl w:ilvl="7" w:tplc="04190019" w:tentative="1">
      <w:start w:val="1"/>
      <w:numFmt w:val="lowerLetter"/>
      <w:lvlText w:val="%8."/>
      <w:lvlJc w:val="left"/>
      <w:pPr>
        <w:ind w:left="9228" w:hanging="360"/>
      </w:pPr>
    </w:lvl>
    <w:lvl w:ilvl="8" w:tplc="0419001B" w:tentative="1">
      <w:start w:val="1"/>
      <w:numFmt w:val="lowerRoman"/>
      <w:lvlText w:val="%9."/>
      <w:lvlJc w:val="right"/>
      <w:pPr>
        <w:ind w:left="9948" w:hanging="180"/>
      </w:pPr>
    </w:lvl>
  </w:abstractNum>
  <w:abstractNum w:abstractNumId="8">
    <w:nsid w:val="08583BC6"/>
    <w:multiLevelType w:val="hybridMultilevel"/>
    <w:tmpl w:val="EDF4617C"/>
    <w:lvl w:ilvl="0" w:tplc="6C0C6AB4">
      <w:start w:val="1"/>
      <w:numFmt w:val="decimal"/>
      <w:lvlText w:val="%1."/>
      <w:lvlJc w:val="left"/>
      <w:pPr>
        <w:ind w:left="927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9">
    <w:nsid w:val="11A76D77"/>
    <w:multiLevelType w:val="hybridMultilevel"/>
    <w:tmpl w:val="B3B0E07A"/>
    <w:lvl w:ilvl="0" w:tplc="300A37C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9FA4B01"/>
    <w:multiLevelType w:val="hybridMultilevel"/>
    <w:tmpl w:val="AB903EA2"/>
    <w:lvl w:ilvl="0" w:tplc="A3544D1A">
      <w:start w:val="1"/>
      <w:numFmt w:val="decimal"/>
      <w:lvlText w:val="%1."/>
      <w:lvlJc w:val="left"/>
      <w:pPr>
        <w:tabs>
          <w:tab w:val="num" w:pos="397"/>
        </w:tabs>
        <w:ind w:left="113" w:firstLine="5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AD64C80"/>
    <w:multiLevelType w:val="hybridMultilevel"/>
    <w:tmpl w:val="5AA4AC82"/>
    <w:lvl w:ilvl="0" w:tplc="FC42117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1F6768E2"/>
    <w:multiLevelType w:val="hybridMultilevel"/>
    <w:tmpl w:val="F4C82EE0"/>
    <w:lvl w:ilvl="0" w:tplc="5A2245BE">
      <w:start w:val="1"/>
      <w:numFmt w:val="decimal"/>
      <w:lvlText w:val="%1."/>
      <w:lvlJc w:val="left"/>
      <w:pPr>
        <w:tabs>
          <w:tab w:val="num" w:pos="1830"/>
        </w:tabs>
        <w:ind w:left="1830" w:hanging="111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>
    <w:nsid w:val="2A000657"/>
    <w:multiLevelType w:val="singleLevel"/>
    <w:tmpl w:val="F12E3878"/>
    <w:lvl w:ilvl="0">
      <w:start w:val="3"/>
      <w:numFmt w:val="decimal"/>
      <w:lvlText w:val="%1."/>
      <w:legacy w:legacy="1" w:legacySpace="0" w:legacyIndent="254"/>
      <w:lvlJc w:val="left"/>
      <w:rPr>
        <w:rFonts w:ascii="Times New Roman" w:hAnsi="Times New Roman" w:cs="Times New Roman" w:hint="default"/>
      </w:rPr>
    </w:lvl>
  </w:abstractNum>
  <w:abstractNum w:abstractNumId="14">
    <w:nsid w:val="2BFF7E9F"/>
    <w:multiLevelType w:val="multilevel"/>
    <w:tmpl w:val="000000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5">
    <w:nsid w:val="33A27F04"/>
    <w:multiLevelType w:val="hybridMultilevel"/>
    <w:tmpl w:val="C55C116C"/>
    <w:lvl w:ilvl="0" w:tplc="2D34AD66">
      <w:start w:val="1"/>
      <w:numFmt w:val="decimal"/>
      <w:lvlText w:val="%1)"/>
      <w:lvlJc w:val="left"/>
      <w:pPr>
        <w:ind w:left="1723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">
    <w:nsid w:val="3B5E3B81"/>
    <w:multiLevelType w:val="hybridMultilevel"/>
    <w:tmpl w:val="0CF45CBA"/>
    <w:lvl w:ilvl="0" w:tplc="001C7222">
      <w:start w:val="1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404D1682"/>
    <w:multiLevelType w:val="hybridMultilevel"/>
    <w:tmpl w:val="B62C476A"/>
    <w:lvl w:ilvl="0" w:tplc="12FA867A">
      <w:start w:val="1"/>
      <w:numFmt w:val="decimal"/>
      <w:lvlText w:val="%1."/>
      <w:lvlJc w:val="left"/>
      <w:pPr>
        <w:ind w:left="418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4908" w:hanging="360"/>
      </w:pPr>
    </w:lvl>
    <w:lvl w:ilvl="2" w:tplc="0419001B" w:tentative="1">
      <w:start w:val="1"/>
      <w:numFmt w:val="lowerRoman"/>
      <w:lvlText w:val="%3."/>
      <w:lvlJc w:val="right"/>
      <w:pPr>
        <w:ind w:left="5628" w:hanging="180"/>
      </w:pPr>
    </w:lvl>
    <w:lvl w:ilvl="3" w:tplc="0419000F" w:tentative="1">
      <w:start w:val="1"/>
      <w:numFmt w:val="decimal"/>
      <w:lvlText w:val="%4."/>
      <w:lvlJc w:val="left"/>
      <w:pPr>
        <w:ind w:left="6348" w:hanging="360"/>
      </w:pPr>
    </w:lvl>
    <w:lvl w:ilvl="4" w:tplc="04190019" w:tentative="1">
      <w:start w:val="1"/>
      <w:numFmt w:val="lowerLetter"/>
      <w:lvlText w:val="%5."/>
      <w:lvlJc w:val="left"/>
      <w:pPr>
        <w:ind w:left="7068" w:hanging="360"/>
      </w:pPr>
    </w:lvl>
    <w:lvl w:ilvl="5" w:tplc="0419001B" w:tentative="1">
      <w:start w:val="1"/>
      <w:numFmt w:val="lowerRoman"/>
      <w:lvlText w:val="%6."/>
      <w:lvlJc w:val="right"/>
      <w:pPr>
        <w:ind w:left="7788" w:hanging="180"/>
      </w:pPr>
    </w:lvl>
    <w:lvl w:ilvl="6" w:tplc="0419000F" w:tentative="1">
      <w:start w:val="1"/>
      <w:numFmt w:val="decimal"/>
      <w:lvlText w:val="%7."/>
      <w:lvlJc w:val="left"/>
      <w:pPr>
        <w:ind w:left="8508" w:hanging="360"/>
      </w:pPr>
    </w:lvl>
    <w:lvl w:ilvl="7" w:tplc="04190019" w:tentative="1">
      <w:start w:val="1"/>
      <w:numFmt w:val="lowerLetter"/>
      <w:lvlText w:val="%8."/>
      <w:lvlJc w:val="left"/>
      <w:pPr>
        <w:ind w:left="9228" w:hanging="360"/>
      </w:pPr>
    </w:lvl>
    <w:lvl w:ilvl="8" w:tplc="0419001B" w:tentative="1">
      <w:start w:val="1"/>
      <w:numFmt w:val="lowerRoman"/>
      <w:lvlText w:val="%9."/>
      <w:lvlJc w:val="right"/>
      <w:pPr>
        <w:ind w:left="9948" w:hanging="180"/>
      </w:pPr>
    </w:lvl>
  </w:abstractNum>
  <w:abstractNum w:abstractNumId="18">
    <w:nsid w:val="46917E13"/>
    <w:multiLevelType w:val="hybridMultilevel"/>
    <w:tmpl w:val="58307C42"/>
    <w:lvl w:ilvl="0" w:tplc="A3F80A52">
      <w:start w:val="1"/>
      <w:numFmt w:val="decimal"/>
      <w:lvlText w:val="%1)"/>
      <w:lvlJc w:val="left"/>
      <w:pPr>
        <w:ind w:left="1497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4C3540B0"/>
    <w:multiLevelType w:val="hybridMultilevel"/>
    <w:tmpl w:val="AD32E9E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4EFE3289"/>
    <w:multiLevelType w:val="multilevel"/>
    <w:tmpl w:val="000000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1">
    <w:nsid w:val="52F0063B"/>
    <w:multiLevelType w:val="hybridMultilevel"/>
    <w:tmpl w:val="7834E934"/>
    <w:lvl w:ilvl="0" w:tplc="2EB65CA6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2">
    <w:nsid w:val="56D438F4"/>
    <w:multiLevelType w:val="hybridMultilevel"/>
    <w:tmpl w:val="DA70A6AE"/>
    <w:lvl w:ilvl="0" w:tplc="BFCC663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2BA55D3"/>
    <w:multiLevelType w:val="hybridMultilevel"/>
    <w:tmpl w:val="C55C116C"/>
    <w:lvl w:ilvl="0" w:tplc="2D34AD66">
      <w:start w:val="1"/>
      <w:numFmt w:val="decimal"/>
      <w:lvlText w:val="%1)"/>
      <w:lvlJc w:val="left"/>
      <w:pPr>
        <w:ind w:left="1723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">
    <w:nsid w:val="64196B1E"/>
    <w:multiLevelType w:val="hybridMultilevel"/>
    <w:tmpl w:val="973EB6D0"/>
    <w:lvl w:ilvl="0" w:tplc="F0769BD6">
      <w:start w:val="1"/>
      <w:numFmt w:val="decimal"/>
      <w:lvlText w:val="%1."/>
      <w:lvlJc w:val="left"/>
      <w:pPr>
        <w:ind w:left="720" w:hanging="360"/>
      </w:pPr>
      <w:rPr>
        <w:rFonts w:cs="Times New Roman"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66F87B9F"/>
    <w:multiLevelType w:val="singleLevel"/>
    <w:tmpl w:val="C4BCF770"/>
    <w:lvl w:ilvl="0">
      <w:start w:val="1"/>
      <w:numFmt w:val="decimal"/>
      <w:lvlText w:val="%1."/>
      <w:legacy w:legacy="1" w:legacySpace="0" w:legacyIndent="389"/>
      <w:lvlJc w:val="left"/>
      <w:rPr>
        <w:rFonts w:ascii="Times New Roman" w:hAnsi="Times New Roman" w:cs="Times New Roman" w:hint="default"/>
      </w:rPr>
    </w:lvl>
  </w:abstractNum>
  <w:abstractNum w:abstractNumId="26">
    <w:nsid w:val="6FFA2285"/>
    <w:multiLevelType w:val="hybridMultilevel"/>
    <w:tmpl w:val="0CF45CBA"/>
    <w:lvl w:ilvl="0" w:tplc="001C7222">
      <w:start w:val="1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71144A79"/>
    <w:multiLevelType w:val="hybridMultilevel"/>
    <w:tmpl w:val="97AAFEF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>
    <w:nsid w:val="751576C8"/>
    <w:multiLevelType w:val="hybridMultilevel"/>
    <w:tmpl w:val="555E66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7E5C7623"/>
    <w:multiLevelType w:val="hybridMultilevel"/>
    <w:tmpl w:val="56520208"/>
    <w:lvl w:ilvl="0" w:tplc="917CC8BC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0"/>
  </w:num>
  <w:num w:numId="2">
    <w:abstractNumId w:val="11"/>
  </w:num>
  <w:num w:numId="3">
    <w:abstractNumId w:val="27"/>
  </w:num>
  <w:num w:numId="4">
    <w:abstractNumId w:val="17"/>
  </w:num>
  <w:num w:numId="5">
    <w:abstractNumId w:val="29"/>
  </w:num>
  <w:num w:numId="6">
    <w:abstractNumId w:val="7"/>
  </w:num>
  <w:num w:numId="7">
    <w:abstractNumId w:val="16"/>
  </w:num>
  <w:num w:numId="8">
    <w:abstractNumId w:val="6"/>
  </w:num>
  <w:num w:numId="9">
    <w:abstractNumId w:val="13"/>
  </w:num>
  <w:num w:numId="10">
    <w:abstractNumId w:val="25"/>
  </w:num>
  <w:num w:numId="11">
    <w:abstractNumId w:val="0"/>
  </w:num>
  <w:num w:numId="12">
    <w:abstractNumId w:val="1"/>
  </w:num>
  <w:num w:numId="13">
    <w:abstractNumId w:val="2"/>
  </w:num>
  <w:num w:numId="14">
    <w:abstractNumId w:val="3"/>
  </w:num>
  <w:num w:numId="15">
    <w:abstractNumId w:val="4"/>
  </w:num>
  <w:num w:numId="16">
    <w:abstractNumId w:val="19"/>
  </w:num>
  <w:num w:numId="17">
    <w:abstractNumId w:val="20"/>
  </w:num>
  <w:num w:numId="18">
    <w:abstractNumId w:val="14"/>
  </w:num>
  <w:num w:numId="19">
    <w:abstractNumId w:val="28"/>
  </w:num>
  <w:num w:numId="20">
    <w:abstractNumId w:val="5"/>
  </w:num>
  <w:num w:numId="21">
    <w:abstractNumId w:val="15"/>
  </w:num>
  <w:num w:numId="22">
    <w:abstractNumId w:val="23"/>
  </w:num>
  <w:num w:numId="23">
    <w:abstractNumId w:val="18"/>
  </w:num>
  <w:num w:numId="24">
    <w:abstractNumId w:val="21"/>
  </w:num>
  <w:num w:numId="25">
    <w:abstractNumId w:val="9"/>
  </w:num>
  <w:num w:numId="26">
    <w:abstractNumId w:val="22"/>
  </w:num>
  <w:num w:numId="27">
    <w:abstractNumId w:val="0"/>
    <w:lvlOverride w:ilvl="0">
      <w:startOverride w:val="1"/>
    </w:lvlOverride>
  </w:num>
  <w:num w:numId="28">
    <w:abstractNumId w:val="12"/>
  </w:num>
  <w:num w:numId="29">
    <w:abstractNumId w:val="26"/>
  </w:num>
  <w:num w:numId="3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F203F"/>
    <w:rsid w:val="000005C5"/>
    <w:rsid w:val="00011406"/>
    <w:rsid w:val="000173D6"/>
    <w:rsid w:val="00021ECC"/>
    <w:rsid w:val="0004361B"/>
    <w:rsid w:val="00065679"/>
    <w:rsid w:val="00075404"/>
    <w:rsid w:val="00081476"/>
    <w:rsid w:val="00092B14"/>
    <w:rsid w:val="000A071D"/>
    <w:rsid w:val="000A4A03"/>
    <w:rsid w:val="000C0ACA"/>
    <w:rsid w:val="000C33F9"/>
    <w:rsid w:val="000D6812"/>
    <w:rsid w:val="000E0194"/>
    <w:rsid w:val="000E741E"/>
    <w:rsid w:val="000E7DC3"/>
    <w:rsid w:val="000F1585"/>
    <w:rsid w:val="000F1EB5"/>
    <w:rsid w:val="000F48DC"/>
    <w:rsid w:val="001055F4"/>
    <w:rsid w:val="00111403"/>
    <w:rsid w:val="001138E8"/>
    <w:rsid w:val="00122D83"/>
    <w:rsid w:val="00123042"/>
    <w:rsid w:val="0012706C"/>
    <w:rsid w:val="00127642"/>
    <w:rsid w:val="00137965"/>
    <w:rsid w:val="00147B82"/>
    <w:rsid w:val="001566FE"/>
    <w:rsid w:val="0015788F"/>
    <w:rsid w:val="00167D4C"/>
    <w:rsid w:val="0017257E"/>
    <w:rsid w:val="00184164"/>
    <w:rsid w:val="001A1354"/>
    <w:rsid w:val="001A6DC6"/>
    <w:rsid w:val="001D4AC6"/>
    <w:rsid w:val="001E120A"/>
    <w:rsid w:val="00202724"/>
    <w:rsid w:val="00210D1C"/>
    <w:rsid w:val="0021626A"/>
    <w:rsid w:val="0022142F"/>
    <w:rsid w:val="00222AC4"/>
    <w:rsid w:val="00235A73"/>
    <w:rsid w:val="00235E8E"/>
    <w:rsid w:val="002557DD"/>
    <w:rsid w:val="002616AF"/>
    <w:rsid w:val="002772C3"/>
    <w:rsid w:val="00286333"/>
    <w:rsid w:val="002871D1"/>
    <w:rsid w:val="002A5C68"/>
    <w:rsid w:val="002A60F3"/>
    <w:rsid w:val="002B7A86"/>
    <w:rsid w:val="002C73E4"/>
    <w:rsid w:val="002D0F9F"/>
    <w:rsid w:val="002E3275"/>
    <w:rsid w:val="002F486B"/>
    <w:rsid w:val="002F6B2D"/>
    <w:rsid w:val="00304246"/>
    <w:rsid w:val="00305830"/>
    <w:rsid w:val="0030707D"/>
    <w:rsid w:val="003133CA"/>
    <w:rsid w:val="00321A37"/>
    <w:rsid w:val="003320D6"/>
    <w:rsid w:val="00332B30"/>
    <w:rsid w:val="00337549"/>
    <w:rsid w:val="0034259E"/>
    <w:rsid w:val="00344E45"/>
    <w:rsid w:val="0034516D"/>
    <w:rsid w:val="00346FD8"/>
    <w:rsid w:val="00350A8B"/>
    <w:rsid w:val="00351318"/>
    <w:rsid w:val="003601B6"/>
    <w:rsid w:val="003639EF"/>
    <w:rsid w:val="00371438"/>
    <w:rsid w:val="00373542"/>
    <w:rsid w:val="00375E1C"/>
    <w:rsid w:val="00393D09"/>
    <w:rsid w:val="003A13A4"/>
    <w:rsid w:val="003B3BE2"/>
    <w:rsid w:val="003B5AC7"/>
    <w:rsid w:val="003D060F"/>
    <w:rsid w:val="003D1C84"/>
    <w:rsid w:val="003D5112"/>
    <w:rsid w:val="003D64B2"/>
    <w:rsid w:val="003F0942"/>
    <w:rsid w:val="003F203F"/>
    <w:rsid w:val="00407FE5"/>
    <w:rsid w:val="004118EF"/>
    <w:rsid w:val="00414627"/>
    <w:rsid w:val="004163A5"/>
    <w:rsid w:val="004201CD"/>
    <w:rsid w:val="0043152F"/>
    <w:rsid w:val="00431B3A"/>
    <w:rsid w:val="004334FC"/>
    <w:rsid w:val="00441424"/>
    <w:rsid w:val="00450632"/>
    <w:rsid w:val="0045166B"/>
    <w:rsid w:val="00455346"/>
    <w:rsid w:val="0045537F"/>
    <w:rsid w:val="00456685"/>
    <w:rsid w:val="00464084"/>
    <w:rsid w:val="004727EA"/>
    <w:rsid w:val="004802A4"/>
    <w:rsid w:val="004870E1"/>
    <w:rsid w:val="00497414"/>
    <w:rsid w:val="004979B5"/>
    <w:rsid w:val="004A7711"/>
    <w:rsid w:val="004C171F"/>
    <w:rsid w:val="004D2210"/>
    <w:rsid w:val="004D3682"/>
    <w:rsid w:val="004E700A"/>
    <w:rsid w:val="0051590B"/>
    <w:rsid w:val="005162E1"/>
    <w:rsid w:val="00523235"/>
    <w:rsid w:val="00531129"/>
    <w:rsid w:val="005375E4"/>
    <w:rsid w:val="00542EBD"/>
    <w:rsid w:val="005526D9"/>
    <w:rsid w:val="00562AA0"/>
    <w:rsid w:val="005659F4"/>
    <w:rsid w:val="00565EB2"/>
    <w:rsid w:val="00567C79"/>
    <w:rsid w:val="00581070"/>
    <w:rsid w:val="00585FAF"/>
    <w:rsid w:val="00587C34"/>
    <w:rsid w:val="005B14EA"/>
    <w:rsid w:val="005B3C44"/>
    <w:rsid w:val="005B797D"/>
    <w:rsid w:val="005E4D38"/>
    <w:rsid w:val="005E6090"/>
    <w:rsid w:val="006007A2"/>
    <w:rsid w:val="00600864"/>
    <w:rsid w:val="00617550"/>
    <w:rsid w:val="0061760C"/>
    <w:rsid w:val="0062076A"/>
    <w:rsid w:val="00627A25"/>
    <w:rsid w:val="00633B9B"/>
    <w:rsid w:val="00645B36"/>
    <w:rsid w:val="00646CE4"/>
    <w:rsid w:val="00650E14"/>
    <w:rsid w:val="006620B8"/>
    <w:rsid w:val="0067512D"/>
    <w:rsid w:val="006A0D14"/>
    <w:rsid w:val="006A1357"/>
    <w:rsid w:val="006C3050"/>
    <w:rsid w:val="006C33E5"/>
    <w:rsid w:val="006C3917"/>
    <w:rsid w:val="006C577F"/>
    <w:rsid w:val="006D1AAB"/>
    <w:rsid w:val="006D4C26"/>
    <w:rsid w:val="006D4CE6"/>
    <w:rsid w:val="006D4CEE"/>
    <w:rsid w:val="006D6C1F"/>
    <w:rsid w:val="006E5920"/>
    <w:rsid w:val="006F4E33"/>
    <w:rsid w:val="007108F4"/>
    <w:rsid w:val="00720A8E"/>
    <w:rsid w:val="0073150C"/>
    <w:rsid w:val="0073243B"/>
    <w:rsid w:val="00735F64"/>
    <w:rsid w:val="00743B75"/>
    <w:rsid w:val="0074727E"/>
    <w:rsid w:val="0074734E"/>
    <w:rsid w:val="0075502B"/>
    <w:rsid w:val="00755D0A"/>
    <w:rsid w:val="0076040C"/>
    <w:rsid w:val="00767582"/>
    <w:rsid w:val="00767D8D"/>
    <w:rsid w:val="007704B5"/>
    <w:rsid w:val="0077157C"/>
    <w:rsid w:val="00773AA4"/>
    <w:rsid w:val="007816D5"/>
    <w:rsid w:val="007930A1"/>
    <w:rsid w:val="00794164"/>
    <w:rsid w:val="007A1B3C"/>
    <w:rsid w:val="007A60E9"/>
    <w:rsid w:val="007B77E7"/>
    <w:rsid w:val="007C1A84"/>
    <w:rsid w:val="007C1AE2"/>
    <w:rsid w:val="007C36D2"/>
    <w:rsid w:val="007C5AF0"/>
    <w:rsid w:val="007D1E06"/>
    <w:rsid w:val="007E1020"/>
    <w:rsid w:val="007E687B"/>
    <w:rsid w:val="00800B49"/>
    <w:rsid w:val="00807566"/>
    <w:rsid w:val="008251F5"/>
    <w:rsid w:val="008259BC"/>
    <w:rsid w:val="00833DB1"/>
    <w:rsid w:val="00840783"/>
    <w:rsid w:val="00843981"/>
    <w:rsid w:val="00847255"/>
    <w:rsid w:val="00862DDA"/>
    <w:rsid w:val="00874292"/>
    <w:rsid w:val="0089036B"/>
    <w:rsid w:val="008906DB"/>
    <w:rsid w:val="0089666B"/>
    <w:rsid w:val="008968DA"/>
    <w:rsid w:val="008C17C4"/>
    <w:rsid w:val="008D536F"/>
    <w:rsid w:val="008F2B04"/>
    <w:rsid w:val="008F5028"/>
    <w:rsid w:val="008F79AA"/>
    <w:rsid w:val="00922A6B"/>
    <w:rsid w:val="00927F5F"/>
    <w:rsid w:val="009324B7"/>
    <w:rsid w:val="00956081"/>
    <w:rsid w:val="00960EA4"/>
    <w:rsid w:val="0096318B"/>
    <w:rsid w:val="009644F8"/>
    <w:rsid w:val="0096512F"/>
    <w:rsid w:val="009724DB"/>
    <w:rsid w:val="00991745"/>
    <w:rsid w:val="0099537B"/>
    <w:rsid w:val="009B00B1"/>
    <w:rsid w:val="009B0A71"/>
    <w:rsid w:val="009B1046"/>
    <w:rsid w:val="009B6DD6"/>
    <w:rsid w:val="009D1BF0"/>
    <w:rsid w:val="009D2FE1"/>
    <w:rsid w:val="009D7BA6"/>
    <w:rsid w:val="009F54AC"/>
    <w:rsid w:val="00A00094"/>
    <w:rsid w:val="00A0256B"/>
    <w:rsid w:val="00A116E6"/>
    <w:rsid w:val="00A13090"/>
    <w:rsid w:val="00A37594"/>
    <w:rsid w:val="00A420E5"/>
    <w:rsid w:val="00A47AA4"/>
    <w:rsid w:val="00A513B6"/>
    <w:rsid w:val="00A53380"/>
    <w:rsid w:val="00A54DCB"/>
    <w:rsid w:val="00A54F2E"/>
    <w:rsid w:val="00A57B52"/>
    <w:rsid w:val="00A66629"/>
    <w:rsid w:val="00A7271D"/>
    <w:rsid w:val="00A72D67"/>
    <w:rsid w:val="00A7379C"/>
    <w:rsid w:val="00A814CC"/>
    <w:rsid w:val="00A873E6"/>
    <w:rsid w:val="00A938E2"/>
    <w:rsid w:val="00A969A6"/>
    <w:rsid w:val="00A97939"/>
    <w:rsid w:val="00AA0D4F"/>
    <w:rsid w:val="00AA10F4"/>
    <w:rsid w:val="00AB0A55"/>
    <w:rsid w:val="00AE1ED0"/>
    <w:rsid w:val="00AE35A7"/>
    <w:rsid w:val="00AF5E0A"/>
    <w:rsid w:val="00AF7238"/>
    <w:rsid w:val="00B0316C"/>
    <w:rsid w:val="00B07BBA"/>
    <w:rsid w:val="00B23E5D"/>
    <w:rsid w:val="00B3476F"/>
    <w:rsid w:val="00B36599"/>
    <w:rsid w:val="00B63C29"/>
    <w:rsid w:val="00B838DD"/>
    <w:rsid w:val="00B85185"/>
    <w:rsid w:val="00B87633"/>
    <w:rsid w:val="00B90591"/>
    <w:rsid w:val="00B97E52"/>
    <w:rsid w:val="00BA2804"/>
    <w:rsid w:val="00BA4C2A"/>
    <w:rsid w:val="00BB1A22"/>
    <w:rsid w:val="00BD60D2"/>
    <w:rsid w:val="00BF2120"/>
    <w:rsid w:val="00C05A69"/>
    <w:rsid w:val="00C20093"/>
    <w:rsid w:val="00C2356D"/>
    <w:rsid w:val="00C32542"/>
    <w:rsid w:val="00C343CF"/>
    <w:rsid w:val="00C36470"/>
    <w:rsid w:val="00C46469"/>
    <w:rsid w:val="00C47374"/>
    <w:rsid w:val="00C66B1B"/>
    <w:rsid w:val="00C73A14"/>
    <w:rsid w:val="00C86E33"/>
    <w:rsid w:val="00CA0934"/>
    <w:rsid w:val="00CB1E9B"/>
    <w:rsid w:val="00CB38C9"/>
    <w:rsid w:val="00CC6B15"/>
    <w:rsid w:val="00CD26A6"/>
    <w:rsid w:val="00CF3508"/>
    <w:rsid w:val="00D11B06"/>
    <w:rsid w:val="00D11BA4"/>
    <w:rsid w:val="00D13EA1"/>
    <w:rsid w:val="00D22B1B"/>
    <w:rsid w:val="00D25E57"/>
    <w:rsid w:val="00D40580"/>
    <w:rsid w:val="00D41403"/>
    <w:rsid w:val="00D457D3"/>
    <w:rsid w:val="00D53285"/>
    <w:rsid w:val="00D733B5"/>
    <w:rsid w:val="00D83455"/>
    <w:rsid w:val="00D87836"/>
    <w:rsid w:val="00D92A56"/>
    <w:rsid w:val="00D9709F"/>
    <w:rsid w:val="00DB132B"/>
    <w:rsid w:val="00DC4435"/>
    <w:rsid w:val="00DC51E9"/>
    <w:rsid w:val="00DC6747"/>
    <w:rsid w:val="00DD3069"/>
    <w:rsid w:val="00DD4EB3"/>
    <w:rsid w:val="00DF433B"/>
    <w:rsid w:val="00E02198"/>
    <w:rsid w:val="00E03760"/>
    <w:rsid w:val="00E1181A"/>
    <w:rsid w:val="00E149D4"/>
    <w:rsid w:val="00E24F73"/>
    <w:rsid w:val="00E27FA7"/>
    <w:rsid w:val="00E3139E"/>
    <w:rsid w:val="00E37249"/>
    <w:rsid w:val="00E4167F"/>
    <w:rsid w:val="00E51BE5"/>
    <w:rsid w:val="00E56550"/>
    <w:rsid w:val="00E719E7"/>
    <w:rsid w:val="00E73E02"/>
    <w:rsid w:val="00E85673"/>
    <w:rsid w:val="00E86AEF"/>
    <w:rsid w:val="00E94136"/>
    <w:rsid w:val="00E96764"/>
    <w:rsid w:val="00EA396B"/>
    <w:rsid w:val="00EB6B72"/>
    <w:rsid w:val="00EC6662"/>
    <w:rsid w:val="00EC730F"/>
    <w:rsid w:val="00EC77B9"/>
    <w:rsid w:val="00EE2704"/>
    <w:rsid w:val="00EE2814"/>
    <w:rsid w:val="00EE3707"/>
    <w:rsid w:val="00EF0187"/>
    <w:rsid w:val="00F0155E"/>
    <w:rsid w:val="00F0633C"/>
    <w:rsid w:val="00F065B9"/>
    <w:rsid w:val="00F121D3"/>
    <w:rsid w:val="00F130C1"/>
    <w:rsid w:val="00F154D5"/>
    <w:rsid w:val="00F21ECE"/>
    <w:rsid w:val="00F41A92"/>
    <w:rsid w:val="00F53431"/>
    <w:rsid w:val="00F57E21"/>
    <w:rsid w:val="00F60A2C"/>
    <w:rsid w:val="00F66C14"/>
    <w:rsid w:val="00FA40A7"/>
    <w:rsid w:val="00FB0950"/>
    <w:rsid w:val="00FB1D3D"/>
    <w:rsid w:val="00FB5624"/>
    <w:rsid w:val="00FD0791"/>
    <w:rsid w:val="00FE0075"/>
    <w:rsid w:val="00FE5963"/>
    <w:rsid w:val="00FF5C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42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3285"/>
  </w:style>
  <w:style w:type="paragraph" w:styleId="1">
    <w:name w:val="heading 1"/>
    <w:basedOn w:val="a"/>
    <w:next w:val="a"/>
    <w:link w:val="10"/>
    <w:uiPriority w:val="99"/>
    <w:qFormat/>
    <w:rsid w:val="005B797D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</w:rPr>
  </w:style>
  <w:style w:type="paragraph" w:styleId="2">
    <w:name w:val="heading 2"/>
    <w:basedOn w:val="1"/>
    <w:next w:val="a"/>
    <w:link w:val="20"/>
    <w:uiPriority w:val="99"/>
    <w:qFormat/>
    <w:rsid w:val="005B797D"/>
    <w:pPr>
      <w:outlineLvl w:val="1"/>
    </w:pPr>
  </w:style>
  <w:style w:type="paragraph" w:styleId="4">
    <w:name w:val="heading 4"/>
    <w:basedOn w:val="a"/>
    <w:next w:val="a"/>
    <w:link w:val="40"/>
    <w:uiPriority w:val="9"/>
    <w:unhideWhenUsed/>
    <w:qFormat/>
    <w:rsid w:val="005375E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unhideWhenUsed/>
    <w:qFormat/>
    <w:rsid w:val="00123042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C5AF0"/>
    <w:pPr>
      <w:keepNext/>
      <w:keepLines/>
      <w:spacing w:before="200" w:after="0" w:line="240" w:lineRule="auto"/>
      <w:outlineLvl w:val="6"/>
    </w:pPr>
    <w:rPr>
      <w:rFonts w:ascii="Cambria" w:eastAsia="Times New Roman" w:hAnsi="Cambria" w:cs="Times New Roman"/>
      <w:i/>
      <w:iCs/>
      <w:color w:val="40404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5B797D"/>
    <w:rPr>
      <w:rFonts w:ascii="Arial" w:eastAsia="Times New Roman" w:hAnsi="Arial" w:cs="Arial"/>
      <w:b/>
      <w:bCs/>
      <w:color w:val="26282F"/>
      <w:sz w:val="24"/>
      <w:szCs w:val="24"/>
    </w:rPr>
  </w:style>
  <w:style w:type="character" w:customStyle="1" w:styleId="20">
    <w:name w:val="Заголовок 2 Знак"/>
    <w:basedOn w:val="a0"/>
    <w:link w:val="2"/>
    <w:uiPriority w:val="99"/>
    <w:rsid w:val="005B797D"/>
    <w:rPr>
      <w:rFonts w:ascii="Arial" w:eastAsia="Times New Roman" w:hAnsi="Arial" w:cs="Arial"/>
      <w:b/>
      <w:bCs/>
      <w:color w:val="26282F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rsid w:val="005375E4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rsid w:val="00123042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a3">
    <w:name w:val="No Spacing"/>
    <w:uiPriority w:val="1"/>
    <w:qFormat/>
    <w:rsid w:val="003F20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11">
    <w:name w:val="Текст1"/>
    <w:basedOn w:val="a"/>
    <w:rsid w:val="00C46469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styleId="a4">
    <w:name w:val="Normal (Web)"/>
    <w:basedOn w:val="a"/>
    <w:rsid w:val="00C46469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Цветовое выделение"/>
    <w:rsid w:val="005B797D"/>
    <w:rPr>
      <w:b/>
      <w:bCs/>
      <w:color w:val="26282F"/>
    </w:rPr>
  </w:style>
  <w:style w:type="character" w:customStyle="1" w:styleId="a6">
    <w:name w:val="Гипертекстовая ссылка"/>
    <w:basedOn w:val="a5"/>
    <w:uiPriority w:val="99"/>
    <w:rsid w:val="005B797D"/>
    <w:rPr>
      <w:color w:val="106BBE"/>
    </w:rPr>
  </w:style>
  <w:style w:type="paragraph" w:customStyle="1" w:styleId="a7">
    <w:name w:val="Таблицы (моноширинный)"/>
    <w:basedOn w:val="a"/>
    <w:next w:val="a"/>
    <w:rsid w:val="005B797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styleId="a8">
    <w:name w:val="Hyperlink"/>
    <w:basedOn w:val="a0"/>
    <w:uiPriority w:val="99"/>
    <w:rsid w:val="005B797D"/>
    <w:rPr>
      <w:rFonts w:cs="Times New Roman"/>
      <w:color w:val="0000FF"/>
      <w:u w:val="single"/>
    </w:rPr>
  </w:style>
  <w:style w:type="paragraph" w:styleId="a9">
    <w:name w:val="List Paragraph"/>
    <w:basedOn w:val="a"/>
    <w:uiPriority w:val="34"/>
    <w:qFormat/>
    <w:rsid w:val="005B797D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ConsNormal">
    <w:name w:val="ConsNormal"/>
    <w:uiPriority w:val="99"/>
    <w:rsid w:val="00A938E2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</w:rPr>
  </w:style>
  <w:style w:type="character" w:customStyle="1" w:styleId="FontStyle25">
    <w:name w:val="Font Style25"/>
    <w:basedOn w:val="a0"/>
    <w:uiPriority w:val="99"/>
    <w:rsid w:val="00E24F73"/>
    <w:rPr>
      <w:rFonts w:ascii="Times New Roman" w:hAnsi="Times New Roman" w:cs="Times New Roman"/>
      <w:sz w:val="26"/>
      <w:szCs w:val="26"/>
    </w:rPr>
  </w:style>
  <w:style w:type="paragraph" w:customStyle="1" w:styleId="ConsPlusNormal">
    <w:name w:val="ConsPlusNormal"/>
    <w:rsid w:val="004802A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a">
    <w:name w:val="header"/>
    <w:basedOn w:val="a"/>
    <w:link w:val="ab"/>
    <w:uiPriority w:val="99"/>
    <w:rsid w:val="00123042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b">
    <w:name w:val="Верхний колонтитул Знак"/>
    <w:basedOn w:val="a0"/>
    <w:link w:val="aa"/>
    <w:uiPriority w:val="99"/>
    <w:rsid w:val="00123042"/>
    <w:rPr>
      <w:rFonts w:ascii="Times New Roman" w:eastAsia="Times New Roman" w:hAnsi="Times New Roman" w:cs="Times New Roman"/>
      <w:sz w:val="20"/>
      <w:szCs w:val="20"/>
    </w:rPr>
  </w:style>
  <w:style w:type="paragraph" w:customStyle="1" w:styleId="Style1">
    <w:name w:val="Style1"/>
    <w:basedOn w:val="a"/>
    <w:uiPriority w:val="99"/>
    <w:rsid w:val="004D221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tyle2">
    <w:name w:val="Style2"/>
    <w:basedOn w:val="a"/>
    <w:uiPriority w:val="99"/>
    <w:rsid w:val="004D2210"/>
    <w:pPr>
      <w:widowControl w:val="0"/>
      <w:autoSpaceDE w:val="0"/>
      <w:autoSpaceDN w:val="0"/>
      <w:adjustRightInd w:val="0"/>
      <w:spacing w:after="0" w:line="274" w:lineRule="exact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Style3">
    <w:name w:val="Style3"/>
    <w:basedOn w:val="a"/>
    <w:uiPriority w:val="99"/>
    <w:rsid w:val="004D2210"/>
    <w:pPr>
      <w:widowControl w:val="0"/>
      <w:autoSpaceDE w:val="0"/>
      <w:autoSpaceDN w:val="0"/>
      <w:adjustRightInd w:val="0"/>
      <w:spacing w:after="0" w:line="325" w:lineRule="exact"/>
    </w:pPr>
    <w:rPr>
      <w:rFonts w:ascii="Times New Roman" w:hAnsi="Times New Roman" w:cs="Times New Roman"/>
      <w:sz w:val="24"/>
      <w:szCs w:val="24"/>
    </w:rPr>
  </w:style>
  <w:style w:type="paragraph" w:customStyle="1" w:styleId="Style4">
    <w:name w:val="Style4"/>
    <w:basedOn w:val="a"/>
    <w:uiPriority w:val="99"/>
    <w:rsid w:val="004D221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tyle5">
    <w:name w:val="Style5"/>
    <w:basedOn w:val="a"/>
    <w:uiPriority w:val="99"/>
    <w:rsid w:val="004D221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tyle6">
    <w:name w:val="Style6"/>
    <w:basedOn w:val="a"/>
    <w:uiPriority w:val="99"/>
    <w:rsid w:val="004D2210"/>
    <w:pPr>
      <w:widowControl w:val="0"/>
      <w:autoSpaceDE w:val="0"/>
      <w:autoSpaceDN w:val="0"/>
      <w:adjustRightInd w:val="0"/>
      <w:spacing w:after="0" w:line="322" w:lineRule="exact"/>
      <w:ind w:firstLine="691"/>
    </w:pPr>
    <w:rPr>
      <w:rFonts w:ascii="Times New Roman" w:hAnsi="Times New Roman" w:cs="Times New Roman"/>
      <w:sz w:val="24"/>
      <w:szCs w:val="24"/>
    </w:rPr>
  </w:style>
  <w:style w:type="paragraph" w:customStyle="1" w:styleId="Style7">
    <w:name w:val="Style7"/>
    <w:basedOn w:val="a"/>
    <w:uiPriority w:val="99"/>
    <w:rsid w:val="004D221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tyle8">
    <w:name w:val="Style8"/>
    <w:basedOn w:val="a"/>
    <w:uiPriority w:val="99"/>
    <w:rsid w:val="004D2210"/>
    <w:pPr>
      <w:widowControl w:val="0"/>
      <w:autoSpaceDE w:val="0"/>
      <w:autoSpaceDN w:val="0"/>
      <w:adjustRightInd w:val="0"/>
      <w:spacing w:after="0" w:line="322" w:lineRule="exact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Style9">
    <w:name w:val="Style9"/>
    <w:basedOn w:val="a"/>
    <w:uiPriority w:val="99"/>
    <w:rsid w:val="004D2210"/>
    <w:pPr>
      <w:widowControl w:val="0"/>
      <w:autoSpaceDE w:val="0"/>
      <w:autoSpaceDN w:val="0"/>
      <w:adjustRightInd w:val="0"/>
      <w:spacing w:after="0" w:line="322" w:lineRule="exact"/>
      <w:ind w:firstLine="346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11">
    <w:name w:val="Font Style11"/>
    <w:basedOn w:val="a0"/>
    <w:uiPriority w:val="99"/>
    <w:rsid w:val="004D2210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basedOn w:val="a0"/>
    <w:uiPriority w:val="99"/>
    <w:rsid w:val="004D2210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3">
    <w:name w:val="Font Style13"/>
    <w:basedOn w:val="a0"/>
    <w:uiPriority w:val="99"/>
    <w:rsid w:val="004D2210"/>
    <w:rPr>
      <w:rFonts w:ascii="Times New Roman" w:hAnsi="Times New Roman" w:cs="Times New Roman"/>
      <w:b/>
      <w:bCs/>
      <w:spacing w:val="10"/>
      <w:sz w:val="28"/>
      <w:szCs w:val="28"/>
    </w:rPr>
  </w:style>
  <w:style w:type="character" w:customStyle="1" w:styleId="FontStyle14">
    <w:name w:val="Font Style14"/>
    <w:basedOn w:val="a0"/>
    <w:uiPriority w:val="99"/>
    <w:rsid w:val="004D2210"/>
    <w:rPr>
      <w:rFonts w:ascii="Times New Roman" w:hAnsi="Times New Roman" w:cs="Times New Roman"/>
      <w:sz w:val="24"/>
      <w:szCs w:val="24"/>
    </w:rPr>
  </w:style>
  <w:style w:type="character" w:customStyle="1" w:styleId="FontStyle15">
    <w:name w:val="Font Style15"/>
    <w:basedOn w:val="a0"/>
    <w:uiPriority w:val="99"/>
    <w:rsid w:val="004D2210"/>
    <w:rPr>
      <w:rFonts w:ascii="Times New Roman" w:hAnsi="Times New Roman" w:cs="Times New Roman"/>
      <w:i/>
      <w:iCs/>
      <w:sz w:val="20"/>
      <w:szCs w:val="20"/>
    </w:rPr>
  </w:style>
  <w:style w:type="paragraph" w:styleId="ac">
    <w:name w:val="Balloon Text"/>
    <w:basedOn w:val="a"/>
    <w:link w:val="ad"/>
    <w:uiPriority w:val="99"/>
    <w:unhideWhenUsed/>
    <w:rsid w:val="004D22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rsid w:val="004D2210"/>
    <w:rPr>
      <w:rFonts w:ascii="Tahoma" w:hAnsi="Tahoma" w:cs="Tahoma"/>
      <w:sz w:val="16"/>
      <w:szCs w:val="16"/>
    </w:rPr>
  </w:style>
  <w:style w:type="paragraph" w:customStyle="1" w:styleId="ae">
    <w:name w:val="Нормальный (таблица)"/>
    <w:basedOn w:val="a"/>
    <w:next w:val="a"/>
    <w:uiPriority w:val="99"/>
    <w:rsid w:val="00456685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ConsPlusCell">
    <w:name w:val="ConsPlusCell"/>
    <w:rsid w:val="004201C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32"/>
      <w:szCs w:val="32"/>
    </w:rPr>
  </w:style>
  <w:style w:type="paragraph" w:styleId="af">
    <w:name w:val="Title"/>
    <w:basedOn w:val="a"/>
    <w:link w:val="af0"/>
    <w:qFormat/>
    <w:rsid w:val="009324B7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f0">
    <w:name w:val="Название Знак"/>
    <w:basedOn w:val="a0"/>
    <w:link w:val="af"/>
    <w:rsid w:val="009324B7"/>
    <w:rPr>
      <w:rFonts w:ascii="Times New Roman" w:eastAsia="Times New Roman" w:hAnsi="Times New Roman" w:cs="Times New Roman"/>
      <w:sz w:val="28"/>
      <w:szCs w:val="24"/>
    </w:rPr>
  </w:style>
  <w:style w:type="character" w:customStyle="1" w:styleId="FontStyle22">
    <w:name w:val="Font Style22"/>
    <w:basedOn w:val="a0"/>
    <w:uiPriority w:val="99"/>
    <w:rsid w:val="00B36599"/>
    <w:rPr>
      <w:rFonts w:ascii="Times New Roman" w:hAnsi="Times New Roman" w:cs="Times New Roman"/>
      <w:sz w:val="22"/>
      <w:szCs w:val="22"/>
    </w:rPr>
  </w:style>
  <w:style w:type="paragraph" w:customStyle="1" w:styleId="ConsTitle">
    <w:name w:val="ConsTitle"/>
    <w:rsid w:val="00B36599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customStyle="1" w:styleId="ConsNonformat">
    <w:name w:val="ConsNonformat"/>
    <w:rsid w:val="005375E4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Times New Roman"/>
      <w:sz w:val="24"/>
      <w:szCs w:val="20"/>
    </w:rPr>
  </w:style>
  <w:style w:type="paragraph" w:customStyle="1" w:styleId="ConsPlusTitle">
    <w:name w:val="ConsPlusTitle"/>
    <w:uiPriority w:val="99"/>
    <w:rsid w:val="005375E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table" w:styleId="af1">
    <w:name w:val="Table Grid"/>
    <w:basedOn w:val="a1"/>
    <w:uiPriority w:val="59"/>
    <w:rsid w:val="00122D83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2">
    <w:name w:val="Прижатый влево"/>
    <w:basedOn w:val="a"/>
    <w:next w:val="a"/>
    <w:uiPriority w:val="99"/>
    <w:rsid w:val="00F0155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character" w:customStyle="1" w:styleId="FontStyle16">
    <w:name w:val="Font Style16"/>
    <w:basedOn w:val="a0"/>
    <w:uiPriority w:val="99"/>
    <w:rsid w:val="007C1AE2"/>
    <w:rPr>
      <w:rFonts w:ascii="Times New Roman" w:hAnsi="Times New Roman" w:cs="Times New Roman"/>
      <w:spacing w:val="60"/>
      <w:sz w:val="32"/>
      <w:szCs w:val="32"/>
    </w:rPr>
  </w:style>
  <w:style w:type="paragraph" w:customStyle="1" w:styleId="Style10">
    <w:name w:val="Style10"/>
    <w:basedOn w:val="a"/>
    <w:uiPriority w:val="99"/>
    <w:rsid w:val="003601B6"/>
    <w:pPr>
      <w:widowControl w:val="0"/>
      <w:autoSpaceDE w:val="0"/>
      <w:autoSpaceDN w:val="0"/>
      <w:adjustRightInd w:val="0"/>
      <w:spacing w:after="0" w:line="271" w:lineRule="exact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Style11">
    <w:name w:val="Style11"/>
    <w:basedOn w:val="a"/>
    <w:uiPriority w:val="99"/>
    <w:rsid w:val="003601B6"/>
    <w:pPr>
      <w:widowControl w:val="0"/>
      <w:autoSpaceDE w:val="0"/>
      <w:autoSpaceDN w:val="0"/>
      <w:adjustRightInd w:val="0"/>
      <w:spacing w:after="0" w:line="274" w:lineRule="exact"/>
    </w:pPr>
    <w:rPr>
      <w:rFonts w:ascii="Times New Roman" w:hAnsi="Times New Roman" w:cs="Times New Roman"/>
      <w:sz w:val="24"/>
      <w:szCs w:val="24"/>
    </w:rPr>
  </w:style>
  <w:style w:type="paragraph" w:customStyle="1" w:styleId="Style12">
    <w:name w:val="Style12"/>
    <w:basedOn w:val="a"/>
    <w:uiPriority w:val="99"/>
    <w:rsid w:val="003601B6"/>
    <w:pPr>
      <w:widowControl w:val="0"/>
      <w:autoSpaceDE w:val="0"/>
      <w:autoSpaceDN w:val="0"/>
      <w:adjustRightInd w:val="0"/>
      <w:spacing w:after="0" w:line="230" w:lineRule="exact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Style13">
    <w:name w:val="Style13"/>
    <w:basedOn w:val="a"/>
    <w:uiPriority w:val="99"/>
    <w:rsid w:val="003601B6"/>
    <w:pPr>
      <w:widowControl w:val="0"/>
      <w:autoSpaceDE w:val="0"/>
      <w:autoSpaceDN w:val="0"/>
      <w:adjustRightInd w:val="0"/>
      <w:spacing w:after="0" w:line="230" w:lineRule="exact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Style14">
    <w:name w:val="Style14"/>
    <w:basedOn w:val="a"/>
    <w:uiPriority w:val="99"/>
    <w:rsid w:val="003601B6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17">
    <w:name w:val="Font Style17"/>
    <w:basedOn w:val="a0"/>
    <w:uiPriority w:val="99"/>
    <w:rsid w:val="003601B6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8">
    <w:name w:val="Font Style18"/>
    <w:basedOn w:val="a0"/>
    <w:uiPriority w:val="99"/>
    <w:rsid w:val="003601B6"/>
    <w:rPr>
      <w:rFonts w:ascii="Times New Roman" w:hAnsi="Times New Roman" w:cs="Times New Roman"/>
      <w:sz w:val="26"/>
      <w:szCs w:val="26"/>
    </w:rPr>
  </w:style>
  <w:style w:type="character" w:customStyle="1" w:styleId="FontStyle19">
    <w:name w:val="Font Style19"/>
    <w:basedOn w:val="a0"/>
    <w:uiPriority w:val="99"/>
    <w:rsid w:val="003601B6"/>
    <w:rPr>
      <w:rFonts w:ascii="MS Reference Sans Serif" w:hAnsi="MS Reference Sans Serif" w:cs="MS Reference Sans Serif"/>
      <w:sz w:val="16"/>
      <w:szCs w:val="16"/>
    </w:rPr>
  </w:style>
  <w:style w:type="character" w:customStyle="1" w:styleId="FontStyle20">
    <w:name w:val="Font Style20"/>
    <w:basedOn w:val="a0"/>
    <w:uiPriority w:val="99"/>
    <w:rsid w:val="003601B6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21">
    <w:name w:val="Font Style21"/>
    <w:basedOn w:val="a0"/>
    <w:uiPriority w:val="99"/>
    <w:rsid w:val="003601B6"/>
    <w:rPr>
      <w:rFonts w:ascii="Times New Roman" w:hAnsi="Times New Roman" w:cs="Times New Roman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semiHidden/>
    <w:rsid w:val="007C5AF0"/>
    <w:rPr>
      <w:rFonts w:ascii="Cambria" w:eastAsia="Times New Roman" w:hAnsi="Cambria" w:cs="Times New Roman"/>
      <w:i/>
      <w:iCs/>
      <w:color w:val="404040"/>
      <w:sz w:val="24"/>
      <w:szCs w:val="24"/>
    </w:rPr>
  </w:style>
  <w:style w:type="character" w:styleId="af3">
    <w:name w:val="FollowedHyperlink"/>
    <w:basedOn w:val="a0"/>
    <w:uiPriority w:val="99"/>
    <w:semiHidden/>
    <w:unhideWhenUsed/>
    <w:rsid w:val="007C5AF0"/>
    <w:rPr>
      <w:color w:val="800080" w:themeColor="followedHyperlink"/>
      <w:u w:val="single"/>
    </w:rPr>
  </w:style>
  <w:style w:type="paragraph" w:styleId="af4">
    <w:name w:val="footnote text"/>
    <w:basedOn w:val="a"/>
    <w:link w:val="af5"/>
    <w:uiPriority w:val="99"/>
    <w:semiHidden/>
    <w:unhideWhenUsed/>
    <w:rsid w:val="007C5AF0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5">
    <w:name w:val="Текст сноски Знак"/>
    <w:basedOn w:val="a0"/>
    <w:link w:val="af4"/>
    <w:uiPriority w:val="99"/>
    <w:semiHidden/>
    <w:rsid w:val="007C5AF0"/>
    <w:rPr>
      <w:rFonts w:ascii="Times New Roman" w:eastAsia="Times New Roman" w:hAnsi="Times New Roman" w:cs="Times New Roman"/>
      <w:sz w:val="20"/>
      <w:szCs w:val="20"/>
    </w:rPr>
  </w:style>
  <w:style w:type="paragraph" w:styleId="af6">
    <w:name w:val="footer"/>
    <w:basedOn w:val="a"/>
    <w:link w:val="af7"/>
    <w:uiPriority w:val="99"/>
    <w:unhideWhenUsed/>
    <w:rsid w:val="007C5AF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7">
    <w:name w:val="Нижний колонтитул Знак"/>
    <w:basedOn w:val="a0"/>
    <w:link w:val="af6"/>
    <w:uiPriority w:val="99"/>
    <w:rsid w:val="007C5AF0"/>
    <w:rPr>
      <w:rFonts w:ascii="Times New Roman" w:eastAsia="Times New Roman" w:hAnsi="Times New Roman" w:cs="Times New Roman"/>
      <w:sz w:val="24"/>
      <w:szCs w:val="24"/>
    </w:rPr>
  </w:style>
  <w:style w:type="paragraph" w:styleId="af8">
    <w:name w:val="Body Text"/>
    <w:basedOn w:val="a"/>
    <w:link w:val="af9"/>
    <w:unhideWhenUsed/>
    <w:rsid w:val="007C5AF0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9">
    <w:name w:val="Основной текст Знак"/>
    <w:basedOn w:val="a0"/>
    <w:link w:val="af8"/>
    <w:rsid w:val="007C5AF0"/>
    <w:rPr>
      <w:rFonts w:ascii="Times New Roman" w:eastAsia="Times New Roman" w:hAnsi="Times New Roman" w:cs="Times New Roman"/>
      <w:sz w:val="24"/>
      <w:szCs w:val="24"/>
    </w:rPr>
  </w:style>
  <w:style w:type="paragraph" w:styleId="afa">
    <w:name w:val="Body Text Indent"/>
    <w:basedOn w:val="a"/>
    <w:link w:val="afb"/>
    <w:unhideWhenUsed/>
    <w:rsid w:val="007C5AF0"/>
    <w:pPr>
      <w:autoSpaceDE w:val="0"/>
      <w:autoSpaceDN w:val="0"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b">
    <w:name w:val="Основной текст с отступом Знак"/>
    <w:basedOn w:val="a0"/>
    <w:link w:val="afa"/>
    <w:rsid w:val="007C5AF0"/>
    <w:rPr>
      <w:rFonts w:ascii="Times New Roman" w:eastAsia="Times New Roman" w:hAnsi="Times New Roman" w:cs="Times New Roman"/>
      <w:sz w:val="20"/>
      <w:szCs w:val="20"/>
    </w:rPr>
  </w:style>
  <w:style w:type="paragraph" w:customStyle="1" w:styleId="afc">
    <w:name w:val="Заголовок"/>
    <w:basedOn w:val="a"/>
    <w:next w:val="af8"/>
    <w:rsid w:val="007C5AF0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character" w:styleId="afd">
    <w:name w:val="footnote reference"/>
    <w:basedOn w:val="a0"/>
    <w:uiPriority w:val="99"/>
    <w:semiHidden/>
    <w:unhideWhenUsed/>
    <w:rsid w:val="007C5AF0"/>
    <w:rPr>
      <w:vertAlign w:val="superscript"/>
    </w:rPr>
  </w:style>
  <w:style w:type="character" w:customStyle="1" w:styleId="Internetlink">
    <w:name w:val="Internet link"/>
    <w:rsid w:val="007C5AF0"/>
    <w:rPr>
      <w:color w:val="0000FF"/>
      <w:u w:val="single"/>
    </w:rPr>
  </w:style>
  <w:style w:type="character" w:customStyle="1" w:styleId="afe">
    <w:name w:val="Активная гипертекстовая ссылка"/>
    <w:basedOn w:val="a6"/>
    <w:uiPriority w:val="99"/>
    <w:rsid w:val="007C5AF0"/>
    <w:rPr>
      <w:u w:val="single"/>
    </w:rPr>
  </w:style>
  <w:style w:type="character" w:styleId="aff">
    <w:name w:val="Strong"/>
    <w:basedOn w:val="a0"/>
    <w:uiPriority w:val="22"/>
    <w:qFormat/>
    <w:rsid w:val="007C5AF0"/>
    <w:rPr>
      <w:b/>
      <w:bCs/>
    </w:rPr>
  </w:style>
  <w:style w:type="paragraph" w:customStyle="1" w:styleId="aff0">
    <w:name w:val="Стиль"/>
    <w:rsid w:val="002616AF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styleId="aff1">
    <w:name w:val="Plain Text"/>
    <w:basedOn w:val="a"/>
    <w:link w:val="aff2"/>
    <w:unhideWhenUsed/>
    <w:rsid w:val="002616AF"/>
    <w:pPr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aff2">
    <w:name w:val="Текст Знак"/>
    <w:basedOn w:val="a0"/>
    <w:link w:val="aff1"/>
    <w:rsid w:val="002616AF"/>
    <w:rPr>
      <w:rFonts w:ascii="Courier New" w:eastAsia="Times New Roman" w:hAnsi="Courier New" w:cs="Times New Roman"/>
      <w:sz w:val="20"/>
      <w:szCs w:val="20"/>
    </w:rPr>
  </w:style>
  <w:style w:type="paragraph" w:styleId="21">
    <w:name w:val="Body Text 2"/>
    <w:basedOn w:val="a"/>
    <w:link w:val="22"/>
    <w:uiPriority w:val="99"/>
    <w:unhideWhenUsed/>
    <w:rsid w:val="002616AF"/>
    <w:pPr>
      <w:spacing w:after="120" w:line="480" w:lineRule="auto"/>
    </w:pPr>
    <w:rPr>
      <w:rFonts w:ascii="Calibri" w:eastAsia="Calibri" w:hAnsi="Calibri" w:cs="Times New Roman"/>
      <w:lang w:eastAsia="en-US"/>
    </w:rPr>
  </w:style>
  <w:style w:type="character" w:customStyle="1" w:styleId="22">
    <w:name w:val="Основной текст 2 Знак"/>
    <w:basedOn w:val="a0"/>
    <w:link w:val="21"/>
    <w:uiPriority w:val="99"/>
    <w:rsid w:val="002616AF"/>
    <w:rPr>
      <w:rFonts w:ascii="Calibri" w:eastAsia="Calibri" w:hAnsi="Calibri" w:cs="Times New Roman"/>
      <w:lang w:eastAsia="en-US"/>
    </w:rPr>
  </w:style>
  <w:style w:type="character" w:customStyle="1" w:styleId="apple-style-span">
    <w:name w:val="apple-style-span"/>
    <w:basedOn w:val="a0"/>
    <w:rsid w:val="002616AF"/>
  </w:style>
  <w:style w:type="paragraph" w:customStyle="1" w:styleId="ConsPlusNonformat">
    <w:name w:val="ConsPlusNonformat"/>
    <w:rsid w:val="002616A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blk">
    <w:name w:val="blk"/>
    <w:rsid w:val="002616AF"/>
  </w:style>
  <w:style w:type="paragraph" w:customStyle="1" w:styleId="3">
    <w:name w:val="Стиль3"/>
    <w:basedOn w:val="23"/>
    <w:rsid w:val="002616AF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ascii="Times New Roman" w:eastAsia="Times New Roman" w:hAnsi="Times New Roman"/>
      <w:sz w:val="24"/>
      <w:szCs w:val="20"/>
      <w:lang w:eastAsia="ru-RU"/>
    </w:rPr>
  </w:style>
  <w:style w:type="paragraph" w:customStyle="1" w:styleId="aff3">
    <w:name w:val="Словарная статья"/>
    <w:basedOn w:val="a"/>
    <w:next w:val="a"/>
    <w:rsid w:val="002616AF"/>
    <w:pPr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Times New Roman"/>
      <w:sz w:val="20"/>
      <w:szCs w:val="20"/>
    </w:rPr>
  </w:style>
  <w:style w:type="paragraph" w:styleId="23">
    <w:name w:val="Body Text Indent 2"/>
    <w:basedOn w:val="a"/>
    <w:link w:val="24"/>
    <w:uiPriority w:val="99"/>
    <w:semiHidden/>
    <w:unhideWhenUsed/>
    <w:rsid w:val="002616AF"/>
    <w:pPr>
      <w:spacing w:after="120" w:line="480" w:lineRule="auto"/>
      <w:ind w:left="283"/>
    </w:pPr>
    <w:rPr>
      <w:rFonts w:ascii="Calibri" w:eastAsia="Calibri" w:hAnsi="Calibri" w:cs="Times New Roman"/>
      <w:lang w:eastAsia="en-US"/>
    </w:r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2616AF"/>
    <w:rPr>
      <w:rFonts w:ascii="Calibri" w:eastAsia="Calibri" w:hAnsi="Calibri" w:cs="Times New Roman"/>
      <w:lang w:eastAsia="en-US"/>
    </w:rPr>
  </w:style>
  <w:style w:type="paragraph" w:customStyle="1" w:styleId="consplusnormal0">
    <w:name w:val="consplusnormal"/>
    <w:basedOn w:val="a"/>
    <w:rsid w:val="00720A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720A8E"/>
  </w:style>
  <w:style w:type="character" w:customStyle="1" w:styleId="Absatz-Standardschriftart">
    <w:name w:val="Absatz-Standardschriftart"/>
    <w:rsid w:val="00650E14"/>
  </w:style>
  <w:style w:type="character" w:customStyle="1" w:styleId="WW-Absatz-Standardschriftart">
    <w:name w:val="WW-Absatz-Standardschriftart"/>
    <w:rsid w:val="00650E14"/>
  </w:style>
  <w:style w:type="character" w:customStyle="1" w:styleId="WW-Absatz-Standardschriftart1">
    <w:name w:val="WW-Absatz-Standardschriftart1"/>
    <w:rsid w:val="00650E14"/>
  </w:style>
  <w:style w:type="character" w:customStyle="1" w:styleId="12">
    <w:name w:val="Основной шрифт абзаца1"/>
    <w:rsid w:val="00650E14"/>
  </w:style>
  <w:style w:type="character" w:customStyle="1" w:styleId="aff4">
    <w:name w:val="Символ нумерации"/>
    <w:rsid w:val="00650E14"/>
  </w:style>
  <w:style w:type="paragraph" w:styleId="aff5">
    <w:name w:val="List"/>
    <w:basedOn w:val="af8"/>
    <w:rsid w:val="00650E14"/>
    <w:pPr>
      <w:suppressAutoHyphens/>
    </w:pPr>
    <w:rPr>
      <w:rFonts w:cs="Tahoma"/>
      <w:sz w:val="20"/>
      <w:szCs w:val="20"/>
    </w:rPr>
  </w:style>
  <w:style w:type="paragraph" w:customStyle="1" w:styleId="13">
    <w:name w:val="Название1"/>
    <w:basedOn w:val="a"/>
    <w:rsid w:val="00650E14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</w:rPr>
  </w:style>
  <w:style w:type="paragraph" w:customStyle="1" w:styleId="14">
    <w:name w:val="Указатель1"/>
    <w:basedOn w:val="a"/>
    <w:rsid w:val="00650E14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</w:rPr>
  </w:style>
  <w:style w:type="paragraph" w:styleId="aff6">
    <w:name w:val="Subtitle"/>
    <w:basedOn w:val="a"/>
    <w:link w:val="aff7"/>
    <w:qFormat/>
    <w:rsid w:val="00650E14"/>
    <w:pPr>
      <w:spacing w:after="0" w:line="240" w:lineRule="auto"/>
      <w:jc w:val="center"/>
    </w:pPr>
    <w:rPr>
      <w:rFonts w:ascii="Impact" w:eastAsia="Times New Roman" w:hAnsi="Impact" w:cs="Times New Roman"/>
      <w:sz w:val="28"/>
      <w:szCs w:val="20"/>
    </w:rPr>
  </w:style>
  <w:style w:type="character" w:customStyle="1" w:styleId="aff7">
    <w:name w:val="Подзаголовок Знак"/>
    <w:basedOn w:val="a0"/>
    <w:link w:val="aff6"/>
    <w:rsid w:val="00650E14"/>
    <w:rPr>
      <w:rFonts w:ascii="Impact" w:eastAsia="Times New Roman" w:hAnsi="Impact" w:cs="Times New Roman"/>
      <w:sz w:val="28"/>
      <w:szCs w:val="20"/>
    </w:rPr>
  </w:style>
  <w:style w:type="paragraph" w:customStyle="1" w:styleId="s1">
    <w:name w:val="s_1"/>
    <w:basedOn w:val="a"/>
    <w:rsid w:val="00EB6B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mpty">
    <w:name w:val="empty"/>
    <w:basedOn w:val="a"/>
    <w:rsid w:val="00EB6B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8">
    <w:name w:val="Содержимое таблицы"/>
    <w:basedOn w:val="a"/>
    <w:rsid w:val="006C577F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ff9">
    <w:name w:val="Заголовок таблицы"/>
    <w:basedOn w:val="aff8"/>
    <w:rsid w:val="006C577F"/>
    <w:pPr>
      <w:jc w:val="center"/>
    </w:pPr>
    <w:rPr>
      <w:b/>
      <w:bCs/>
      <w:i/>
      <w:iCs/>
    </w:rPr>
  </w:style>
  <w:style w:type="character" w:customStyle="1" w:styleId="25">
    <w:name w:val="Основной текст (2)_"/>
    <w:basedOn w:val="a0"/>
    <w:link w:val="26"/>
    <w:rsid w:val="00567C79"/>
    <w:rPr>
      <w:sz w:val="15"/>
      <w:szCs w:val="15"/>
      <w:shd w:val="clear" w:color="auto" w:fill="FFFFFF"/>
    </w:rPr>
  </w:style>
  <w:style w:type="paragraph" w:customStyle="1" w:styleId="26">
    <w:name w:val="Основной текст (2)"/>
    <w:basedOn w:val="a"/>
    <w:link w:val="25"/>
    <w:rsid w:val="00567C79"/>
    <w:pPr>
      <w:shd w:val="clear" w:color="auto" w:fill="FFFFFF"/>
      <w:spacing w:after="540" w:line="240" w:lineRule="atLeast"/>
    </w:pPr>
    <w:rPr>
      <w:sz w:val="15"/>
      <w:szCs w:val="15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07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99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B63537-5D9E-44D0-8949-4D5E5618E4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1336</TotalTime>
  <Pages>1</Pages>
  <Words>292</Words>
  <Characters>1670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228</cp:revision>
  <cp:lastPrinted>2017-08-14T07:38:00Z</cp:lastPrinted>
  <dcterms:created xsi:type="dcterms:W3CDTF">2015-10-27T08:25:00Z</dcterms:created>
  <dcterms:modified xsi:type="dcterms:W3CDTF">2017-10-17T06:27:00Z</dcterms:modified>
</cp:coreProperties>
</file>