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B61" w:rsidRPr="00335B61" w:rsidRDefault="00335B61" w:rsidP="00335B61">
      <w:pPr>
        <w:pStyle w:val="a3"/>
        <w:jc w:val="center"/>
        <w:rPr>
          <w:b/>
        </w:rPr>
      </w:pPr>
      <w:r w:rsidRPr="00335B61">
        <w:rPr>
          <w:b/>
        </w:rPr>
        <w:t>ПОСТАНОВЛЕНИЕ</w:t>
      </w:r>
    </w:p>
    <w:p w:rsidR="00335B61" w:rsidRPr="00335B61" w:rsidRDefault="00335B61" w:rsidP="00335B61">
      <w:pPr>
        <w:pStyle w:val="a3"/>
        <w:jc w:val="center"/>
        <w:rPr>
          <w:b/>
        </w:rPr>
      </w:pPr>
      <w:r w:rsidRPr="00335B61">
        <w:rPr>
          <w:b/>
        </w:rPr>
        <w:t>СОВЕТА ДЕПУТАТОВ РОМОДАНОВСКОГО СЕЛЬСКОГО ПОСЕЛЕНИЯ</w:t>
      </w:r>
    </w:p>
    <w:p w:rsidR="00335B61" w:rsidRPr="00335B61" w:rsidRDefault="00335B61" w:rsidP="00335B61">
      <w:pPr>
        <w:pStyle w:val="a3"/>
        <w:jc w:val="center"/>
        <w:rPr>
          <w:b/>
        </w:rPr>
      </w:pPr>
      <w:r w:rsidRPr="00335B61">
        <w:rPr>
          <w:b/>
        </w:rPr>
        <w:t>РОМОДАНОВСКОГО МУНИЦИПАЛЬНОГО РАЙОНА</w:t>
      </w:r>
    </w:p>
    <w:p w:rsidR="00335B61" w:rsidRPr="00335B61" w:rsidRDefault="00335B61" w:rsidP="00335B61">
      <w:pPr>
        <w:pStyle w:val="a3"/>
        <w:jc w:val="center"/>
        <w:rPr>
          <w:b/>
        </w:rPr>
      </w:pPr>
      <w:r w:rsidRPr="00335B61">
        <w:rPr>
          <w:b/>
        </w:rPr>
        <w:t>РЕСПУБЛИКИ МОРДОВИЯ</w:t>
      </w:r>
    </w:p>
    <w:p w:rsidR="00335B61" w:rsidRPr="00335B61" w:rsidRDefault="00335B61" w:rsidP="00335B61">
      <w:pPr>
        <w:pStyle w:val="a3"/>
      </w:pPr>
    </w:p>
    <w:p w:rsidR="00335B61" w:rsidRPr="00335B61" w:rsidRDefault="00335B61" w:rsidP="00335B61">
      <w:pPr>
        <w:pStyle w:val="a3"/>
      </w:pPr>
      <w:r w:rsidRPr="00335B61">
        <w:t>от «15» ноября 2017 г.</w:t>
      </w:r>
      <w:r w:rsidRPr="00335B61">
        <w:tab/>
        <w:t xml:space="preserve">                     </w:t>
      </w:r>
      <w:r>
        <w:t xml:space="preserve">                              </w:t>
      </w:r>
      <w:r w:rsidRPr="00335B61">
        <w:t xml:space="preserve">                                            № 8 - ПД</w:t>
      </w:r>
    </w:p>
    <w:p w:rsidR="00335B61" w:rsidRPr="00335B61" w:rsidRDefault="00335B61" w:rsidP="00335B61">
      <w:pPr>
        <w:pStyle w:val="a3"/>
        <w:jc w:val="center"/>
      </w:pPr>
      <w:r w:rsidRPr="00335B61">
        <w:t>п. Ромоданово</w:t>
      </w:r>
    </w:p>
    <w:p w:rsidR="00335B61" w:rsidRPr="00335B61" w:rsidRDefault="00335B61" w:rsidP="00335B61">
      <w:pPr>
        <w:pStyle w:val="a3"/>
      </w:pPr>
    </w:p>
    <w:p w:rsidR="00335B61" w:rsidRPr="00335B61" w:rsidRDefault="00335B61" w:rsidP="00335B61">
      <w:pPr>
        <w:pStyle w:val="a3"/>
        <w:ind w:right="3112"/>
      </w:pPr>
      <w:r w:rsidRPr="00335B61">
        <w:t>О вынесении на публичные слушания проекта бюджета Ромодановского сельского поселения  на 2018 год</w:t>
      </w:r>
    </w:p>
    <w:p w:rsidR="00335B61" w:rsidRPr="00335B61" w:rsidRDefault="00335B61" w:rsidP="00335B61">
      <w:pPr>
        <w:pStyle w:val="a3"/>
      </w:pPr>
    </w:p>
    <w:p w:rsidR="00335B61" w:rsidRPr="00335B61" w:rsidRDefault="00335B61" w:rsidP="00335B61">
      <w:pPr>
        <w:pStyle w:val="a3"/>
      </w:pPr>
    </w:p>
    <w:p w:rsidR="00335B61" w:rsidRPr="00335B61" w:rsidRDefault="00335B61" w:rsidP="00335B61">
      <w:pPr>
        <w:pStyle w:val="a3"/>
        <w:jc w:val="both"/>
      </w:pPr>
      <w:r w:rsidRPr="00335B61">
        <w:t xml:space="preserve">     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335B61">
          <w:t>2003 г</w:t>
        </w:r>
      </w:smartTag>
      <w:r w:rsidRPr="00335B61">
        <w:t>. № 131-ФЗ "Об общих принципах организации местного самоуправления в Российской Федерации", Положением о порядке проведения пу</w:t>
      </w:r>
      <w:r w:rsidRPr="00335B61">
        <w:t>б</w:t>
      </w:r>
      <w:r w:rsidRPr="00335B61">
        <w:t>личных слушаний в Ромодановском городском поселении утвержденным решением Совета депутатов Р</w:t>
      </w:r>
      <w:r w:rsidRPr="00335B61">
        <w:t>о</w:t>
      </w:r>
      <w:r w:rsidRPr="00335B61">
        <w:t xml:space="preserve">модановского городского поселения Ромодановского муниципального района Республики Мордовия от 23 марта </w:t>
      </w:r>
      <w:smartTag w:uri="urn:schemas-microsoft-com:office:smarttags" w:element="metricconverter">
        <w:smartTagPr>
          <w:attr w:name="ProductID" w:val="2010 г"/>
        </w:smartTagPr>
        <w:r w:rsidRPr="00335B61">
          <w:t>2010 г</w:t>
        </w:r>
      </w:smartTag>
      <w:r w:rsidRPr="00335B61">
        <w:t xml:space="preserve">. № 3 </w:t>
      </w:r>
    </w:p>
    <w:p w:rsidR="00335B61" w:rsidRPr="00335B61" w:rsidRDefault="00335B61" w:rsidP="00335B61">
      <w:pPr>
        <w:pStyle w:val="a3"/>
        <w:jc w:val="center"/>
        <w:rPr>
          <w:b/>
        </w:rPr>
      </w:pPr>
      <w:r w:rsidRPr="00335B61">
        <w:rPr>
          <w:b/>
        </w:rPr>
        <w:t>ПОСТАНОВЛЯЮ:</w:t>
      </w:r>
    </w:p>
    <w:p w:rsidR="00335B61" w:rsidRPr="00335B61" w:rsidRDefault="00335B61" w:rsidP="00335B61">
      <w:pPr>
        <w:pStyle w:val="a3"/>
        <w:jc w:val="both"/>
      </w:pPr>
      <w:r w:rsidRPr="00335B61">
        <w:t xml:space="preserve">     1. Вынести на публичные слушания проект бюджета Ромодановского сельского поселения на 2018 год. </w:t>
      </w:r>
    </w:p>
    <w:p w:rsidR="00335B61" w:rsidRPr="00335B61" w:rsidRDefault="00335B61" w:rsidP="00335B61">
      <w:pPr>
        <w:pStyle w:val="a3"/>
        <w:jc w:val="both"/>
      </w:pPr>
      <w:r w:rsidRPr="00335B61">
        <w:t xml:space="preserve">     2. Определить  местом проведения публичных слушаний актовый зал администрации Ромодановского сельского поселения, временем проведения 8 декабря 2017 г. в 16 часов 00 минут, по адресу: п. Ромоданово, ул. Ленина, 138Б.</w:t>
      </w:r>
    </w:p>
    <w:p w:rsidR="00335B61" w:rsidRPr="00335B61" w:rsidRDefault="00335B61" w:rsidP="00335B61">
      <w:pPr>
        <w:pStyle w:val="a3"/>
        <w:jc w:val="both"/>
      </w:pPr>
      <w:r w:rsidRPr="00335B61">
        <w:t xml:space="preserve">     3. Утвердить состав рабочей группы по организации и проведению публичных слушаний согласно пр</w:t>
      </w:r>
      <w:r w:rsidRPr="00335B61">
        <w:t>и</w:t>
      </w:r>
      <w:r w:rsidRPr="00335B61">
        <w:t>ложения.</w:t>
      </w:r>
    </w:p>
    <w:p w:rsidR="00335B61" w:rsidRPr="00335B61" w:rsidRDefault="00335B61" w:rsidP="00335B61">
      <w:pPr>
        <w:pStyle w:val="a3"/>
        <w:jc w:val="both"/>
      </w:pPr>
      <w:r w:rsidRPr="00335B61">
        <w:t xml:space="preserve">     4. Предложения и замечания по проекту бюджета Ромодановского сельского поселения на 2018 год, пр</w:t>
      </w:r>
      <w:r w:rsidRPr="00335B61">
        <w:t>и</w:t>
      </w:r>
      <w:r w:rsidRPr="00335B61">
        <w:t>нимаются рабочей группой до 8 декабря 2017 г. по адресу: п. Ромоданово, ул. Ленина, 138Б (тел. 2-13-58) ежедневно с 8 часов 00 минут до 17 часов 00 минут, кроме субботы и воскресенья.</w:t>
      </w:r>
    </w:p>
    <w:p w:rsidR="00335B61" w:rsidRPr="00335B61" w:rsidRDefault="00335B61" w:rsidP="00335B61">
      <w:pPr>
        <w:pStyle w:val="a3"/>
        <w:jc w:val="both"/>
      </w:pPr>
      <w:r w:rsidRPr="00335B61">
        <w:t xml:space="preserve">     5.  Обсуждение вопроса указанного в пункте 1 настоящего постановления осуществляется в порядке, у</w:t>
      </w:r>
      <w:r w:rsidRPr="00335B61">
        <w:t>с</w:t>
      </w:r>
      <w:r w:rsidRPr="00335B61">
        <w:t>тановленном Положением о публичных слушаниях.</w:t>
      </w:r>
    </w:p>
    <w:p w:rsidR="00335B61" w:rsidRPr="00335B61" w:rsidRDefault="00335B61" w:rsidP="00335B61">
      <w:pPr>
        <w:pStyle w:val="a3"/>
        <w:jc w:val="both"/>
      </w:pPr>
      <w:r w:rsidRPr="00335B61">
        <w:t xml:space="preserve">     6. Настоящее постановление и проект бюджета Ромодановского сельского поселения на 2018 год подл</w:t>
      </w:r>
      <w:r w:rsidRPr="00335B61">
        <w:t>е</w:t>
      </w:r>
      <w:r w:rsidRPr="00335B61">
        <w:t>жат официальному опубликованию.</w:t>
      </w:r>
    </w:p>
    <w:p w:rsidR="00335B61" w:rsidRPr="00335B61" w:rsidRDefault="00335B61" w:rsidP="00335B61">
      <w:pPr>
        <w:pStyle w:val="a3"/>
        <w:rPr>
          <w:bCs/>
        </w:rPr>
      </w:pPr>
    </w:p>
    <w:p w:rsidR="00335B61" w:rsidRPr="00335B61" w:rsidRDefault="00335B61" w:rsidP="00335B61">
      <w:pPr>
        <w:pStyle w:val="a3"/>
      </w:pPr>
    </w:p>
    <w:p w:rsidR="00335B61" w:rsidRPr="00335B61" w:rsidRDefault="00335B61" w:rsidP="00335B61">
      <w:pPr>
        <w:pStyle w:val="a3"/>
      </w:pPr>
      <w:r w:rsidRPr="00335B61">
        <w:t xml:space="preserve">Глава Ромодановского </w:t>
      </w:r>
    </w:p>
    <w:p w:rsidR="00335B61" w:rsidRPr="00335B61" w:rsidRDefault="00335B61" w:rsidP="00335B61">
      <w:pPr>
        <w:pStyle w:val="a3"/>
      </w:pPr>
      <w:r w:rsidRPr="00335B61">
        <w:t xml:space="preserve">сельского     поселения             </w:t>
      </w:r>
      <w:r>
        <w:t xml:space="preserve">                                                    </w:t>
      </w:r>
      <w:r w:rsidRPr="00335B61">
        <w:t xml:space="preserve">                                                  Т.В.Колмакова</w:t>
      </w:r>
    </w:p>
    <w:p w:rsidR="00335B61" w:rsidRPr="00335B61" w:rsidRDefault="00335B61" w:rsidP="00335B61">
      <w:pPr>
        <w:pStyle w:val="a3"/>
        <w:rPr>
          <w:bCs/>
        </w:rPr>
      </w:pPr>
      <w:r w:rsidRPr="00335B61">
        <w:rPr>
          <w:bCs/>
        </w:rPr>
        <w:t xml:space="preserve">        </w:t>
      </w:r>
      <w:r>
        <w:rPr>
          <w:bCs/>
        </w:rPr>
        <w:t xml:space="preserve">         </w:t>
      </w:r>
    </w:p>
    <w:p w:rsidR="00335B61" w:rsidRPr="00335B61" w:rsidRDefault="00335B61" w:rsidP="00335B61">
      <w:pPr>
        <w:pStyle w:val="a3"/>
        <w:jc w:val="right"/>
        <w:rPr>
          <w:bCs/>
        </w:rPr>
      </w:pPr>
      <w:r w:rsidRPr="00335B61">
        <w:rPr>
          <w:bCs/>
        </w:rPr>
        <w:t xml:space="preserve">Приложение </w:t>
      </w:r>
    </w:p>
    <w:p w:rsidR="00335B61" w:rsidRPr="00335B61" w:rsidRDefault="00335B61" w:rsidP="00335B61">
      <w:pPr>
        <w:pStyle w:val="a3"/>
        <w:jc w:val="right"/>
        <w:rPr>
          <w:bCs/>
        </w:rPr>
      </w:pPr>
      <w:r w:rsidRPr="00335B61">
        <w:rPr>
          <w:bCs/>
        </w:rPr>
        <w:t>к постановлению Совета депутатов</w:t>
      </w:r>
    </w:p>
    <w:p w:rsidR="00335B61" w:rsidRPr="00335B61" w:rsidRDefault="00335B61" w:rsidP="00335B61">
      <w:pPr>
        <w:pStyle w:val="a3"/>
        <w:jc w:val="right"/>
        <w:rPr>
          <w:bCs/>
        </w:rPr>
      </w:pPr>
      <w:r w:rsidRPr="00335B61">
        <w:rPr>
          <w:bCs/>
        </w:rPr>
        <w:t xml:space="preserve">Ромодановского      сельского     поселения </w:t>
      </w:r>
    </w:p>
    <w:p w:rsidR="00335B61" w:rsidRPr="00335B61" w:rsidRDefault="00335B61" w:rsidP="00335B61">
      <w:pPr>
        <w:pStyle w:val="a3"/>
        <w:jc w:val="right"/>
        <w:rPr>
          <w:bCs/>
        </w:rPr>
      </w:pPr>
      <w:r w:rsidRPr="00335B61">
        <w:rPr>
          <w:bCs/>
        </w:rPr>
        <w:t>Ромодановского    муниципального    района</w:t>
      </w:r>
    </w:p>
    <w:p w:rsidR="00335B61" w:rsidRPr="00335B61" w:rsidRDefault="00335B61" w:rsidP="00335B61">
      <w:pPr>
        <w:pStyle w:val="a3"/>
        <w:jc w:val="right"/>
        <w:rPr>
          <w:bCs/>
        </w:rPr>
      </w:pPr>
      <w:r w:rsidRPr="00335B61">
        <w:rPr>
          <w:bCs/>
        </w:rPr>
        <w:t xml:space="preserve">Республики Мордовия </w:t>
      </w:r>
    </w:p>
    <w:p w:rsidR="00335B61" w:rsidRPr="00335B61" w:rsidRDefault="00335B61" w:rsidP="00335B61">
      <w:pPr>
        <w:pStyle w:val="a3"/>
        <w:jc w:val="right"/>
        <w:rPr>
          <w:bCs/>
        </w:rPr>
      </w:pPr>
      <w:r w:rsidRPr="00335B61">
        <w:rPr>
          <w:bCs/>
        </w:rPr>
        <w:t xml:space="preserve">      от «15» ноября 2017 г. № 8- ПД</w:t>
      </w:r>
    </w:p>
    <w:p w:rsidR="00335B61" w:rsidRPr="00335B61" w:rsidRDefault="00335B61" w:rsidP="00335B61">
      <w:pPr>
        <w:pStyle w:val="a3"/>
      </w:pPr>
    </w:p>
    <w:p w:rsidR="00335B61" w:rsidRPr="00335B61" w:rsidRDefault="00335B61" w:rsidP="00335B61">
      <w:pPr>
        <w:pStyle w:val="a3"/>
        <w:jc w:val="center"/>
        <w:rPr>
          <w:b/>
        </w:rPr>
      </w:pPr>
      <w:r w:rsidRPr="00335B61">
        <w:rPr>
          <w:b/>
        </w:rPr>
        <w:t>РАБОЧАЯ ГРУППА</w:t>
      </w:r>
    </w:p>
    <w:p w:rsidR="00335B61" w:rsidRPr="00335B61" w:rsidRDefault="00335B61" w:rsidP="00335B61">
      <w:pPr>
        <w:pStyle w:val="a3"/>
        <w:jc w:val="center"/>
        <w:rPr>
          <w:b/>
        </w:rPr>
      </w:pPr>
      <w:r w:rsidRPr="00335B61">
        <w:rPr>
          <w:b/>
        </w:rPr>
        <w:t>по  организации  и  проведению  публичных  слушаний</w:t>
      </w:r>
    </w:p>
    <w:p w:rsidR="00335B61" w:rsidRPr="00335B61" w:rsidRDefault="00335B61" w:rsidP="00335B61">
      <w:pPr>
        <w:pStyle w:val="a3"/>
        <w:jc w:val="center"/>
        <w:rPr>
          <w:b/>
        </w:rPr>
      </w:pPr>
      <w:r w:rsidRPr="00335B61">
        <w:rPr>
          <w:b/>
        </w:rPr>
        <w:t>по проекту бюджета Ромодановского сельского поселения на 2018 год</w:t>
      </w:r>
    </w:p>
    <w:p w:rsidR="00335B61" w:rsidRPr="00335B61" w:rsidRDefault="00335B61" w:rsidP="00335B61">
      <w:pPr>
        <w:pStyle w:val="a3"/>
        <w:jc w:val="center"/>
        <w:rPr>
          <w:b/>
        </w:rPr>
      </w:pPr>
    </w:p>
    <w:p w:rsidR="00335B61" w:rsidRPr="00335B61" w:rsidRDefault="00335B61" w:rsidP="00335B61">
      <w:pPr>
        <w:pStyle w:val="a3"/>
      </w:pPr>
      <w:r w:rsidRPr="00335B61">
        <w:t xml:space="preserve">     1. Колмакова Татьяна Викторовна  - Глава Ромодановского сельского поселения.</w:t>
      </w:r>
    </w:p>
    <w:p w:rsidR="00335B61" w:rsidRPr="00335B61" w:rsidRDefault="00335B61" w:rsidP="00335B61">
      <w:pPr>
        <w:pStyle w:val="a3"/>
      </w:pPr>
      <w:r w:rsidRPr="00335B61">
        <w:t xml:space="preserve">     2.Столберов Александр Николаевич – заместитель Главы Ромодановского сельского поселения по работе в Совете депутатов.</w:t>
      </w:r>
    </w:p>
    <w:p w:rsidR="00335B61" w:rsidRPr="00335B61" w:rsidRDefault="00335B61" w:rsidP="00335B61">
      <w:pPr>
        <w:pStyle w:val="a3"/>
      </w:pPr>
      <w:r w:rsidRPr="00335B61">
        <w:t xml:space="preserve">     3. Самылина Елена Валерьевна – заместитель Главы  Ромодановского сельского поселения.</w:t>
      </w:r>
    </w:p>
    <w:p w:rsidR="00335B61" w:rsidRPr="00335B61" w:rsidRDefault="00335B61" w:rsidP="00335B61">
      <w:pPr>
        <w:pStyle w:val="a3"/>
      </w:pPr>
      <w:r w:rsidRPr="00335B61">
        <w:t xml:space="preserve">     4. Яшина Ольга Анатольевна - председатель  комиссии по вопросам местного самоуправления Совета депутатов Ромодановского сельского поселения.</w:t>
      </w:r>
    </w:p>
    <w:p w:rsidR="00335B61" w:rsidRPr="00335B61" w:rsidRDefault="00335B61" w:rsidP="00335B61">
      <w:pPr>
        <w:pStyle w:val="a3"/>
      </w:pPr>
      <w:r w:rsidRPr="00335B61">
        <w:t xml:space="preserve">      5. Герасимова Светлана Александровна - председатель бюджетно-финансовой комиссии Совета депут</w:t>
      </w:r>
      <w:r w:rsidRPr="00335B61">
        <w:t>а</w:t>
      </w:r>
      <w:r w:rsidRPr="00335B61">
        <w:t>тов Ромодановского сельского поселения.</w:t>
      </w:r>
    </w:p>
    <w:p w:rsidR="00335B61" w:rsidRPr="00335B61" w:rsidRDefault="00335B61" w:rsidP="00335B61">
      <w:pPr>
        <w:pStyle w:val="a3"/>
      </w:pPr>
      <w:r w:rsidRPr="00335B61">
        <w:t xml:space="preserve">      6. Грачева Светлана Васильевна  – главный бухгалтер администрации  Ромодановского сельского пос</w:t>
      </w:r>
      <w:r w:rsidRPr="00335B61">
        <w:t>е</w:t>
      </w:r>
      <w:r w:rsidRPr="00335B61">
        <w:t>ления.</w:t>
      </w:r>
    </w:p>
    <w:p w:rsidR="00335B61" w:rsidRPr="00335B61" w:rsidRDefault="00335B61" w:rsidP="00335B61">
      <w:pPr>
        <w:pStyle w:val="a3"/>
        <w:ind w:firstLine="284"/>
        <w:jc w:val="right"/>
        <w:rPr>
          <w:b/>
          <w:color w:val="000000" w:themeColor="text1"/>
        </w:rPr>
      </w:pPr>
      <w:r w:rsidRPr="00335B61">
        <w:rPr>
          <w:b/>
          <w:color w:val="000000" w:themeColor="text1"/>
        </w:rPr>
        <w:t>Проект</w:t>
      </w:r>
    </w:p>
    <w:p w:rsidR="00335B61" w:rsidRPr="00335B61" w:rsidRDefault="00335B61" w:rsidP="00335B61">
      <w:pPr>
        <w:pStyle w:val="a3"/>
        <w:ind w:firstLine="284"/>
        <w:jc w:val="center"/>
        <w:rPr>
          <w:b/>
          <w:color w:val="000000" w:themeColor="text1"/>
        </w:rPr>
      </w:pPr>
      <w:r w:rsidRPr="00335B61">
        <w:rPr>
          <w:b/>
          <w:color w:val="000000" w:themeColor="text1"/>
        </w:rPr>
        <w:t>СОВЕТ ДЕПУТАТОВ</w:t>
      </w:r>
    </w:p>
    <w:p w:rsidR="00335B61" w:rsidRPr="00335B61" w:rsidRDefault="00335B61" w:rsidP="00335B61">
      <w:pPr>
        <w:pStyle w:val="a3"/>
        <w:ind w:firstLine="284"/>
        <w:jc w:val="center"/>
        <w:rPr>
          <w:b/>
          <w:color w:val="000000" w:themeColor="text1"/>
        </w:rPr>
      </w:pPr>
      <w:r w:rsidRPr="00335B61">
        <w:rPr>
          <w:b/>
          <w:color w:val="000000" w:themeColor="text1"/>
        </w:rPr>
        <w:t>РОМОДАНОВСКОГО СЕЛЬСКОГО ПОСЕЛЕНИЯ</w:t>
      </w:r>
    </w:p>
    <w:p w:rsidR="00335B61" w:rsidRPr="00335B61" w:rsidRDefault="00335B61" w:rsidP="00335B61">
      <w:pPr>
        <w:pStyle w:val="a3"/>
        <w:ind w:firstLine="284"/>
        <w:jc w:val="center"/>
        <w:rPr>
          <w:b/>
          <w:color w:val="000000" w:themeColor="text1"/>
        </w:rPr>
      </w:pPr>
      <w:r w:rsidRPr="00335B61">
        <w:rPr>
          <w:b/>
          <w:color w:val="000000" w:themeColor="text1"/>
        </w:rPr>
        <w:t>РОМОДАНОВСКОГО МУНИЦИПАЛЬНОГО РАЙОНА</w:t>
      </w:r>
    </w:p>
    <w:p w:rsidR="00335B61" w:rsidRPr="00335B61" w:rsidRDefault="00335B61" w:rsidP="00335B61">
      <w:pPr>
        <w:pStyle w:val="a3"/>
        <w:ind w:firstLine="284"/>
        <w:jc w:val="center"/>
        <w:rPr>
          <w:b/>
          <w:color w:val="000000" w:themeColor="text1"/>
        </w:rPr>
      </w:pPr>
      <w:r w:rsidRPr="00335B61">
        <w:rPr>
          <w:b/>
          <w:color w:val="000000" w:themeColor="text1"/>
        </w:rPr>
        <w:t>РЕСПУБЛИКИ МОРДОВИЯ</w:t>
      </w:r>
    </w:p>
    <w:p w:rsidR="00335B61" w:rsidRPr="00335B61" w:rsidRDefault="00335B61" w:rsidP="00335B61">
      <w:pPr>
        <w:pStyle w:val="a3"/>
        <w:ind w:firstLine="284"/>
        <w:jc w:val="center"/>
        <w:rPr>
          <w:b/>
          <w:color w:val="000000" w:themeColor="text1"/>
        </w:rPr>
      </w:pPr>
    </w:p>
    <w:p w:rsidR="00335B61" w:rsidRPr="00335B61" w:rsidRDefault="00335B61" w:rsidP="00335B61">
      <w:pPr>
        <w:pStyle w:val="a3"/>
        <w:ind w:firstLine="284"/>
        <w:jc w:val="center"/>
        <w:rPr>
          <w:b/>
          <w:color w:val="000000" w:themeColor="text1"/>
        </w:rPr>
      </w:pPr>
      <w:r w:rsidRPr="00335B61">
        <w:rPr>
          <w:b/>
          <w:color w:val="000000" w:themeColor="text1"/>
        </w:rPr>
        <w:t>РЕШЕНИЕ</w:t>
      </w:r>
    </w:p>
    <w:p w:rsidR="00335B61" w:rsidRPr="00335B61" w:rsidRDefault="00EC501A" w:rsidP="00335B61">
      <w:pPr>
        <w:pStyle w:val="a3"/>
        <w:ind w:firstLine="284"/>
        <w:jc w:val="both"/>
        <w:rPr>
          <w:color w:val="000000" w:themeColor="text1"/>
        </w:rPr>
      </w:pPr>
      <w:r>
        <w:rPr>
          <w:color w:val="000000" w:themeColor="text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-1.2pt;margin-top:9.15pt;width:471.6pt;height:.75pt;flip:y;z-index:251664384" o:connectortype="straight" strokeweight="1.5pt"/>
        </w:pic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от « ___ »__________  </w:t>
      </w:r>
      <w:smartTag w:uri="urn:schemas-microsoft-com:office:smarttags" w:element="metricconverter">
        <w:smartTagPr>
          <w:attr w:name="ProductID" w:val="2017 г"/>
        </w:smartTagPr>
        <w:r w:rsidRPr="00335B61">
          <w:rPr>
            <w:color w:val="000000" w:themeColor="text1"/>
          </w:rPr>
          <w:t>2017 г</w:t>
        </w:r>
      </w:smartTag>
      <w:r w:rsidRPr="00335B61">
        <w:rPr>
          <w:color w:val="000000" w:themeColor="text1"/>
        </w:rPr>
        <w:t xml:space="preserve">.                         </w:t>
      </w:r>
      <w:r>
        <w:rPr>
          <w:color w:val="000000" w:themeColor="text1"/>
        </w:rPr>
        <w:t xml:space="preserve">                                                             </w:t>
      </w:r>
      <w:r w:rsidRPr="00335B61">
        <w:rPr>
          <w:color w:val="000000" w:themeColor="text1"/>
        </w:rPr>
        <w:t xml:space="preserve">                           №  __</w:t>
      </w:r>
    </w:p>
    <w:p w:rsidR="00335B61" w:rsidRPr="00335B61" w:rsidRDefault="00335B61" w:rsidP="00335B61">
      <w:pPr>
        <w:pStyle w:val="a3"/>
        <w:ind w:firstLine="284"/>
        <w:jc w:val="center"/>
        <w:rPr>
          <w:color w:val="000000" w:themeColor="text1"/>
        </w:rPr>
      </w:pPr>
      <w:r w:rsidRPr="00335B61">
        <w:rPr>
          <w:color w:val="000000" w:themeColor="text1"/>
        </w:rPr>
        <w:t>п. Ромоданово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lastRenderedPageBreak/>
        <w:t>О бюджете Ромодановского сельского поселения на 2018 год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  <w:u w:val="single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        В соответствии с Бюджетным кодексом Российской Федерации  и на основании статьи 22 Устава Ромодановского сельского поселения Совет депутатов Ромодановского сельского поселения </w:t>
      </w:r>
    </w:p>
    <w:p w:rsidR="00335B61" w:rsidRPr="00335B61" w:rsidRDefault="00335B61" w:rsidP="00335B61">
      <w:pPr>
        <w:pStyle w:val="a3"/>
        <w:ind w:firstLine="284"/>
        <w:jc w:val="center"/>
        <w:rPr>
          <w:b/>
          <w:color w:val="000000" w:themeColor="text1"/>
        </w:rPr>
      </w:pPr>
      <w:r w:rsidRPr="00335B61">
        <w:rPr>
          <w:b/>
          <w:color w:val="000000" w:themeColor="text1"/>
        </w:rPr>
        <w:t>РЕШИЛ:</w:t>
      </w:r>
    </w:p>
    <w:p w:rsidR="00335B61" w:rsidRPr="00335B61" w:rsidRDefault="00335B61" w:rsidP="00335B61">
      <w:pPr>
        <w:pStyle w:val="a3"/>
        <w:ind w:firstLine="284"/>
        <w:jc w:val="both"/>
        <w:rPr>
          <w:b/>
          <w:color w:val="000000" w:themeColor="text1"/>
        </w:rPr>
      </w:pPr>
      <w:r w:rsidRPr="00335B61">
        <w:rPr>
          <w:b/>
          <w:color w:val="000000" w:themeColor="text1"/>
        </w:rPr>
        <w:t>Глава 1. Общие положения.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Статья 1. Основные характеристики бюджета Ромодановского сельского поселения.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Утвердить бюджет Ромодановского сельского поселения на 2018 год по доходам в сумме 10523,1 тыс. рублей и расходам в сумме 10877,4  тыс. рублей, с превышением расходов над доходами в сумме 354,3  тыс. рублей, исходя из  уровня инфляции не превышающего 5,0  процента.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Статья 2. Общая характеристика и формирование доходов бюджета Ромодановского  сельского посел</w:t>
      </w:r>
      <w:r w:rsidRPr="00335B61">
        <w:rPr>
          <w:color w:val="000000" w:themeColor="text1"/>
        </w:rPr>
        <w:t>е</w:t>
      </w:r>
      <w:r w:rsidRPr="00335B61">
        <w:rPr>
          <w:color w:val="000000" w:themeColor="text1"/>
        </w:rPr>
        <w:t>ния.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1. Доходы  бюджета Ромодановского сельского поселения на 2018 год формируются за счет федерал</w:t>
      </w:r>
      <w:r w:rsidRPr="00335B61">
        <w:rPr>
          <w:color w:val="000000" w:themeColor="text1"/>
        </w:rPr>
        <w:t>ь</w:t>
      </w:r>
      <w:r w:rsidRPr="00335B61">
        <w:rPr>
          <w:color w:val="000000" w:themeColor="text1"/>
        </w:rPr>
        <w:t>ных налогов и сборов, в том числе налогов, предусмотренных специальными налоговыми режимами, реги</w:t>
      </w:r>
      <w:r w:rsidRPr="00335B61">
        <w:rPr>
          <w:color w:val="000000" w:themeColor="text1"/>
        </w:rPr>
        <w:t>о</w:t>
      </w:r>
      <w:r w:rsidRPr="00335B61">
        <w:rPr>
          <w:color w:val="000000" w:themeColor="text1"/>
        </w:rPr>
        <w:t xml:space="preserve">нальных налогов и неналоговых доходов, местных налогов – в соответствии с нормативами отчислений, установленными федеральным  законодательством, </w:t>
      </w:r>
      <w:r w:rsidRPr="00335B61">
        <w:rPr>
          <w:bCs/>
          <w:color w:val="000000" w:themeColor="text1"/>
        </w:rPr>
        <w:t xml:space="preserve"> законодательством Республики Мордовия, с учетом положений пункта 4 настоящей статьи, </w:t>
      </w:r>
      <w:r w:rsidRPr="00335B61">
        <w:rPr>
          <w:color w:val="000000" w:themeColor="text1"/>
        </w:rPr>
        <w:t xml:space="preserve">а также за счет безвозмездных поступлений. 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      2. Перечень главных  администраторов доходов Ромодановского сельского поселения - органов м</w:t>
      </w:r>
      <w:r w:rsidRPr="00335B61">
        <w:rPr>
          <w:color w:val="000000" w:themeColor="text1"/>
        </w:rPr>
        <w:t>е</w:t>
      </w:r>
      <w:r w:rsidRPr="00335B61">
        <w:rPr>
          <w:color w:val="000000" w:themeColor="text1"/>
        </w:rPr>
        <w:t>стного самоуправления, осуществляющими контроль за правильностью исчисления, полнотой и своевр</w:t>
      </w:r>
      <w:r w:rsidRPr="00335B61">
        <w:rPr>
          <w:color w:val="000000" w:themeColor="text1"/>
        </w:rPr>
        <w:t>е</w:t>
      </w:r>
      <w:r w:rsidRPr="00335B61">
        <w:rPr>
          <w:color w:val="000000" w:themeColor="text1"/>
        </w:rPr>
        <w:t>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утверждается  согласно приложению 1 к н</w:t>
      </w:r>
      <w:r w:rsidRPr="00335B61">
        <w:rPr>
          <w:color w:val="000000" w:themeColor="text1"/>
        </w:rPr>
        <w:t>а</w:t>
      </w:r>
      <w:r w:rsidRPr="00335B61">
        <w:rPr>
          <w:color w:val="000000" w:themeColor="text1"/>
        </w:rPr>
        <w:t>стоящему Решению.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      3. Перечень главных администраторов источников финансирования  дефицита  бюджета Ромодано</w:t>
      </w:r>
      <w:r w:rsidRPr="00335B61">
        <w:rPr>
          <w:color w:val="000000" w:themeColor="text1"/>
        </w:rPr>
        <w:t>в</w:t>
      </w:r>
      <w:r w:rsidRPr="00335B61">
        <w:rPr>
          <w:color w:val="000000" w:themeColor="text1"/>
        </w:rPr>
        <w:t>ского сельского поселения утверждается   согласно приложению 2 к настоящему Решению.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     Статья 3. Межбюджетные трансферты, получаемые из других бюджетов бюджетной системы Росси</w:t>
      </w:r>
      <w:r w:rsidRPr="00335B61">
        <w:rPr>
          <w:color w:val="000000" w:themeColor="text1"/>
        </w:rPr>
        <w:t>й</w:t>
      </w:r>
      <w:r w:rsidRPr="00335B61">
        <w:rPr>
          <w:color w:val="000000" w:themeColor="text1"/>
        </w:rPr>
        <w:t>ской Федерации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     Утвердить объем межбюджетных трансфертов,  получаемые из других бюджетов бюджетной сист</w:t>
      </w:r>
      <w:r w:rsidRPr="00335B61">
        <w:rPr>
          <w:color w:val="000000" w:themeColor="text1"/>
        </w:rPr>
        <w:t>е</w:t>
      </w:r>
      <w:r w:rsidRPr="00335B61">
        <w:rPr>
          <w:color w:val="000000" w:themeColor="text1"/>
        </w:rPr>
        <w:t>мы Российской Федерации, на 2018 год согласно приложению 3 к настоящему Решению.</w:t>
      </w:r>
    </w:p>
    <w:p w:rsidR="00335B61" w:rsidRDefault="00335B61" w:rsidP="00335B61">
      <w:pPr>
        <w:pStyle w:val="a3"/>
        <w:ind w:firstLine="284"/>
        <w:jc w:val="both"/>
        <w:rPr>
          <w:b/>
          <w:color w:val="000000" w:themeColor="text1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b/>
          <w:color w:val="000000" w:themeColor="text1"/>
        </w:rPr>
      </w:pPr>
      <w:r w:rsidRPr="00335B61">
        <w:rPr>
          <w:b/>
          <w:color w:val="000000" w:themeColor="text1"/>
        </w:rPr>
        <w:t>Глава 2. Общая характеристика расходов.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Статья 4. Распределение расходов бюджета Ромодановского сельского поселения.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Бюджетные ассигнования из бюджета Ромодановского сельского поселения предоставляются  согласно: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распределению бюджетных ассигнований из бюджета Ромодановского сельского поселения по разделам, подразделам, целевым статьям (государственным программам и внепрограммным направлениям деятельн</w:t>
      </w:r>
      <w:r w:rsidRPr="00335B61">
        <w:rPr>
          <w:color w:val="000000" w:themeColor="text1"/>
        </w:rPr>
        <w:t>о</w:t>
      </w:r>
      <w:r w:rsidRPr="00335B61">
        <w:rPr>
          <w:color w:val="000000" w:themeColor="text1"/>
        </w:rPr>
        <w:t>сти), группам (группам и подгруппам) видов   расходов классификации расходов бюджетов Российской Ф</w:t>
      </w:r>
      <w:r w:rsidRPr="00335B61">
        <w:rPr>
          <w:color w:val="000000" w:themeColor="text1"/>
        </w:rPr>
        <w:t>е</w:t>
      </w:r>
      <w:r w:rsidRPr="00335B61">
        <w:rPr>
          <w:color w:val="000000" w:themeColor="text1"/>
        </w:rPr>
        <w:t>дерации на 2018 год согласно приложения 4  к настоящему Решению;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ведомственной структуре расходов бюджета Ромодановского сельского поселения на 2018 год  согласно приложения 5 к настоящему Решению;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 Статья 5. Бюджетные ассигнования на обеспечение выполнения функций казенных, бюджетных и авт</w:t>
      </w:r>
      <w:r w:rsidRPr="00335B61">
        <w:rPr>
          <w:color w:val="000000" w:themeColor="text1"/>
        </w:rPr>
        <w:t>о</w:t>
      </w:r>
      <w:r w:rsidRPr="00335B61">
        <w:rPr>
          <w:color w:val="000000" w:themeColor="text1"/>
        </w:rPr>
        <w:t>номных учреждений  Ромодановского сельского поселения, в том числе по оказанию муниципальных услуг (выполнению работ) физическим и (или) юридическим лицам.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 Казенным, бюджетным учреждениям Ромодановского сельского поселения  из бюджета Ромодановск</w:t>
      </w:r>
      <w:r w:rsidRPr="00335B61">
        <w:rPr>
          <w:color w:val="000000" w:themeColor="text1"/>
        </w:rPr>
        <w:t>о</w:t>
      </w:r>
      <w:r w:rsidRPr="00335B61">
        <w:rPr>
          <w:color w:val="000000" w:themeColor="text1"/>
        </w:rPr>
        <w:t>го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на: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оплату труда  работников казенных учреждений, денежное содержание (денежное вознаграждение, зар</w:t>
      </w:r>
      <w:r w:rsidRPr="00335B61">
        <w:rPr>
          <w:color w:val="000000" w:themeColor="text1"/>
        </w:rPr>
        <w:t>а</w:t>
      </w:r>
      <w:r w:rsidRPr="00335B61">
        <w:rPr>
          <w:color w:val="000000" w:themeColor="text1"/>
        </w:rPr>
        <w:t xml:space="preserve">ботную плату) работников органов местного самоуправления, </w:t>
      </w:r>
      <w:r w:rsidRPr="00335B61">
        <w:rPr>
          <w:bCs/>
          <w:color w:val="000000" w:themeColor="text1"/>
        </w:rPr>
        <w:t>замещающих муниципальные должности Р</w:t>
      </w:r>
      <w:r w:rsidRPr="00335B61">
        <w:rPr>
          <w:bCs/>
          <w:color w:val="000000" w:themeColor="text1"/>
        </w:rPr>
        <w:t>о</w:t>
      </w:r>
      <w:r w:rsidRPr="00335B61">
        <w:rPr>
          <w:bCs/>
          <w:color w:val="000000" w:themeColor="text1"/>
        </w:rPr>
        <w:t>модановского сельского поселения, муниципальных служащих, иных категорий работников, командирово</w:t>
      </w:r>
      <w:r w:rsidRPr="00335B61">
        <w:rPr>
          <w:bCs/>
          <w:color w:val="000000" w:themeColor="text1"/>
        </w:rPr>
        <w:t>ч</w:t>
      </w:r>
      <w:r w:rsidRPr="00335B61">
        <w:rPr>
          <w:bCs/>
          <w:color w:val="000000" w:themeColor="text1"/>
        </w:rPr>
        <w:t>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Ром</w:t>
      </w:r>
      <w:r w:rsidRPr="00335B61">
        <w:rPr>
          <w:bCs/>
          <w:color w:val="000000" w:themeColor="text1"/>
        </w:rPr>
        <w:t>о</w:t>
      </w:r>
      <w:r w:rsidRPr="00335B61">
        <w:rPr>
          <w:bCs/>
          <w:color w:val="000000" w:themeColor="text1"/>
        </w:rPr>
        <w:t>дановского муниципального района;</w:t>
      </w: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</w:rPr>
      </w:pPr>
      <w:r w:rsidRPr="00335B61">
        <w:rPr>
          <w:bCs/>
          <w:color w:val="000000" w:themeColor="text1"/>
        </w:rPr>
        <w:t>закупки товаров, работ, услуг для обеспечения муниципальных нужд;</w:t>
      </w: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</w:rPr>
      </w:pPr>
      <w:r w:rsidRPr="00335B61">
        <w:rPr>
          <w:bCs/>
          <w:color w:val="000000" w:themeColor="text1"/>
        </w:rPr>
        <w:t>уплату налогов, сборов и иных обязательных платежей в бюджетную систему Российской Федерации.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Статья 6. Бюджетные ассигнования на закупку товаров, работ, услуг для муниципальных нужд Ромод</w:t>
      </w:r>
      <w:r w:rsidRPr="00335B61">
        <w:rPr>
          <w:color w:val="000000" w:themeColor="text1"/>
        </w:rPr>
        <w:t>а</w:t>
      </w:r>
      <w:r w:rsidRPr="00335B61">
        <w:rPr>
          <w:color w:val="000000" w:themeColor="text1"/>
        </w:rPr>
        <w:t xml:space="preserve">новского сельского поселения 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Из бюджета сельского поселения предоставляются бюджетные ассигнования на закупку товаров, работ, услуг для обеспечения  муниципальных нужд Ромодановского  сельского поселения в целях оказания мун</w:t>
      </w:r>
      <w:r w:rsidRPr="00335B61">
        <w:rPr>
          <w:color w:val="000000" w:themeColor="text1"/>
        </w:rPr>
        <w:t>и</w:t>
      </w:r>
      <w:r w:rsidRPr="00335B61">
        <w:rPr>
          <w:color w:val="000000" w:themeColor="text1"/>
        </w:rPr>
        <w:t>ципальных  услуг физическим и юридическим лицам (за исключением бюджетных ассигнований для обе</w:t>
      </w:r>
      <w:r w:rsidRPr="00335B61">
        <w:rPr>
          <w:color w:val="000000" w:themeColor="text1"/>
        </w:rPr>
        <w:t>с</w:t>
      </w:r>
      <w:r w:rsidRPr="00335B61">
        <w:rPr>
          <w:color w:val="000000" w:themeColor="text1"/>
        </w:rPr>
        <w:t>печения выполнения функций казенного учреждения).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       Статья 7.  Межбюджетные трансферты, предоставляемые бюджету Ромодановского муниципальн</w:t>
      </w:r>
      <w:r w:rsidRPr="00335B61">
        <w:rPr>
          <w:color w:val="000000" w:themeColor="text1"/>
        </w:rPr>
        <w:t>о</w:t>
      </w:r>
      <w:r w:rsidRPr="00335B61">
        <w:rPr>
          <w:color w:val="000000" w:themeColor="text1"/>
        </w:rPr>
        <w:t xml:space="preserve">го района из бюджета Ромодановского сельского поселения 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           1.Из бюджета  Ромодановского сельского поселения предоставляются межбюджетные трансфе</w:t>
      </w:r>
      <w:r w:rsidRPr="00335B61">
        <w:rPr>
          <w:color w:val="000000" w:themeColor="text1"/>
        </w:rPr>
        <w:t>р</w:t>
      </w:r>
      <w:r w:rsidRPr="00335B61">
        <w:rPr>
          <w:color w:val="000000" w:themeColor="text1"/>
        </w:rPr>
        <w:t>ты Ромодановскому муниципальному району на финансовое обеспечение выполнения муниципального з</w:t>
      </w:r>
      <w:r w:rsidRPr="00335B61">
        <w:rPr>
          <w:color w:val="000000" w:themeColor="text1"/>
        </w:rPr>
        <w:t>а</w:t>
      </w:r>
      <w:r w:rsidRPr="00335B61">
        <w:rPr>
          <w:color w:val="000000" w:themeColor="text1"/>
        </w:rPr>
        <w:t>дания учреждения культуры, рассчитанные с учетом нормативных затрат на оказание муниципальных услуг физическим и (или) юридическим лицам и нормативных затрат на содержание муниципального имущества.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           2. Утвердить общий объем межбюджетных трансфертов, предоставляемых другим бюджетам бюджетной системы Российской Федерации на 2018 год в сумме 1000,0 тыс.рублей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lastRenderedPageBreak/>
        <w:t>Статья 8. Межбюджетные трансферты предоставляемые из Дорожного фонда  Ромодановского муниц</w:t>
      </w:r>
      <w:r w:rsidRPr="00335B61">
        <w:rPr>
          <w:color w:val="000000" w:themeColor="text1"/>
        </w:rPr>
        <w:t>и</w:t>
      </w:r>
      <w:r w:rsidRPr="00335B61">
        <w:rPr>
          <w:color w:val="000000" w:themeColor="text1"/>
        </w:rPr>
        <w:t>пального района бюджету Ромодановского сельского поселения.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       1. Утвердить объем бюджетных ассигнований Дорожного фонда Ромодановского сельского посел</w:t>
      </w:r>
      <w:r w:rsidRPr="00335B61">
        <w:rPr>
          <w:color w:val="000000" w:themeColor="text1"/>
        </w:rPr>
        <w:t>е</w:t>
      </w:r>
      <w:r w:rsidRPr="00335B61">
        <w:rPr>
          <w:color w:val="000000" w:themeColor="text1"/>
        </w:rPr>
        <w:t>ния на 2018 год в сумму 1310,0тыс.рублей.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b/>
          <w:color w:val="000000" w:themeColor="text1"/>
        </w:rPr>
      </w:pPr>
      <w:r w:rsidRPr="00335B61">
        <w:rPr>
          <w:b/>
          <w:color w:val="000000" w:themeColor="text1"/>
        </w:rPr>
        <w:t xml:space="preserve">Г л а в а 3. </w:t>
      </w:r>
      <w:r>
        <w:rPr>
          <w:b/>
          <w:color w:val="000000" w:themeColor="text1"/>
        </w:rPr>
        <w:t>Р</w:t>
      </w:r>
      <w:r w:rsidRPr="00335B61">
        <w:rPr>
          <w:b/>
          <w:color w:val="000000" w:themeColor="text1"/>
        </w:rPr>
        <w:t>асходы на социальное обеспечение населения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С т а т ь я 9. Бюджетные ассигнования на социальное обеспечение населения, не связанные с предоста</w:t>
      </w:r>
      <w:r w:rsidRPr="00335B61">
        <w:rPr>
          <w:color w:val="000000" w:themeColor="text1"/>
        </w:rPr>
        <w:t>в</w:t>
      </w:r>
      <w:r w:rsidRPr="00335B61">
        <w:rPr>
          <w:color w:val="000000" w:themeColor="text1"/>
        </w:rPr>
        <w:t>лением мер социальной поддержки</w:t>
      </w:r>
      <w:r>
        <w:rPr>
          <w:color w:val="000000" w:themeColor="text1"/>
        </w:rPr>
        <w:t>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Из бюджета Ромодановского сельского поселения  предоставляются следующие бюджетные ассигнов</w:t>
      </w:r>
      <w:r w:rsidRPr="00335B61">
        <w:rPr>
          <w:color w:val="000000" w:themeColor="text1"/>
        </w:rPr>
        <w:t>а</w:t>
      </w:r>
      <w:r w:rsidRPr="00335B61">
        <w:rPr>
          <w:color w:val="000000" w:themeColor="text1"/>
        </w:rPr>
        <w:t>ния на социальное обеспечение населения, не связанные с предоставлением мер социальной поддержки: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Ромодановского сельского поселения составляет в 2018  году -182,9   тыс. рублей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b/>
          <w:color w:val="000000" w:themeColor="text1"/>
        </w:rPr>
      </w:pPr>
      <w:r w:rsidRPr="00335B61">
        <w:rPr>
          <w:b/>
          <w:color w:val="000000" w:themeColor="text1"/>
        </w:rPr>
        <w:t>Глава 4. Заключительные положения о расходах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Статья  10. Резервный фонд администрации Ромодановского сельского поселения.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1. Установить размер Резервного фонда администрации Ромодановского  сельского поселения на 2018 год в сумме  50,0 тыс. рублей.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2. Средства Резервного фонда администрации Ромодановского сельского поселения расходуются на ф</w:t>
      </w:r>
      <w:r w:rsidRPr="00335B61">
        <w:rPr>
          <w:color w:val="000000" w:themeColor="text1"/>
        </w:rPr>
        <w:t>и</w:t>
      </w:r>
      <w:r w:rsidRPr="00335B61">
        <w:rPr>
          <w:color w:val="000000" w:themeColor="text1"/>
        </w:rPr>
        <w:t>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</w:t>
      </w:r>
      <w:r w:rsidRPr="00335B61">
        <w:rPr>
          <w:color w:val="000000" w:themeColor="text1"/>
        </w:rPr>
        <w:t>ы</w:t>
      </w:r>
      <w:r w:rsidRPr="00335B61">
        <w:rPr>
          <w:color w:val="000000" w:themeColor="text1"/>
        </w:rPr>
        <w:t>чайных ситуаций.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3. Бюджетные ассигнования Резервного фонда администрации Ромодановского сельского поселения, предусмотренные в составе бюджета Ромодановского сельского поселения, используются по решению а</w:t>
      </w:r>
      <w:r w:rsidRPr="00335B61">
        <w:rPr>
          <w:color w:val="000000" w:themeColor="text1"/>
        </w:rPr>
        <w:t>д</w:t>
      </w:r>
      <w:r w:rsidRPr="00335B61">
        <w:rPr>
          <w:color w:val="000000" w:themeColor="text1"/>
        </w:rPr>
        <w:t>министрации Ромодановского сельского поселения.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4. Порядок расходования бюджетных ассигнований  Резервного фонда администрации Ромодановского сельского поселения  определяется администрацией Ромодановского сельского поселения.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5. Отчет об использовании бюджетных ассигнований Резервного фонда администрации Ромодановского сельского поселения  прилагается к годовому отчету об исполнении бюджета.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Глава 5 . Источники финансирования дефицита бюджета Ромодановского сельского поселения.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Статья 11. Источники внутреннего финансирования дефицита бюджета Ромодановского сельского пос</w:t>
      </w:r>
      <w:r w:rsidRPr="00335B61">
        <w:rPr>
          <w:color w:val="000000" w:themeColor="text1"/>
        </w:rPr>
        <w:t>е</w:t>
      </w:r>
      <w:r w:rsidRPr="00335B61">
        <w:rPr>
          <w:color w:val="000000" w:themeColor="text1"/>
        </w:rPr>
        <w:t>ления.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1. Источниками внутреннего финансирования дефицита бюджета Ромодановского сельского поселения в 2018 году являются: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разница между полученными и погашенными Ромодановским сельским поселением в валюте Российской Федерации  кредитами кредитных организаций;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разница между полученными и погашенными Ромодановским сельским поселением в валюте Российской Федерации  бюджетными  кредитами, предоставленными бюджету Ромодановского сельского поселения другими бюджетами бюджетной системы Республики Мордовия;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изменение остатков  средств на счетах по учету средств бюджета сельского поселения в течении соо</w:t>
      </w:r>
      <w:r w:rsidRPr="00335B61">
        <w:rPr>
          <w:color w:val="000000" w:themeColor="text1"/>
        </w:rPr>
        <w:t>т</w:t>
      </w:r>
      <w:r w:rsidRPr="00335B61">
        <w:rPr>
          <w:color w:val="000000" w:themeColor="text1"/>
        </w:rPr>
        <w:t>ветствующего финансового года.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2 Размер поступлений из источников финансирования дефицита  бюджета Ромодановского  сельского поселения на  2018 год  определяется согласно приложению 6 к настоящему Решению.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Статья 12. Предельный объем и формы муниципального долга.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Предельный объем муниципального долга Ромодановского сельского поселения на 2018 год  устанавл</w:t>
      </w:r>
      <w:r w:rsidRPr="00335B61">
        <w:rPr>
          <w:color w:val="000000" w:themeColor="text1"/>
        </w:rPr>
        <w:t>и</w:t>
      </w:r>
      <w:r w:rsidRPr="00335B61">
        <w:rPr>
          <w:color w:val="000000" w:themeColor="text1"/>
        </w:rPr>
        <w:t>вается в сумме 3543,0 тыс.руб.,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2. Верхний предел внутреннего долга Ромодановского сельского поселения на 1 января 2018 года уст</w:t>
      </w:r>
      <w:r w:rsidRPr="00335B61">
        <w:rPr>
          <w:color w:val="000000" w:themeColor="text1"/>
        </w:rPr>
        <w:t>а</w:t>
      </w:r>
      <w:r w:rsidRPr="00335B61">
        <w:rPr>
          <w:color w:val="000000" w:themeColor="text1"/>
        </w:rPr>
        <w:t>навливается в сумме 3543,0 тыс.руб.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3.Установить, что в 2018 году предельный объем заимствований Ромодановского сельского поселения составит  354,3 тыс.рублей.     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Право осуществления муниципальных внутренних  заимствований Ромодановского сельского поселения принадлежит администрации Ромодановского  сельского поселения. 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b/>
          <w:color w:val="000000" w:themeColor="text1"/>
        </w:rPr>
      </w:pPr>
      <w:r w:rsidRPr="00335B61">
        <w:rPr>
          <w:b/>
          <w:color w:val="000000" w:themeColor="text1"/>
        </w:rPr>
        <w:t>Глава 6. Заключительные положения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Статья 13 . Вступление настоящего решения в силу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>Настоящее Решение вступает в силу с 1 января 2018 года.</w:t>
      </w: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</w:rPr>
      </w:pPr>
      <w:r w:rsidRPr="00335B61">
        <w:rPr>
          <w:bCs/>
          <w:color w:val="000000" w:themeColor="text1"/>
        </w:rPr>
        <w:t>Статья 14. Действие нормативных правовых актов Ромодановского сельского поселения</w:t>
      </w:r>
    </w:p>
    <w:p w:rsidR="00335B61" w:rsidRPr="00335B61" w:rsidRDefault="00335B61" w:rsidP="00335B61">
      <w:pPr>
        <w:pStyle w:val="a3"/>
        <w:ind w:firstLine="284"/>
        <w:jc w:val="both"/>
        <w:rPr>
          <w:i/>
          <w:color w:val="000000" w:themeColor="text1"/>
        </w:rPr>
      </w:pPr>
      <w:r w:rsidRPr="00335B61">
        <w:rPr>
          <w:color w:val="000000" w:themeColor="text1"/>
        </w:rPr>
        <w:t>Установить, что нормативные правовые акты Ромодановского сельского поселения принятые на основе и во исполнение Решений Совета депутатов Ромодановского сельского поселения «О бюджете Ромодановск</w:t>
      </w:r>
      <w:r w:rsidRPr="00335B61">
        <w:rPr>
          <w:color w:val="000000" w:themeColor="text1"/>
        </w:rPr>
        <w:t>о</w:t>
      </w:r>
      <w:r w:rsidRPr="00335B61">
        <w:rPr>
          <w:color w:val="000000" w:themeColor="text1"/>
        </w:rPr>
        <w:t>го   сельского поселения на 2015 год», «О бюджете Ромодановского сельского поселения  на 2016 год», «О бюджете Ромодановского сельского поселения на 2017 год», действуют в части, не противоречащей н</w:t>
      </w:r>
      <w:r w:rsidRPr="00335B61">
        <w:rPr>
          <w:color w:val="000000" w:themeColor="text1"/>
        </w:rPr>
        <w:t>а</w:t>
      </w:r>
      <w:r w:rsidRPr="00335B61">
        <w:rPr>
          <w:color w:val="000000" w:themeColor="text1"/>
        </w:rPr>
        <w:t xml:space="preserve">стоящему решению. </w:t>
      </w: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</w:rPr>
      </w:pPr>
    </w:p>
    <w:p w:rsid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  <w:r w:rsidRPr="00335B61">
        <w:rPr>
          <w:bCs/>
          <w:color w:val="000000" w:themeColor="text1"/>
          <w:spacing w:val="-2"/>
        </w:rPr>
        <w:t xml:space="preserve">Глава Ромодановского                                                                                                        </w:t>
      </w: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  <w:r w:rsidRPr="00335B61">
        <w:rPr>
          <w:bCs/>
          <w:color w:val="000000" w:themeColor="text1"/>
          <w:spacing w:val="-2"/>
        </w:rPr>
        <w:t xml:space="preserve"> сельского</w:t>
      </w:r>
      <w:r>
        <w:rPr>
          <w:bCs/>
          <w:color w:val="000000" w:themeColor="text1"/>
          <w:spacing w:val="-2"/>
        </w:rPr>
        <w:t xml:space="preserve">   </w:t>
      </w:r>
      <w:r w:rsidRPr="00335B61">
        <w:rPr>
          <w:bCs/>
          <w:color w:val="000000" w:themeColor="text1"/>
          <w:spacing w:val="-2"/>
        </w:rPr>
        <w:t xml:space="preserve"> поселения                                 </w:t>
      </w:r>
      <w:r>
        <w:rPr>
          <w:bCs/>
          <w:color w:val="000000" w:themeColor="text1"/>
          <w:spacing w:val="-2"/>
        </w:rPr>
        <w:t xml:space="preserve">                                      </w:t>
      </w:r>
      <w:r w:rsidRPr="00335B61">
        <w:rPr>
          <w:bCs/>
          <w:color w:val="000000" w:themeColor="text1"/>
          <w:spacing w:val="-2"/>
        </w:rPr>
        <w:t xml:space="preserve">                    </w:t>
      </w:r>
      <w:r w:rsidRPr="00335B61">
        <w:rPr>
          <w:bCs/>
          <w:color w:val="000000" w:themeColor="text1"/>
          <w:spacing w:val="-2"/>
        </w:rPr>
        <w:tab/>
        <w:t>Т.В.Колмакова</w:t>
      </w: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lastRenderedPageBreak/>
        <w:t xml:space="preserve">       </w:t>
      </w:r>
    </w:p>
    <w:p w:rsidR="00D551C3" w:rsidRDefault="00335B61" w:rsidP="00D551C3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 xml:space="preserve">                                        Приложение №1                                                                                                                                        к проекту решения Совета депутатов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551C3">
        <w:rPr>
          <w:color w:val="000000" w:themeColor="text1"/>
        </w:rPr>
        <w:t xml:space="preserve">  « О бюджете Ромодановского</w:t>
      </w:r>
      <w:r w:rsidRPr="00335B61">
        <w:rPr>
          <w:color w:val="000000" w:themeColor="text1"/>
        </w:rPr>
        <w:t xml:space="preserve"> сельского </w:t>
      </w:r>
    </w:p>
    <w:p w:rsidR="00335B61" w:rsidRPr="00335B61" w:rsidRDefault="00335B61" w:rsidP="00D551C3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>п</w:t>
      </w:r>
      <w:r w:rsidR="00D551C3">
        <w:rPr>
          <w:color w:val="000000" w:themeColor="text1"/>
        </w:rPr>
        <w:t>о</w:t>
      </w:r>
      <w:r w:rsidRPr="00335B61">
        <w:rPr>
          <w:color w:val="000000" w:themeColor="text1"/>
        </w:rPr>
        <w:t>селения  на 2018 год»</w:t>
      </w: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335B61" w:rsidRPr="00D551C3" w:rsidRDefault="00335B61" w:rsidP="00D551C3">
      <w:pPr>
        <w:pStyle w:val="a3"/>
        <w:jc w:val="center"/>
        <w:rPr>
          <w:b/>
          <w:color w:val="000000" w:themeColor="text1"/>
        </w:rPr>
      </w:pPr>
      <w:r w:rsidRPr="00D551C3">
        <w:rPr>
          <w:b/>
          <w:color w:val="000000" w:themeColor="text1"/>
        </w:rPr>
        <w:t>Перечень администраторов доходов бюджета Администрации Ромодановского сельского поселения</w:t>
      </w:r>
    </w:p>
    <w:p w:rsidR="00335B61" w:rsidRPr="00D551C3" w:rsidRDefault="00335B61" w:rsidP="00D551C3">
      <w:pPr>
        <w:pStyle w:val="a3"/>
        <w:jc w:val="center"/>
        <w:rPr>
          <w:b/>
          <w:color w:val="000000" w:themeColor="text1"/>
        </w:rPr>
      </w:pPr>
    </w:p>
    <w:tbl>
      <w:tblPr>
        <w:tblW w:w="9851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6"/>
        <w:gridCol w:w="2794"/>
        <w:gridCol w:w="6451"/>
      </w:tblGrid>
      <w:tr w:rsidR="00335B61" w:rsidRPr="00335B61" w:rsidTr="00D551C3">
        <w:trPr>
          <w:cantSplit/>
          <w:trHeight w:val="556"/>
        </w:trPr>
        <w:tc>
          <w:tcPr>
            <w:tcW w:w="3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color w:val="000000" w:themeColor="text1"/>
              </w:rPr>
              <w:t xml:space="preserve">Код бюджетной классификации </w:t>
            </w:r>
            <w:r w:rsidRPr="00D551C3">
              <w:rPr>
                <w:snapToGrid w:val="0"/>
                <w:color w:val="000000" w:themeColor="text1"/>
              </w:rPr>
              <w:t>Российской Федерации</w:t>
            </w:r>
          </w:p>
        </w:tc>
        <w:tc>
          <w:tcPr>
            <w:tcW w:w="64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Наименование администратора доходов бюджета муниципального района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335B61" w:rsidRDefault="00335B61" w:rsidP="00335B61">
            <w:pPr>
              <w:pStyle w:val="a3"/>
              <w:ind w:firstLine="284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Адм</w:t>
            </w:r>
            <w:r w:rsidRPr="00335B61">
              <w:rPr>
                <w:snapToGrid w:val="0"/>
                <w:color w:val="000000" w:themeColor="text1"/>
              </w:rPr>
              <w:t>и</w:t>
            </w:r>
            <w:r w:rsidRPr="00335B61">
              <w:rPr>
                <w:snapToGrid w:val="0"/>
                <w:color w:val="000000" w:themeColor="text1"/>
              </w:rPr>
              <w:t>н</w:t>
            </w:r>
            <w:r w:rsidRPr="00335B61">
              <w:rPr>
                <w:snapToGrid w:val="0"/>
                <w:color w:val="000000" w:themeColor="text1"/>
              </w:rPr>
              <w:t>и</w:t>
            </w:r>
            <w:r w:rsidRPr="00335B61">
              <w:rPr>
                <w:snapToGrid w:val="0"/>
                <w:color w:val="000000" w:themeColor="text1"/>
              </w:rPr>
              <w:t>стр</w:t>
            </w:r>
            <w:r w:rsidRPr="00335B61">
              <w:rPr>
                <w:snapToGrid w:val="0"/>
                <w:color w:val="000000" w:themeColor="text1"/>
              </w:rPr>
              <w:t>а</w:t>
            </w:r>
            <w:r w:rsidRPr="00335B61">
              <w:rPr>
                <w:snapToGrid w:val="0"/>
                <w:color w:val="000000" w:themeColor="text1"/>
              </w:rPr>
              <w:t>тора д</w:t>
            </w:r>
            <w:r w:rsidRPr="00335B61">
              <w:rPr>
                <w:snapToGrid w:val="0"/>
                <w:color w:val="000000" w:themeColor="text1"/>
              </w:rPr>
              <w:t>о</w:t>
            </w:r>
            <w:r w:rsidRPr="00335B61">
              <w:rPr>
                <w:snapToGrid w:val="0"/>
                <w:color w:val="000000" w:themeColor="text1"/>
              </w:rPr>
              <w:t>х</w:t>
            </w:r>
            <w:r w:rsidRPr="00335B61">
              <w:rPr>
                <w:snapToGrid w:val="0"/>
                <w:color w:val="000000" w:themeColor="text1"/>
              </w:rPr>
              <w:t>о</w:t>
            </w:r>
            <w:r w:rsidRPr="00335B61">
              <w:rPr>
                <w:snapToGrid w:val="0"/>
                <w:color w:val="000000" w:themeColor="text1"/>
              </w:rPr>
              <w:t>дов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доходов бюджета</w:t>
            </w:r>
          </w:p>
        </w:tc>
        <w:tc>
          <w:tcPr>
            <w:tcW w:w="64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D551C3">
        <w:trPr>
          <w:cantSplit/>
          <w:trHeight w:val="118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335B61" w:rsidRDefault="00335B61" w:rsidP="00335B61">
            <w:pPr>
              <w:pStyle w:val="a3"/>
              <w:ind w:firstLine="284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1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3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9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Администрация Ромодановского сельского поселения Ромодановского муниципального района Ре</w:t>
            </w:r>
            <w:r w:rsidRPr="00D551C3">
              <w:rPr>
                <w:color w:val="000000" w:themeColor="text1"/>
              </w:rPr>
              <w:t>с</w:t>
            </w:r>
            <w:r w:rsidRPr="00D551C3">
              <w:rPr>
                <w:color w:val="000000" w:themeColor="text1"/>
              </w:rPr>
              <w:t>публики Мордовия</w:t>
            </w:r>
          </w:p>
        </w:tc>
      </w:tr>
      <w:tr w:rsidR="00335B61" w:rsidRPr="00335B61" w:rsidTr="00D551C3">
        <w:trPr>
          <w:cantSplit/>
          <w:trHeight w:val="1265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1 11 05025 10 0000 120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поселений(за исключением земельных участков муниципальных бюджетных и автономных учреждений),а также средс</w:t>
            </w:r>
            <w:r w:rsidRPr="00D551C3">
              <w:rPr>
                <w:color w:val="000000" w:themeColor="text1"/>
              </w:rPr>
              <w:t>т</w:t>
            </w:r>
            <w:r w:rsidRPr="00D551C3">
              <w:rPr>
                <w:color w:val="000000" w:themeColor="text1"/>
              </w:rPr>
              <w:t>ва от продажи права на заключение договоров аренды, указанных з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мельных участков</w:t>
            </w:r>
          </w:p>
        </w:tc>
      </w:tr>
      <w:tr w:rsidR="00335B61" w:rsidRPr="00335B61" w:rsidTr="00D551C3">
        <w:trPr>
          <w:cantSplit/>
          <w:trHeight w:val="1265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1 11 05035 10 0000 120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1 11 05075 10 0000 120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сдачи в аренду имущества, составляющего казну сельских поселений(за исключением земельных участков)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1 11 07015 10 0000 120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1 11 09035 10 0000 120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эксплуатации и использования имущества автомобильных дорог, находящихся в собственности сельских поселений.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1 11 09045 10 0000 120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</w:t>
            </w:r>
            <w:r w:rsidRPr="00D551C3">
              <w:rPr>
                <w:color w:val="000000" w:themeColor="text1"/>
              </w:rPr>
              <w:t>ь</w:t>
            </w:r>
            <w:r w:rsidRPr="00D551C3">
              <w:rPr>
                <w:color w:val="000000" w:themeColor="text1"/>
              </w:rPr>
              <w:t>ных унитарных предприятий, в том числе казенных)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1 13 01995 10 0000 130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113 02065 10 0000 130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Доходы, поступающие в порядке возмещение расходов понесенных в связи с эксплуатации имущество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1 13 02995 10 0000 130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Прочие доходы от компенсации затрат  бюджетов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1 14 02052 10 0000 410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 бюджетных и автономных учреждений) в части реализации основных средств по ук</w:t>
            </w:r>
            <w:r w:rsidRPr="00D551C3">
              <w:rPr>
                <w:color w:val="000000" w:themeColor="text1"/>
              </w:rPr>
              <w:t>а</w:t>
            </w:r>
            <w:r w:rsidRPr="00D551C3">
              <w:rPr>
                <w:color w:val="000000" w:themeColor="text1"/>
              </w:rPr>
              <w:t>занному имуществу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1 14 02052 10 0000 440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 бюджетных и автономных учреждений) в части реализации материальных запасов по указанному имуществу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lastRenderedPageBreak/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1 14 02053 10 0000 410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реализации иного имущества, находящегося в собственн</w:t>
            </w:r>
            <w:r w:rsidRPr="00D551C3">
              <w:rPr>
                <w:color w:val="000000" w:themeColor="text1"/>
              </w:rPr>
              <w:t>о</w:t>
            </w:r>
            <w:r w:rsidRPr="00D551C3">
              <w:rPr>
                <w:color w:val="000000" w:themeColor="text1"/>
              </w:rPr>
              <w:t>сти поселений (за исключением имущества муниципальных  бюджетных и автономных учреждений, а также имущества муниципальных унита</w:t>
            </w:r>
            <w:r w:rsidRPr="00D551C3">
              <w:rPr>
                <w:color w:val="000000" w:themeColor="text1"/>
              </w:rPr>
              <w:t>р</w:t>
            </w:r>
            <w:r w:rsidRPr="00D551C3">
              <w:rPr>
                <w:color w:val="000000" w:themeColor="text1"/>
              </w:rPr>
              <w:t>ных предприятий, в том числе казенных), в части реализации основных средств по указанному имуществу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1 14 02053 10 0000 440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реализации иного имущества, находящегося в собственн</w:t>
            </w:r>
            <w:r w:rsidRPr="00D551C3">
              <w:rPr>
                <w:color w:val="000000" w:themeColor="text1"/>
              </w:rPr>
              <w:t>о</w:t>
            </w:r>
            <w:r w:rsidRPr="00D551C3">
              <w:rPr>
                <w:color w:val="000000" w:themeColor="text1"/>
              </w:rPr>
              <w:t>сти поселений (за исключением имущества муниципальных  бюджетных и автономных учреждений, а также имущества муниципальных унита</w:t>
            </w:r>
            <w:r w:rsidRPr="00D551C3">
              <w:rPr>
                <w:color w:val="000000" w:themeColor="text1"/>
              </w:rPr>
              <w:t>р</w:t>
            </w:r>
            <w:r w:rsidRPr="00D551C3">
              <w:rPr>
                <w:color w:val="000000" w:themeColor="text1"/>
              </w:rPr>
              <w:t>ных предприятий, в том числе казенных), в части реализации материал</w:t>
            </w:r>
            <w:r w:rsidRPr="00D551C3">
              <w:rPr>
                <w:color w:val="000000" w:themeColor="text1"/>
              </w:rPr>
              <w:t>ь</w:t>
            </w:r>
            <w:r w:rsidRPr="00D551C3">
              <w:rPr>
                <w:color w:val="000000" w:themeColor="text1"/>
              </w:rPr>
              <w:t>ных запасов по указанному имуществу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1 14 02058 10 0000 410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реализации недвижимого имущества бюджетных, авт</w:t>
            </w:r>
            <w:r w:rsidRPr="00D551C3">
              <w:rPr>
                <w:color w:val="000000" w:themeColor="text1"/>
              </w:rPr>
              <w:t>о</w:t>
            </w:r>
            <w:r w:rsidRPr="00D551C3">
              <w:rPr>
                <w:color w:val="000000" w:themeColor="text1"/>
              </w:rPr>
              <w:t>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1 15 02050 10 0000 140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Платежи, взимаемые органами управления (организациями) посел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ний за выполнение определенных функций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1 16 21050 10 0000 140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Денежные взыскания (штрафы) и иные суммы, взыскиваемые с лиц, виновных в совершении преступлений, и в возмещение ущерба имущ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ству, зачисляемые в бюджет сельских поселений.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1 16 23051 10 0000 140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возмещения ущерба при возникновении страховых случ</w:t>
            </w:r>
            <w:r w:rsidRPr="00D551C3">
              <w:rPr>
                <w:color w:val="000000" w:themeColor="text1"/>
              </w:rPr>
              <w:t>а</w:t>
            </w:r>
            <w:r w:rsidRPr="00D551C3">
              <w:rPr>
                <w:color w:val="000000" w:themeColor="text1"/>
              </w:rPr>
              <w:t>ев по обязательному страхованию гражданской ответственности, когда выгодоприобретателями выступают получатели средств бюджетов пос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1 16 23052 10 0000 140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1 16 32000 10 0000 140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Денежные взыскания, налагаемые в возмещение ущерба, причине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ного в результате незаконного или нецелевого использования бюдже</w:t>
            </w:r>
            <w:r w:rsidRPr="00D551C3">
              <w:rPr>
                <w:color w:val="000000" w:themeColor="text1"/>
              </w:rPr>
              <w:t>т</w:t>
            </w:r>
            <w:r w:rsidRPr="00D551C3">
              <w:rPr>
                <w:color w:val="000000" w:themeColor="text1"/>
              </w:rPr>
              <w:t>ных средств ( в части бюджетов сельских поселений)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1 16 51040 02 0000 140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Денежные взыскания ( штрафы), установленные законами субъектов РФ за несоблюдение муниципальных правовых актов, зачисляемые в бюджет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1 17 01050 10 0000 180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Невыясненные поступления, зачисляемые в бюджеты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1 17 02020 10 0000 180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</w:t>
            </w:r>
            <w:r w:rsidRPr="00D551C3">
              <w:rPr>
                <w:color w:val="000000" w:themeColor="text1"/>
              </w:rPr>
              <w:t>и</w:t>
            </w:r>
            <w:r w:rsidRPr="00D551C3">
              <w:rPr>
                <w:color w:val="000000" w:themeColor="text1"/>
              </w:rPr>
              <w:t>ях поселений (по обязательствам, возникшим до 1 января 2008 года)</w:t>
            </w:r>
          </w:p>
        </w:tc>
      </w:tr>
      <w:tr w:rsidR="00335B61" w:rsidRPr="00335B61" w:rsidTr="00D551C3">
        <w:trPr>
          <w:cantSplit/>
          <w:trHeight w:val="175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1 17 05050 10 0000 180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Прочие неналоговые доходы бюджетов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2 02 15001 10 7510 151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Дотации бюджетам поселений  на выравнивание бюджетной обеспеченности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2 02 01999 10 0000151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дотации  бюджетам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2 02 02021 10 0000 151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сельских поселений на осуществление кап</w:t>
            </w:r>
            <w:r w:rsidRPr="00D551C3">
              <w:rPr>
                <w:bCs/>
                <w:color w:val="000000" w:themeColor="text1"/>
              </w:rPr>
              <w:t>и</w:t>
            </w:r>
            <w:r w:rsidRPr="00D551C3">
              <w:rPr>
                <w:bCs/>
                <w:color w:val="000000" w:themeColor="text1"/>
              </w:rPr>
              <w:t>тального ремонта гидротехнических сооружений, находящихся в мун</w:t>
            </w:r>
            <w:r w:rsidRPr="00D551C3">
              <w:rPr>
                <w:bCs/>
                <w:color w:val="000000" w:themeColor="text1"/>
              </w:rPr>
              <w:t>и</w:t>
            </w:r>
            <w:r w:rsidRPr="00D551C3">
              <w:rPr>
                <w:bCs/>
                <w:color w:val="000000" w:themeColor="text1"/>
              </w:rPr>
              <w:t>ципальной собственности, и бесхозяйных гидротехнических сооруж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ний.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2 02  02051 10 5016 151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реализацию федеральных  цел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вых  программ(Мероприятия федеральной целевой программы «Развитие водохозяйственного комплекса Российской Федерации в 2012-2020 г</w:t>
            </w:r>
            <w:r w:rsidRPr="00D551C3">
              <w:rPr>
                <w:bCs/>
                <w:color w:val="000000" w:themeColor="text1"/>
              </w:rPr>
              <w:t>о</w:t>
            </w:r>
            <w:r w:rsidRPr="00D551C3">
              <w:rPr>
                <w:bCs/>
                <w:color w:val="000000" w:themeColor="text1"/>
              </w:rPr>
              <w:t>дах)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2 02  02051 10 0016 151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реализацию федеральных  цел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вых  программ(Со финансирование мероприятия федеральной целевой программы «Развитие водохозяйственного комплекса Российской Фед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рации в 2012-2020 годах)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2 02  02051 10 0018 151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реализацию федеральных  цел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вых  программ(Со финансирование мероприятия федеральной целевой программы «Устойчивой развитие сельских территорий на 2012-2014годы и на период до2020 года»)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2 02  02077 10 7610 151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со финансирование  капитальных  вложений в объекты  муниципальной  собственности(со финансирование объектов капитального строительства и реконструкции муниципальной собственности)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2 02  02077 10 7613 151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со финансирование  капитальных  вложений в объекты  муниципальной  собственности( со финансиров</w:t>
            </w:r>
            <w:r w:rsidRPr="00D551C3">
              <w:rPr>
                <w:bCs/>
                <w:color w:val="000000" w:themeColor="text1"/>
              </w:rPr>
              <w:t>а</w:t>
            </w:r>
            <w:r w:rsidRPr="00D551C3">
              <w:rPr>
                <w:bCs/>
                <w:color w:val="000000" w:themeColor="text1"/>
              </w:rPr>
              <w:t>ние мероприятий по развитию уличной и дорожной сети)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2 02  02077 10 7624 151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со финансирование  капитальных  вложений в объекты  муниципальной  собственности(проектирование строительства, реконструкция автомобильных дорог общего пользования местного значения с твердым покрытием до сельских населенных пун</w:t>
            </w:r>
            <w:r w:rsidRPr="00D551C3">
              <w:rPr>
                <w:bCs/>
                <w:color w:val="000000" w:themeColor="text1"/>
              </w:rPr>
              <w:t>к</w:t>
            </w:r>
            <w:r w:rsidRPr="00D551C3">
              <w:rPr>
                <w:bCs/>
                <w:color w:val="000000" w:themeColor="text1"/>
              </w:rPr>
              <w:t>тов, не имеющих круглогодичной связи с сетью автомобильных дорог общего пользования, а также на их капитальный ремонт и ремонт)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2 02  02077 10 5016 151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со финансирование  капитальных  вложений в объекты  муниципальной  собственности(мероприятия фед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ральной целевой программы «Развитие водохозяйственного комплекса Российской Федерации в 2012-2020 годах»)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2 02  02077 10 0016 151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со финансирование  капитальных  вложений в объекты  муниципальной  собственности( со финансиров</w:t>
            </w:r>
            <w:r w:rsidRPr="00D551C3">
              <w:rPr>
                <w:bCs/>
                <w:color w:val="000000" w:themeColor="text1"/>
              </w:rPr>
              <w:t>а</w:t>
            </w:r>
            <w:r w:rsidRPr="00D551C3">
              <w:rPr>
                <w:bCs/>
                <w:color w:val="000000" w:themeColor="text1"/>
              </w:rPr>
              <w:t>ние мероприятий федеральной целевой программы «Развитие водохозя</w:t>
            </w:r>
            <w:r w:rsidRPr="00D551C3">
              <w:rPr>
                <w:bCs/>
                <w:color w:val="000000" w:themeColor="text1"/>
              </w:rPr>
              <w:t>й</w:t>
            </w:r>
            <w:r w:rsidRPr="00D551C3">
              <w:rPr>
                <w:bCs/>
                <w:color w:val="000000" w:themeColor="text1"/>
              </w:rPr>
              <w:t>ственного комплекса Российской Федерации в 2012-2020 годах»)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2 02  02077 10 0018 151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со финансирование  капитальных  вложений в объекты  муниципальной  собственности(со финансирование реализации мероприятий федеральной целевой программы « Устойчивое развитие сельских территорий на 2017-2017 годы и на период до 2020 года»)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2 02 02999 10 7601  151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 субсидии  бюджетам  поселений(со финансирование расхо</w:t>
            </w:r>
            <w:r w:rsidRPr="00D551C3">
              <w:rPr>
                <w:bCs/>
                <w:color w:val="000000" w:themeColor="text1"/>
              </w:rPr>
              <w:t>д</w:t>
            </w:r>
            <w:r w:rsidRPr="00D551C3">
              <w:rPr>
                <w:bCs/>
                <w:color w:val="000000" w:themeColor="text1"/>
              </w:rPr>
              <w:t>ных обязательств поселений по финансовому обеспечению деятельности муниципальных казенных учреждений и финансовому обеспечению в</w:t>
            </w:r>
            <w:r w:rsidRPr="00D551C3">
              <w:rPr>
                <w:bCs/>
                <w:color w:val="000000" w:themeColor="text1"/>
              </w:rPr>
              <w:t>ы</w:t>
            </w:r>
            <w:r w:rsidRPr="00D551C3">
              <w:rPr>
                <w:bCs/>
                <w:color w:val="000000" w:themeColor="text1"/>
              </w:rPr>
              <w:t>полнения муниципального задания бюджетными и автономными мун</w:t>
            </w:r>
            <w:r w:rsidRPr="00D551C3">
              <w:rPr>
                <w:bCs/>
                <w:color w:val="000000" w:themeColor="text1"/>
              </w:rPr>
              <w:t>и</w:t>
            </w:r>
            <w:r w:rsidRPr="00D551C3">
              <w:rPr>
                <w:bCs/>
                <w:color w:val="000000" w:themeColor="text1"/>
              </w:rPr>
              <w:t>ципальными учреждениями)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2 02 02999 10 7611  151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 субсидии  бюджетам  поселений(со финансирование расхо</w:t>
            </w:r>
            <w:r w:rsidRPr="00D551C3">
              <w:rPr>
                <w:bCs/>
                <w:color w:val="000000" w:themeColor="text1"/>
              </w:rPr>
              <w:t>д</w:t>
            </w:r>
            <w:r w:rsidRPr="00D551C3">
              <w:rPr>
                <w:bCs/>
                <w:color w:val="000000" w:themeColor="text1"/>
              </w:rPr>
              <w:t>ных обязательств муниципальных образований по реализации утве</w:t>
            </w:r>
            <w:r w:rsidRPr="00D551C3">
              <w:rPr>
                <w:bCs/>
                <w:color w:val="000000" w:themeColor="text1"/>
              </w:rPr>
              <w:t>р</w:t>
            </w:r>
            <w:r w:rsidRPr="00D551C3">
              <w:rPr>
                <w:bCs/>
                <w:color w:val="000000" w:themeColor="text1"/>
              </w:rPr>
              <w:t>жденных на соответствующий год муниципальных программ, включа</w:t>
            </w:r>
            <w:r w:rsidRPr="00D551C3">
              <w:rPr>
                <w:bCs/>
                <w:color w:val="000000" w:themeColor="text1"/>
              </w:rPr>
              <w:t>ю</w:t>
            </w:r>
            <w:r w:rsidRPr="00D551C3">
              <w:rPr>
                <w:bCs/>
                <w:color w:val="000000" w:themeColor="text1"/>
              </w:rPr>
              <w:t>щих в себя мероприятия по капитальному ремонту объектов культуры, приобретению оборудования)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2 02 02999 10 7626  151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 субсидии  бюджетам  поселений(капитальный ремонт и р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монт автомобильных дорог общего пользования местного значения)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2 02  35118 10 5118 151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Субвенции бюджетам поселений на осуществление первичного  в</w:t>
            </w:r>
            <w:r w:rsidRPr="00D551C3">
              <w:rPr>
                <w:bCs/>
                <w:color w:val="000000" w:themeColor="text1"/>
              </w:rPr>
              <w:t>о</w:t>
            </w:r>
            <w:r w:rsidRPr="00D551C3">
              <w:rPr>
                <w:bCs/>
                <w:color w:val="000000" w:themeColor="text1"/>
              </w:rPr>
              <w:t>инского учета на территориях , где отсутствуют военные комиссариаты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2 02 03024 10 7715 151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Субвенции бюджетам поселений на  выполнение передаваемых по</w:t>
            </w:r>
            <w:r w:rsidRPr="00D551C3">
              <w:rPr>
                <w:bCs/>
                <w:color w:val="000000" w:themeColor="text1"/>
              </w:rPr>
              <w:t>л</w:t>
            </w:r>
            <w:r w:rsidRPr="00D551C3">
              <w:rPr>
                <w:bCs/>
                <w:color w:val="000000" w:themeColor="text1"/>
              </w:rPr>
              <w:t>номочий субъектов Российской Федерации(осуществление государс</w:t>
            </w:r>
            <w:r w:rsidRPr="00D551C3">
              <w:rPr>
                <w:bCs/>
                <w:color w:val="000000" w:themeColor="text1"/>
              </w:rPr>
              <w:t>т</w:t>
            </w:r>
            <w:r w:rsidRPr="00D551C3">
              <w:rPr>
                <w:bCs/>
                <w:color w:val="000000" w:themeColor="text1"/>
              </w:rPr>
              <w:t>венных полномочий по определению перечня должностных лиц, упо</w:t>
            </w:r>
            <w:r w:rsidRPr="00D551C3">
              <w:rPr>
                <w:bCs/>
                <w:color w:val="000000" w:themeColor="text1"/>
              </w:rPr>
              <w:t>л</w:t>
            </w:r>
            <w:r w:rsidRPr="00D551C3">
              <w:rPr>
                <w:bCs/>
                <w:color w:val="000000" w:themeColor="text1"/>
              </w:rPr>
              <w:t>номоченных составлять протоколы об административных правонаруш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ниях, предусмотренных Законом Республики Мордовия от 15 июня 2015 года №38-З « Об административной ответственности на территории Ре</w:t>
            </w:r>
            <w:r w:rsidRPr="00D551C3">
              <w:rPr>
                <w:bCs/>
                <w:color w:val="000000" w:themeColor="text1"/>
              </w:rPr>
              <w:t>с</w:t>
            </w:r>
            <w:r w:rsidRPr="00D551C3">
              <w:rPr>
                <w:bCs/>
                <w:color w:val="000000" w:themeColor="text1"/>
              </w:rPr>
              <w:t>публики Мордовия»)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noProof/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2 02 04014 10 4201 151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Межбюджетные трансферты , передаваемые бюджетам поселений  из бюджетов муниципальных районов на осуществление части  полномочий по решению вопросов  местного значения  в соответствии с заключе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ными соглашениями(капитальный ремонт,ремонт и содержание автом</w:t>
            </w:r>
            <w:r w:rsidRPr="00D551C3">
              <w:rPr>
                <w:color w:val="000000" w:themeColor="text1"/>
              </w:rPr>
              <w:t>о</w:t>
            </w:r>
            <w:r w:rsidRPr="00D551C3">
              <w:rPr>
                <w:color w:val="000000" w:themeColor="text1"/>
              </w:rPr>
              <w:t>бильных дорог общего пользования местного  значения)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noProof/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2 02 04014 10 0016 151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Межбюджетные трансферты , передаваемые бюджетам поселений  из бюджетов муниципальных районов на осуществление части  полномочий по решению вопросов  местного значения  в соответствии с заключе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ными соглашениями( со финансирование мероприятий федеральной ц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левой программы «Развитие водохозяйственного комплекса Российской Федерации в 2012-2020 годах»)</w:t>
            </w:r>
          </w:p>
        </w:tc>
      </w:tr>
      <w:tr w:rsidR="00335B61" w:rsidRPr="00335B61" w:rsidTr="00D551C3">
        <w:trPr>
          <w:cantSplit/>
          <w:trHeight w:val="1395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noProof/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2 02 04014 10 0018 151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Межбюджетные трансферты , передаваемые бюджетам поселений  из бюджетов муниципальных районов на осуществление части  полномочий по решению вопросов  местного значения  в соответствии с заключе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ными соглашениями( со финансирование реализации  мероприятий ф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деральной целевой программы « Устойчивое развитие сельских террит</w:t>
            </w:r>
            <w:r w:rsidRPr="00D551C3">
              <w:rPr>
                <w:color w:val="000000" w:themeColor="text1"/>
              </w:rPr>
              <w:t>о</w:t>
            </w:r>
            <w:r w:rsidRPr="00D551C3">
              <w:rPr>
                <w:color w:val="000000" w:themeColor="text1"/>
              </w:rPr>
              <w:t>рий на 2014-2017 годы и на период до 2020 года»)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noProof/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2 02 04014 10 5016 151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Межбюджетные трансферты , передаваемые бюджетам поселений  из бюджетов муниципальных районов на осуществление части  полномочий по решению вопросов  местного значения  в соответствии с заключе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ными соглашениями( мероприятия федеральной целевой программы «Развитие водохозяйственного комплекса Российской Федерации в 2012-2020 годах»)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noProof/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2 02 04014 10 5018 151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Межбюджетные трансферты , передаваемые бюджетам поселений  из бюджетов муниципальных районов на осуществление части  полномочий по решению вопросов  местного значения  в соответствии с заключе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ными соглашениями(со финансирование реализации  мероприятия фед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ральной целевой программы «Устойчивое развитие сельский территорий на  2014-2017 годы и на периоддо 2020 гола»)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2 02 49999 10 0016 151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межбюджетные трансферты, передаваемые бюджетам сел</w:t>
            </w:r>
            <w:r w:rsidRPr="00D551C3">
              <w:rPr>
                <w:bCs/>
                <w:color w:val="000000" w:themeColor="text1"/>
              </w:rPr>
              <w:t>ь</w:t>
            </w:r>
            <w:r w:rsidRPr="00D551C3">
              <w:rPr>
                <w:bCs/>
                <w:color w:val="000000" w:themeColor="text1"/>
              </w:rPr>
              <w:t>ских поселений (мероприятия федеральной целевой программы «Разв</w:t>
            </w:r>
            <w:r w:rsidRPr="00D551C3">
              <w:rPr>
                <w:bCs/>
                <w:color w:val="000000" w:themeColor="text1"/>
              </w:rPr>
              <w:t>и</w:t>
            </w:r>
            <w:r w:rsidRPr="00D551C3">
              <w:rPr>
                <w:bCs/>
                <w:color w:val="000000" w:themeColor="text1"/>
              </w:rPr>
              <w:t>тие водохозяйственного комплекса Российской Федерации в 2012-2020 годах»)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2 02 49999 10 5016 151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межбюджетные трансферты, передаваемые бюджетам сел</w:t>
            </w:r>
            <w:r w:rsidRPr="00D551C3">
              <w:rPr>
                <w:bCs/>
                <w:color w:val="000000" w:themeColor="text1"/>
              </w:rPr>
              <w:t>ь</w:t>
            </w:r>
            <w:r w:rsidRPr="00D551C3">
              <w:rPr>
                <w:bCs/>
                <w:color w:val="000000" w:themeColor="text1"/>
              </w:rPr>
              <w:t>ских поселений (мероприятия федеральной целевой программы «Разв</w:t>
            </w:r>
            <w:r w:rsidRPr="00D551C3">
              <w:rPr>
                <w:bCs/>
                <w:color w:val="000000" w:themeColor="text1"/>
              </w:rPr>
              <w:t>и</w:t>
            </w:r>
            <w:r w:rsidRPr="00D551C3">
              <w:rPr>
                <w:bCs/>
                <w:color w:val="000000" w:themeColor="text1"/>
              </w:rPr>
              <w:t>тие водохозяйственного комплекса Российской Федерации в 2012-2020 годах»)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2 02 02077 10 7624 151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сельских поселений на со финансирование к</w:t>
            </w:r>
            <w:r w:rsidRPr="00D551C3">
              <w:rPr>
                <w:bCs/>
                <w:color w:val="000000" w:themeColor="text1"/>
              </w:rPr>
              <w:t>а</w:t>
            </w:r>
            <w:r w:rsidRPr="00D551C3">
              <w:rPr>
                <w:bCs/>
                <w:color w:val="000000" w:themeColor="text1"/>
              </w:rPr>
              <w:t>питальных вложений в объекты муниципальной собственности (прое</w:t>
            </w:r>
            <w:r w:rsidRPr="00D551C3">
              <w:rPr>
                <w:bCs/>
                <w:color w:val="000000" w:themeColor="text1"/>
              </w:rPr>
              <w:t>к</w:t>
            </w:r>
            <w:r w:rsidRPr="00D551C3">
              <w:rPr>
                <w:bCs/>
                <w:color w:val="000000" w:themeColor="text1"/>
              </w:rPr>
              <w:t>тирование, строительство, реконструкция автомобильных дорог общего пользования местного значения с твердым покрытием до сельских нас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ленных пунктов, не имеющих круглогодичной связи с сетью автом</w:t>
            </w:r>
            <w:r w:rsidRPr="00D551C3">
              <w:rPr>
                <w:bCs/>
                <w:color w:val="000000" w:themeColor="text1"/>
              </w:rPr>
              <w:t>о</w:t>
            </w:r>
            <w:r w:rsidRPr="00D551C3">
              <w:rPr>
                <w:bCs/>
                <w:color w:val="000000" w:themeColor="text1"/>
              </w:rPr>
              <w:t>бильных дорог общего пользования, а также на их капитальный ремонт)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2 02 02999 10 7601 151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субсидии бюджетам сельских поселений (со финансирование расходных обязательств поселений по финансовому обеспечению де</w:t>
            </w:r>
            <w:r w:rsidRPr="00D551C3">
              <w:rPr>
                <w:bCs/>
                <w:color w:val="000000" w:themeColor="text1"/>
              </w:rPr>
              <w:t>я</w:t>
            </w:r>
            <w:r w:rsidRPr="00D551C3">
              <w:rPr>
                <w:bCs/>
                <w:color w:val="000000" w:themeColor="text1"/>
              </w:rPr>
              <w:t>тельности муниципальных казенных учреждений и финансовому обе</w:t>
            </w:r>
            <w:r w:rsidRPr="00D551C3">
              <w:rPr>
                <w:bCs/>
                <w:color w:val="000000" w:themeColor="text1"/>
              </w:rPr>
              <w:t>с</w:t>
            </w:r>
            <w:r w:rsidRPr="00D551C3">
              <w:rPr>
                <w:bCs/>
                <w:color w:val="000000" w:themeColor="text1"/>
              </w:rPr>
              <w:t>печению выполнения муниципального задания бюджетными и автоно</w:t>
            </w:r>
            <w:r w:rsidRPr="00D551C3">
              <w:rPr>
                <w:bCs/>
                <w:color w:val="000000" w:themeColor="text1"/>
              </w:rPr>
              <w:t>м</w:t>
            </w:r>
            <w:r w:rsidRPr="00D551C3">
              <w:rPr>
                <w:bCs/>
                <w:color w:val="000000" w:themeColor="text1"/>
              </w:rPr>
              <w:t>ными муниципальными учреждениями)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2 02 02999 10 7616 151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субсидии бюджетам сельских поселений (со финансирование расходных обязательств по укреплению материально-технической базы учреждений культуры)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2 02 03015 10 5118 151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Субвенции бюджетам сельских поселений на осуществление перви</w:t>
            </w:r>
            <w:r w:rsidRPr="00D551C3">
              <w:rPr>
                <w:bCs/>
                <w:color w:val="000000" w:themeColor="text1"/>
              </w:rPr>
              <w:t>ч</w:t>
            </w:r>
            <w:r w:rsidRPr="00D551C3">
              <w:rPr>
                <w:bCs/>
                <w:color w:val="000000" w:themeColor="text1"/>
              </w:rPr>
              <w:t>ного воинского учета на территориях, где отсутствуют военные комисс</w:t>
            </w:r>
            <w:r w:rsidRPr="00D551C3">
              <w:rPr>
                <w:bCs/>
                <w:color w:val="000000" w:themeColor="text1"/>
              </w:rPr>
              <w:t>а</w:t>
            </w:r>
            <w:r w:rsidRPr="00D551C3">
              <w:rPr>
                <w:bCs/>
                <w:color w:val="000000" w:themeColor="text1"/>
              </w:rPr>
              <w:t>риаты (осуществление первичного воинского учета на территориях, где отсутствуют военные комиссариаты)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2 02 03024 10 7715 151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Субвенция бюджетам сельских поселений на выполнение передава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мых полномочий субъектов Р Ф (реализация государственных полном</w:t>
            </w:r>
            <w:r w:rsidRPr="00D551C3">
              <w:rPr>
                <w:bCs/>
                <w:color w:val="000000" w:themeColor="text1"/>
              </w:rPr>
              <w:t>о</w:t>
            </w:r>
            <w:r w:rsidRPr="00D551C3">
              <w:rPr>
                <w:bCs/>
                <w:color w:val="000000" w:themeColor="text1"/>
              </w:rPr>
              <w:t>чий по определению перечня должностных лиц, уполномоченных с</w:t>
            </w:r>
            <w:r w:rsidRPr="00D551C3">
              <w:rPr>
                <w:bCs/>
                <w:color w:val="000000" w:themeColor="text1"/>
              </w:rPr>
              <w:t>о</w:t>
            </w:r>
            <w:r w:rsidRPr="00D551C3">
              <w:rPr>
                <w:bCs/>
                <w:color w:val="000000" w:themeColor="text1"/>
              </w:rPr>
              <w:t>ставлять протоколы об административных правонарушениях)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2 02 04999 10 7806 151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межбюджетные трансферты, передаваемые бюджетам сел</w:t>
            </w:r>
            <w:r w:rsidRPr="00D551C3">
              <w:rPr>
                <w:bCs/>
                <w:color w:val="000000" w:themeColor="text1"/>
              </w:rPr>
              <w:t>ь</w:t>
            </w:r>
            <w:r w:rsidRPr="00D551C3">
              <w:rPr>
                <w:bCs/>
                <w:color w:val="000000" w:themeColor="text1"/>
              </w:rPr>
              <w:t>ских поселений (проведение ежегодного конкурса по благоустройству территорий городских и сельских поселений в Республике Мордовия)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2 02 25555 10 0555 151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сельским поселениям на поддержку гос. программ субъе</w:t>
            </w:r>
            <w:r w:rsidRPr="00D551C3">
              <w:rPr>
                <w:bCs/>
                <w:color w:val="000000" w:themeColor="text1"/>
              </w:rPr>
              <w:t>к</w:t>
            </w:r>
            <w:r w:rsidRPr="00D551C3">
              <w:rPr>
                <w:bCs/>
                <w:color w:val="000000" w:themeColor="text1"/>
              </w:rPr>
              <w:t>тов РФ и муниципальных программ формирование современной горо</w:t>
            </w:r>
            <w:r w:rsidRPr="00D551C3">
              <w:rPr>
                <w:bCs/>
                <w:color w:val="000000" w:themeColor="text1"/>
              </w:rPr>
              <w:t>д</w:t>
            </w:r>
            <w:r w:rsidRPr="00D551C3">
              <w:rPr>
                <w:bCs/>
                <w:color w:val="000000" w:themeColor="text1"/>
              </w:rPr>
              <w:t>ской среды.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2 07 05030 10 0000 180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Прочие межбюджетные трансферты, передаваемые бюджетам пос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  <w:highlight w:val="red"/>
              </w:rPr>
            </w:pPr>
            <w:r w:rsidRPr="00D551C3">
              <w:rPr>
                <w:snapToGrid w:val="0"/>
                <w:color w:val="000000" w:themeColor="text1"/>
              </w:rPr>
              <w:t>2 07 05000 10 0000 180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Прочие безвозмездные поступления в бюджеты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  <w:highlight w:val="red"/>
              </w:rPr>
            </w:pPr>
            <w:r w:rsidRPr="00D551C3">
              <w:rPr>
                <w:noProof/>
                <w:color w:val="000000" w:themeColor="text1"/>
              </w:rPr>
              <w:t>2 08 05000 10 0000 180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Перечисления из бюджетов поселений (в бюджеты поселений) для осуществления возврата (зачета) излишне уплаченных или излишне вз</w:t>
            </w:r>
            <w:r w:rsidRPr="00D551C3">
              <w:rPr>
                <w:color w:val="000000" w:themeColor="text1"/>
              </w:rPr>
              <w:t>ы</w:t>
            </w:r>
            <w:r w:rsidRPr="00D551C3">
              <w:rPr>
                <w:color w:val="000000" w:themeColor="text1"/>
              </w:rPr>
              <w:t>сканных сумм налогов, сборов и иных платежей, а также сумм процентов за несвоевременное осуществление такого возврата и процентов, начи</w:t>
            </w:r>
            <w:r w:rsidRPr="00D551C3">
              <w:rPr>
                <w:color w:val="000000" w:themeColor="text1"/>
              </w:rPr>
              <w:t>с</w:t>
            </w:r>
            <w:r w:rsidRPr="00D551C3">
              <w:rPr>
                <w:color w:val="000000" w:themeColor="text1"/>
              </w:rPr>
              <w:t>ленных на излишне взысканные суммы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2 18 05010 10 0000 151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бюджетов поселений от возврата остатков субсидий, субве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2 18 05020 10 0000 151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бюджетов поселений от возврата остатков субсидий, субве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2 18 05010 10 0000 180</w:t>
            </w:r>
          </w:p>
        </w:tc>
        <w:tc>
          <w:tcPr>
            <w:tcW w:w="64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бюджетов поселений от возврата бюджетными учреждени</w:t>
            </w:r>
            <w:r w:rsidRPr="00D551C3">
              <w:rPr>
                <w:color w:val="000000" w:themeColor="text1"/>
              </w:rPr>
              <w:t>я</w:t>
            </w:r>
            <w:r w:rsidRPr="00D551C3">
              <w:rPr>
                <w:color w:val="000000" w:themeColor="text1"/>
              </w:rPr>
              <w:t>ми остатков субсидий прошлых лет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2 18 05020 10 0000 180</w:t>
            </w:r>
          </w:p>
        </w:tc>
        <w:tc>
          <w:tcPr>
            <w:tcW w:w="64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бюджетов поселений от возврата автономными учреждени</w:t>
            </w:r>
            <w:r w:rsidRPr="00D551C3">
              <w:rPr>
                <w:color w:val="000000" w:themeColor="text1"/>
              </w:rPr>
              <w:t>я</w:t>
            </w:r>
            <w:r w:rsidRPr="00D551C3">
              <w:rPr>
                <w:color w:val="000000" w:themeColor="text1"/>
              </w:rPr>
              <w:t>ми остатков субсидий прошлых лет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2 18 05030 10 0000 180</w:t>
            </w:r>
          </w:p>
        </w:tc>
        <w:tc>
          <w:tcPr>
            <w:tcW w:w="64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бюджетов поселений от возврата иными организациями о</w:t>
            </w:r>
            <w:r w:rsidRPr="00D551C3">
              <w:rPr>
                <w:color w:val="000000" w:themeColor="text1"/>
              </w:rPr>
              <w:t>с</w:t>
            </w:r>
            <w:r w:rsidRPr="00D551C3">
              <w:rPr>
                <w:color w:val="000000" w:themeColor="text1"/>
              </w:rPr>
              <w:t>татков субсидий прошлых лет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926</w:t>
            </w:r>
          </w:p>
        </w:tc>
        <w:tc>
          <w:tcPr>
            <w:tcW w:w="27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2 19 05000 10 0000 151</w:t>
            </w:r>
          </w:p>
        </w:tc>
        <w:tc>
          <w:tcPr>
            <w:tcW w:w="64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D551C3" w:rsidRDefault="00335B61" w:rsidP="00D551C3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 xml:space="preserve">                  </w:t>
      </w:r>
      <w:r w:rsidR="00D551C3" w:rsidRPr="00335B61">
        <w:rPr>
          <w:color w:val="000000" w:themeColor="text1"/>
        </w:rPr>
        <w:t>Приложение №</w:t>
      </w:r>
      <w:r w:rsidR="00D551C3">
        <w:rPr>
          <w:color w:val="000000" w:themeColor="text1"/>
        </w:rPr>
        <w:t>2</w:t>
      </w:r>
      <w:r w:rsidR="00D551C3" w:rsidRPr="00335B61">
        <w:rPr>
          <w:color w:val="000000" w:themeColor="text1"/>
        </w:rPr>
        <w:t xml:space="preserve">                                                                                                                                        к проекту решения Совета депутатов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551C3">
        <w:rPr>
          <w:color w:val="000000" w:themeColor="text1"/>
        </w:rPr>
        <w:t xml:space="preserve">  « О бюджете Ромодановского</w:t>
      </w:r>
      <w:r w:rsidR="00D551C3" w:rsidRPr="00335B61">
        <w:rPr>
          <w:color w:val="000000" w:themeColor="text1"/>
        </w:rPr>
        <w:t xml:space="preserve"> сельского </w:t>
      </w:r>
    </w:p>
    <w:p w:rsidR="00335B61" w:rsidRPr="00335B61" w:rsidRDefault="00D551C3" w:rsidP="00D551C3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>п</w:t>
      </w:r>
      <w:r>
        <w:rPr>
          <w:color w:val="000000" w:themeColor="text1"/>
        </w:rPr>
        <w:t>о</w:t>
      </w:r>
      <w:r w:rsidRPr="00335B61">
        <w:rPr>
          <w:color w:val="000000" w:themeColor="text1"/>
        </w:rPr>
        <w:t>селения  на 2018 год»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335B61" w:rsidRPr="00D551C3" w:rsidRDefault="00335B61" w:rsidP="00D551C3">
      <w:pPr>
        <w:pStyle w:val="a3"/>
        <w:ind w:firstLine="284"/>
        <w:jc w:val="center"/>
        <w:rPr>
          <w:b/>
          <w:color w:val="000000" w:themeColor="text1"/>
        </w:rPr>
      </w:pPr>
      <w:r w:rsidRPr="00D551C3">
        <w:rPr>
          <w:b/>
          <w:color w:val="000000" w:themeColor="text1"/>
        </w:rPr>
        <w:t>ПЕРЕЧЕНЬ</w:t>
      </w:r>
    </w:p>
    <w:p w:rsidR="007454D9" w:rsidRDefault="00335B61" w:rsidP="00D551C3">
      <w:pPr>
        <w:pStyle w:val="a3"/>
        <w:jc w:val="center"/>
        <w:rPr>
          <w:b/>
          <w:color w:val="000000" w:themeColor="text1"/>
        </w:rPr>
      </w:pPr>
      <w:r w:rsidRPr="00D551C3">
        <w:rPr>
          <w:b/>
          <w:color w:val="000000" w:themeColor="text1"/>
        </w:rPr>
        <w:t xml:space="preserve">ГЛАВНЫХ АДМИНИСТРАТОРОВ ИСТОЧНИКОА ФИНАНСИРОВАНИЯ ДЕФИЦИТА </w:t>
      </w:r>
    </w:p>
    <w:p w:rsidR="00335B61" w:rsidRPr="00D551C3" w:rsidRDefault="00335B61" w:rsidP="00D551C3">
      <w:pPr>
        <w:pStyle w:val="a3"/>
        <w:jc w:val="center"/>
        <w:rPr>
          <w:b/>
          <w:color w:val="000000" w:themeColor="text1"/>
        </w:rPr>
      </w:pPr>
      <w:r w:rsidRPr="00D551C3">
        <w:rPr>
          <w:b/>
          <w:color w:val="000000" w:themeColor="text1"/>
        </w:rPr>
        <w:t>БЮДЖЕТА РОМОДАНОВСКОГО СЕЛЬСКОГО ПОСЕЛЕНИЯ</w:t>
      </w:r>
    </w:p>
    <w:tbl>
      <w:tblPr>
        <w:tblW w:w="938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073"/>
        <w:gridCol w:w="3027"/>
        <w:gridCol w:w="5286"/>
      </w:tblGrid>
      <w:tr w:rsidR="00335B61" w:rsidRPr="00335B61" w:rsidTr="00D551C3">
        <w:trPr>
          <w:trHeight w:val="667"/>
        </w:trPr>
        <w:tc>
          <w:tcPr>
            <w:tcW w:w="4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Код бюджетной классификации</w:t>
            </w:r>
          </w:p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Российской Федерации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Наименование главного администратора источников ф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нансирования дефицита бюджета</w:t>
            </w:r>
          </w:p>
        </w:tc>
      </w:tr>
      <w:tr w:rsidR="00335B61" w:rsidRPr="00335B61" w:rsidTr="00D551C3">
        <w:trPr>
          <w:trHeight w:val="435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админ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стратора</w:t>
            </w:r>
          </w:p>
        </w:tc>
        <w:tc>
          <w:tcPr>
            <w:tcW w:w="8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источников внутреннего финансирования дефицита республиканского бюджета</w:t>
            </w:r>
          </w:p>
        </w:tc>
      </w:tr>
      <w:tr w:rsidR="00335B61" w:rsidRPr="00335B61" w:rsidTr="00D551C3">
        <w:trPr>
          <w:trHeight w:val="247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</w:t>
            </w:r>
          </w:p>
        </w:tc>
      </w:tr>
      <w:tr w:rsidR="00335B61" w:rsidRPr="00335B61" w:rsidTr="007454D9">
        <w:trPr>
          <w:trHeight w:val="701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Администрация Ромодановского сельского поселения Ромодановского муниципального района Республики Мо</w:t>
            </w:r>
            <w:r w:rsidRPr="00335B61">
              <w:rPr>
                <w:bCs/>
                <w:color w:val="000000" w:themeColor="text1"/>
              </w:rPr>
              <w:t>р</w:t>
            </w:r>
            <w:r w:rsidRPr="00335B61">
              <w:rPr>
                <w:bCs/>
                <w:color w:val="000000" w:themeColor="text1"/>
              </w:rPr>
              <w:t>довия</w:t>
            </w:r>
          </w:p>
        </w:tc>
      </w:tr>
      <w:tr w:rsidR="00335B61" w:rsidRPr="00335B61" w:rsidTr="007454D9">
        <w:trPr>
          <w:trHeight w:val="541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01 02 00 00 10 0000 710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кредитных организаций бюдж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тами  поселений в  валюте Российской Федерации</w:t>
            </w:r>
          </w:p>
        </w:tc>
      </w:tr>
      <w:tr w:rsidR="00335B61" w:rsidRPr="00335B61" w:rsidTr="007454D9">
        <w:trPr>
          <w:trHeight w:val="563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01 02 00 00 10 2600 710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кредитных организаций бюдж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тами  поселений в  валюте Российской Федерации</w:t>
            </w:r>
          </w:p>
        </w:tc>
      </w:tr>
      <w:tr w:rsidR="00335B61" w:rsidRPr="00335B61" w:rsidTr="007454D9">
        <w:trPr>
          <w:trHeight w:val="543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01 02 00 00 10 0000 810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поселений кредитов, полученных от кредитных организаций в  валюте Российской Федерации</w:t>
            </w:r>
          </w:p>
        </w:tc>
      </w:tr>
      <w:tr w:rsidR="00335B61" w:rsidRPr="00335B61" w:rsidTr="007454D9">
        <w:trPr>
          <w:trHeight w:val="409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01 02 00 00 10 2600 810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поселений кредитов, полученных от кредитных организаций в  валюте Российской Федерации</w:t>
            </w:r>
          </w:p>
        </w:tc>
      </w:tr>
      <w:tr w:rsidR="00335B61" w:rsidRPr="00335B61" w:rsidTr="007454D9">
        <w:trPr>
          <w:trHeight w:val="785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01 03 00 00 10 0000 710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335B61" w:rsidRPr="00335B61" w:rsidTr="007454D9">
        <w:trPr>
          <w:trHeight w:val="696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01 03 00 00 10 2600 710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335B61" w:rsidRPr="00335B61" w:rsidTr="007454D9">
        <w:trPr>
          <w:trHeight w:val="693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01 03 00 00 10 0000 810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</w:tbl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7454D9" w:rsidRDefault="007454D9" w:rsidP="007454D9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>Приложение №</w:t>
      </w:r>
      <w:r>
        <w:rPr>
          <w:color w:val="000000" w:themeColor="text1"/>
        </w:rPr>
        <w:t>3</w:t>
      </w:r>
      <w:r w:rsidRPr="00335B61">
        <w:rPr>
          <w:color w:val="000000" w:themeColor="text1"/>
        </w:rPr>
        <w:t xml:space="preserve"> </w:t>
      </w:r>
    </w:p>
    <w:p w:rsidR="007454D9" w:rsidRDefault="007454D9" w:rsidP="007454D9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 xml:space="preserve">                                                                                                      </w:t>
      </w:r>
      <w:r>
        <w:rPr>
          <w:color w:val="000000" w:themeColor="text1"/>
        </w:rPr>
        <w:t xml:space="preserve">              </w:t>
      </w:r>
      <w:r w:rsidRPr="00335B61">
        <w:rPr>
          <w:color w:val="000000" w:themeColor="text1"/>
        </w:rPr>
        <w:t xml:space="preserve"> к проекту решения Совета</w:t>
      </w:r>
      <w:r>
        <w:rPr>
          <w:color w:val="000000" w:themeColor="text1"/>
        </w:rPr>
        <w:t xml:space="preserve"> </w:t>
      </w:r>
      <w:r w:rsidRPr="00335B61">
        <w:rPr>
          <w:color w:val="000000" w:themeColor="text1"/>
        </w:rPr>
        <w:t xml:space="preserve">депутатов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color w:val="000000" w:themeColor="text1"/>
        </w:rPr>
        <w:t xml:space="preserve">  « О бюджете Ромодановского</w:t>
      </w:r>
      <w:r w:rsidRPr="00335B61">
        <w:rPr>
          <w:color w:val="000000" w:themeColor="text1"/>
        </w:rPr>
        <w:t xml:space="preserve"> сельского </w:t>
      </w:r>
    </w:p>
    <w:p w:rsidR="00335B61" w:rsidRPr="00335B61" w:rsidRDefault="007454D9" w:rsidP="007454D9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>п</w:t>
      </w:r>
      <w:r>
        <w:rPr>
          <w:color w:val="000000" w:themeColor="text1"/>
        </w:rPr>
        <w:t>о</w:t>
      </w:r>
      <w:r w:rsidRPr="00335B61">
        <w:rPr>
          <w:color w:val="000000" w:themeColor="text1"/>
        </w:rPr>
        <w:t>селения  на 2018 год»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tbl>
      <w:tblPr>
        <w:tblW w:w="9654" w:type="dxa"/>
        <w:tblInd w:w="93" w:type="dxa"/>
        <w:tblLook w:val="04A0"/>
      </w:tblPr>
      <w:tblGrid>
        <w:gridCol w:w="2800"/>
        <w:gridCol w:w="5153"/>
        <w:gridCol w:w="1701"/>
      </w:tblGrid>
      <w:tr w:rsidR="00335B61" w:rsidRPr="00335B61" w:rsidTr="00D551C3">
        <w:trPr>
          <w:trHeight w:val="480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B61" w:rsidRPr="007454D9" w:rsidRDefault="00335B61" w:rsidP="007454D9">
            <w:pPr>
              <w:pStyle w:val="a3"/>
              <w:tabs>
                <w:tab w:val="left" w:pos="8340"/>
              </w:tabs>
              <w:ind w:firstLine="284"/>
              <w:jc w:val="center"/>
              <w:rPr>
                <w:b/>
                <w:color w:val="000000" w:themeColor="text1"/>
              </w:rPr>
            </w:pPr>
            <w:r w:rsidRPr="007454D9">
              <w:rPr>
                <w:b/>
                <w:color w:val="000000" w:themeColor="text1"/>
              </w:rPr>
              <w:t>ОБЪЕМ ПОСТУПЛЕНИЙ ДОХОДОВ БЮДЖЕТА ПО ОСНОВНЫМ  ИСТОЧНИКАМ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335B61" w:rsidRPr="00335B61" w:rsidRDefault="00335B61" w:rsidP="00335B61">
            <w:pPr>
              <w:pStyle w:val="a3"/>
              <w:ind w:firstLine="284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 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B61" w:rsidRPr="00335B61" w:rsidRDefault="00335B61" w:rsidP="00335B61">
            <w:pPr>
              <w:pStyle w:val="a3"/>
              <w:ind w:firstLine="284"/>
              <w:jc w:val="both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B61" w:rsidRPr="00335B61" w:rsidRDefault="00335B61" w:rsidP="00335B61">
            <w:pPr>
              <w:pStyle w:val="a3"/>
              <w:ind w:firstLine="284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 xml:space="preserve"> тыс. руб. </w:t>
            </w:r>
          </w:p>
        </w:tc>
      </w:tr>
      <w:tr w:rsidR="00335B61" w:rsidRPr="00335B61" w:rsidTr="007454D9">
        <w:trPr>
          <w:trHeight w:val="40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Код бюджетной класс</w:t>
            </w:r>
            <w:r w:rsidRPr="00335B61">
              <w:rPr>
                <w:bCs/>
                <w:color w:val="000000" w:themeColor="text1"/>
              </w:rPr>
              <w:t>и</w:t>
            </w:r>
            <w:r w:rsidRPr="00335B61">
              <w:rPr>
                <w:bCs/>
                <w:color w:val="000000" w:themeColor="text1"/>
              </w:rPr>
              <w:t>фикации доходов бюджета</w:t>
            </w: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2017 год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0 00 00000 00 0000 000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Всего доходов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10523,1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1 00 00000 00 0000 000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7086,1</w:t>
            </w:r>
          </w:p>
        </w:tc>
      </w:tr>
      <w:tr w:rsidR="00335B61" w:rsidRPr="00335B61" w:rsidTr="00D551C3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1 01 00000 00 0000 000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2352,5</w:t>
            </w:r>
          </w:p>
        </w:tc>
      </w:tr>
      <w:tr w:rsidR="00335B61" w:rsidRPr="00335B61" w:rsidTr="00D551C3">
        <w:trPr>
          <w:trHeight w:val="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1 01 02000 01 0000 110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D551C3">
        <w:trPr>
          <w:trHeight w:val="7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1 01 02010 01 0000 110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доходы физических лиц с доходов, пол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ченных в виде дивидендов от долевого участия в де</w:t>
            </w:r>
            <w:r w:rsidRPr="00335B61">
              <w:rPr>
                <w:color w:val="000000" w:themeColor="text1"/>
              </w:rPr>
              <w:t>я</w:t>
            </w:r>
            <w:r w:rsidRPr="00335B61">
              <w:rPr>
                <w:color w:val="000000" w:themeColor="text1"/>
              </w:rPr>
              <w:t>тельности организаций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7454D9">
        <w:trPr>
          <w:trHeight w:val="58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1 01 02020 01 0000 110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доходы физических  лиц с доходов, обл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2352,5</w:t>
            </w:r>
          </w:p>
        </w:tc>
      </w:tr>
      <w:tr w:rsidR="00335B61" w:rsidRPr="00335B61" w:rsidTr="007454D9">
        <w:trPr>
          <w:trHeight w:val="1177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1 01 02021 01 0000 110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доходы физических  лиц с доходов, обл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гаемых по налоговой ставке, установленной пунктом 1 статьи 224 Налогового кодекса Российской Федерации, за исключением доходов, полученных физическими л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цами , зарегистрированными в качестве индивидуальных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7454D9">
        <w:trPr>
          <w:trHeight w:val="1109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1 01 02022 01 0000 110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доходы физических  лиц с доходов, обл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гаемых по налоговой ставке, установленной пунктом 1 статьи 224 Налогового кодекса Российской Федерации  и  полученных физическими лицами , зарегистрированн</w:t>
            </w:r>
            <w:r w:rsidRPr="00335B61">
              <w:rPr>
                <w:color w:val="000000" w:themeColor="text1"/>
              </w:rPr>
              <w:t>ы</w:t>
            </w:r>
            <w:r w:rsidRPr="00335B61">
              <w:rPr>
                <w:color w:val="000000" w:themeColor="text1"/>
              </w:rPr>
              <w:t>ми в качестве индивидуальных предпринимателей , час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7454D9">
        <w:trPr>
          <w:trHeight w:val="8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1 01 02030 01 0000 110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доходы физических  лиц с доходов, пол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ченных физическими лицами, не являющими налогов</w:t>
            </w:r>
            <w:r w:rsidRPr="00335B61">
              <w:rPr>
                <w:color w:val="000000" w:themeColor="text1"/>
              </w:rPr>
              <w:t>ы</w:t>
            </w:r>
            <w:r w:rsidRPr="00335B61">
              <w:rPr>
                <w:color w:val="000000" w:themeColor="text1"/>
              </w:rPr>
              <w:t>ми резидентами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1 06 00000 00 0000 000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Налоги на имущество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4346,6</w:t>
            </w:r>
          </w:p>
        </w:tc>
      </w:tr>
      <w:tr w:rsidR="00335B61" w:rsidRPr="00335B61" w:rsidTr="00D551C3">
        <w:trPr>
          <w:trHeight w:val="28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1 06 01030 10 0000 110</w:t>
            </w: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имущество физических лиц, взимаемый по ставкам, применяемый к объектам 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942,5</w:t>
            </w:r>
          </w:p>
        </w:tc>
      </w:tr>
      <w:tr w:rsidR="00335B61" w:rsidRPr="00335B61" w:rsidTr="00D551C3">
        <w:trPr>
          <w:trHeight w:val="12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1 06 06013 10 0000 110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Земельный налог, взимаемый по ставкам, устано</w:t>
            </w:r>
            <w:r w:rsidRPr="00335B61">
              <w:rPr>
                <w:color w:val="000000" w:themeColor="text1"/>
              </w:rPr>
              <w:t>в</w:t>
            </w:r>
            <w:r w:rsidRPr="00335B61">
              <w:rPr>
                <w:color w:val="000000" w:themeColor="text1"/>
              </w:rPr>
              <w:t>ленным  в соответствии с подпунктом 1 пункта 1 статьи 394 Налогового кодекса Российской Федерации, и пр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меняемыми к объектам налогообложения, расположе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ным в границах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1363,5</w:t>
            </w:r>
          </w:p>
        </w:tc>
      </w:tr>
      <w:tr w:rsidR="00335B61" w:rsidRPr="00335B61" w:rsidTr="007454D9">
        <w:trPr>
          <w:trHeight w:val="1241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1 06 06023 10 0000 110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Земельный налог, взимаемый по ставкам, устано</w:t>
            </w:r>
            <w:r w:rsidRPr="00335B61">
              <w:rPr>
                <w:color w:val="000000" w:themeColor="text1"/>
              </w:rPr>
              <w:t>в</w:t>
            </w:r>
            <w:r w:rsidRPr="00335B61">
              <w:rPr>
                <w:color w:val="000000" w:themeColor="text1"/>
              </w:rPr>
              <w:t>ленным  в соответствии с подпунктом 2 пункта 1 статьи 394 Налогового кодекса Российской Федерации, и пр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меняемыми к объектам налогообложения, расположе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ным в границах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2040,6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1 05 03010 01 1000 110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Единый сельхозналог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194,8</w:t>
            </w:r>
          </w:p>
        </w:tc>
      </w:tr>
      <w:tr w:rsidR="00335B61" w:rsidRPr="00335B61" w:rsidTr="00D551C3">
        <w:trPr>
          <w:trHeight w:val="276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1 11 00000 00 0000 000</w:t>
            </w:r>
          </w:p>
        </w:tc>
        <w:tc>
          <w:tcPr>
            <w:tcW w:w="51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192,2</w:t>
            </w:r>
          </w:p>
        </w:tc>
      </w:tr>
      <w:tr w:rsidR="00335B61" w:rsidRPr="00335B61" w:rsidTr="007454D9">
        <w:trPr>
          <w:trHeight w:val="233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51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7454D9">
        <w:trPr>
          <w:trHeight w:val="139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1 11 05013 10 0000 120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Доходы, получаемые в виде арендной платы за з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мельные участки, государственная собственность на к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торые не разграничена и которые расположены в гран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7454D9">
        <w:trPr>
          <w:trHeight w:val="993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1 11 05035 10  0000 120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Доходы от сдачи в аренду имущества, находящегося в оперативном управлении органов управления поселений  и созданных ими учреждений (за исключением имущес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ва муниципальных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104,8</w:t>
            </w:r>
          </w:p>
        </w:tc>
      </w:tr>
      <w:tr w:rsidR="00335B61" w:rsidRPr="00335B61" w:rsidTr="00D551C3">
        <w:trPr>
          <w:trHeight w:val="64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1 11 05035 10 0200 120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Доходы      за        пользование        жилыми  помещ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ниями по договорам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87,4</w:t>
            </w:r>
          </w:p>
        </w:tc>
      </w:tr>
      <w:tr w:rsidR="00335B61" w:rsidRPr="00335B61" w:rsidTr="00D551C3">
        <w:trPr>
          <w:trHeight w:val="3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2 00 00000 00 0000 000</w:t>
            </w:r>
          </w:p>
        </w:tc>
        <w:tc>
          <w:tcPr>
            <w:tcW w:w="51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1808,1</w:t>
            </w:r>
          </w:p>
        </w:tc>
      </w:tr>
      <w:tr w:rsidR="00335B61" w:rsidRPr="00335B61" w:rsidTr="00D551C3">
        <w:trPr>
          <w:trHeight w:val="687"/>
        </w:trPr>
        <w:tc>
          <w:tcPr>
            <w:tcW w:w="2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2 02 00000 00 0000 000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D551C3">
        <w:trPr>
          <w:trHeight w:val="64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2 02 01001 10 0000 151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Дотации бюджетам поселений на выравнивание бюджетной  обеспеченности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1808,1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318,9</w:t>
            </w:r>
          </w:p>
        </w:tc>
      </w:tr>
      <w:tr w:rsidR="00335B61" w:rsidRPr="00335B61" w:rsidTr="007454D9">
        <w:trPr>
          <w:trHeight w:val="97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2 02 03024 10 0000 151</w:t>
            </w: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Субвенции на реализацию государственных полн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мочий по определению перечня должностных лиц упо</w:t>
            </w:r>
            <w:r w:rsidRPr="00335B61">
              <w:rPr>
                <w:color w:val="000000" w:themeColor="text1"/>
              </w:rPr>
              <w:t>л</w:t>
            </w:r>
            <w:r w:rsidRPr="00335B61">
              <w:rPr>
                <w:color w:val="000000" w:themeColor="text1"/>
              </w:rPr>
              <w:t>номоченных составлять протоколы об администрати</w:t>
            </w:r>
            <w:r w:rsidRPr="00335B61">
              <w:rPr>
                <w:color w:val="000000" w:themeColor="text1"/>
              </w:rPr>
              <w:t>в</w:t>
            </w:r>
            <w:r w:rsidRPr="00335B61">
              <w:rPr>
                <w:color w:val="000000" w:themeColor="text1"/>
              </w:rPr>
              <w:t>ных правонарушениях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2 02 03015 10 0000 151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воинский учет граждан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2 02 40014 10 0000 151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2 02 40014 10 4201 151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Межбюджетные трансферты , передаваемые бюдж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там поселений  из бюджетов муниципальных районов на осуществление части  полномочий по решению вопросов  местного значения  в соответствии с заключенными с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 xml:space="preserve">глашениями(капитальный ремонт, ремонт и содержание автомобильных дорог общего пользования местного  </w:t>
            </w:r>
            <w:r w:rsidRPr="00335B61">
              <w:rPr>
                <w:color w:val="000000" w:themeColor="text1"/>
              </w:rPr>
              <w:lastRenderedPageBreak/>
              <w:t>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1310,0</w:t>
            </w:r>
          </w:p>
        </w:tc>
      </w:tr>
    </w:tbl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7454D9" w:rsidRDefault="00335B61" w:rsidP="007454D9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 xml:space="preserve">                 </w:t>
      </w:r>
      <w:r w:rsidR="007454D9" w:rsidRPr="00335B61">
        <w:rPr>
          <w:color w:val="000000" w:themeColor="text1"/>
        </w:rPr>
        <w:t>Приложение №</w:t>
      </w:r>
      <w:r w:rsidR="007454D9">
        <w:rPr>
          <w:color w:val="000000" w:themeColor="text1"/>
        </w:rPr>
        <w:t>4</w:t>
      </w:r>
      <w:r w:rsidR="007454D9" w:rsidRPr="00335B61">
        <w:rPr>
          <w:color w:val="000000" w:themeColor="text1"/>
        </w:rPr>
        <w:t xml:space="preserve">                                                                                                                                        к проекту решения Совета депутатов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54D9">
        <w:rPr>
          <w:color w:val="000000" w:themeColor="text1"/>
        </w:rPr>
        <w:t xml:space="preserve">  « О бюджете Ромодановского</w:t>
      </w:r>
      <w:r w:rsidR="007454D9" w:rsidRPr="00335B61">
        <w:rPr>
          <w:color w:val="000000" w:themeColor="text1"/>
        </w:rPr>
        <w:t xml:space="preserve"> сельского </w:t>
      </w:r>
    </w:p>
    <w:p w:rsidR="00335B61" w:rsidRPr="00335B61" w:rsidRDefault="007454D9" w:rsidP="007454D9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>п</w:t>
      </w:r>
      <w:r>
        <w:rPr>
          <w:color w:val="000000" w:themeColor="text1"/>
        </w:rPr>
        <w:t>о</w:t>
      </w:r>
      <w:r w:rsidRPr="00335B61">
        <w:rPr>
          <w:color w:val="000000" w:themeColor="text1"/>
        </w:rPr>
        <w:t>селения  на 2018 год»</w:t>
      </w:r>
      <w:r w:rsidR="00335B61" w:rsidRPr="00335B61">
        <w:rPr>
          <w:color w:val="000000" w:themeColor="text1"/>
        </w:rPr>
        <w:t xml:space="preserve">                                                                                                                       </w:t>
      </w:r>
    </w:p>
    <w:p w:rsidR="00335B61" w:rsidRPr="00335B61" w:rsidRDefault="00335B61" w:rsidP="007454D9">
      <w:pPr>
        <w:pStyle w:val="a3"/>
        <w:jc w:val="both"/>
        <w:rPr>
          <w:color w:val="000000" w:themeColor="text1"/>
        </w:rPr>
      </w:pPr>
    </w:p>
    <w:p w:rsidR="007454D9" w:rsidRDefault="00335B61" w:rsidP="007454D9">
      <w:pPr>
        <w:pStyle w:val="a3"/>
        <w:jc w:val="center"/>
        <w:rPr>
          <w:b/>
          <w:color w:val="000000" w:themeColor="text1"/>
          <w:spacing w:val="-3"/>
        </w:rPr>
      </w:pPr>
      <w:r w:rsidRPr="007454D9">
        <w:rPr>
          <w:b/>
          <w:color w:val="000000" w:themeColor="text1"/>
          <w:spacing w:val="-3"/>
        </w:rPr>
        <w:t xml:space="preserve">РАСПРЕДЕЛЕНИЕ БЮДЖЕТНЫХ АССИГНОВАНИЙ  БЮДЖЕТА РОМОДАНОВСКОГО </w:t>
      </w:r>
    </w:p>
    <w:p w:rsidR="007454D9" w:rsidRDefault="00335B61" w:rsidP="007454D9">
      <w:pPr>
        <w:pStyle w:val="a3"/>
        <w:jc w:val="center"/>
        <w:rPr>
          <w:b/>
          <w:color w:val="000000" w:themeColor="text1"/>
          <w:spacing w:val="-4"/>
        </w:rPr>
      </w:pPr>
      <w:r w:rsidRPr="007454D9">
        <w:rPr>
          <w:b/>
          <w:color w:val="000000" w:themeColor="text1"/>
          <w:spacing w:val="-3"/>
        </w:rPr>
        <w:t xml:space="preserve">СЕЛЬСКОГО ПОСЕЛЕНИЯ </w:t>
      </w:r>
      <w:r w:rsidRPr="007454D9">
        <w:rPr>
          <w:b/>
          <w:color w:val="000000" w:themeColor="text1"/>
          <w:spacing w:val="-4"/>
        </w:rPr>
        <w:t xml:space="preserve">РОМОДАНОВСКОГО МУНИЦИПАЛЬНОГО РАЙОНА ЕСПУБЛИКИ МОРДОВИЯ ПО РАЗДЕЛАМ, ПОДРАЗДЕЛАМ, ЦЕЛЕВЫМ СТАТЬЯМ (ГОСУДАРСТВЕННЫМ </w:t>
      </w:r>
    </w:p>
    <w:p w:rsidR="00335B61" w:rsidRPr="007454D9" w:rsidRDefault="00335B61" w:rsidP="007454D9">
      <w:pPr>
        <w:pStyle w:val="a3"/>
        <w:jc w:val="center"/>
        <w:rPr>
          <w:b/>
          <w:color w:val="000000" w:themeColor="text1"/>
          <w:spacing w:val="-4"/>
        </w:rPr>
      </w:pPr>
      <w:r w:rsidRPr="007454D9">
        <w:rPr>
          <w:b/>
          <w:color w:val="000000" w:themeColor="text1"/>
          <w:spacing w:val="-4"/>
        </w:rPr>
        <w:t>ПРОГРАММАМ И НЕПРОГРАММНЫМ НАПРАВЛЕНИЯМ ДЕЯТЕЛЬНОСТИ), ГРУППАМ (ГРУ</w:t>
      </w:r>
      <w:r w:rsidRPr="007454D9">
        <w:rPr>
          <w:b/>
          <w:color w:val="000000" w:themeColor="text1"/>
          <w:spacing w:val="-4"/>
        </w:rPr>
        <w:t>П</w:t>
      </w:r>
      <w:r w:rsidRPr="007454D9">
        <w:rPr>
          <w:b/>
          <w:color w:val="000000" w:themeColor="text1"/>
          <w:spacing w:val="-4"/>
        </w:rPr>
        <w:t>ПАМ И ПОДГРУППАМ) ВИДОВ РАСХОДОВ КЛАССИФИКАЦИИ РАСХОДОВ БЮДЖЕТА</w:t>
      </w:r>
    </w:p>
    <w:p w:rsidR="00335B61" w:rsidRPr="007454D9" w:rsidRDefault="00335B61" w:rsidP="007454D9">
      <w:pPr>
        <w:pStyle w:val="a3"/>
        <w:jc w:val="center"/>
        <w:rPr>
          <w:b/>
          <w:color w:val="000000" w:themeColor="text1"/>
          <w:spacing w:val="-4"/>
        </w:rPr>
      </w:pPr>
      <w:r w:rsidRPr="007454D9">
        <w:rPr>
          <w:b/>
          <w:color w:val="000000" w:themeColor="text1"/>
          <w:spacing w:val="-4"/>
        </w:rPr>
        <w:t xml:space="preserve">НА </w:t>
      </w:r>
      <w:smartTag w:uri="urn:schemas-microsoft-com:office:smarttags" w:element="metricconverter">
        <w:smartTagPr>
          <w:attr w:name="ProductID" w:val="2018 г"/>
        </w:smartTagPr>
        <w:r w:rsidRPr="007454D9">
          <w:rPr>
            <w:b/>
            <w:color w:val="000000" w:themeColor="text1"/>
            <w:spacing w:val="-4"/>
          </w:rPr>
          <w:t>2018 г</w:t>
        </w:r>
      </w:smartTag>
      <w:r w:rsidRPr="007454D9">
        <w:rPr>
          <w:b/>
          <w:color w:val="000000" w:themeColor="text1"/>
          <w:spacing w:val="-4"/>
        </w:rPr>
        <w:t>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  <w:spacing w:val="-5"/>
        </w:rPr>
        <w:t>(тыс. рублей)</w:t>
      </w:r>
    </w:p>
    <w:tbl>
      <w:tblPr>
        <w:tblW w:w="9945" w:type="dxa"/>
        <w:jc w:val="center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374"/>
        <w:gridCol w:w="560"/>
        <w:gridCol w:w="602"/>
        <w:gridCol w:w="1880"/>
        <w:gridCol w:w="560"/>
        <w:gridCol w:w="969"/>
      </w:tblGrid>
      <w:tr w:rsidR="00335B61" w:rsidRPr="00335B61" w:rsidTr="00577895">
        <w:trPr>
          <w:cantSplit/>
          <w:trHeight w:hRule="exact" w:val="278"/>
          <w:tblHeader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Наименование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Рз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ПРз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ВР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Сумма</w:t>
            </w:r>
          </w:p>
        </w:tc>
      </w:tr>
      <w:tr w:rsidR="00335B61" w:rsidRPr="00335B61" w:rsidTr="00577895">
        <w:trPr>
          <w:cantSplit/>
          <w:trHeight w:hRule="exact" w:val="240"/>
          <w:tblHeader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</w:t>
            </w:r>
          </w:p>
        </w:tc>
      </w:tr>
      <w:tr w:rsidR="00335B61" w:rsidRPr="00335B61" w:rsidTr="00577895">
        <w:trPr>
          <w:trHeight w:hRule="exact" w:val="30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ВСЕГО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10877,4</w:t>
            </w:r>
          </w:p>
        </w:tc>
      </w:tr>
      <w:tr w:rsidR="00335B61" w:rsidRPr="00335B61" w:rsidTr="00577895">
        <w:trPr>
          <w:trHeight w:hRule="exact" w:val="43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Администрация сельского поселения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577895">
        <w:trPr>
          <w:trHeight w:hRule="exact" w:val="362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3838,2</w:t>
            </w:r>
          </w:p>
        </w:tc>
      </w:tr>
      <w:tr w:rsidR="00335B61" w:rsidRPr="00335B61" w:rsidTr="00577895">
        <w:trPr>
          <w:trHeight w:hRule="exact" w:val="98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Функционирование Правительства Российской Федер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ции, высших исполнительных органов государственной вл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сти субъектов Российской Федерации, местных администр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ций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3788,2</w:t>
            </w:r>
          </w:p>
        </w:tc>
      </w:tr>
      <w:tr w:rsidR="00335B61" w:rsidRPr="00335B61" w:rsidTr="00577895">
        <w:trPr>
          <w:trHeight w:hRule="exact" w:val="60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Обеспечение деятельности Администрации  Главы мес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ной администрации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hRule="exact" w:val="48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Высшее должностное лицо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hRule="exact" w:val="36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65 1 00 41100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hRule="exact" w:val="72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по оплате труда Главы местной а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министрации (исполнительно-распорядительного органа м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ниципального образования)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65 1 00 41140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hRule="exact" w:val="98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в целях обеспечения в</w:t>
            </w:r>
            <w:r w:rsidRPr="00335B61">
              <w:rPr>
                <w:color w:val="000000" w:themeColor="text1"/>
              </w:rPr>
              <w:t>ы</w:t>
            </w:r>
            <w:r w:rsidRPr="00335B61">
              <w:rPr>
                <w:color w:val="000000" w:themeColor="text1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65 1 00 41140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hRule="exact" w:val="56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государственных (мун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ципальных) органов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65 1 00 41140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hRule="exact" w:val="42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Фонд оплаты труда государственных (муниципальных) органов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65 1 00 41140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414,7</w:t>
            </w:r>
          </w:p>
        </w:tc>
      </w:tr>
      <w:tr w:rsidR="00335B61" w:rsidRPr="00335B61" w:rsidTr="00577895">
        <w:trPr>
          <w:trHeight w:hRule="exact" w:val="71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65 1 00 4110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125,3</w:t>
            </w:r>
          </w:p>
        </w:tc>
      </w:tr>
      <w:tr w:rsidR="00335B61" w:rsidRPr="00335B61" w:rsidTr="00577895">
        <w:trPr>
          <w:trHeight w:hRule="exact" w:val="559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ности местной администраций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hRule="exact" w:val="37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65 2 00 41000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6520041000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hRule="exact" w:val="56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hRule="exact" w:val="105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в целях обеспечения в</w:t>
            </w:r>
            <w:r w:rsidRPr="00335B61">
              <w:rPr>
                <w:color w:val="000000" w:themeColor="text1"/>
              </w:rPr>
              <w:t>ы</w:t>
            </w:r>
            <w:r w:rsidRPr="00335B61">
              <w:rPr>
                <w:color w:val="000000" w:themeColor="text1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hRule="exact" w:val="57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государственных (мун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hRule="exact" w:val="55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1500,0</w:t>
            </w:r>
          </w:p>
        </w:tc>
      </w:tr>
      <w:tr w:rsidR="00335B61" w:rsidRPr="00335B61" w:rsidTr="00577895">
        <w:trPr>
          <w:trHeight w:hRule="exact" w:val="84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453,0</w:t>
            </w:r>
          </w:p>
        </w:tc>
      </w:tr>
      <w:tr w:rsidR="00335B61" w:rsidRPr="00335B61" w:rsidTr="00577895">
        <w:trPr>
          <w:trHeight w:hRule="exact" w:val="55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Закупка товаров, работ и услуг для обеспечения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1256,4</w:t>
            </w:r>
          </w:p>
        </w:tc>
      </w:tr>
      <w:tr w:rsidR="00335B61" w:rsidRPr="00335B61" w:rsidTr="00577895">
        <w:trPr>
          <w:trHeight w:hRule="exact" w:val="712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1256,4</w:t>
            </w:r>
          </w:p>
        </w:tc>
      </w:tr>
      <w:tr w:rsidR="00335B61" w:rsidRPr="00335B61" w:rsidTr="00577895">
        <w:trPr>
          <w:trHeight w:hRule="exact" w:val="58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1256,4</w:t>
            </w:r>
          </w:p>
        </w:tc>
      </w:tr>
      <w:tr w:rsidR="00335B61" w:rsidRPr="00335B61" w:rsidTr="00577895">
        <w:trPr>
          <w:trHeight w:hRule="exact" w:val="27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37,0</w:t>
            </w:r>
          </w:p>
        </w:tc>
      </w:tr>
      <w:tr w:rsidR="00335B61" w:rsidRPr="00335B61" w:rsidTr="00577895">
        <w:trPr>
          <w:trHeight w:hRule="exact" w:val="29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37,0</w:t>
            </w:r>
          </w:p>
        </w:tc>
      </w:tr>
      <w:tr w:rsidR="00335B61" w:rsidRPr="00335B61" w:rsidTr="00577895">
        <w:trPr>
          <w:trHeight w:hRule="exact" w:val="55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12,0</w:t>
            </w:r>
          </w:p>
        </w:tc>
      </w:tr>
      <w:tr w:rsidR="00335B61" w:rsidRPr="00335B61" w:rsidTr="00577895">
        <w:trPr>
          <w:trHeight w:hRule="exact" w:val="292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12,0</w:t>
            </w:r>
          </w:p>
        </w:tc>
      </w:tr>
      <w:tr w:rsidR="00335B61" w:rsidRPr="00335B61" w:rsidTr="00577895">
        <w:trPr>
          <w:trHeight w:hRule="exact" w:val="269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иных платежей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13,0</w:t>
            </w:r>
          </w:p>
        </w:tc>
      </w:tr>
      <w:tr w:rsidR="00335B61" w:rsidRPr="00335B61" w:rsidTr="00577895">
        <w:trPr>
          <w:trHeight w:hRule="exact" w:val="53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главных распорядителей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жетных средств Республики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88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в рамках обеспечения деятел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ности главных распорядителей бюджетных средств Респу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105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Финансовое обеспечение расходных обязательств мун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ципальных образований по переданным для осуществления органам местного самоуправления государственным полн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мочиям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89 1 00 77000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71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Реализация государственных полномочий по определ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65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государственных (м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49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55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34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Резервные фонды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53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главных распорядителей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жетных средств Республики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752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ности главных распорядителей бюджетных средств Респу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46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Расходы, связанные с муниципальном управлением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89 1 00 41000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269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Резервные фонды администрации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89 1 00 41180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35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89 1 00 41180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800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31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Резервные средства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89 1 00 41180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870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34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Национальная оборона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42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Мобилизационная и вневойсковая подготовка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78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61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Подпрограмма "Повышение эффективности межбюдже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ных отношений"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75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Основное мероприятие "Обеспечение осуществления о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ганами местного самоуправления отдельных государстве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ных полномочий"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17 3 02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56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Осуществление первичного воинского учета на террит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риях, где отсутствуют военные комиссариаты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98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i/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Расходы на выплаты персоналу в целях обеспечения в</w:t>
            </w:r>
            <w:r w:rsidRPr="00335B61">
              <w:rPr>
                <w:color w:val="000000" w:themeColor="text1"/>
              </w:rPr>
              <w:t>ы</w:t>
            </w:r>
            <w:r w:rsidRPr="00335B61">
              <w:rPr>
                <w:color w:val="000000" w:themeColor="text1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56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государственных (мун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53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209,7</w:t>
            </w:r>
          </w:p>
        </w:tc>
      </w:tr>
      <w:tr w:rsidR="00335B61" w:rsidRPr="00335B61" w:rsidTr="00577895">
        <w:trPr>
          <w:trHeight w:hRule="exact" w:val="73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107,4</w:t>
            </w:r>
          </w:p>
        </w:tc>
      </w:tr>
      <w:tr w:rsidR="00335B61" w:rsidRPr="00335B61" w:rsidTr="00577895">
        <w:trPr>
          <w:trHeight w:hRule="exact" w:val="34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Дорожное хозяйство(дорожные фонды)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53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главных распорядителей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жетных средств Республики Мордовия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90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ности главных распорядителей бюджетных средств Респу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61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Мероприятия по организации отдельных полномочий о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ганов местного самоуправления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85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Капитальный ремонт, ремонт и содержание автомобил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ных дорог общего пользования местного значения и искусс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венных сооружений на них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709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Закупки товаров, работ и услуг для государственных (м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56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55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закупка, товаров, работ и услуг для обеспечения государственных(муниципальных)нужд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30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Благоустройство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529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главных распорядителей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жетных средств Республики Мордовия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79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ности главных распорядителей бюджетных средств Респу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лики Мордовия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60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891 00 43000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54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Закупки товаров, работ и услуг для обеспечения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891 00   43000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49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891 00 43000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60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закупки товаров, работ и услуг для обеспечения государственных(муниципальных)нужд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891 00 43000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28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Уличное освещение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891 00 43010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hRule="exact" w:val="49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Закупки товаров, работ и услуг для обеспечения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hRule="exact" w:val="63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закупка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hRule="exact" w:val="55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hRule="exact" w:val="36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Озеленение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577895">
        <w:trPr>
          <w:trHeight w:hRule="exact" w:val="48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Закупки товаров, работ и услуг для обеспечения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hRule="exact" w:val="57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закупка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hRule="exact" w:val="55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hRule="exact" w:val="56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Прочие мероприятия по благоустройству городских окр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гов и поселений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hRule="exact" w:val="50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Закупки товаров, работ и услуг для обеспечения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hRule="exact" w:val="622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закупка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hRule="exact" w:val="57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hRule="exact" w:val="28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Культура и кинематография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27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Культура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80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Программа "Развитие культуры и туризма"  сельского 0000000 поселения Ромодановского муниципального района  на 2016-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335B61">
                <w:rPr>
                  <w:color w:val="000000" w:themeColor="text1"/>
                </w:rPr>
                <w:t>2018 г</w:t>
              </w:r>
            </w:smartTag>
            <w:r w:rsidRPr="00335B61">
              <w:rPr>
                <w:color w:val="000000" w:themeColor="text1"/>
              </w:rPr>
              <w:t>.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104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Подпрограмма "Сохранение, возрождение и развитие традиционной народной культуры, поддержка народного творчества и                           культурно-досуговой деятельн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сти"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</w:t>
            </w:r>
          </w:p>
        </w:tc>
      </w:tr>
      <w:tr w:rsidR="00335B61" w:rsidRPr="00335B61" w:rsidTr="00577895">
        <w:trPr>
          <w:trHeight w:hRule="exact" w:val="70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Основное мероприятие "Организация досуга населения, проведение фестивалей, конкурсов"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05 1 01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59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Дворцы и дома культуры, другие учреждения культуры и средств  массовой информации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05 1 01 61140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84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Предоставление субсидий бюджетным, автономным у</w:t>
            </w:r>
            <w:r w:rsidRPr="00335B61">
              <w:rPr>
                <w:color w:val="000000" w:themeColor="text1"/>
              </w:rPr>
              <w:t>ч</w:t>
            </w:r>
            <w:r w:rsidRPr="00335B61">
              <w:rPr>
                <w:color w:val="000000" w:themeColor="text1"/>
              </w:rPr>
              <w:t>реждениям и иным некоммерческим организациям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05 1 01 61140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111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Субсидии бюджетным учреждениям на финансовое обе</w:t>
            </w:r>
            <w:r w:rsidRPr="00335B61">
              <w:rPr>
                <w:color w:val="000000" w:themeColor="text1"/>
              </w:rPr>
              <w:t>с</w:t>
            </w:r>
            <w:r w:rsidRPr="00335B61">
              <w:rPr>
                <w:color w:val="000000" w:themeColor="text1"/>
              </w:rPr>
              <w:t>печение государственного (муниципального) задание на ок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зание государственных (муниципальных) услуг (выполнение работ)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05 1 01 61140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27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Социальная политика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hRule="exact" w:val="29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hRule="exact" w:val="569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главных распорядителей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жетных средств Республики Мордовия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бюджетных средств обеспечение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577895">
        <w:trPr>
          <w:trHeight w:hRule="exact" w:val="77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ности главных распорядителей бюджетных средств Респу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лики Мордовия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577895">
        <w:trPr>
          <w:trHeight w:hRule="exact" w:val="65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меры социальной поддержки граждан, кроме пу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личных нормативных обязательств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89 1 00 03000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577895">
        <w:trPr>
          <w:trHeight w:hRule="exact" w:val="40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Доплаты к пенсиям муниципальным служащим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89 1 00 03010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hRule="exact" w:val="28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89 1 00 03010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</w:tbl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577895" w:rsidRDefault="00577895" w:rsidP="00577895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>Приложение №</w:t>
      </w:r>
      <w:r>
        <w:rPr>
          <w:color w:val="000000" w:themeColor="text1"/>
        </w:rPr>
        <w:t>5</w:t>
      </w:r>
      <w:r w:rsidRPr="00335B61">
        <w:rPr>
          <w:color w:val="000000" w:themeColor="text1"/>
        </w:rPr>
        <w:t xml:space="preserve"> </w:t>
      </w:r>
    </w:p>
    <w:p w:rsidR="00577895" w:rsidRDefault="00577895" w:rsidP="00577895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 xml:space="preserve">                                                                                                                     к проекту решения</w:t>
      </w:r>
      <w:r>
        <w:rPr>
          <w:color w:val="000000" w:themeColor="text1"/>
        </w:rPr>
        <w:t xml:space="preserve"> Совета д</w:t>
      </w:r>
      <w:r w:rsidRPr="00335B61">
        <w:rPr>
          <w:color w:val="000000" w:themeColor="text1"/>
        </w:rPr>
        <w:t xml:space="preserve">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color w:val="000000" w:themeColor="text1"/>
        </w:rPr>
        <w:t xml:space="preserve">  « О бюджете Ромодановского</w:t>
      </w:r>
      <w:r w:rsidRPr="00335B61">
        <w:rPr>
          <w:color w:val="000000" w:themeColor="text1"/>
        </w:rPr>
        <w:t xml:space="preserve"> сельского </w:t>
      </w:r>
    </w:p>
    <w:p w:rsidR="00335B61" w:rsidRPr="00335B61" w:rsidRDefault="00577895" w:rsidP="00577895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>п</w:t>
      </w:r>
      <w:r>
        <w:rPr>
          <w:color w:val="000000" w:themeColor="text1"/>
        </w:rPr>
        <w:t>о</w:t>
      </w:r>
      <w:r w:rsidRPr="00335B61">
        <w:rPr>
          <w:color w:val="000000" w:themeColor="text1"/>
        </w:rPr>
        <w:t>селения  на 2018 год»</w:t>
      </w:r>
      <w:r w:rsidR="00335B61" w:rsidRPr="00335B61">
        <w:rPr>
          <w:color w:val="000000" w:themeColor="text1"/>
        </w:rPr>
        <w:t xml:space="preserve">        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tbl>
      <w:tblPr>
        <w:tblW w:w="10560" w:type="dxa"/>
        <w:tblInd w:w="-74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77"/>
        <w:gridCol w:w="7"/>
        <w:gridCol w:w="604"/>
        <w:gridCol w:w="659"/>
        <w:gridCol w:w="630"/>
        <w:gridCol w:w="525"/>
        <w:gridCol w:w="511"/>
        <w:gridCol w:w="644"/>
        <w:gridCol w:w="739"/>
        <w:gridCol w:w="1364"/>
      </w:tblGrid>
      <w:tr w:rsidR="00335B61" w:rsidRPr="00335B61" w:rsidTr="00577895">
        <w:trPr>
          <w:trHeight w:val="606"/>
        </w:trPr>
        <w:tc>
          <w:tcPr>
            <w:tcW w:w="10560" w:type="dxa"/>
            <w:gridSpan w:val="10"/>
            <w:tcBorders>
              <w:top w:val="nil"/>
            </w:tcBorders>
          </w:tcPr>
          <w:p w:rsidR="00335B61" w:rsidRPr="00577895" w:rsidRDefault="00335B61" w:rsidP="00577895">
            <w:pPr>
              <w:pStyle w:val="a3"/>
              <w:ind w:firstLine="284"/>
              <w:jc w:val="center"/>
              <w:rPr>
                <w:b/>
                <w:color w:val="000000" w:themeColor="text1"/>
              </w:rPr>
            </w:pPr>
            <w:r w:rsidRPr="00577895">
              <w:rPr>
                <w:b/>
                <w:color w:val="000000" w:themeColor="text1"/>
              </w:rPr>
              <w:t>ВЕДОМСТВЕННАЯ СТРУКТУРА РАСХОДОВ</w:t>
            </w:r>
          </w:p>
          <w:p w:rsidR="00577895" w:rsidRDefault="00335B61" w:rsidP="00577895">
            <w:pPr>
              <w:pStyle w:val="a3"/>
              <w:ind w:firstLine="284"/>
              <w:jc w:val="center"/>
              <w:rPr>
                <w:b/>
                <w:color w:val="000000" w:themeColor="text1"/>
              </w:rPr>
            </w:pPr>
            <w:r w:rsidRPr="00577895">
              <w:rPr>
                <w:b/>
                <w:color w:val="000000" w:themeColor="text1"/>
              </w:rPr>
              <w:t xml:space="preserve">БЮДЖЕТА РОМОДАНОВСКОГО СЕЛЬСКОГО ПОСЕЛЕНИЯ РОМОДАНОВСКОГО </w:t>
            </w:r>
          </w:p>
          <w:p w:rsidR="00335B61" w:rsidRDefault="00335B61" w:rsidP="00577895">
            <w:pPr>
              <w:pStyle w:val="a3"/>
              <w:ind w:firstLine="284"/>
              <w:jc w:val="center"/>
              <w:rPr>
                <w:b/>
                <w:color w:val="000000" w:themeColor="text1"/>
              </w:rPr>
            </w:pPr>
            <w:r w:rsidRPr="00577895">
              <w:rPr>
                <w:b/>
                <w:color w:val="000000" w:themeColor="text1"/>
              </w:rPr>
              <w:t>УНИЦИПАЛЬНОГО РАЙОНА</w:t>
            </w:r>
            <w:r w:rsidR="00577895">
              <w:rPr>
                <w:b/>
                <w:color w:val="000000" w:themeColor="text1"/>
              </w:rPr>
              <w:t xml:space="preserve"> </w:t>
            </w:r>
            <w:r w:rsidRPr="00577895">
              <w:rPr>
                <w:b/>
                <w:color w:val="000000" w:themeColor="text1"/>
              </w:rPr>
              <w:t>НА 2018 ГОД</w:t>
            </w:r>
          </w:p>
          <w:p w:rsidR="00577895" w:rsidRPr="00335B61" w:rsidRDefault="00577895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577895">
        <w:trPr>
          <w:trHeight w:val="262"/>
        </w:trPr>
        <w:tc>
          <w:tcPr>
            <w:tcW w:w="48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(тыс. ру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lastRenderedPageBreak/>
              <w:t>лей)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lastRenderedPageBreak/>
              <w:t>Наименование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Адм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Рз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ПРз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155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ВР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Сумма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5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6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ВСЕГО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10877,4</w:t>
            </w:r>
          </w:p>
        </w:tc>
      </w:tr>
      <w:tr w:rsidR="00335B61" w:rsidRPr="00335B61" w:rsidTr="00577895">
        <w:trPr>
          <w:trHeight w:val="427"/>
        </w:trPr>
        <w:tc>
          <w:tcPr>
            <w:tcW w:w="488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Администрация Ромодановского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сельского поселения района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10877,4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Общего государственные вопросы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3838,2</w:t>
            </w:r>
          </w:p>
        </w:tc>
      </w:tr>
      <w:tr w:rsidR="00335B61" w:rsidRPr="00335B61" w:rsidTr="00577895">
        <w:trPr>
          <w:trHeight w:val="84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Функционирование Правительства Российской Ф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дерации, высших исполнительных органов государс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венной власти субъектов Российской Федерации, мес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ных администраций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3788,2</w:t>
            </w:r>
          </w:p>
        </w:tc>
      </w:tr>
      <w:tr w:rsidR="00335B61" w:rsidRPr="00335B61" w:rsidTr="00577895">
        <w:trPr>
          <w:trHeight w:val="46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65       0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Высшее должностное лицо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65       1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val="32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Расходы, связанные с муниципальным управлением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651   00   41100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val="73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выплату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651   00   41140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val="1226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ными) органами, казенными учреждениями, органами управления государственными внебюджетными фо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дами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651   00    41140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651   00    41140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val="696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Фонд оплаты труда  государственных (муниципал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651  00   41140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121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414,7</w:t>
            </w:r>
          </w:p>
        </w:tc>
      </w:tr>
      <w:tr w:rsidR="00335B61" w:rsidRPr="00335B61" w:rsidTr="00577895">
        <w:trPr>
          <w:trHeight w:val="88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Взносы по обязательному социальному страхов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нию на выплаты денежного содержания и иные выпл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ты работникам государственных (муниципальных) о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651   00   41140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129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125,3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в рамках обеспечения де</w:t>
            </w:r>
            <w:r w:rsidRPr="00335B61">
              <w:rPr>
                <w:color w:val="000000" w:themeColor="text1"/>
              </w:rPr>
              <w:t>я</w:t>
            </w:r>
            <w:r w:rsidRPr="00335B61">
              <w:rPr>
                <w:color w:val="000000" w:themeColor="text1"/>
              </w:rPr>
              <w:t>тельности местной администраций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652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3159,7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Расходы, связанные с муниципальным управлением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652   00   41000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3159,7</w:t>
            </w:r>
          </w:p>
        </w:tc>
      </w:tr>
      <w:tr w:rsidR="00335B61" w:rsidRPr="00335B61" w:rsidTr="00577895">
        <w:trPr>
          <w:trHeight w:val="51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по оплате труда работников   органов  самоуправления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652   00   41110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ными) органами, казенными учреждениями, органами управления государственными внебюджетными фо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дами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652    00  41110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652  00 41110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val="54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Фонд оплаты труда  государственных (муниципал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652    00  41110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121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1500</w:t>
            </w:r>
          </w:p>
        </w:tc>
      </w:tr>
      <w:tr w:rsidR="00335B61" w:rsidRPr="00335B61" w:rsidTr="00577895">
        <w:trPr>
          <w:trHeight w:val="85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Взносы по обязательному социальному страхов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нию на выплаты денежного содержания и иные выпл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ты работникам  государственных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(муниципальных)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652   00   41110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129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453,0</w:t>
            </w:r>
          </w:p>
        </w:tc>
      </w:tr>
      <w:tr w:rsidR="00335B61" w:rsidRPr="00335B61" w:rsidTr="00577895">
        <w:trPr>
          <w:trHeight w:val="51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652   00    41110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1256,4</w:t>
            </w:r>
          </w:p>
        </w:tc>
      </w:tr>
      <w:tr w:rsidR="00335B61" w:rsidRPr="00335B61" w:rsidTr="00577895">
        <w:trPr>
          <w:trHeight w:val="44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Иные закупки товаров, работ и услуг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652   00  41110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1256,4</w:t>
            </w:r>
          </w:p>
        </w:tc>
      </w:tr>
      <w:tr w:rsidR="00335B61" w:rsidRPr="00335B61" w:rsidTr="00577895">
        <w:trPr>
          <w:trHeight w:val="4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 , работ и услуг для обесп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чения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652    00   41110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1256,4</w:t>
            </w:r>
          </w:p>
        </w:tc>
      </w:tr>
      <w:tr w:rsidR="00335B61" w:rsidRPr="00335B61" w:rsidTr="00577895">
        <w:trPr>
          <w:trHeight w:val="54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бюджетные ассигнования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652    00  41120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37,0</w:t>
            </w:r>
          </w:p>
        </w:tc>
      </w:tr>
      <w:tr w:rsidR="00335B61" w:rsidRPr="00335B61" w:rsidTr="00577895">
        <w:trPr>
          <w:trHeight w:val="54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652 00 41120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37,0</w:t>
            </w:r>
          </w:p>
        </w:tc>
      </w:tr>
      <w:tr w:rsidR="00335B61" w:rsidRPr="00335B61" w:rsidTr="00577895">
        <w:trPr>
          <w:trHeight w:val="574"/>
        </w:trPr>
        <w:tc>
          <w:tcPr>
            <w:tcW w:w="48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налога на имущество организаций и земел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ного налога</w:t>
            </w:r>
          </w:p>
        </w:tc>
        <w:tc>
          <w:tcPr>
            <w:tcW w:w="61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652    00   41120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12,0</w:t>
            </w:r>
          </w:p>
        </w:tc>
      </w:tr>
      <w:tr w:rsidR="00335B61" w:rsidRPr="00335B61" w:rsidTr="00577895">
        <w:trPr>
          <w:trHeight w:val="344"/>
        </w:trPr>
        <w:tc>
          <w:tcPr>
            <w:tcW w:w="48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прочих  налогов, сборов и иных платежей</w:t>
            </w:r>
          </w:p>
        </w:tc>
        <w:tc>
          <w:tcPr>
            <w:tcW w:w="61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652    00   41120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12,0</w:t>
            </w:r>
          </w:p>
        </w:tc>
      </w:tr>
      <w:tr w:rsidR="00335B61" w:rsidRPr="00335B61" w:rsidTr="00577895">
        <w:trPr>
          <w:trHeight w:val="288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иных платежей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652   00    41120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853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13,0</w:t>
            </w:r>
          </w:p>
        </w:tc>
      </w:tr>
      <w:tr w:rsidR="00335B61" w:rsidRPr="00335B61" w:rsidTr="00577895">
        <w:trPr>
          <w:trHeight w:val="45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главных распорядителей бюджетных средств Республики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70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в рамках обеспечения де</w:t>
            </w:r>
            <w:r w:rsidRPr="00335B61">
              <w:rPr>
                <w:color w:val="000000" w:themeColor="text1"/>
              </w:rPr>
              <w:t>я</w:t>
            </w:r>
            <w:r w:rsidRPr="00335B61">
              <w:rPr>
                <w:color w:val="000000" w:themeColor="text1"/>
              </w:rPr>
              <w:t>тельности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972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ществления органам местного самоуправления гос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дарственным полномочиям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891    00 77000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6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Реализация государственных полномочий по опр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делению перечня должностных лиц, уполномоченных составлять  протоколы об административных правон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рушениях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891    00  77150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6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891   00  77150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6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891   00   77150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 , работ и услуг для обесп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чения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891  00    77150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Резервный фонд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связанные с муниципальным управлением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Резервные фонды администрации района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бюджетные ассигнования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Резервные средства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870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Национальная оборона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Мобилизация и вневойсковая подготовка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67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Государственная программа повышения эффекти</w:t>
            </w:r>
            <w:r w:rsidRPr="00335B61">
              <w:rPr>
                <w:color w:val="000000" w:themeColor="text1"/>
              </w:rPr>
              <w:t>в</w:t>
            </w:r>
            <w:r w:rsidRPr="00335B61">
              <w:rPr>
                <w:color w:val="000000" w:themeColor="text1"/>
              </w:rPr>
              <w:t>ности управления государственными финансами на 2014-2018 годы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40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Подпрограмма"Повышение эффективности ме</w:t>
            </w:r>
            <w:r w:rsidRPr="00335B61">
              <w:rPr>
                <w:color w:val="000000" w:themeColor="text1"/>
              </w:rPr>
              <w:t>ж</w:t>
            </w:r>
            <w:r w:rsidRPr="00335B61">
              <w:rPr>
                <w:color w:val="000000" w:themeColor="text1"/>
              </w:rPr>
              <w:t>бюджетных отношений"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60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Основное мероприятие "Обеспечение осуществл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органами местного самоуправления отдельных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 полномочий"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173    00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62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Осуществление первичного воинского учета на те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ритории, где отсутствуют военные комиссариаты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  <w:lang w:val="en-US"/>
              </w:rPr>
            </w:pPr>
            <w:r w:rsidRPr="00335B61">
              <w:rPr>
                <w:color w:val="000000" w:themeColor="text1"/>
                <w:lang w:val="en-US"/>
              </w:rPr>
              <w:t>173    02   5118</w:t>
            </w:r>
            <w:r w:rsidRPr="00335B61">
              <w:rPr>
                <w:color w:val="000000" w:themeColor="text1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4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ными) органами, казенными учреждениями, органами управления государственными внебюджетными фо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дами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  <w:lang w:val="en-US"/>
              </w:rPr>
            </w:pPr>
            <w:r w:rsidRPr="00335B61">
              <w:rPr>
                <w:color w:val="000000" w:themeColor="text1"/>
                <w:lang w:val="en-US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  <w:lang w:val="en-US"/>
              </w:rPr>
            </w:pPr>
            <w:r w:rsidRPr="00335B61">
              <w:rPr>
                <w:color w:val="000000" w:themeColor="text1"/>
                <w:lang w:val="en-US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  <w:lang w:val="en-US"/>
              </w:rPr>
            </w:pPr>
            <w:r w:rsidRPr="00335B61">
              <w:rPr>
                <w:color w:val="000000" w:themeColor="text1"/>
                <w:lang w:val="en-US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  <w:lang w:val="en-US"/>
              </w:rPr>
            </w:pPr>
            <w:r w:rsidRPr="00335B61">
              <w:rPr>
                <w:color w:val="000000" w:themeColor="text1"/>
                <w:lang w:val="en-US"/>
              </w:rPr>
              <w:t>173   02    5118</w:t>
            </w:r>
            <w:r w:rsidRPr="00335B61">
              <w:rPr>
                <w:color w:val="000000" w:themeColor="text1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  <w:lang w:val="en-US"/>
              </w:rPr>
            </w:pPr>
            <w:r w:rsidRPr="00335B61">
              <w:rPr>
                <w:color w:val="000000" w:themeColor="text1"/>
                <w:lang w:val="en-US"/>
              </w:rPr>
              <w:t>100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4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173  02     51180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4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Фонд оплаты труда  государственных (муниципал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173  02    51180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121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209,7</w:t>
            </w:r>
          </w:p>
        </w:tc>
      </w:tr>
      <w:tr w:rsidR="00335B61" w:rsidRPr="00335B61" w:rsidTr="00577895">
        <w:trPr>
          <w:trHeight w:val="972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Взносы по обязательному социальному страхов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нию на выплаты денежного содержания и иные выпл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ты работникам государственных(муниципальных)  о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173  02    51180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129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107,4</w:t>
            </w:r>
          </w:p>
        </w:tc>
      </w:tr>
      <w:tr w:rsidR="00335B61" w:rsidRPr="00335B61" w:rsidTr="00577895">
        <w:trPr>
          <w:trHeight w:val="346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Дорожное хозяйство(дорожные фонды)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44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главных распорядителей бюджетных средств Республики Мордовия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74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55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Мероприятия по организации отдельных полном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чий органов местного самоуправления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68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Капитальный ремонт, ремонт и содержание автом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бильных дорог общего пользования местного значения и искусственных сооружений на них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62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Закупки товаров, работ и услуг для государственных (муниципальных)</w:t>
            </w:r>
            <w:r w:rsidR="00577895">
              <w:rPr>
                <w:color w:val="000000" w:themeColor="text1"/>
              </w:rPr>
              <w:t xml:space="preserve"> </w:t>
            </w:r>
            <w:r w:rsidRPr="00335B61">
              <w:rPr>
                <w:color w:val="000000" w:themeColor="text1"/>
              </w:rPr>
              <w:t>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49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54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закупка, товаров, работ и услуг для обесп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чения государственных(муниципальных)нужд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35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Благоустройство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67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67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Мероприятие по благоустройству территорий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родских и сельских поселений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891  00    43000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891  00    43000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891  00   43000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 , работ и услуг для обесп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чения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891  00   43000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Уличное освещение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891  00   43010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val="548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val="758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Прочие закупки товаров, работ и услуг для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         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val="42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lastRenderedPageBreak/>
              <w:t>Озеленение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891  00  43020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val="45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val="54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Прочие закупки товаров, работ и услуг для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val="47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891  00  43040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val="51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val="78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891   00  43040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Прочие закупки товаров, работ и услуг для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val="2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Культура и кинематография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30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Культура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64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Программа "Развитие культуры и туризма"  сельск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го 0000000 поселения Ромодановского муниципального района  на 2016-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335B61">
                <w:rPr>
                  <w:color w:val="000000" w:themeColor="text1"/>
                </w:rPr>
                <w:t>2018 г</w:t>
              </w:r>
            </w:smartTag>
            <w:r w:rsidRPr="00335B61">
              <w:rPr>
                <w:color w:val="000000" w:themeColor="text1"/>
              </w:rPr>
              <w:t>.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98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Подпрограмма "Сохранение, возрождение и разв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тие традиционной народной культуры, поддержка н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родного творчества и                           культурно-досуговой деятельности"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51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Основное мероприятие "Организация досуга нас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ления, проведение фестивалей, конкурсов"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051    01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77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Дворцы и дома культуры, другие учреждения кул</w:t>
            </w:r>
            <w:r w:rsidRPr="00335B61">
              <w:rPr>
                <w:bCs/>
                <w:color w:val="000000" w:themeColor="text1"/>
              </w:rPr>
              <w:t>ь</w:t>
            </w:r>
            <w:r w:rsidRPr="00335B61">
              <w:rPr>
                <w:bCs/>
                <w:color w:val="000000" w:themeColor="text1"/>
              </w:rPr>
              <w:t>туры и средств массовой информации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051  01   61140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5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051  01   61140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ния на оказание государственных (муниципальных) услуг (выполнение работ)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051  01  61140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1000,0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val="78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val="64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в рамках обеспечения де</w:t>
            </w:r>
            <w:r w:rsidRPr="00335B61">
              <w:rPr>
                <w:color w:val="000000" w:themeColor="text1"/>
              </w:rPr>
              <w:t>я</w:t>
            </w:r>
            <w:r w:rsidRPr="00335B61">
              <w:rPr>
                <w:color w:val="000000" w:themeColor="text1"/>
              </w:rPr>
              <w:t>тельности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val="73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891   00  03000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val="32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Доплата к пенсии муниципальным служащим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val="3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пенсии, социальные доплаты к пенсиям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312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</w:tbl>
    <w:p w:rsidR="00457F05" w:rsidRDefault="00335B61" w:rsidP="00457F05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 xml:space="preserve">   </w:t>
      </w:r>
      <w:r w:rsidR="00457F05" w:rsidRPr="00335B61">
        <w:rPr>
          <w:color w:val="000000" w:themeColor="text1"/>
        </w:rPr>
        <w:t>Приложение №</w:t>
      </w:r>
      <w:r w:rsidR="00457F05">
        <w:rPr>
          <w:color w:val="000000" w:themeColor="text1"/>
        </w:rPr>
        <w:t>6</w:t>
      </w:r>
      <w:r w:rsidR="00457F05" w:rsidRPr="00335B61">
        <w:rPr>
          <w:color w:val="000000" w:themeColor="text1"/>
        </w:rPr>
        <w:t xml:space="preserve"> </w:t>
      </w:r>
    </w:p>
    <w:p w:rsidR="00457F05" w:rsidRDefault="00457F05" w:rsidP="00457F05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 xml:space="preserve">                                                                                                                      к проекту решения Совета депутатов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color w:val="000000" w:themeColor="text1"/>
        </w:rPr>
        <w:t xml:space="preserve">  « О бюджете Ромодановского</w:t>
      </w:r>
      <w:r w:rsidRPr="00335B61">
        <w:rPr>
          <w:color w:val="000000" w:themeColor="text1"/>
        </w:rPr>
        <w:t xml:space="preserve"> сельского </w:t>
      </w:r>
    </w:p>
    <w:p w:rsidR="00335B61" w:rsidRPr="00335B61" w:rsidRDefault="00457F05" w:rsidP="00457F05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>п</w:t>
      </w:r>
      <w:r>
        <w:rPr>
          <w:color w:val="000000" w:themeColor="text1"/>
        </w:rPr>
        <w:t>о</w:t>
      </w:r>
      <w:r w:rsidRPr="00335B61">
        <w:rPr>
          <w:color w:val="000000" w:themeColor="text1"/>
        </w:rPr>
        <w:t>селения  на 2018 год»</w:t>
      </w:r>
    </w:p>
    <w:tbl>
      <w:tblPr>
        <w:tblW w:w="10519" w:type="dxa"/>
        <w:tblInd w:w="-772" w:type="dxa"/>
        <w:tblLayout w:type="fixed"/>
        <w:tblLook w:val="0000"/>
      </w:tblPr>
      <w:tblGrid>
        <w:gridCol w:w="3080"/>
        <w:gridCol w:w="5060"/>
        <w:gridCol w:w="1104"/>
        <w:gridCol w:w="1275"/>
      </w:tblGrid>
      <w:tr w:rsidR="00457F05" w:rsidRPr="00335B61" w:rsidTr="00457F05">
        <w:trPr>
          <w:trHeight w:val="675"/>
        </w:trPr>
        <w:tc>
          <w:tcPr>
            <w:tcW w:w="10519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57F05" w:rsidRPr="00457F05" w:rsidRDefault="00457F05" w:rsidP="00457F05">
            <w:pPr>
              <w:pStyle w:val="a3"/>
              <w:ind w:firstLine="284"/>
              <w:jc w:val="center"/>
              <w:rPr>
                <w:b/>
                <w:bCs/>
                <w:color w:val="000000" w:themeColor="text1"/>
              </w:rPr>
            </w:pPr>
            <w:r w:rsidRPr="00457F05">
              <w:rPr>
                <w:b/>
                <w:bCs/>
                <w:color w:val="000000" w:themeColor="text1"/>
              </w:rPr>
              <w:t>ИСТОЧНИКИ ВНУТРЕННЕГО ФИНАНСИРОВАНИЯ ДЕФИЦИТА БЮДЖЕТА</w:t>
            </w:r>
          </w:p>
          <w:p w:rsidR="00457F05" w:rsidRPr="00335B61" w:rsidRDefault="00457F05" w:rsidP="00335B61">
            <w:pPr>
              <w:pStyle w:val="a3"/>
              <w:ind w:firstLine="284"/>
              <w:jc w:val="both"/>
              <w:rPr>
                <w:bCs/>
                <w:color w:val="000000" w:themeColor="text1"/>
              </w:rPr>
            </w:pPr>
            <w:r w:rsidRPr="00457F05">
              <w:rPr>
                <w:b/>
                <w:bCs/>
                <w:color w:val="000000" w:themeColor="text1"/>
              </w:rPr>
              <w:t xml:space="preserve">РОМОДАНОВСКОГО </w:t>
            </w:r>
            <w:r w:rsidRPr="00457F05">
              <w:rPr>
                <w:b/>
                <w:color w:val="000000" w:themeColor="text1"/>
              </w:rPr>
              <w:t>СЕЛЬСКОГО</w:t>
            </w:r>
            <w:r w:rsidRPr="00457F05">
              <w:rPr>
                <w:b/>
                <w:bCs/>
                <w:color w:val="000000" w:themeColor="text1"/>
              </w:rPr>
              <w:t xml:space="preserve"> ПОСЕЛЕНИЯ НА 2017 ГОД</w:t>
            </w:r>
          </w:p>
        </w:tc>
      </w:tr>
      <w:tr w:rsidR="00457F05" w:rsidRPr="00335B61" w:rsidTr="00457F05">
        <w:trPr>
          <w:gridAfter w:val="2"/>
          <w:wAfter w:w="2379" w:type="dxa"/>
          <w:trHeight w:val="180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7F05" w:rsidRPr="00335B61" w:rsidRDefault="00457F05" w:rsidP="00335B61">
            <w:pPr>
              <w:pStyle w:val="a3"/>
              <w:ind w:firstLine="284"/>
              <w:jc w:val="both"/>
              <w:rPr>
                <w:color w:val="000000" w:themeColor="text1"/>
              </w:rPr>
            </w:pPr>
          </w:p>
        </w:tc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7F05" w:rsidRPr="00335B61" w:rsidRDefault="00457F05" w:rsidP="00335B61">
            <w:pPr>
              <w:pStyle w:val="a3"/>
              <w:ind w:firstLine="284"/>
              <w:jc w:val="both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375"/>
        </w:trPr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lastRenderedPageBreak/>
              <w:t>Код</w:t>
            </w:r>
          </w:p>
        </w:tc>
        <w:tc>
          <w:tcPr>
            <w:tcW w:w="5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</w:t>
            </w:r>
            <w:r w:rsidRPr="00335B61">
              <w:rPr>
                <w:bCs/>
                <w:color w:val="000000" w:themeColor="text1"/>
              </w:rPr>
              <w:t>а</w:t>
            </w:r>
            <w:r w:rsidRPr="00335B61">
              <w:rPr>
                <w:bCs/>
                <w:color w:val="000000" w:themeColor="text1"/>
              </w:rPr>
              <w:t>ния дефицитов бюджетов Российской Федерации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Сумма (тыс. 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813"/>
        </w:trPr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5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2017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72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000 01 00 00 00 00 0000 000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ИСТОЧНИКИ ВНУТРЕННЕГО ФИНАНСИРОВ</w:t>
            </w:r>
            <w:r w:rsidRPr="00335B61">
              <w:rPr>
                <w:bCs/>
                <w:color w:val="000000" w:themeColor="text1"/>
              </w:rPr>
              <w:t>А</w:t>
            </w:r>
            <w:r w:rsidRPr="00335B61">
              <w:rPr>
                <w:bCs/>
                <w:color w:val="000000" w:themeColor="text1"/>
              </w:rPr>
              <w:t>НИЯ ДЕФИЦИТОВ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403,2383,0</w:t>
            </w:r>
          </w:p>
        </w:tc>
      </w:tr>
      <w:tr w:rsidR="00335B61" w:rsidRPr="00335B61" w:rsidTr="00457F05">
        <w:trPr>
          <w:trHeight w:val="70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000 01 02 00 00 00 0000 000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Кредиты кредитных организаций в валюте Росси</w:t>
            </w:r>
            <w:r w:rsidRPr="00335B61">
              <w:rPr>
                <w:bCs/>
                <w:color w:val="000000" w:themeColor="text1"/>
              </w:rPr>
              <w:t>й</w:t>
            </w:r>
            <w:r w:rsidRPr="00335B61">
              <w:rPr>
                <w:bCs/>
                <w:color w:val="000000" w:themeColor="text1"/>
              </w:rPr>
              <w:t>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000 01 02 00 00 00 0000 700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718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000 01 02 00 00 10 0000 710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кредитных организаций бюджетами субъектов Российской Федерации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70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000 01 02 00 00 00 0000 800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96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000 01 02 00 00 10 0000 810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кредитов</w:t>
            </w:r>
            <w:r w:rsidRPr="00335B61">
              <w:rPr>
                <w:bCs/>
                <w:color w:val="000000" w:themeColor="text1"/>
              </w:rPr>
              <w:t xml:space="preserve"> </w:t>
            </w:r>
            <w:r w:rsidRPr="00335B61">
              <w:rPr>
                <w:color w:val="000000" w:themeColor="text1"/>
              </w:rPr>
              <w:t>от кредитных организаций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000 01 03 00 00 00 0000 000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Бюджетные кредиты от других бюджетов бюдже</w:t>
            </w:r>
            <w:r w:rsidRPr="00335B61">
              <w:rPr>
                <w:bCs/>
                <w:color w:val="000000" w:themeColor="text1"/>
              </w:rPr>
              <w:t>т</w:t>
            </w:r>
            <w:r w:rsidRPr="00335B61">
              <w:rPr>
                <w:bCs/>
                <w:color w:val="000000" w:themeColor="text1"/>
              </w:rPr>
              <w:t>ной системы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383,0</w:t>
            </w:r>
          </w:p>
        </w:tc>
      </w:tr>
      <w:tr w:rsidR="00335B61" w:rsidRPr="00335B61" w:rsidTr="008C0F33">
        <w:trPr>
          <w:trHeight w:val="75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000 01 03 00 00 00 0000 700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бюджетных кредитов от других бюдж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тов бюджетной системы Российской Федерации в вал</w:t>
            </w:r>
            <w:r w:rsidRPr="00335B61">
              <w:rPr>
                <w:color w:val="000000" w:themeColor="text1"/>
              </w:rPr>
              <w:t>ю</w:t>
            </w:r>
            <w:r w:rsidRPr="00335B61">
              <w:rPr>
                <w:color w:val="000000" w:themeColor="text1"/>
              </w:rPr>
              <w:t>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1003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000 01 03 00 00 10 0000 710</w:t>
            </w:r>
          </w:p>
        </w:tc>
        <w:tc>
          <w:tcPr>
            <w:tcW w:w="5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других бюджетов бюдже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ной системы Российской Федерации бюджетами суб</w:t>
            </w:r>
            <w:r w:rsidRPr="00335B61">
              <w:rPr>
                <w:color w:val="000000" w:themeColor="text1"/>
              </w:rPr>
              <w:t>ъ</w:t>
            </w:r>
            <w:r w:rsidRPr="00335B61">
              <w:rPr>
                <w:color w:val="000000" w:themeColor="text1"/>
              </w:rPr>
              <w:t>ектов Российской Федерации в валюте Российской Ф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дерации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1543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000 01 03 00 00 10 2602 710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других бюджетов бюдже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ной системы Российской Федерации бюджетами суб</w:t>
            </w:r>
            <w:r w:rsidRPr="00335B61">
              <w:rPr>
                <w:color w:val="000000" w:themeColor="text1"/>
              </w:rPr>
              <w:t>ъ</w:t>
            </w:r>
            <w:r w:rsidRPr="00335B61">
              <w:rPr>
                <w:color w:val="000000" w:themeColor="text1"/>
              </w:rPr>
              <w:t>ектов Российской Федерации в валюте Российской Ф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1684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000 01 03 00 00 10 5002 710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других бюджетов бюдже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ной системы Российской Федерации бюджетами суб</w:t>
            </w:r>
            <w:r w:rsidRPr="00335B61">
              <w:rPr>
                <w:color w:val="000000" w:themeColor="text1"/>
              </w:rPr>
              <w:t>ъ</w:t>
            </w:r>
            <w:r w:rsidRPr="00335B61">
              <w:rPr>
                <w:color w:val="000000" w:themeColor="text1"/>
              </w:rPr>
              <w:t>ектов Российской Федерации в валюте Российской Ф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94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000 01 03 00 00 00 0000 800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бюджетных кредитов, полученных от других бюджетов бюджетной системы Российской Ф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дерации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-383,0</w:t>
            </w:r>
          </w:p>
        </w:tc>
      </w:tr>
      <w:tr w:rsidR="00335B61" w:rsidRPr="00335B61" w:rsidTr="00457F05">
        <w:trPr>
          <w:trHeight w:val="1029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000 01 03 00 00 10 0000 810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кредитов</w:t>
            </w:r>
            <w:r w:rsidRPr="00335B61">
              <w:rPr>
                <w:bCs/>
                <w:color w:val="000000" w:themeColor="text1"/>
              </w:rPr>
              <w:t xml:space="preserve"> </w:t>
            </w:r>
            <w:r w:rsidRPr="00335B61">
              <w:rPr>
                <w:color w:val="000000" w:themeColor="text1"/>
              </w:rPr>
              <w:t>от других бюджетов бюджетной сист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мы Российской Федерации в валюте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-383,0</w:t>
            </w:r>
          </w:p>
        </w:tc>
      </w:tr>
      <w:tr w:rsidR="00335B61" w:rsidRPr="00335B61" w:rsidTr="00457F05">
        <w:trPr>
          <w:trHeight w:val="141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000 01 03 00 00 10 2602 810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кредитов от других бюджетов бюджетной</w:t>
            </w:r>
            <w:r w:rsidRPr="00335B61">
              <w:rPr>
                <w:color w:val="000000" w:themeColor="text1"/>
              </w:rPr>
              <w:br/>
              <w:t>системы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-383,0</w:t>
            </w:r>
          </w:p>
        </w:tc>
      </w:tr>
      <w:tr w:rsidR="00335B61" w:rsidRPr="00335B61" w:rsidTr="00457F05">
        <w:trPr>
          <w:trHeight w:val="1689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000 01 03 00 00 10 5002 810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кредитов от других бюджетов бюджетной сист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мы Российской Федерации в валюте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рации,  предоставленных для частичного покрытия 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1697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000 01 03 00 00 02 5102 810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кредитов от других бюджетов бюджетной сист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мы Российской Федерации в валюте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рации, предоставленных на строительство, реконстру</w:t>
            </w:r>
            <w:r w:rsidRPr="00335B61">
              <w:rPr>
                <w:color w:val="000000" w:themeColor="text1"/>
              </w:rPr>
              <w:t>к</w:t>
            </w:r>
            <w:r w:rsidRPr="00335B61">
              <w:rPr>
                <w:color w:val="000000" w:themeColor="text1"/>
              </w:rPr>
              <w:t>цию, капитальный ремонт, ремонт и содержание авт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мобильных дорог общего пользования (за исключением автомобильных дорог федерального значения)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196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000 01 03 00 00 10 3502 810</w:t>
            </w:r>
          </w:p>
        </w:tc>
        <w:tc>
          <w:tcPr>
            <w:tcW w:w="5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кредитов от других бюджетов бюджетной сист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мы Российской Федерации в валюте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по договорам о консолидации и реструктуриз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ции задолженности бюджетов субъектов Российской Федерации перед федеральным бюджетом, выраженной в валюте Российской Федерации, возврат которых ос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ществляется субъектом Российской Федерации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1269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000 01 03 00 00 10 4602 810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прочих кредитов (бюджетных ссуд) от других бюджетов бюджетной системы Российской Федерации в валюте Российской Федерации, возврат которых ос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ществляется субъектом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000 01 05 00 00 00 0000 000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Изменение остатков средств на счетах по учету средств бюджета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000 01 05 00 00 00 0000 500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Увеличение остатков средств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-9921,7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-9 980,8</w:t>
            </w: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000 01 05 02 00 00 0000 500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Увеличение прочих остатков средств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-9921,7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-9 980,8</w:t>
            </w: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000 01 05 02 01 00 0000 510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Увеличение прочих остатков денежных средств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-9921,7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-9 980,8</w:t>
            </w:r>
          </w:p>
        </w:tc>
      </w:tr>
      <w:tr w:rsidR="00335B61" w:rsidRPr="00335B61" w:rsidTr="00457F05">
        <w:trPr>
          <w:trHeight w:val="435"/>
        </w:trPr>
        <w:tc>
          <w:tcPr>
            <w:tcW w:w="3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000 01 05 02 01 10 0000 510</w:t>
            </w:r>
          </w:p>
        </w:tc>
        <w:tc>
          <w:tcPr>
            <w:tcW w:w="5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1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-9921,7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-9 980,8</w:t>
            </w: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1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000 01 05 00 00 00 0000 600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Уменьшение остатков средств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9921,7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9 980,8</w:t>
            </w: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</w:t>
            </w:r>
            <w:r w:rsidRPr="00335B61">
              <w:rPr>
                <w:color w:val="000000" w:themeColor="text1"/>
              </w:rPr>
              <w:t>00 01 05 02 00 00 0000 600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Уменьшение прочих остатков средств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9921,7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9 980,8</w:t>
            </w: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000 01 05 02 01 00 0000 610</w:t>
            </w:r>
          </w:p>
        </w:tc>
        <w:tc>
          <w:tcPr>
            <w:tcW w:w="5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Уменьшение прочих остатков денежных средств бюджетов</w:t>
            </w:r>
          </w:p>
        </w:tc>
        <w:tc>
          <w:tcPr>
            <w:tcW w:w="11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9921,7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9 980,8</w:t>
            </w:r>
          </w:p>
        </w:tc>
      </w:tr>
      <w:tr w:rsidR="00335B61" w:rsidRPr="00335B61" w:rsidTr="008C0F33">
        <w:trPr>
          <w:trHeight w:val="230"/>
        </w:trPr>
        <w:tc>
          <w:tcPr>
            <w:tcW w:w="3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1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8C0F33">
        <w:trPr>
          <w:trHeight w:val="41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000 01 05 02 01 10 0000 610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9921,7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9 980,8</w:t>
            </w:r>
          </w:p>
        </w:tc>
      </w:tr>
      <w:tr w:rsidR="00335B61" w:rsidRPr="00335B61" w:rsidTr="008C0F33">
        <w:trPr>
          <w:trHeight w:val="518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000 01 06 00 00 00 0000 000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Иные источники внутреннего финансирования д</w:t>
            </w:r>
            <w:r w:rsidRPr="00335B61">
              <w:rPr>
                <w:bCs/>
                <w:color w:val="000000" w:themeColor="text1"/>
              </w:rPr>
              <w:t>е</w:t>
            </w:r>
            <w:r w:rsidRPr="00335B61">
              <w:rPr>
                <w:bCs/>
                <w:color w:val="000000" w:themeColor="text1"/>
              </w:rPr>
              <w:t>фицитов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691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000 01 06 01 00 00 0000 000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Акции и иные формы участия в капитале, наход</w:t>
            </w:r>
            <w:r w:rsidRPr="00335B61">
              <w:rPr>
                <w:bCs/>
                <w:color w:val="000000" w:themeColor="text1"/>
              </w:rPr>
              <w:t>я</w:t>
            </w:r>
            <w:r w:rsidRPr="00335B61">
              <w:rPr>
                <w:bCs/>
                <w:color w:val="000000" w:themeColor="text1"/>
              </w:rPr>
              <w:t>щиеся в государственной и муниципальной собственн</w:t>
            </w:r>
            <w:r w:rsidRPr="00335B61">
              <w:rPr>
                <w:bCs/>
                <w:color w:val="000000" w:themeColor="text1"/>
              </w:rPr>
              <w:t>о</w:t>
            </w:r>
            <w:r w:rsidRPr="00335B61">
              <w:rPr>
                <w:bCs/>
                <w:color w:val="000000" w:themeColor="text1"/>
              </w:rPr>
              <w:t>сти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714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000 01 06 01 00 00 0000 630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Средства от продажи акций и иных форм участия в капитале, находящихся в государственной и муниц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пальной собственности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8C0F33">
        <w:trPr>
          <w:trHeight w:val="70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000 01 06 01 00 10 0000 630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Средства от продажи акций и иных форм участия в капитале, находящихся в собственности субъектов Ро</w:t>
            </w:r>
            <w:r w:rsidRPr="00335B61">
              <w:rPr>
                <w:color w:val="000000" w:themeColor="text1"/>
              </w:rPr>
              <w:t>с</w:t>
            </w:r>
            <w:r w:rsidRPr="00335B61">
              <w:rPr>
                <w:color w:val="000000" w:themeColor="text1"/>
              </w:rPr>
              <w:t>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000 01 06 04 00 00 0000 000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Исполнение государственных и муниципальных г</w:t>
            </w:r>
            <w:r w:rsidRPr="00335B61">
              <w:rPr>
                <w:bCs/>
                <w:color w:val="000000" w:themeColor="text1"/>
              </w:rPr>
              <w:t>а</w:t>
            </w:r>
            <w:r w:rsidRPr="00335B61">
              <w:rPr>
                <w:bCs/>
                <w:color w:val="000000" w:themeColor="text1"/>
              </w:rPr>
              <w:t>рантий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173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000 01 06 04 00 10 0000 810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Исполнение государственных гарантий субъектов Российской Федерации в валюте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ципалу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000 01 06 05 00 00 0000 000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Бюджетные кредиты, предоставленные внутри стр</w:t>
            </w:r>
            <w:r w:rsidRPr="00335B61">
              <w:rPr>
                <w:bCs/>
                <w:color w:val="000000" w:themeColor="text1"/>
              </w:rPr>
              <w:t>а</w:t>
            </w:r>
            <w:r w:rsidRPr="00335B61">
              <w:rPr>
                <w:bCs/>
                <w:color w:val="000000" w:themeColor="text1"/>
              </w:rPr>
              <w:t>ны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63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000 01 06 05 00 00 0000 600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1281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000 01 06 05 01 00 0101 640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0,0</w:t>
            </w:r>
          </w:p>
        </w:tc>
      </w:tr>
      <w:tr w:rsidR="00335B61" w:rsidRPr="00335B61" w:rsidTr="00457F05">
        <w:trPr>
          <w:trHeight w:val="84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000 01 06 05 01 10 0101 640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Возврат бюджетных кредитов, предоставленных юридическим лицам из бюджетов субъектов Росси</w:t>
            </w:r>
            <w:r w:rsidRPr="00335B61">
              <w:rPr>
                <w:color w:val="000000" w:themeColor="text1"/>
              </w:rPr>
              <w:t>й</w:t>
            </w:r>
            <w:r w:rsidRPr="00335B61">
              <w:rPr>
                <w:color w:val="000000" w:themeColor="text1"/>
              </w:rPr>
              <w:t>ской Федерации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0,0</w:t>
            </w:r>
          </w:p>
        </w:tc>
      </w:tr>
      <w:tr w:rsidR="00335B61" w:rsidRPr="00335B61" w:rsidTr="00457F05">
        <w:trPr>
          <w:trHeight w:val="1269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000 01 06 05 01 10 0101 640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8C0F33">
        <w:trPr>
          <w:trHeight w:val="698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000 01 06 05 02 00 2600 640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Возврат бюджетных кредитов, предоставленных другим бюджетам бюджетной системы Российской Ф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дерации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0,0</w:t>
            </w:r>
          </w:p>
        </w:tc>
      </w:tr>
      <w:tr w:rsidR="00335B61" w:rsidRPr="00335B61" w:rsidTr="00457F05">
        <w:trPr>
          <w:trHeight w:val="164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000 01 06 05 02 10 2602 640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335B61">
              <w:rPr>
                <w:color w:val="000000" w:themeColor="text1"/>
              </w:rPr>
              <w:br/>
              <w:t>Федерации из бюджетов субъектов Российской Федер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ции в валюте Российской Федерации для покрытия временных кассовых разрывов, возникающих при и</w:t>
            </w:r>
            <w:r w:rsidRPr="00335B61">
              <w:rPr>
                <w:color w:val="000000" w:themeColor="text1"/>
              </w:rPr>
              <w:t>с</w:t>
            </w:r>
            <w:r w:rsidRPr="00335B61">
              <w:rPr>
                <w:color w:val="000000" w:themeColor="text1"/>
              </w:rPr>
              <w:t>полнении других бюджетов бюджетной системы Ро</w:t>
            </w:r>
            <w:r w:rsidRPr="00335B61">
              <w:rPr>
                <w:color w:val="000000" w:themeColor="text1"/>
              </w:rPr>
              <w:t>с</w:t>
            </w:r>
            <w:r w:rsidRPr="00335B61">
              <w:rPr>
                <w:color w:val="000000" w:themeColor="text1"/>
              </w:rPr>
              <w:t>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0,0</w:t>
            </w: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000 01 06 05 00 00 2600 500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Предоставление бюджетных кредитов внутри стр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ны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0,0</w:t>
            </w:r>
          </w:p>
        </w:tc>
      </w:tr>
      <w:tr w:rsidR="00335B61" w:rsidRPr="00335B61" w:rsidTr="00457F05">
        <w:trPr>
          <w:trHeight w:val="77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000 01 06 05 02 00 2600 540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Предоставление бюджетных кредитов другим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жетам бюджетной системы Российской Федерации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0,0</w:t>
            </w:r>
          </w:p>
        </w:tc>
      </w:tr>
      <w:tr w:rsidR="00335B61" w:rsidRPr="00335B61" w:rsidTr="00457F05">
        <w:trPr>
          <w:trHeight w:val="170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000 01 06 05 02 10 2602 540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Предоставление бюджетных кредитов другим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жетам бюджетной системы Российской Федерации из бюджетов субъектов Российской Федерации в валюте Российской Федерации для покрытия временных касс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 xml:space="preserve">вых разрывов, возникающих при исполнении других бюджетов бюджетной системы Российской       </w:t>
            </w:r>
            <w:r w:rsidRPr="00335B61">
              <w:rPr>
                <w:color w:val="000000" w:themeColor="text1"/>
              </w:rPr>
              <w:br/>
              <w:t>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000 01 00 00 00 00 0000 000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Итого источников внутреннего финансирования 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фицита республиканского бюджета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Привлечение средств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708,6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766,0</w:t>
            </w: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основной суммы задолженности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-354,3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-383,0</w:t>
            </w:r>
          </w:p>
        </w:tc>
      </w:tr>
    </w:tbl>
    <w:p w:rsidR="007108F4" w:rsidRDefault="00414627" w:rsidP="00AD1C69">
      <w:r>
        <w:t xml:space="preserve"> </w:t>
      </w:r>
    </w:p>
    <w:sectPr w:rsidR="007108F4" w:rsidSect="00933213">
      <w:pgSz w:w="11900" w:h="16800"/>
      <w:pgMar w:top="568" w:right="850" w:bottom="426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CCE" w:rsidRDefault="00096CCE" w:rsidP="007C5AF0">
      <w:pPr>
        <w:spacing w:after="0" w:line="240" w:lineRule="auto"/>
      </w:pPr>
      <w:r>
        <w:separator/>
      </w:r>
    </w:p>
  </w:endnote>
  <w:endnote w:type="continuationSeparator" w:id="1">
    <w:p w:rsidR="00096CCE" w:rsidRDefault="00096CCE" w:rsidP="007C5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CCE" w:rsidRDefault="00096CCE" w:rsidP="007C5AF0">
      <w:pPr>
        <w:spacing w:after="0" w:line="240" w:lineRule="auto"/>
      </w:pPr>
      <w:r>
        <w:separator/>
      </w:r>
    </w:p>
  </w:footnote>
  <w:footnote w:type="continuationSeparator" w:id="1">
    <w:p w:rsidR="00096CCE" w:rsidRDefault="00096CCE" w:rsidP="007C5A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01B05FAE"/>
    <w:multiLevelType w:val="hybridMultilevel"/>
    <w:tmpl w:val="AD0AEAEC"/>
    <w:lvl w:ilvl="0" w:tplc="8B827A6A">
      <w:start w:val="1"/>
      <w:numFmt w:val="bullet"/>
      <w:lvlText w:val="­"/>
      <w:lvlJc w:val="left"/>
      <w:pPr>
        <w:ind w:left="187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6">
    <w:nsid w:val="037D0847"/>
    <w:multiLevelType w:val="singleLevel"/>
    <w:tmpl w:val="7DA2255A"/>
    <w:lvl w:ilvl="0">
      <w:start w:val="1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17">
    <w:nsid w:val="040E3935"/>
    <w:multiLevelType w:val="hybridMultilevel"/>
    <w:tmpl w:val="B62C476A"/>
    <w:lvl w:ilvl="0" w:tplc="12FA867A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18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nsid w:val="11A76D77"/>
    <w:multiLevelType w:val="hybridMultilevel"/>
    <w:tmpl w:val="B3B0E07A"/>
    <w:lvl w:ilvl="0" w:tplc="300A37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2A000657"/>
    <w:multiLevelType w:val="singleLevel"/>
    <w:tmpl w:val="F12E3878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4">
    <w:nsid w:val="2BFF7E9F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3A27F04"/>
    <w:multiLevelType w:val="hybridMultilevel"/>
    <w:tmpl w:val="C55C116C"/>
    <w:lvl w:ilvl="0" w:tplc="2D34AD66">
      <w:start w:val="1"/>
      <w:numFmt w:val="decimal"/>
      <w:lvlText w:val="%1)"/>
      <w:lvlJc w:val="left"/>
      <w:pPr>
        <w:ind w:left="172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3B5E3B81"/>
    <w:multiLevelType w:val="hybridMultilevel"/>
    <w:tmpl w:val="0CF45CBA"/>
    <w:lvl w:ilvl="0" w:tplc="001C7222">
      <w:start w:val="1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04D1682"/>
    <w:multiLevelType w:val="hybridMultilevel"/>
    <w:tmpl w:val="B62C476A"/>
    <w:lvl w:ilvl="0" w:tplc="12FA867A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28">
    <w:nsid w:val="46917E13"/>
    <w:multiLevelType w:val="hybridMultilevel"/>
    <w:tmpl w:val="58307C42"/>
    <w:lvl w:ilvl="0" w:tplc="A3F80A52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C3540B0"/>
    <w:multiLevelType w:val="hybridMultilevel"/>
    <w:tmpl w:val="AD32E9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EFE3289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52F0063B"/>
    <w:multiLevelType w:val="hybridMultilevel"/>
    <w:tmpl w:val="7834E934"/>
    <w:lvl w:ilvl="0" w:tplc="2EB65CA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56D438F4"/>
    <w:multiLevelType w:val="hybridMultilevel"/>
    <w:tmpl w:val="DA70A6AE"/>
    <w:lvl w:ilvl="0" w:tplc="BFCC66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BA55D3"/>
    <w:multiLevelType w:val="hybridMultilevel"/>
    <w:tmpl w:val="C55C116C"/>
    <w:lvl w:ilvl="0" w:tplc="2D34AD66">
      <w:start w:val="1"/>
      <w:numFmt w:val="decimal"/>
      <w:lvlText w:val="%1)"/>
      <w:lvlJc w:val="left"/>
      <w:pPr>
        <w:ind w:left="172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4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6F87B9F"/>
    <w:multiLevelType w:val="singleLevel"/>
    <w:tmpl w:val="C4BCF770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6">
    <w:nsid w:val="6FFA2285"/>
    <w:multiLevelType w:val="hybridMultilevel"/>
    <w:tmpl w:val="0CF45CBA"/>
    <w:lvl w:ilvl="0" w:tplc="001C7222">
      <w:start w:val="1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51576C8"/>
    <w:multiLevelType w:val="hybridMultilevel"/>
    <w:tmpl w:val="555E6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5C7623"/>
    <w:multiLevelType w:val="hybridMultilevel"/>
    <w:tmpl w:val="56520208"/>
    <w:lvl w:ilvl="0" w:tplc="917CC8B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21"/>
  </w:num>
  <w:num w:numId="3">
    <w:abstractNumId w:val="37"/>
  </w:num>
  <w:num w:numId="4">
    <w:abstractNumId w:val="27"/>
  </w:num>
  <w:num w:numId="5">
    <w:abstractNumId w:val="39"/>
  </w:num>
  <w:num w:numId="6">
    <w:abstractNumId w:val="17"/>
  </w:num>
  <w:num w:numId="7">
    <w:abstractNumId w:val="26"/>
  </w:num>
  <w:num w:numId="8">
    <w:abstractNumId w:val="16"/>
  </w:num>
  <w:num w:numId="9">
    <w:abstractNumId w:val="23"/>
  </w:num>
  <w:num w:numId="10">
    <w:abstractNumId w:val="35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29"/>
  </w:num>
  <w:num w:numId="17">
    <w:abstractNumId w:val="30"/>
  </w:num>
  <w:num w:numId="18">
    <w:abstractNumId w:val="24"/>
  </w:num>
  <w:num w:numId="19">
    <w:abstractNumId w:val="38"/>
  </w:num>
  <w:num w:numId="20">
    <w:abstractNumId w:val="15"/>
  </w:num>
  <w:num w:numId="21">
    <w:abstractNumId w:val="25"/>
  </w:num>
  <w:num w:numId="22">
    <w:abstractNumId w:val="33"/>
  </w:num>
  <w:num w:numId="23">
    <w:abstractNumId w:val="28"/>
  </w:num>
  <w:num w:numId="24">
    <w:abstractNumId w:val="31"/>
  </w:num>
  <w:num w:numId="25">
    <w:abstractNumId w:val="19"/>
  </w:num>
  <w:num w:numId="26">
    <w:abstractNumId w:val="32"/>
  </w:num>
  <w:num w:numId="27">
    <w:abstractNumId w:val="10"/>
    <w:lvlOverride w:ilvl="0">
      <w:startOverride w:val="1"/>
    </w:lvlOverride>
  </w:num>
  <w:num w:numId="28">
    <w:abstractNumId w:val="22"/>
  </w:num>
  <w:num w:numId="29">
    <w:abstractNumId w:val="36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7"/>
  </w:num>
  <w:num w:numId="34">
    <w:abstractNumId w:val="6"/>
  </w:num>
  <w:num w:numId="35">
    <w:abstractNumId w:val="5"/>
  </w:num>
  <w:num w:numId="36">
    <w:abstractNumId w:val="4"/>
  </w:num>
  <w:num w:numId="37">
    <w:abstractNumId w:val="8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203F"/>
    <w:rsid w:val="000005C5"/>
    <w:rsid w:val="00011406"/>
    <w:rsid w:val="000173D6"/>
    <w:rsid w:val="00021ECC"/>
    <w:rsid w:val="0004361B"/>
    <w:rsid w:val="00065679"/>
    <w:rsid w:val="00075404"/>
    <w:rsid w:val="00081476"/>
    <w:rsid w:val="00086025"/>
    <w:rsid w:val="00092B14"/>
    <w:rsid w:val="00096CCE"/>
    <w:rsid w:val="000A071D"/>
    <w:rsid w:val="000A4A03"/>
    <w:rsid w:val="000C0ACA"/>
    <w:rsid w:val="000C33F9"/>
    <w:rsid w:val="000D6812"/>
    <w:rsid w:val="000E0194"/>
    <w:rsid w:val="000E741E"/>
    <w:rsid w:val="000E7DC3"/>
    <w:rsid w:val="000F1585"/>
    <w:rsid w:val="000F48DC"/>
    <w:rsid w:val="001055F4"/>
    <w:rsid w:val="00111403"/>
    <w:rsid w:val="001138E8"/>
    <w:rsid w:val="00122D83"/>
    <w:rsid w:val="00123042"/>
    <w:rsid w:val="0012706C"/>
    <w:rsid w:val="00127642"/>
    <w:rsid w:val="00137965"/>
    <w:rsid w:val="00143BA7"/>
    <w:rsid w:val="00147B82"/>
    <w:rsid w:val="001566FE"/>
    <w:rsid w:val="0015788F"/>
    <w:rsid w:val="00167D4C"/>
    <w:rsid w:val="0017257E"/>
    <w:rsid w:val="00184164"/>
    <w:rsid w:val="001A1354"/>
    <w:rsid w:val="001A6DC6"/>
    <w:rsid w:val="001D4AC6"/>
    <w:rsid w:val="001E120A"/>
    <w:rsid w:val="00202724"/>
    <w:rsid w:val="00210D1C"/>
    <w:rsid w:val="0021626A"/>
    <w:rsid w:val="0022142F"/>
    <w:rsid w:val="00222AC4"/>
    <w:rsid w:val="00235A73"/>
    <w:rsid w:val="00235E8E"/>
    <w:rsid w:val="002557DD"/>
    <w:rsid w:val="002616AF"/>
    <w:rsid w:val="002772C3"/>
    <w:rsid w:val="00286333"/>
    <w:rsid w:val="002871D1"/>
    <w:rsid w:val="002A5C68"/>
    <w:rsid w:val="002A60F3"/>
    <w:rsid w:val="002B7A86"/>
    <w:rsid w:val="002C73E4"/>
    <w:rsid w:val="002D0F9F"/>
    <w:rsid w:val="002E3275"/>
    <w:rsid w:val="002F486B"/>
    <w:rsid w:val="002F6B2D"/>
    <w:rsid w:val="00304246"/>
    <w:rsid w:val="00305830"/>
    <w:rsid w:val="0030707D"/>
    <w:rsid w:val="003133CA"/>
    <w:rsid w:val="00321A37"/>
    <w:rsid w:val="003320D6"/>
    <w:rsid w:val="00332B30"/>
    <w:rsid w:val="00335B61"/>
    <w:rsid w:val="00337549"/>
    <w:rsid w:val="0034259E"/>
    <w:rsid w:val="00344E45"/>
    <w:rsid w:val="0034516D"/>
    <w:rsid w:val="00346FD8"/>
    <w:rsid w:val="00350A8B"/>
    <w:rsid w:val="00351318"/>
    <w:rsid w:val="003601B6"/>
    <w:rsid w:val="003639EF"/>
    <w:rsid w:val="0037118A"/>
    <w:rsid w:val="00371438"/>
    <w:rsid w:val="00373542"/>
    <w:rsid w:val="00375E1C"/>
    <w:rsid w:val="00393D09"/>
    <w:rsid w:val="003A13A4"/>
    <w:rsid w:val="003B3BE2"/>
    <w:rsid w:val="003B5AC7"/>
    <w:rsid w:val="003D060F"/>
    <w:rsid w:val="003D1C84"/>
    <w:rsid w:val="003D5112"/>
    <w:rsid w:val="003D64B2"/>
    <w:rsid w:val="003F0942"/>
    <w:rsid w:val="003F203F"/>
    <w:rsid w:val="00407FE5"/>
    <w:rsid w:val="004118EF"/>
    <w:rsid w:val="00414627"/>
    <w:rsid w:val="004163A5"/>
    <w:rsid w:val="004201CD"/>
    <w:rsid w:val="0043152F"/>
    <w:rsid w:val="00431B3A"/>
    <w:rsid w:val="004334FC"/>
    <w:rsid w:val="00441424"/>
    <w:rsid w:val="00450632"/>
    <w:rsid w:val="0045166B"/>
    <w:rsid w:val="00455346"/>
    <w:rsid w:val="0045537F"/>
    <w:rsid w:val="00456685"/>
    <w:rsid w:val="00457F05"/>
    <w:rsid w:val="00464084"/>
    <w:rsid w:val="004727EA"/>
    <w:rsid w:val="004802A4"/>
    <w:rsid w:val="004870E1"/>
    <w:rsid w:val="00497414"/>
    <w:rsid w:val="004979B5"/>
    <w:rsid w:val="004A7711"/>
    <w:rsid w:val="004C171F"/>
    <w:rsid w:val="004D2210"/>
    <w:rsid w:val="004D3682"/>
    <w:rsid w:val="004E700A"/>
    <w:rsid w:val="0051590B"/>
    <w:rsid w:val="005162E1"/>
    <w:rsid w:val="00523235"/>
    <w:rsid w:val="00524B9B"/>
    <w:rsid w:val="00531129"/>
    <w:rsid w:val="005375E4"/>
    <w:rsid w:val="005526D9"/>
    <w:rsid w:val="00562AA0"/>
    <w:rsid w:val="005659F4"/>
    <w:rsid w:val="00565EB2"/>
    <w:rsid w:val="00567C79"/>
    <w:rsid w:val="00577895"/>
    <w:rsid w:val="00581070"/>
    <w:rsid w:val="00585FAF"/>
    <w:rsid w:val="00587C34"/>
    <w:rsid w:val="00592F05"/>
    <w:rsid w:val="005B14EA"/>
    <w:rsid w:val="005B3C44"/>
    <w:rsid w:val="005B797D"/>
    <w:rsid w:val="005C2BA8"/>
    <w:rsid w:val="005E4D38"/>
    <w:rsid w:val="005E6090"/>
    <w:rsid w:val="006007A2"/>
    <w:rsid w:val="00600864"/>
    <w:rsid w:val="00617550"/>
    <w:rsid w:val="0061760C"/>
    <w:rsid w:val="0062076A"/>
    <w:rsid w:val="00627A25"/>
    <w:rsid w:val="00633B9B"/>
    <w:rsid w:val="00645B36"/>
    <w:rsid w:val="00646CE4"/>
    <w:rsid w:val="00650E14"/>
    <w:rsid w:val="006620B8"/>
    <w:rsid w:val="0067512D"/>
    <w:rsid w:val="006A0D14"/>
    <w:rsid w:val="006A1357"/>
    <w:rsid w:val="006A7E03"/>
    <w:rsid w:val="006C3050"/>
    <w:rsid w:val="006C33E5"/>
    <w:rsid w:val="006C3917"/>
    <w:rsid w:val="006C577F"/>
    <w:rsid w:val="006D1AAB"/>
    <w:rsid w:val="006D4C26"/>
    <w:rsid w:val="006D4CE6"/>
    <w:rsid w:val="006D4CEE"/>
    <w:rsid w:val="006D6C1F"/>
    <w:rsid w:val="006E5920"/>
    <w:rsid w:val="006F4E33"/>
    <w:rsid w:val="007108F4"/>
    <w:rsid w:val="00720A8E"/>
    <w:rsid w:val="0073150C"/>
    <w:rsid w:val="0073243B"/>
    <w:rsid w:val="00735F64"/>
    <w:rsid w:val="00743B75"/>
    <w:rsid w:val="007454D9"/>
    <w:rsid w:val="0074727E"/>
    <w:rsid w:val="0074734E"/>
    <w:rsid w:val="0075502B"/>
    <w:rsid w:val="00755D0A"/>
    <w:rsid w:val="0076040C"/>
    <w:rsid w:val="007622EB"/>
    <w:rsid w:val="00767582"/>
    <w:rsid w:val="007704B5"/>
    <w:rsid w:val="0077157C"/>
    <w:rsid w:val="00773AA4"/>
    <w:rsid w:val="007816D5"/>
    <w:rsid w:val="007930A1"/>
    <w:rsid w:val="00794164"/>
    <w:rsid w:val="007965CE"/>
    <w:rsid w:val="007A1B3C"/>
    <w:rsid w:val="007A60E9"/>
    <w:rsid w:val="007B77E7"/>
    <w:rsid w:val="007C1A84"/>
    <w:rsid w:val="007C1AE2"/>
    <w:rsid w:val="007C36D2"/>
    <w:rsid w:val="007C5AF0"/>
    <w:rsid w:val="007D18CF"/>
    <w:rsid w:val="007D1E06"/>
    <w:rsid w:val="007E1020"/>
    <w:rsid w:val="007E687B"/>
    <w:rsid w:val="00800B49"/>
    <w:rsid w:val="00807566"/>
    <w:rsid w:val="008251F5"/>
    <w:rsid w:val="008259BC"/>
    <w:rsid w:val="00833DB1"/>
    <w:rsid w:val="00840783"/>
    <w:rsid w:val="00843981"/>
    <w:rsid w:val="00847255"/>
    <w:rsid w:val="00862DDA"/>
    <w:rsid w:val="008705A1"/>
    <w:rsid w:val="00874292"/>
    <w:rsid w:val="0089036B"/>
    <w:rsid w:val="008906DB"/>
    <w:rsid w:val="0089666B"/>
    <w:rsid w:val="008968DA"/>
    <w:rsid w:val="008C0F33"/>
    <w:rsid w:val="008C17C4"/>
    <w:rsid w:val="008D536F"/>
    <w:rsid w:val="008F2B04"/>
    <w:rsid w:val="008F5028"/>
    <w:rsid w:val="008F79AA"/>
    <w:rsid w:val="00922A6B"/>
    <w:rsid w:val="00927F5F"/>
    <w:rsid w:val="009324B7"/>
    <w:rsid w:val="00933213"/>
    <w:rsid w:val="00956081"/>
    <w:rsid w:val="00960EA4"/>
    <w:rsid w:val="0096318B"/>
    <w:rsid w:val="009644F8"/>
    <w:rsid w:val="0096512F"/>
    <w:rsid w:val="009724DB"/>
    <w:rsid w:val="00991745"/>
    <w:rsid w:val="0099537B"/>
    <w:rsid w:val="009B00B1"/>
    <w:rsid w:val="009B0A71"/>
    <w:rsid w:val="009B1046"/>
    <w:rsid w:val="009B6DD6"/>
    <w:rsid w:val="009D1BF0"/>
    <w:rsid w:val="009D2FE1"/>
    <w:rsid w:val="009D7BA6"/>
    <w:rsid w:val="009E7F1B"/>
    <w:rsid w:val="009F54AC"/>
    <w:rsid w:val="00A00094"/>
    <w:rsid w:val="00A0256B"/>
    <w:rsid w:val="00A116E6"/>
    <w:rsid w:val="00A13090"/>
    <w:rsid w:val="00A37594"/>
    <w:rsid w:val="00A420E5"/>
    <w:rsid w:val="00A47AA4"/>
    <w:rsid w:val="00A513B6"/>
    <w:rsid w:val="00A53380"/>
    <w:rsid w:val="00A54DCB"/>
    <w:rsid w:val="00A54F2E"/>
    <w:rsid w:val="00A57B52"/>
    <w:rsid w:val="00A66629"/>
    <w:rsid w:val="00A7271D"/>
    <w:rsid w:val="00A72D67"/>
    <w:rsid w:val="00A7379C"/>
    <w:rsid w:val="00A814CC"/>
    <w:rsid w:val="00A873E6"/>
    <w:rsid w:val="00A938E2"/>
    <w:rsid w:val="00A969A6"/>
    <w:rsid w:val="00A97939"/>
    <w:rsid w:val="00AA0D4F"/>
    <w:rsid w:val="00AA10F4"/>
    <w:rsid w:val="00AB0A55"/>
    <w:rsid w:val="00AD1C69"/>
    <w:rsid w:val="00AE1ED0"/>
    <w:rsid w:val="00AE35A7"/>
    <w:rsid w:val="00AF5E0A"/>
    <w:rsid w:val="00AF7238"/>
    <w:rsid w:val="00B0316C"/>
    <w:rsid w:val="00B07BBA"/>
    <w:rsid w:val="00B23E5D"/>
    <w:rsid w:val="00B3476F"/>
    <w:rsid w:val="00B36599"/>
    <w:rsid w:val="00B37C0E"/>
    <w:rsid w:val="00B63C29"/>
    <w:rsid w:val="00B838DD"/>
    <w:rsid w:val="00B85185"/>
    <w:rsid w:val="00B87633"/>
    <w:rsid w:val="00B90591"/>
    <w:rsid w:val="00B97E52"/>
    <w:rsid w:val="00BA2804"/>
    <w:rsid w:val="00BA4C2A"/>
    <w:rsid w:val="00BB1A22"/>
    <w:rsid w:val="00BB5798"/>
    <w:rsid w:val="00BD60D2"/>
    <w:rsid w:val="00BF2120"/>
    <w:rsid w:val="00C05A69"/>
    <w:rsid w:val="00C20093"/>
    <w:rsid w:val="00C2356D"/>
    <w:rsid w:val="00C26D63"/>
    <w:rsid w:val="00C32542"/>
    <w:rsid w:val="00C343CF"/>
    <w:rsid w:val="00C36470"/>
    <w:rsid w:val="00C46469"/>
    <w:rsid w:val="00C47374"/>
    <w:rsid w:val="00C66B1B"/>
    <w:rsid w:val="00C73A14"/>
    <w:rsid w:val="00C86E33"/>
    <w:rsid w:val="00CA0934"/>
    <w:rsid w:val="00CA5701"/>
    <w:rsid w:val="00CB1E9B"/>
    <w:rsid w:val="00CB38C9"/>
    <w:rsid w:val="00CC6B15"/>
    <w:rsid w:val="00CD26A6"/>
    <w:rsid w:val="00CF3508"/>
    <w:rsid w:val="00D11B06"/>
    <w:rsid w:val="00D11BA4"/>
    <w:rsid w:val="00D13EA1"/>
    <w:rsid w:val="00D22B1B"/>
    <w:rsid w:val="00D25E57"/>
    <w:rsid w:val="00D40580"/>
    <w:rsid w:val="00D41403"/>
    <w:rsid w:val="00D457D3"/>
    <w:rsid w:val="00D474F0"/>
    <w:rsid w:val="00D53285"/>
    <w:rsid w:val="00D551C3"/>
    <w:rsid w:val="00D733B5"/>
    <w:rsid w:val="00D810BF"/>
    <w:rsid w:val="00D83455"/>
    <w:rsid w:val="00D87836"/>
    <w:rsid w:val="00D92A56"/>
    <w:rsid w:val="00D9709F"/>
    <w:rsid w:val="00DB132B"/>
    <w:rsid w:val="00DC4435"/>
    <w:rsid w:val="00DC51E9"/>
    <w:rsid w:val="00DC6747"/>
    <w:rsid w:val="00DD3069"/>
    <w:rsid w:val="00DD4EB3"/>
    <w:rsid w:val="00DF433B"/>
    <w:rsid w:val="00E02198"/>
    <w:rsid w:val="00E03760"/>
    <w:rsid w:val="00E1181A"/>
    <w:rsid w:val="00E149D4"/>
    <w:rsid w:val="00E24F73"/>
    <w:rsid w:val="00E27FA7"/>
    <w:rsid w:val="00E3139E"/>
    <w:rsid w:val="00E37249"/>
    <w:rsid w:val="00E4167F"/>
    <w:rsid w:val="00E51BE5"/>
    <w:rsid w:val="00E56550"/>
    <w:rsid w:val="00E719E7"/>
    <w:rsid w:val="00E73E02"/>
    <w:rsid w:val="00E85673"/>
    <w:rsid w:val="00E86AEF"/>
    <w:rsid w:val="00E94136"/>
    <w:rsid w:val="00E96764"/>
    <w:rsid w:val="00EA396B"/>
    <w:rsid w:val="00EB6B72"/>
    <w:rsid w:val="00EC501A"/>
    <w:rsid w:val="00EC6662"/>
    <w:rsid w:val="00EC730F"/>
    <w:rsid w:val="00EC77B9"/>
    <w:rsid w:val="00EE2704"/>
    <w:rsid w:val="00EE2814"/>
    <w:rsid w:val="00EE3707"/>
    <w:rsid w:val="00EF0187"/>
    <w:rsid w:val="00F0155E"/>
    <w:rsid w:val="00F0633C"/>
    <w:rsid w:val="00F065B9"/>
    <w:rsid w:val="00F121D3"/>
    <w:rsid w:val="00F130C1"/>
    <w:rsid w:val="00F154D5"/>
    <w:rsid w:val="00F21ECE"/>
    <w:rsid w:val="00F41A92"/>
    <w:rsid w:val="00F47105"/>
    <w:rsid w:val="00F53431"/>
    <w:rsid w:val="00F53AD9"/>
    <w:rsid w:val="00F57E21"/>
    <w:rsid w:val="00F60A2C"/>
    <w:rsid w:val="00F66C14"/>
    <w:rsid w:val="00FA40A7"/>
    <w:rsid w:val="00FA6B33"/>
    <w:rsid w:val="00FB0950"/>
    <w:rsid w:val="00FB1D3D"/>
    <w:rsid w:val="00FB5624"/>
    <w:rsid w:val="00FD0791"/>
    <w:rsid w:val="00FE0075"/>
    <w:rsid w:val="00FE5963"/>
    <w:rsid w:val="00FF5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8370"/>
    <o:shapelayout v:ext="edit">
      <o:idmap v:ext="edit" data="1"/>
      <o:rules v:ext="edit">
        <o:r id="V:Rule2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285"/>
  </w:style>
  <w:style w:type="paragraph" w:styleId="1">
    <w:name w:val="heading 1"/>
    <w:basedOn w:val="a"/>
    <w:next w:val="a"/>
    <w:link w:val="10"/>
    <w:uiPriority w:val="99"/>
    <w:qFormat/>
    <w:rsid w:val="005B79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B797D"/>
    <w:pPr>
      <w:outlineLvl w:val="1"/>
    </w:pPr>
  </w:style>
  <w:style w:type="paragraph" w:styleId="4">
    <w:name w:val="heading 4"/>
    <w:basedOn w:val="a"/>
    <w:next w:val="a"/>
    <w:link w:val="40"/>
    <w:uiPriority w:val="9"/>
    <w:unhideWhenUsed/>
    <w:qFormat/>
    <w:rsid w:val="005375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1230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5AF0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5375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12304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3F2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Текст1"/>
    <w:basedOn w:val="a"/>
    <w:rsid w:val="00C4646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4">
    <w:name w:val="Normal (Web)"/>
    <w:basedOn w:val="a"/>
    <w:rsid w:val="00C4646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Цветовое выделение"/>
    <w:uiPriority w:val="99"/>
    <w:rsid w:val="005B797D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B797D"/>
    <w:rPr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5B79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styleId="a8">
    <w:name w:val="Hyperlink"/>
    <w:basedOn w:val="a0"/>
    <w:uiPriority w:val="99"/>
    <w:rsid w:val="005B797D"/>
    <w:rPr>
      <w:rFonts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B797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938E2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FontStyle25">
    <w:name w:val="Font Style25"/>
    <w:basedOn w:val="a0"/>
    <w:uiPriority w:val="99"/>
    <w:rsid w:val="00E24F73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4802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header"/>
    <w:basedOn w:val="a"/>
    <w:link w:val="ab"/>
    <w:uiPriority w:val="99"/>
    <w:rsid w:val="0012304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123042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4D2210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5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ind w:firstLine="691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ind w:firstLine="34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4D221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4D221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4D2210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4D2210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4D2210"/>
    <w:rPr>
      <w:rFonts w:ascii="Times New Roman" w:hAnsi="Times New Roman" w:cs="Times New Roman"/>
      <w:i/>
      <w:iCs/>
      <w:sz w:val="20"/>
      <w:szCs w:val="20"/>
    </w:rPr>
  </w:style>
  <w:style w:type="paragraph" w:styleId="ac">
    <w:name w:val="Balloon Text"/>
    <w:basedOn w:val="a"/>
    <w:link w:val="ad"/>
    <w:uiPriority w:val="99"/>
    <w:unhideWhenUsed/>
    <w:rsid w:val="004D2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4D2210"/>
    <w:rPr>
      <w:rFonts w:ascii="Tahoma" w:hAnsi="Tahoma" w:cs="Tahoma"/>
      <w:sz w:val="16"/>
      <w:szCs w:val="16"/>
    </w:rPr>
  </w:style>
  <w:style w:type="paragraph" w:customStyle="1" w:styleId="ae">
    <w:name w:val="Нормальный (таблица)"/>
    <w:basedOn w:val="a"/>
    <w:next w:val="a"/>
    <w:uiPriority w:val="99"/>
    <w:rsid w:val="004566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Cell">
    <w:name w:val="ConsPlusCell"/>
    <w:rsid w:val="004201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paragraph" w:styleId="af">
    <w:name w:val="Title"/>
    <w:basedOn w:val="a"/>
    <w:link w:val="af0"/>
    <w:qFormat/>
    <w:rsid w:val="009324B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0">
    <w:name w:val="Название Знак"/>
    <w:basedOn w:val="a0"/>
    <w:link w:val="af"/>
    <w:rsid w:val="009324B7"/>
    <w:rPr>
      <w:rFonts w:ascii="Times New Roman" w:eastAsia="Times New Roman" w:hAnsi="Times New Roman" w:cs="Times New Roman"/>
      <w:sz w:val="28"/>
      <w:szCs w:val="24"/>
    </w:rPr>
  </w:style>
  <w:style w:type="character" w:customStyle="1" w:styleId="FontStyle22">
    <w:name w:val="Font Style22"/>
    <w:basedOn w:val="a0"/>
    <w:uiPriority w:val="99"/>
    <w:rsid w:val="00B36599"/>
    <w:rPr>
      <w:rFonts w:ascii="Times New Roman" w:hAnsi="Times New Roman" w:cs="Times New Roman"/>
      <w:sz w:val="22"/>
      <w:szCs w:val="22"/>
    </w:rPr>
  </w:style>
  <w:style w:type="paragraph" w:customStyle="1" w:styleId="ConsTitle">
    <w:name w:val="ConsTitle"/>
    <w:rsid w:val="00B365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nformat">
    <w:name w:val="ConsNonformat"/>
    <w:rsid w:val="005375E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ConsPlusTitle">
    <w:name w:val="ConsPlusTitle"/>
    <w:rsid w:val="005375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1">
    <w:name w:val="Table Grid"/>
    <w:basedOn w:val="a1"/>
    <w:uiPriority w:val="59"/>
    <w:rsid w:val="00122D8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Прижатый влево"/>
    <w:basedOn w:val="a"/>
    <w:next w:val="a"/>
    <w:uiPriority w:val="99"/>
    <w:rsid w:val="00F015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7C1AE2"/>
    <w:rPr>
      <w:rFonts w:ascii="Times New Roman" w:hAnsi="Times New Roman" w:cs="Times New Roman"/>
      <w:spacing w:val="60"/>
      <w:sz w:val="32"/>
      <w:szCs w:val="32"/>
    </w:rPr>
  </w:style>
  <w:style w:type="paragraph" w:customStyle="1" w:styleId="Style10">
    <w:name w:val="Style10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1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3601B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3601B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3601B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3601B6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basedOn w:val="a0"/>
    <w:uiPriority w:val="99"/>
    <w:rsid w:val="003601B6"/>
    <w:rPr>
      <w:rFonts w:ascii="MS Reference Sans Serif" w:hAnsi="MS Reference Sans Serif" w:cs="MS Reference Sans Serif"/>
      <w:sz w:val="16"/>
      <w:szCs w:val="16"/>
    </w:rPr>
  </w:style>
  <w:style w:type="character" w:customStyle="1" w:styleId="FontStyle20">
    <w:name w:val="Font Style20"/>
    <w:basedOn w:val="a0"/>
    <w:uiPriority w:val="99"/>
    <w:rsid w:val="003601B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1">
    <w:name w:val="Font Style21"/>
    <w:basedOn w:val="a0"/>
    <w:uiPriority w:val="99"/>
    <w:rsid w:val="003601B6"/>
    <w:rPr>
      <w:rFonts w:ascii="Times New Roman" w:hAnsi="Times New Roman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7C5AF0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styleId="af3">
    <w:name w:val="FollowedHyperlink"/>
    <w:basedOn w:val="a0"/>
    <w:uiPriority w:val="99"/>
    <w:semiHidden/>
    <w:unhideWhenUsed/>
    <w:rsid w:val="007C5AF0"/>
    <w:rPr>
      <w:color w:val="800080" w:themeColor="followedHyperlink"/>
      <w:u w:val="single"/>
    </w:rPr>
  </w:style>
  <w:style w:type="paragraph" w:styleId="af4">
    <w:name w:val="footnote text"/>
    <w:basedOn w:val="a"/>
    <w:link w:val="af5"/>
    <w:uiPriority w:val="99"/>
    <w:semiHidden/>
    <w:unhideWhenUsed/>
    <w:rsid w:val="007C5AF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7C5AF0"/>
    <w:rPr>
      <w:rFonts w:ascii="Times New Roman" w:eastAsia="Times New Roman" w:hAnsi="Times New Roman" w:cs="Times New Roman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7C5AF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Нижний колонтитул Знак"/>
    <w:basedOn w:val="a0"/>
    <w:link w:val="af6"/>
    <w:uiPriority w:val="99"/>
    <w:rsid w:val="007C5AF0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Body Text"/>
    <w:basedOn w:val="a"/>
    <w:link w:val="af9"/>
    <w:unhideWhenUsed/>
    <w:rsid w:val="007C5AF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Знак"/>
    <w:basedOn w:val="a0"/>
    <w:link w:val="af8"/>
    <w:rsid w:val="007C5AF0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Body Text Indent"/>
    <w:basedOn w:val="a"/>
    <w:link w:val="afb"/>
    <w:unhideWhenUsed/>
    <w:rsid w:val="007C5AF0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b">
    <w:name w:val="Основной текст с отступом Знак"/>
    <w:basedOn w:val="a0"/>
    <w:link w:val="afa"/>
    <w:rsid w:val="007C5AF0"/>
    <w:rPr>
      <w:rFonts w:ascii="Times New Roman" w:eastAsia="Times New Roman" w:hAnsi="Times New Roman" w:cs="Times New Roman"/>
      <w:sz w:val="20"/>
      <w:szCs w:val="20"/>
    </w:rPr>
  </w:style>
  <w:style w:type="paragraph" w:customStyle="1" w:styleId="afc">
    <w:name w:val="Заголовок"/>
    <w:basedOn w:val="a"/>
    <w:next w:val="af8"/>
    <w:rsid w:val="007C5AF0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styleId="afd">
    <w:name w:val="footnote reference"/>
    <w:basedOn w:val="a0"/>
    <w:uiPriority w:val="99"/>
    <w:semiHidden/>
    <w:unhideWhenUsed/>
    <w:rsid w:val="007C5AF0"/>
    <w:rPr>
      <w:vertAlign w:val="superscript"/>
    </w:rPr>
  </w:style>
  <w:style w:type="character" w:customStyle="1" w:styleId="Internetlink">
    <w:name w:val="Internet link"/>
    <w:rsid w:val="007C5AF0"/>
    <w:rPr>
      <w:color w:val="0000FF"/>
      <w:u w:val="single"/>
    </w:rPr>
  </w:style>
  <w:style w:type="character" w:customStyle="1" w:styleId="afe">
    <w:name w:val="Активная гипертекстовая ссылка"/>
    <w:basedOn w:val="a6"/>
    <w:uiPriority w:val="99"/>
    <w:rsid w:val="007C5AF0"/>
    <w:rPr>
      <w:u w:val="single"/>
    </w:rPr>
  </w:style>
  <w:style w:type="character" w:styleId="aff">
    <w:name w:val="Strong"/>
    <w:basedOn w:val="a0"/>
    <w:uiPriority w:val="22"/>
    <w:qFormat/>
    <w:rsid w:val="007C5AF0"/>
    <w:rPr>
      <w:b/>
      <w:bCs/>
    </w:rPr>
  </w:style>
  <w:style w:type="paragraph" w:customStyle="1" w:styleId="aff0">
    <w:name w:val="Стиль"/>
    <w:rsid w:val="002616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ff1">
    <w:name w:val="Plain Text"/>
    <w:basedOn w:val="a"/>
    <w:link w:val="aff2"/>
    <w:unhideWhenUsed/>
    <w:rsid w:val="002616AF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2">
    <w:name w:val="Текст Знак"/>
    <w:basedOn w:val="a0"/>
    <w:link w:val="aff1"/>
    <w:rsid w:val="002616AF"/>
    <w:rPr>
      <w:rFonts w:ascii="Courier New" w:eastAsia="Times New Roman" w:hAnsi="Courier New" w:cs="Times New Roman"/>
      <w:sz w:val="20"/>
      <w:szCs w:val="20"/>
    </w:rPr>
  </w:style>
  <w:style w:type="paragraph" w:styleId="21">
    <w:name w:val="Body Text 2"/>
    <w:basedOn w:val="a"/>
    <w:link w:val="22"/>
    <w:uiPriority w:val="99"/>
    <w:unhideWhenUsed/>
    <w:rsid w:val="002616AF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2616AF"/>
    <w:rPr>
      <w:rFonts w:ascii="Calibri" w:eastAsia="Calibri" w:hAnsi="Calibri" w:cs="Times New Roman"/>
      <w:lang w:eastAsia="en-US"/>
    </w:rPr>
  </w:style>
  <w:style w:type="character" w:customStyle="1" w:styleId="apple-style-span">
    <w:name w:val="apple-style-span"/>
    <w:basedOn w:val="a0"/>
    <w:rsid w:val="002616AF"/>
  </w:style>
  <w:style w:type="paragraph" w:customStyle="1" w:styleId="ConsPlusNonformat">
    <w:name w:val="ConsPlusNonformat"/>
    <w:rsid w:val="00261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blk">
    <w:name w:val="blk"/>
    <w:rsid w:val="002616AF"/>
  </w:style>
  <w:style w:type="paragraph" w:customStyle="1" w:styleId="3">
    <w:name w:val="Стиль3"/>
    <w:basedOn w:val="23"/>
    <w:rsid w:val="002616A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3">
    <w:name w:val="Словарная статья"/>
    <w:basedOn w:val="a"/>
    <w:next w:val="a"/>
    <w:rsid w:val="002616AF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2616AF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616AF"/>
    <w:rPr>
      <w:rFonts w:ascii="Calibri" w:eastAsia="Calibri" w:hAnsi="Calibri" w:cs="Times New Roman"/>
      <w:lang w:eastAsia="en-US"/>
    </w:rPr>
  </w:style>
  <w:style w:type="paragraph" w:customStyle="1" w:styleId="consplusnormal0">
    <w:name w:val="consplusnormal"/>
    <w:basedOn w:val="a"/>
    <w:rsid w:val="00720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0A8E"/>
  </w:style>
  <w:style w:type="character" w:customStyle="1" w:styleId="Absatz-Standardschriftart">
    <w:name w:val="Absatz-Standardschriftart"/>
    <w:rsid w:val="00650E14"/>
  </w:style>
  <w:style w:type="character" w:customStyle="1" w:styleId="WW-Absatz-Standardschriftart">
    <w:name w:val="WW-Absatz-Standardschriftart"/>
    <w:rsid w:val="00650E14"/>
  </w:style>
  <w:style w:type="character" w:customStyle="1" w:styleId="WW-Absatz-Standardschriftart1">
    <w:name w:val="WW-Absatz-Standardschriftart1"/>
    <w:rsid w:val="00650E14"/>
  </w:style>
  <w:style w:type="character" w:customStyle="1" w:styleId="12">
    <w:name w:val="Основной шрифт абзаца1"/>
    <w:rsid w:val="00650E14"/>
  </w:style>
  <w:style w:type="character" w:customStyle="1" w:styleId="aff4">
    <w:name w:val="Символ нумерации"/>
    <w:rsid w:val="00650E14"/>
  </w:style>
  <w:style w:type="paragraph" w:styleId="aff5">
    <w:name w:val="List"/>
    <w:basedOn w:val="af8"/>
    <w:rsid w:val="00650E14"/>
    <w:pPr>
      <w:suppressAutoHyphens/>
    </w:pPr>
    <w:rPr>
      <w:rFonts w:cs="Tahoma"/>
      <w:sz w:val="20"/>
      <w:szCs w:val="20"/>
    </w:rPr>
  </w:style>
  <w:style w:type="paragraph" w:customStyle="1" w:styleId="13">
    <w:name w:val="Название1"/>
    <w:basedOn w:val="a"/>
    <w:rsid w:val="00650E14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</w:rPr>
  </w:style>
  <w:style w:type="paragraph" w:customStyle="1" w:styleId="14">
    <w:name w:val="Указатель1"/>
    <w:basedOn w:val="a"/>
    <w:rsid w:val="00650E14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</w:rPr>
  </w:style>
  <w:style w:type="paragraph" w:styleId="aff6">
    <w:name w:val="Subtitle"/>
    <w:basedOn w:val="a"/>
    <w:link w:val="aff7"/>
    <w:qFormat/>
    <w:rsid w:val="00650E14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ff7">
    <w:name w:val="Подзаголовок Знак"/>
    <w:basedOn w:val="a0"/>
    <w:link w:val="aff6"/>
    <w:rsid w:val="00650E14"/>
    <w:rPr>
      <w:rFonts w:ascii="Impact" w:eastAsia="Times New Roman" w:hAnsi="Impact" w:cs="Times New Roman"/>
      <w:sz w:val="28"/>
      <w:szCs w:val="20"/>
    </w:rPr>
  </w:style>
  <w:style w:type="paragraph" w:customStyle="1" w:styleId="s1">
    <w:name w:val="s_1"/>
    <w:basedOn w:val="a"/>
    <w:rsid w:val="00EB6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EB6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Содержимое таблицы"/>
    <w:basedOn w:val="a"/>
    <w:rsid w:val="006C577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9">
    <w:name w:val="Заголовок таблицы"/>
    <w:basedOn w:val="aff8"/>
    <w:rsid w:val="006C577F"/>
    <w:pPr>
      <w:jc w:val="center"/>
    </w:pPr>
    <w:rPr>
      <w:b/>
      <w:bCs/>
      <w:i/>
      <w:iCs/>
    </w:rPr>
  </w:style>
  <w:style w:type="character" w:customStyle="1" w:styleId="25">
    <w:name w:val="Основной текст (2)_"/>
    <w:basedOn w:val="a0"/>
    <w:link w:val="26"/>
    <w:rsid w:val="00567C79"/>
    <w:rPr>
      <w:sz w:val="15"/>
      <w:szCs w:val="1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567C79"/>
    <w:pPr>
      <w:shd w:val="clear" w:color="auto" w:fill="FFFFFF"/>
      <w:spacing w:after="540" w:line="240" w:lineRule="atLeast"/>
    </w:pPr>
    <w:rPr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63537-5D9E-44D0-8949-4D5E5618E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1432</TotalTime>
  <Pages>20</Pages>
  <Words>9994</Words>
  <Characters>56969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245</cp:revision>
  <cp:lastPrinted>2017-08-14T07:38:00Z</cp:lastPrinted>
  <dcterms:created xsi:type="dcterms:W3CDTF">2015-10-27T08:25:00Z</dcterms:created>
  <dcterms:modified xsi:type="dcterms:W3CDTF">2017-11-17T06:30:00Z</dcterms:modified>
</cp:coreProperties>
</file>