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492" w:rsidRPr="00D45E40" w:rsidRDefault="00647492" w:rsidP="00647492">
      <w:pPr>
        <w:pStyle w:val="3"/>
        <w:spacing w:line="240" w:lineRule="auto"/>
        <w:rPr>
          <w:b/>
          <w:sz w:val="24"/>
        </w:rPr>
      </w:pPr>
      <w:r>
        <w:rPr>
          <w:b/>
          <w:sz w:val="24"/>
        </w:rPr>
        <w:t>Администрация</w:t>
      </w:r>
    </w:p>
    <w:p w:rsidR="00647492" w:rsidRPr="00D45E40" w:rsidRDefault="006B175A" w:rsidP="00647492">
      <w:pPr>
        <w:pStyle w:val="2"/>
        <w:spacing w:line="240" w:lineRule="auto"/>
        <w:rPr>
          <w:sz w:val="24"/>
        </w:rPr>
      </w:pPr>
      <w:r>
        <w:rPr>
          <w:sz w:val="24"/>
        </w:rPr>
        <w:t>ПЯТИН</w:t>
      </w:r>
      <w:r w:rsidR="00647492">
        <w:rPr>
          <w:sz w:val="24"/>
        </w:rPr>
        <w:t>СКОГО</w:t>
      </w:r>
      <w:r w:rsidR="00647492" w:rsidRPr="00D45E40">
        <w:rPr>
          <w:sz w:val="24"/>
        </w:rPr>
        <w:t xml:space="preserve"> сельского поселения</w:t>
      </w:r>
    </w:p>
    <w:p w:rsidR="00647492" w:rsidRDefault="00647492" w:rsidP="00647492">
      <w:pPr>
        <w:pStyle w:val="2"/>
        <w:spacing w:line="240" w:lineRule="auto"/>
        <w:rPr>
          <w:sz w:val="24"/>
        </w:rPr>
      </w:pPr>
      <w:r>
        <w:rPr>
          <w:sz w:val="24"/>
        </w:rPr>
        <w:t>РОМОДАНОВСКОГО</w:t>
      </w:r>
      <w:r w:rsidRPr="00D45E40">
        <w:rPr>
          <w:sz w:val="24"/>
        </w:rPr>
        <w:t xml:space="preserve"> муниципального РАЙОНА</w:t>
      </w:r>
    </w:p>
    <w:p w:rsidR="00647492" w:rsidRPr="005E196E" w:rsidRDefault="00647492" w:rsidP="00647492">
      <w:pPr>
        <w:jc w:val="center"/>
        <w:rPr>
          <w:b/>
        </w:rPr>
      </w:pPr>
      <w:r w:rsidRPr="005E196E">
        <w:rPr>
          <w:b/>
        </w:rPr>
        <w:t>РЕСПУБЛИКИ МОРДОВИЯ</w:t>
      </w:r>
    </w:p>
    <w:p w:rsidR="00647492" w:rsidRPr="00D45E40" w:rsidRDefault="00647492" w:rsidP="00647492">
      <w:pPr>
        <w:jc w:val="center"/>
        <w:rPr>
          <w:b/>
        </w:rPr>
      </w:pPr>
    </w:p>
    <w:p w:rsidR="00647492" w:rsidRDefault="00647492" w:rsidP="00647492">
      <w:pPr>
        <w:jc w:val="center"/>
        <w:rPr>
          <w:b/>
        </w:rPr>
      </w:pPr>
      <w:r w:rsidRPr="00D45E40">
        <w:rPr>
          <w:b/>
        </w:rPr>
        <w:t>П</w:t>
      </w:r>
      <w:r>
        <w:rPr>
          <w:b/>
        </w:rPr>
        <w:t>ОСТАНОВЛЕНИЕ</w:t>
      </w:r>
    </w:p>
    <w:p w:rsidR="00A01740" w:rsidRPr="00D45E40" w:rsidRDefault="00A01740" w:rsidP="00647492">
      <w:pPr>
        <w:jc w:val="center"/>
        <w:rPr>
          <w:b/>
        </w:rPr>
      </w:pPr>
      <w:r>
        <w:rPr>
          <w:b/>
        </w:rPr>
        <w:t xml:space="preserve"> </w:t>
      </w:r>
    </w:p>
    <w:p w:rsidR="00647492" w:rsidRPr="00A01740" w:rsidRDefault="00647492" w:rsidP="001A546B">
      <w:pPr>
        <w:tabs>
          <w:tab w:val="left" w:pos="6015"/>
        </w:tabs>
        <w:rPr>
          <w:b/>
        </w:rPr>
      </w:pPr>
      <w:r w:rsidRPr="00D45E40">
        <w:tab/>
      </w:r>
      <w:r w:rsidRPr="00D45E40">
        <w:rPr>
          <w:b/>
        </w:rPr>
        <w:t xml:space="preserve">                                                                       </w:t>
      </w:r>
      <w:r>
        <w:rPr>
          <w:b/>
        </w:rPr>
        <w:t xml:space="preserve">                     </w:t>
      </w:r>
      <w:r w:rsidR="008A5CBA">
        <w:rPr>
          <w:b/>
        </w:rPr>
        <w:t xml:space="preserve">            </w:t>
      </w:r>
      <w:r w:rsidR="00A01740">
        <w:rPr>
          <w:b/>
        </w:rPr>
        <w:t xml:space="preserve">                </w:t>
      </w:r>
    </w:p>
    <w:p w:rsidR="00647492" w:rsidRDefault="00A01740" w:rsidP="00647492">
      <w:pPr>
        <w:ind w:left="540"/>
      </w:pPr>
      <w:r w:rsidRPr="00A01740">
        <w:rPr>
          <w:b/>
        </w:rPr>
        <w:t>24.11.2017 г.                                                                                                        № 81</w:t>
      </w:r>
    </w:p>
    <w:p w:rsidR="00A01740" w:rsidRPr="00D45E40" w:rsidRDefault="00A01740" w:rsidP="00647492">
      <w:pPr>
        <w:ind w:left="540"/>
      </w:pPr>
    </w:p>
    <w:p w:rsidR="00647492" w:rsidRPr="008A5CBA" w:rsidRDefault="00FC635A" w:rsidP="00647492">
      <w:pPr>
        <w:ind w:left="540"/>
        <w:rPr>
          <w:rStyle w:val="a5"/>
          <w:b/>
          <w:bCs/>
          <w:color w:val="auto"/>
        </w:rPr>
      </w:pPr>
      <w:r w:rsidRPr="008A5CBA">
        <w:fldChar w:fldCharType="begin"/>
      </w:r>
      <w:r w:rsidR="00647492" w:rsidRPr="008A5CBA">
        <w:instrText>HYPERLINK "garantF1://45302404.0"</w:instrText>
      </w:r>
      <w:r w:rsidRPr="008A5CBA">
        <w:fldChar w:fldCharType="separate"/>
      </w:r>
      <w:r w:rsidR="00647492" w:rsidRPr="008A5CBA">
        <w:rPr>
          <w:rStyle w:val="a5"/>
          <w:b/>
          <w:bCs/>
          <w:color w:val="auto"/>
        </w:rPr>
        <w:t xml:space="preserve">Об утверждении Программы </w:t>
      </w:r>
      <w:proofErr w:type="gramStart"/>
      <w:r w:rsidR="00647492" w:rsidRPr="008A5CBA">
        <w:rPr>
          <w:rStyle w:val="a5"/>
          <w:b/>
          <w:bCs/>
          <w:color w:val="auto"/>
        </w:rPr>
        <w:t>комплексного</w:t>
      </w:r>
      <w:proofErr w:type="gramEnd"/>
      <w:r w:rsidR="00647492" w:rsidRPr="008A5CBA">
        <w:rPr>
          <w:rStyle w:val="a5"/>
          <w:b/>
          <w:bCs/>
          <w:color w:val="auto"/>
        </w:rPr>
        <w:t xml:space="preserve">  </w:t>
      </w:r>
    </w:p>
    <w:p w:rsidR="00647492" w:rsidRPr="008A5CBA" w:rsidRDefault="00647492" w:rsidP="00647492">
      <w:pPr>
        <w:ind w:left="540"/>
        <w:rPr>
          <w:rStyle w:val="a5"/>
          <w:b/>
          <w:bCs/>
          <w:color w:val="auto"/>
        </w:rPr>
      </w:pPr>
      <w:r w:rsidRPr="008A5CBA">
        <w:rPr>
          <w:rStyle w:val="a5"/>
          <w:b/>
          <w:bCs/>
          <w:color w:val="auto"/>
        </w:rPr>
        <w:t xml:space="preserve">развития транспортной инфраструктуры  </w:t>
      </w:r>
    </w:p>
    <w:p w:rsidR="00647492" w:rsidRPr="008A5CBA" w:rsidRDefault="006B175A" w:rsidP="00647492">
      <w:pPr>
        <w:ind w:left="540"/>
        <w:rPr>
          <w:rStyle w:val="a5"/>
          <w:b/>
          <w:bCs/>
          <w:color w:val="auto"/>
        </w:rPr>
      </w:pPr>
      <w:proofErr w:type="spellStart"/>
      <w:r w:rsidRPr="008A5CBA">
        <w:rPr>
          <w:rStyle w:val="a5"/>
          <w:b/>
          <w:bCs/>
          <w:color w:val="auto"/>
        </w:rPr>
        <w:t>Пятин</w:t>
      </w:r>
      <w:r w:rsidR="00647492" w:rsidRPr="008A5CBA">
        <w:rPr>
          <w:rStyle w:val="a5"/>
          <w:b/>
          <w:bCs/>
          <w:color w:val="auto"/>
        </w:rPr>
        <w:t>ского</w:t>
      </w:r>
      <w:proofErr w:type="spellEnd"/>
      <w:r w:rsidR="00647492" w:rsidRPr="008A5CBA">
        <w:rPr>
          <w:rStyle w:val="a5"/>
          <w:b/>
          <w:bCs/>
          <w:color w:val="auto"/>
        </w:rPr>
        <w:t xml:space="preserve"> сельского поселения Ромодановского  </w:t>
      </w:r>
    </w:p>
    <w:p w:rsidR="00647492" w:rsidRPr="008A5CBA" w:rsidRDefault="00647492" w:rsidP="00647492">
      <w:pPr>
        <w:ind w:left="540"/>
        <w:rPr>
          <w:rStyle w:val="a5"/>
          <w:b/>
          <w:bCs/>
          <w:color w:val="auto"/>
        </w:rPr>
      </w:pPr>
      <w:r w:rsidRPr="008A5CBA">
        <w:rPr>
          <w:rStyle w:val="a5"/>
          <w:b/>
          <w:bCs/>
          <w:color w:val="auto"/>
        </w:rPr>
        <w:t xml:space="preserve">муниципального района Республики Мордовия  </w:t>
      </w:r>
    </w:p>
    <w:p w:rsidR="00647492" w:rsidRPr="008A5CBA" w:rsidRDefault="008A5CBA" w:rsidP="00647492">
      <w:pPr>
        <w:ind w:left="540"/>
      </w:pPr>
      <w:r w:rsidRPr="008A5CBA">
        <w:rPr>
          <w:rStyle w:val="a5"/>
          <w:b/>
          <w:bCs/>
          <w:color w:val="auto"/>
        </w:rPr>
        <w:t>на 2018 - 2030</w:t>
      </w:r>
      <w:r w:rsidR="00647492" w:rsidRPr="008A5CBA">
        <w:rPr>
          <w:rStyle w:val="a5"/>
          <w:b/>
          <w:bCs/>
          <w:color w:val="auto"/>
        </w:rPr>
        <w:t> годы</w:t>
      </w:r>
      <w:r w:rsidR="00FC635A" w:rsidRPr="008A5CBA">
        <w:fldChar w:fldCharType="end"/>
      </w:r>
      <w:r w:rsidR="00647492" w:rsidRPr="008A5CBA">
        <w:t>.</w:t>
      </w:r>
    </w:p>
    <w:p w:rsidR="00647492" w:rsidRDefault="00647492" w:rsidP="00647492">
      <w:pPr>
        <w:jc w:val="center"/>
      </w:pPr>
    </w:p>
    <w:p w:rsidR="00647492" w:rsidRPr="006222A5" w:rsidRDefault="00647492" w:rsidP="00647492">
      <w:pPr>
        <w:ind w:left="540"/>
      </w:pPr>
    </w:p>
    <w:p w:rsidR="00647492" w:rsidRPr="00AD530E" w:rsidRDefault="00647492" w:rsidP="00647492">
      <w:pPr>
        <w:pStyle w:val="a3"/>
        <w:ind w:left="540"/>
        <w:jc w:val="both"/>
        <w:rPr>
          <w:sz w:val="24"/>
          <w:lang w:val="ru-RU"/>
        </w:rPr>
      </w:pPr>
      <w:r w:rsidRPr="006222A5">
        <w:rPr>
          <w:sz w:val="24"/>
          <w:lang w:val="ru-RU"/>
        </w:rPr>
        <w:t xml:space="preserve">           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proofErr w:type="spellStart"/>
      <w:r w:rsidR="006B175A">
        <w:rPr>
          <w:sz w:val="24"/>
          <w:lang w:val="ru-RU"/>
        </w:rPr>
        <w:t>Пятин</w:t>
      </w:r>
      <w:r>
        <w:rPr>
          <w:sz w:val="24"/>
          <w:lang w:val="ru-RU"/>
        </w:rPr>
        <w:t>ского</w:t>
      </w:r>
      <w:proofErr w:type="spellEnd"/>
      <w:r>
        <w:rPr>
          <w:sz w:val="24"/>
          <w:lang w:val="ru-RU"/>
        </w:rPr>
        <w:t xml:space="preserve"> </w:t>
      </w:r>
      <w:r w:rsidRPr="006222A5">
        <w:rPr>
          <w:sz w:val="24"/>
          <w:lang w:val="ru-RU"/>
        </w:rPr>
        <w:t xml:space="preserve">сельского поселения  </w:t>
      </w:r>
      <w:r>
        <w:rPr>
          <w:sz w:val="24"/>
          <w:lang w:val="ru-RU"/>
        </w:rPr>
        <w:t xml:space="preserve">Ромодановского муниципального района Республики Мордовия, </w:t>
      </w:r>
      <w:r w:rsidRPr="00AD530E">
        <w:rPr>
          <w:sz w:val="24"/>
          <w:lang w:val="ru-RU"/>
        </w:rPr>
        <w:t>Устав</w:t>
      </w:r>
      <w:r>
        <w:rPr>
          <w:sz w:val="24"/>
          <w:lang w:val="ru-RU"/>
        </w:rPr>
        <w:t>ом</w:t>
      </w:r>
      <w:r w:rsidRPr="00AD530E">
        <w:rPr>
          <w:sz w:val="24"/>
          <w:lang w:val="ru-RU"/>
        </w:rPr>
        <w:t xml:space="preserve"> </w:t>
      </w:r>
      <w:proofErr w:type="spellStart"/>
      <w:r w:rsidR="006B175A">
        <w:rPr>
          <w:sz w:val="24"/>
          <w:lang w:val="ru-RU"/>
        </w:rPr>
        <w:t>Пятин</w:t>
      </w:r>
      <w:r>
        <w:rPr>
          <w:sz w:val="24"/>
          <w:lang w:val="ru-RU"/>
        </w:rPr>
        <w:t>ского</w:t>
      </w:r>
      <w:proofErr w:type="spellEnd"/>
      <w:r>
        <w:rPr>
          <w:sz w:val="24"/>
          <w:lang w:val="ru-RU"/>
        </w:rPr>
        <w:t xml:space="preserve"> </w:t>
      </w:r>
      <w:r w:rsidRPr="006222A5">
        <w:rPr>
          <w:sz w:val="24"/>
          <w:lang w:val="ru-RU"/>
        </w:rPr>
        <w:t xml:space="preserve">сельского поселения  </w:t>
      </w:r>
      <w:r>
        <w:rPr>
          <w:sz w:val="24"/>
          <w:lang w:val="ru-RU"/>
        </w:rPr>
        <w:t xml:space="preserve">Ромодановского </w:t>
      </w:r>
      <w:r w:rsidRPr="00AD530E">
        <w:rPr>
          <w:sz w:val="24"/>
          <w:lang w:val="ru-RU"/>
        </w:rPr>
        <w:t>муниципального района Р</w:t>
      </w:r>
      <w:r>
        <w:rPr>
          <w:sz w:val="24"/>
          <w:lang w:val="ru-RU"/>
        </w:rPr>
        <w:t>еспублики Мордовия</w:t>
      </w:r>
      <w:r w:rsidR="003231AD">
        <w:rPr>
          <w:sz w:val="24"/>
          <w:lang w:val="ru-RU"/>
        </w:rPr>
        <w:t xml:space="preserve">, администрация </w:t>
      </w:r>
      <w:proofErr w:type="spellStart"/>
      <w:r w:rsidR="003231AD">
        <w:rPr>
          <w:sz w:val="24"/>
          <w:lang w:val="ru-RU"/>
        </w:rPr>
        <w:t>Пятинского</w:t>
      </w:r>
      <w:proofErr w:type="spellEnd"/>
      <w:r w:rsidR="003231AD">
        <w:rPr>
          <w:sz w:val="24"/>
          <w:lang w:val="ru-RU"/>
        </w:rPr>
        <w:t xml:space="preserve"> сельского поселения</w:t>
      </w:r>
    </w:p>
    <w:p w:rsidR="00647492" w:rsidRPr="00D45E40" w:rsidRDefault="00647492" w:rsidP="00647492">
      <w:pPr>
        <w:pStyle w:val="a3"/>
        <w:ind w:left="540"/>
        <w:jc w:val="both"/>
        <w:rPr>
          <w:b/>
          <w:sz w:val="24"/>
          <w:lang w:val="ru-RU"/>
        </w:rPr>
      </w:pPr>
    </w:p>
    <w:p w:rsidR="00647492" w:rsidRPr="00D45E40" w:rsidRDefault="009F4DFE" w:rsidP="00647492">
      <w:pPr>
        <w:ind w:left="540"/>
        <w:jc w:val="center"/>
        <w:rPr>
          <w:b/>
        </w:rPr>
      </w:pPr>
      <w:r>
        <w:rPr>
          <w:b/>
        </w:rPr>
        <w:t xml:space="preserve">п о с т а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о в л я е т</w:t>
      </w:r>
      <w:r w:rsidR="00647492" w:rsidRPr="00D45E40">
        <w:rPr>
          <w:b/>
        </w:rPr>
        <w:t>:</w:t>
      </w:r>
    </w:p>
    <w:p w:rsidR="00647492" w:rsidRPr="00D45E40" w:rsidRDefault="00647492" w:rsidP="00647492">
      <w:pPr>
        <w:ind w:left="540"/>
        <w:jc w:val="center"/>
        <w:rPr>
          <w:b/>
        </w:rPr>
      </w:pPr>
    </w:p>
    <w:p w:rsidR="00647492" w:rsidRPr="00AD530E" w:rsidRDefault="00647492" w:rsidP="00647492">
      <w:pPr>
        <w:ind w:left="540"/>
        <w:jc w:val="both"/>
      </w:pPr>
      <w:r w:rsidRPr="00AD530E">
        <w:t xml:space="preserve">         1.  Утвердить</w:t>
      </w:r>
      <w:hyperlink r:id="rId5" w:history="1">
        <w:r w:rsidRPr="008A5CBA">
          <w:rPr>
            <w:rStyle w:val="a5"/>
            <w:bCs/>
            <w:color w:val="auto"/>
          </w:rPr>
          <w:t xml:space="preserve"> Программу комплексного развития транспортной инфраструктуры </w:t>
        </w:r>
        <w:proofErr w:type="spellStart"/>
        <w:r w:rsidR="006B175A" w:rsidRPr="008A5CBA">
          <w:t>Пятин</w:t>
        </w:r>
        <w:r w:rsidRPr="008A5CBA">
          <w:t>ского</w:t>
        </w:r>
        <w:proofErr w:type="spellEnd"/>
        <w:r w:rsidRPr="008A5CBA">
          <w:t xml:space="preserve"> сельского поселения  Ромодановского</w:t>
        </w:r>
        <w:r w:rsidRPr="008A5CBA">
          <w:rPr>
            <w:rStyle w:val="a5"/>
            <w:bCs/>
            <w:color w:val="auto"/>
          </w:rPr>
          <w:t xml:space="preserve"> муниципального района Ре</w:t>
        </w:r>
        <w:r w:rsidR="008A5CBA" w:rsidRPr="008A5CBA">
          <w:rPr>
            <w:rStyle w:val="a5"/>
            <w:bCs/>
            <w:color w:val="auto"/>
          </w:rPr>
          <w:t>спублики Мордовия на 2018 - 2030</w:t>
        </w:r>
        <w:r w:rsidRPr="008A5CBA">
          <w:rPr>
            <w:rStyle w:val="a5"/>
            <w:bCs/>
            <w:color w:val="auto"/>
          </w:rPr>
          <w:t> годы</w:t>
        </w:r>
      </w:hyperlink>
      <w:r>
        <w:t xml:space="preserve"> в редакции </w:t>
      </w:r>
      <w:proofErr w:type="gramStart"/>
      <w:r>
        <w:t>согласно приложения</w:t>
      </w:r>
      <w:proofErr w:type="gramEnd"/>
      <w:r w:rsidRPr="00AD530E">
        <w:t>.</w:t>
      </w:r>
    </w:p>
    <w:p w:rsidR="00647492" w:rsidRPr="003A3848" w:rsidRDefault="00647492" w:rsidP="00647492">
      <w:pPr>
        <w:ind w:left="567"/>
        <w:contextualSpacing/>
        <w:jc w:val="both"/>
      </w:pPr>
      <w:r>
        <w:t xml:space="preserve">         2. Администрации</w:t>
      </w:r>
      <w:r w:rsidRPr="00D45E40">
        <w:t xml:space="preserve"> </w:t>
      </w:r>
      <w:proofErr w:type="spellStart"/>
      <w:r w:rsidR="006B175A">
        <w:t>Пятин</w:t>
      </w:r>
      <w:r>
        <w:t>ского</w:t>
      </w:r>
      <w:proofErr w:type="spellEnd"/>
      <w:r>
        <w:t xml:space="preserve"> </w:t>
      </w:r>
      <w:r w:rsidRPr="006222A5">
        <w:t xml:space="preserve">сельского поселения  </w:t>
      </w:r>
      <w:r>
        <w:t xml:space="preserve">Ромодановского </w:t>
      </w:r>
      <w:r w:rsidRPr="003A3848">
        <w:t>муниципального района Республики Мордовия</w:t>
      </w:r>
      <w:r>
        <w:t xml:space="preserve"> обеспечить в пределах своих полномочий реализацию Программы</w:t>
      </w:r>
      <w:r w:rsidRPr="003A3848">
        <w:t>.</w:t>
      </w:r>
    </w:p>
    <w:p w:rsidR="00647492" w:rsidRPr="00AD530E" w:rsidRDefault="00647492" w:rsidP="00647492">
      <w:pPr>
        <w:pStyle w:val="1"/>
        <w:spacing w:before="0" w:after="0"/>
        <w:ind w:left="567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AD530E">
        <w:rPr>
          <w:rFonts w:ascii="Times New Roman" w:hAnsi="Times New Roman"/>
          <w:b w:val="0"/>
          <w:sz w:val="24"/>
          <w:szCs w:val="24"/>
        </w:rPr>
        <w:t xml:space="preserve">          3. Настоящие постановление вступает в силу</w:t>
      </w:r>
      <w:r>
        <w:rPr>
          <w:rFonts w:ascii="Times New Roman" w:hAnsi="Times New Roman"/>
          <w:b w:val="0"/>
          <w:sz w:val="24"/>
          <w:szCs w:val="24"/>
        </w:rPr>
        <w:t xml:space="preserve"> со дня его официального опубликования в газете «Жизнь» </w:t>
      </w:r>
      <w:proofErr w:type="spellStart"/>
      <w:r w:rsidR="006B175A">
        <w:rPr>
          <w:rFonts w:ascii="Times New Roman" w:hAnsi="Times New Roman"/>
          <w:b w:val="0"/>
          <w:sz w:val="24"/>
        </w:rPr>
        <w:t>Пятин</w:t>
      </w:r>
      <w:r w:rsidRPr="00DA3EF1">
        <w:rPr>
          <w:rFonts w:ascii="Times New Roman" w:hAnsi="Times New Roman"/>
          <w:b w:val="0"/>
          <w:sz w:val="24"/>
        </w:rPr>
        <w:t>ского</w:t>
      </w:r>
      <w:proofErr w:type="spellEnd"/>
      <w:r w:rsidRPr="00DA3EF1">
        <w:rPr>
          <w:rFonts w:ascii="Times New Roman" w:hAnsi="Times New Roman"/>
          <w:b w:val="0"/>
          <w:sz w:val="24"/>
        </w:rPr>
        <w:t xml:space="preserve"> сельского поселения  Ромодановского </w:t>
      </w:r>
      <w:r w:rsidRPr="00AD530E">
        <w:rPr>
          <w:rFonts w:ascii="Times New Roman" w:hAnsi="Times New Roman"/>
          <w:b w:val="0"/>
          <w:sz w:val="24"/>
          <w:szCs w:val="24"/>
        </w:rPr>
        <w:t>муниципального района Республики Мордовия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647492" w:rsidRPr="003A3848" w:rsidRDefault="00647492" w:rsidP="00647492">
      <w:pPr>
        <w:ind w:left="567"/>
        <w:contextualSpacing/>
        <w:jc w:val="both"/>
      </w:pPr>
      <w:r w:rsidRPr="003A3848">
        <w:t xml:space="preserve">          </w:t>
      </w:r>
    </w:p>
    <w:p w:rsidR="00647492" w:rsidRPr="00D45E40" w:rsidRDefault="00647492" w:rsidP="00647492">
      <w:pPr>
        <w:pStyle w:val="31"/>
        <w:tabs>
          <w:tab w:val="left" w:pos="360"/>
        </w:tabs>
        <w:ind w:left="567"/>
        <w:rPr>
          <w:sz w:val="24"/>
        </w:rPr>
      </w:pPr>
    </w:p>
    <w:p w:rsidR="00647492" w:rsidRPr="00D45E40" w:rsidRDefault="00647492" w:rsidP="00647492">
      <w:pPr>
        <w:pStyle w:val="31"/>
        <w:tabs>
          <w:tab w:val="left" w:pos="360"/>
        </w:tabs>
        <w:ind w:left="540"/>
        <w:rPr>
          <w:sz w:val="24"/>
        </w:rPr>
      </w:pPr>
    </w:p>
    <w:p w:rsidR="00647492" w:rsidRDefault="00647492" w:rsidP="00647492">
      <w:pPr>
        <w:pStyle w:val="31"/>
        <w:tabs>
          <w:tab w:val="left" w:pos="360"/>
        </w:tabs>
        <w:ind w:left="540"/>
        <w:rPr>
          <w:sz w:val="24"/>
        </w:rPr>
      </w:pPr>
    </w:p>
    <w:p w:rsidR="00647492" w:rsidRDefault="00647492" w:rsidP="00647492">
      <w:pPr>
        <w:pStyle w:val="31"/>
        <w:tabs>
          <w:tab w:val="left" w:pos="360"/>
        </w:tabs>
        <w:ind w:left="540"/>
        <w:rPr>
          <w:sz w:val="24"/>
        </w:rPr>
      </w:pPr>
    </w:p>
    <w:p w:rsidR="00647492" w:rsidRDefault="00647492" w:rsidP="00647492">
      <w:pPr>
        <w:pStyle w:val="31"/>
        <w:tabs>
          <w:tab w:val="left" w:pos="360"/>
        </w:tabs>
        <w:ind w:left="540"/>
        <w:rPr>
          <w:sz w:val="24"/>
        </w:rPr>
      </w:pPr>
    </w:p>
    <w:p w:rsidR="00647492" w:rsidRDefault="00647492" w:rsidP="00647492">
      <w:pPr>
        <w:pStyle w:val="31"/>
        <w:tabs>
          <w:tab w:val="left" w:pos="360"/>
        </w:tabs>
        <w:ind w:left="540"/>
        <w:rPr>
          <w:sz w:val="24"/>
        </w:rPr>
      </w:pPr>
    </w:p>
    <w:p w:rsidR="00647492" w:rsidRDefault="00647492" w:rsidP="00647492">
      <w:pPr>
        <w:pStyle w:val="31"/>
        <w:tabs>
          <w:tab w:val="left" w:pos="360"/>
        </w:tabs>
        <w:ind w:left="540"/>
        <w:rPr>
          <w:sz w:val="24"/>
        </w:rPr>
      </w:pPr>
    </w:p>
    <w:p w:rsidR="00647492" w:rsidRPr="00D45E40" w:rsidRDefault="00647492" w:rsidP="00647492">
      <w:pPr>
        <w:pStyle w:val="a3"/>
        <w:jc w:val="both"/>
        <w:rPr>
          <w:b/>
          <w:sz w:val="24"/>
          <w:lang w:val="ru-RU"/>
        </w:rPr>
      </w:pPr>
    </w:p>
    <w:p w:rsidR="00647492" w:rsidRPr="00D45E40" w:rsidRDefault="00647492" w:rsidP="00647492">
      <w:pPr>
        <w:pStyle w:val="a3"/>
        <w:jc w:val="both"/>
        <w:rPr>
          <w:b/>
          <w:sz w:val="24"/>
          <w:lang w:val="ru-RU"/>
        </w:rPr>
      </w:pPr>
    </w:p>
    <w:p w:rsidR="006B175A" w:rsidRDefault="006B175A" w:rsidP="00647492">
      <w:pPr>
        <w:pStyle w:val="a3"/>
        <w:ind w:left="540"/>
        <w:jc w:val="both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Глава </w:t>
      </w:r>
      <w:proofErr w:type="spellStart"/>
      <w:r>
        <w:rPr>
          <w:b/>
          <w:sz w:val="24"/>
          <w:lang w:val="ru-RU"/>
        </w:rPr>
        <w:t>Пятин</w:t>
      </w:r>
      <w:r w:rsidR="00647492">
        <w:rPr>
          <w:b/>
          <w:sz w:val="24"/>
          <w:lang w:val="ru-RU"/>
        </w:rPr>
        <w:t>ского</w:t>
      </w:r>
      <w:proofErr w:type="spellEnd"/>
      <w:r w:rsidR="00647492">
        <w:rPr>
          <w:b/>
          <w:sz w:val="24"/>
          <w:lang w:val="ru-RU"/>
        </w:rPr>
        <w:t xml:space="preserve"> </w:t>
      </w:r>
    </w:p>
    <w:p w:rsidR="00647492" w:rsidRDefault="00647492" w:rsidP="00647492">
      <w:pPr>
        <w:pStyle w:val="a3"/>
        <w:ind w:left="540"/>
        <w:jc w:val="both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сельского поселения                              </w:t>
      </w:r>
      <w:r w:rsidR="006B175A">
        <w:rPr>
          <w:b/>
          <w:sz w:val="24"/>
          <w:lang w:val="ru-RU"/>
        </w:rPr>
        <w:t xml:space="preserve">                                 А.А. </w:t>
      </w:r>
      <w:proofErr w:type="spellStart"/>
      <w:r w:rsidR="006B175A">
        <w:rPr>
          <w:b/>
          <w:sz w:val="24"/>
          <w:lang w:val="ru-RU"/>
        </w:rPr>
        <w:t>Первушкин</w:t>
      </w:r>
      <w:proofErr w:type="spellEnd"/>
    </w:p>
    <w:p w:rsidR="00647492" w:rsidRDefault="00647492" w:rsidP="00647492">
      <w:pPr>
        <w:pStyle w:val="a3"/>
        <w:ind w:left="540"/>
        <w:jc w:val="both"/>
        <w:rPr>
          <w:b/>
          <w:sz w:val="24"/>
          <w:lang w:val="ru-RU"/>
        </w:rPr>
      </w:pPr>
    </w:p>
    <w:p w:rsidR="00647492" w:rsidRDefault="00647492" w:rsidP="00647492">
      <w:pPr>
        <w:pStyle w:val="a3"/>
        <w:ind w:left="540"/>
        <w:jc w:val="both"/>
        <w:rPr>
          <w:b/>
          <w:sz w:val="24"/>
          <w:lang w:val="ru-RU"/>
        </w:rPr>
      </w:pPr>
    </w:p>
    <w:p w:rsidR="00647492" w:rsidRDefault="00647492" w:rsidP="00647492">
      <w:pPr>
        <w:pStyle w:val="a3"/>
        <w:ind w:left="540"/>
        <w:jc w:val="both"/>
        <w:rPr>
          <w:b/>
          <w:sz w:val="24"/>
          <w:lang w:val="ru-RU"/>
        </w:rPr>
      </w:pPr>
    </w:p>
    <w:p w:rsidR="00647492" w:rsidRDefault="00647492" w:rsidP="00A01740">
      <w:pPr>
        <w:pStyle w:val="a3"/>
        <w:jc w:val="both"/>
        <w:rPr>
          <w:b/>
          <w:sz w:val="24"/>
          <w:lang w:val="ru-RU"/>
        </w:rPr>
      </w:pPr>
    </w:p>
    <w:p w:rsidR="00A01740" w:rsidRDefault="00A01740" w:rsidP="00A01740">
      <w:pPr>
        <w:pStyle w:val="a3"/>
        <w:jc w:val="both"/>
        <w:rPr>
          <w:b/>
          <w:sz w:val="24"/>
          <w:lang w:val="ru-RU"/>
        </w:rPr>
      </w:pPr>
    </w:p>
    <w:p w:rsidR="00EE6B43" w:rsidRDefault="00EE6B43" w:rsidP="00EE6B43">
      <w:pPr>
        <w:pStyle w:val="a7"/>
        <w:spacing w:line="360" w:lineRule="auto"/>
        <w:rPr>
          <w:rFonts w:ascii="Times New Roman" w:hAnsi="Times New Roman"/>
          <w:b/>
          <w:bCs/>
          <w:sz w:val="44"/>
          <w:szCs w:val="44"/>
        </w:rPr>
      </w:pPr>
    </w:p>
    <w:p w:rsidR="00EE6B43" w:rsidRDefault="00EE6B43" w:rsidP="00EE6B43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ПРОГРАММА</w:t>
      </w:r>
    </w:p>
    <w:p w:rsidR="00EE6B43" w:rsidRDefault="00EE6B43" w:rsidP="00EE6B43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КОМПЛЕКСНОГО РАЗВИТИЯ</w:t>
      </w:r>
    </w:p>
    <w:p w:rsidR="00EE6B43" w:rsidRDefault="00F5007B" w:rsidP="00EE6B43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ТРАНСПОРТНОЙ</w:t>
      </w:r>
      <w:r w:rsidR="00EE6B43">
        <w:rPr>
          <w:rFonts w:ascii="Times New Roman" w:hAnsi="Times New Roman"/>
          <w:b/>
          <w:bCs/>
          <w:sz w:val="44"/>
          <w:szCs w:val="44"/>
        </w:rPr>
        <w:t xml:space="preserve"> ИНФРАСТРУКТУРЫ</w:t>
      </w:r>
    </w:p>
    <w:p w:rsidR="00EE6B43" w:rsidRDefault="00EE6B43" w:rsidP="00EE6B43">
      <w:pPr>
        <w:spacing w:line="360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ПЯТИНСКОГО СЕЛЬСКОГО ПОСЕЛЕНИЯ РОМОДАНОВСКОГО МУНИЦЙИПАЛЬНОГО  РАЙОНА</w:t>
      </w:r>
    </w:p>
    <w:p w:rsidR="00EE6B43" w:rsidRDefault="00EE6B43" w:rsidP="00EE6B43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РЕСПУПБЛИКИ МОРДОВИЯ</w:t>
      </w:r>
    </w:p>
    <w:p w:rsidR="00EE6B43" w:rsidRDefault="00EE6B43" w:rsidP="00EE6B43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на период 2018 – 2030 годы </w:t>
      </w: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F5007B" w:rsidRDefault="00F5007B" w:rsidP="00EE6B43">
      <w:pPr>
        <w:pStyle w:val="ConsPlusTitle"/>
        <w:widowControl/>
        <w:jc w:val="center"/>
        <w:rPr>
          <w:rFonts w:cs="Times New Roman"/>
        </w:rPr>
      </w:pPr>
    </w:p>
    <w:p w:rsidR="00F5007B" w:rsidRDefault="00F5007B" w:rsidP="00EE6B43">
      <w:pPr>
        <w:pStyle w:val="ConsPlusTitle"/>
        <w:widowControl/>
        <w:jc w:val="center"/>
        <w:rPr>
          <w:rFonts w:cs="Times New Roman"/>
        </w:rPr>
      </w:pPr>
    </w:p>
    <w:p w:rsidR="00F5007B" w:rsidRDefault="00F5007B" w:rsidP="00EE6B43">
      <w:pPr>
        <w:pStyle w:val="ConsPlusTitle"/>
        <w:widowControl/>
        <w:jc w:val="center"/>
        <w:rPr>
          <w:rFonts w:cs="Times New Roman"/>
        </w:rPr>
      </w:pPr>
    </w:p>
    <w:p w:rsidR="00F5007B" w:rsidRDefault="00F5007B" w:rsidP="00EE6B43">
      <w:pPr>
        <w:pStyle w:val="ConsPlusTitle"/>
        <w:widowControl/>
        <w:jc w:val="center"/>
        <w:rPr>
          <w:rFonts w:cs="Times New Roman"/>
        </w:rPr>
      </w:pPr>
    </w:p>
    <w:p w:rsidR="00F5007B" w:rsidRDefault="00F5007B" w:rsidP="00EE6B43">
      <w:pPr>
        <w:pStyle w:val="ConsPlusTitle"/>
        <w:widowControl/>
        <w:jc w:val="center"/>
        <w:rPr>
          <w:rFonts w:cs="Times New Roman"/>
        </w:rPr>
      </w:pPr>
    </w:p>
    <w:p w:rsidR="00EE6B43" w:rsidRDefault="00EE6B43" w:rsidP="00EE6B43">
      <w:pPr>
        <w:pStyle w:val="ConsPlusTitle"/>
        <w:widowControl/>
        <w:rPr>
          <w:rFonts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cs="Times New Roman"/>
        </w:rPr>
      </w:pPr>
    </w:p>
    <w:p w:rsidR="00EE6B43" w:rsidRPr="00774F12" w:rsidRDefault="00EE6B43" w:rsidP="00EE6B43">
      <w:pPr>
        <w:pStyle w:val="ConsPlusTitle"/>
        <w:widowControl/>
        <w:jc w:val="center"/>
        <w:rPr>
          <w:rFonts w:ascii="Times New Roman" w:hAnsi="Times New Roman" w:cs="Times New Roman"/>
        </w:rPr>
      </w:pPr>
      <w:proofErr w:type="gramStart"/>
      <w:r w:rsidRPr="00774F12">
        <w:rPr>
          <w:rFonts w:ascii="Times New Roman" w:hAnsi="Times New Roman" w:cs="Times New Roman"/>
        </w:rPr>
        <w:t>с</w:t>
      </w:r>
      <w:proofErr w:type="gramEnd"/>
      <w:r w:rsidRPr="00774F1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Пятина</w:t>
      </w:r>
    </w:p>
    <w:p w:rsidR="00EE6B43" w:rsidRPr="00774F12" w:rsidRDefault="00EE6B43" w:rsidP="00EE6B43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EE6B43" w:rsidRPr="00774F12" w:rsidRDefault="00EE6B43" w:rsidP="00EE6B43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EE6B43" w:rsidRDefault="00EE6B43" w:rsidP="00EE6B43">
      <w:pPr>
        <w:pStyle w:val="ConsPlusTitle"/>
        <w:widowControl/>
        <w:jc w:val="center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7 г"/>
        </w:smartTagPr>
        <w:r w:rsidRPr="00774F12">
          <w:rPr>
            <w:rFonts w:ascii="Times New Roman" w:hAnsi="Times New Roman" w:cs="Times New Roman"/>
          </w:rPr>
          <w:t>2017 г</w:t>
        </w:r>
      </w:smartTag>
      <w:r w:rsidRPr="00774F12">
        <w:rPr>
          <w:rFonts w:ascii="Times New Roman" w:hAnsi="Times New Roman" w:cs="Times New Roman"/>
        </w:rPr>
        <w:t>.</w:t>
      </w:r>
    </w:p>
    <w:p w:rsidR="00F5007B" w:rsidRDefault="00F5007B" w:rsidP="00647492">
      <w:pPr>
        <w:jc w:val="right"/>
        <w:rPr>
          <w:b/>
        </w:rPr>
      </w:pPr>
      <w:bookmarkStart w:id="0" w:name="sub_1000"/>
    </w:p>
    <w:p w:rsidR="00F5007B" w:rsidRDefault="00F5007B" w:rsidP="00647492">
      <w:pPr>
        <w:jc w:val="right"/>
        <w:rPr>
          <w:rStyle w:val="a6"/>
        </w:rPr>
      </w:pPr>
    </w:p>
    <w:p w:rsidR="00F5007B" w:rsidRDefault="00F5007B" w:rsidP="00647492">
      <w:pPr>
        <w:jc w:val="right"/>
        <w:rPr>
          <w:rStyle w:val="a6"/>
        </w:rPr>
      </w:pPr>
    </w:p>
    <w:p w:rsidR="00F5007B" w:rsidRDefault="00F5007B" w:rsidP="00647492">
      <w:pPr>
        <w:jc w:val="right"/>
        <w:rPr>
          <w:rStyle w:val="a6"/>
        </w:rPr>
      </w:pPr>
    </w:p>
    <w:p w:rsidR="00647492" w:rsidRPr="00AD0F34" w:rsidRDefault="00647492" w:rsidP="00647492">
      <w:pPr>
        <w:jc w:val="right"/>
      </w:pPr>
      <w:r w:rsidRPr="00AD0F34">
        <w:rPr>
          <w:rStyle w:val="a6"/>
        </w:rPr>
        <w:lastRenderedPageBreak/>
        <w:t>Приложение</w:t>
      </w:r>
    </w:p>
    <w:bookmarkEnd w:id="0"/>
    <w:p w:rsidR="00647492" w:rsidRPr="005C43FD" w:rsidRDefault="00647492" w:rsidP="00647492">
      <w:pPr>
        <w:jc w:val="right"/>
        <w:rPr>
          <w:color w:val="FF0000"/>
        </w:rPr>
      </w:pPr>
      <w:r>
        <w:rPr>
          <w:rStyle w:val="a6"/>
        </w:rPr>
        <w:t>к постановлению</w:t>
      </w:r>
    </w:p>
    <w:p w:rsidR="00647492" w:rsidRDefault="00647492" w:rsidP="00647492">
      <w:pPr>
        <w:jc w:val="right"/>
        <w:rPr>
          <w:rStyle w:val="a6"/>
        </w:rPr>
      </w:pPr>
      <w:r w:rsidRPr="005E196E">
        <w:rPr>
          <w:rStyle w:val="a6"/>
        </w:rPr>
        <w:t xml:space="preserve">администрации  </w:t>
      </w:r>
      <w:proofErr w:type="spellStart"/>
      <w:r w:rsidR="006B175A">
        <w:rPr>
          <w:rStyle w:val="a6"/>
        </w:rPr>
        <w:t>Пятин</w:t>
      </w:r>
      <w:r>
        <w:rPr>
          <w:rStyle w:val="a6"/>
        </w:rPr>
        <w:t>ского</w:t>
      </w:r>
      <w:proofErr w:type="spellEnd"/>
    </w:p>
    <w:p w:rsidR="00647492" w:rsidRPr="005E196E" w:rsidRDefault="00647492" w:rsidP="00647492">
      <w:pPr>
        <w:jc w:val="right"/>
      </w:pPr>
      <w:r w:rsidRPr="005E196E">
        <w:rPr>
          <w:rStyle w:val="a6"/>
        </w:rPr>
        <w:t>сельского поселения</w:t>
      </w:r>
    </w:p>
    <w:p w:rsidR="00647492" w:rsidRPr="00AD0F34" w:rsidRDefault="001A546B" w:rsidP="00647492">
      <w:pPr>
        <w:jc w:val="right"/>
      </w:pPr>
      <w:r>
        <w:rPr>
          <w:rStyle w:val="a6"/>
        </w:rPr>
        <w:t>от  24.11.</w:t>
      </w:r>
      <w:r w:rsidR="00647492" w:rsidRPr="00AD0F34">
        <w:rPr>
          <w:rStyle w:val="a6"/>
        </w:rPr>
        <w:t>201</w:t>
      </w:r>
      <w:r>
        <w:rPr>
          <w:rStyle w:val="a6"/>
        </w:rPr>
        <w:t>7 г. №</w:t>
      </w:r>
      <w:r w:rsidR="00647492" w:rsidRPr="00AD0F34">
        <w:rPr>
          <w:rStyle w:val="a6"/>
        </w:rPr>
        <w:t> </w:t>
      </w:r>
      <w:r>
        <w:rPr>
          <w:rStyle w:val="a6"/>
        </w:rPr>
        <w:t>81</w:t>
      </w:r>
    </w:p>
    <w:p w:rsidR="00647492" w:rsidRPr="00AD0F34" w:rsidRDefault="00647492" w:rsidP="00647492"/>
    <w:p w:rsidR="00647492" w:rsidRPr="00A01740" w:rsidRDefault="00647492" w:rsidP="00A01740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E196E">
        <w:rPr>
          <w:rFonts w:ascii="Times New Roman" w:hAnsi="Times New Roman"/>
          <w:sz w:val="24"/>
          <w:szCs w:val="24"/>
        </w:rPr>
        <w:t xml:space="preserve">Программа </w:t>
      </w:r>
      <w:r w:rsidRPr="005E196E">
        <w:rPr>
          <w:rFonts w:ascii="Times New Roman" w:hAnsi="Times New Roman"/>
          <w:sz w:val="24"/>
          <w:szCs w:val="24"/>
        </w:rPr>
        <w:br/>
        <w:t xml:space="preserve">комплексного развития </w:t>
      </w:r>
      <w:r>
        <w:rPr>
          <w:rFonts w:ascii="Times New Roman" w:hAnsi="Times New Roman"/>
          <w:sz w:val="24"/>
          <w:szCs w:val="24"/>
        </w:rPr>
        <w:t>транспортной</w:t>
      </w:r>
      <w:r w:rsidRPr="005E196E">
        <w:rPr>
          <w:rFonts w:ascii="Times New Roman" w:hAnsi="Times New Roman"/>
          <w:sz w:val="24"/>
          <w:szCs w:val="24"/>
        </w:rPr>
        <w:t xml:space="preserve"> инфраструктуры </w:t>
      </w:r>
      <w:proofErr w:type="spellStart"/>
      <w:r w:rsidR="006B175A">
        <w:rPr>
          <w:sz w:val="24"/>
        </w:rPr>
        <w:t>Пятин</w:t>
      </w:r>
      <w:r>
        <w:rPr>
          <w:sz w:val="24"/>
        </w:rPr>
        <w:t>ского</w:t>
      </w:r>
      <w:proofErr w:type="spellEnd"/>
      <w:r>
        <w:rPr>
          <w:sz w:val="24"/>
        </w:rPr>
        <w:t xml:space="preserve"> </w:t>
      </w:r>
      <w:r w:rsidRPr="006222A5">
        <w:rPr>
          <w:sz w:val="24"/>
        </w:rPr>
        <w:t xml:space="preserve">сельского поселения  </w:t>
      </w:r>
      <w:r>
        <w:rPr>
          <w:sz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Ре</w:t>
      </w:r>
      <w:r w:rsidR="00A01740">
        <w:rPr>
          <w:rFonts w:ascii="Times New Roman" w:hAnsi="Times New Roman"/>
          <w:sz w:val="24"/>
          <w:szCs w:val="24"/>
        </w:rPr>
        <w:t>спублики Мордовия                     на 2018 - 2030</w:t>
      </w:r>
      <w:r w:rsidRPr="005E196E">
        <w:rPr>
          <w:rFonts w:ascii="Times New Roman" w:hAnsi="Times New Roman"/>
          <w:sz w:val="24"/>
          <w:szCs w:val="24"/>
        </w:rPr>
        <w:t> годы</w:t>
      </w:r>
    </w:p>
    <w:p w:rsidR="00647492" w:rsidRPr="00204BAB" w:rsidRDefault="00647492" w:rsidP="00647492">
      <w:pPr>
        <w:pStyle w:val="1"/>
        <w:rPr>
          <w:rFonts w:ascii="Times New Roman" w:hAnsi="Times New Roman"/>
          <w:sz w:val="24"/>
          <w:szCs w:val="24"/>
        </w:rPr>
      </w:pPr>
      <w:bookmarkStart w:id="1" w:name="sub_1010"/>
      <w:r w:rsidRPr="005E196E">
        <w:rPr>
          <w:rFonts w:ascii="Times New Roman" w:hAnsi="Times New Roman"/>
          <w:sz w:val="24"/>
          <w:szCs w:val="24"/>
        </w:rPr>
        <w:t>1. Паспорт программы</w:t>
      </w:r>
    </w:p>
    <w:tbl>
      <w:tblPr>
        <w:tblW w:w="0" w:type="auto"/>
        <w:tblInd w:w="108" w:type="dxa"/>
        <w:tblLayout w:type="fixed"/>
        <w:tblLook w:val="0000"/>
      </w:tblPr>
      <w:tblGrid>
        <w:gridCol w:w="2378"/>
        <w:gridCol w:w="7151"/>
      </w:tblGrid>
      <w:tr w:rsidR="00647492" w:rsidRPr="00204BAB" w:rsidTr="00DD0413">
        <w:trPr>
          <w:trHeight w:val="790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Наименование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Программа комплексного развития</w:t>
            </w:r>
            <w:r w:rsidRPr="00204BAB">
              <w:rPr>
                <w:lang w:eastAsia="ar-SA"/>
              </w:rPr>
              <w:t xml:space="preserve"> транспортной инфраструк</w:t>
            </w:r>
            <w:r>
              <w:rPr>
                <w:lang w:eastAsia="ar-SA"/>
              </w:rPr>
              <w:t>туры на территории</w:t>
            </w:r>
            <w:r w:rsidRPr="00204BAB">
              <w:rPr>
                <w:lang w:eastAsia="ar-SA"/>
              </w:rPr>
              <w:t xml:space="preserve"> </w:t>
            </w:r>
            <w:proofErr w:type="spellStart"/>
            <w:r w:rsidR="00B22501">
              <w:t>Пятин</w:t>
            </w:r>
            <w:r>
              <w:t>ского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 xml:space="preserve">Ромодановского </w:t>
            </w:r>
            <w:r>
              <w:rPr>
                <w:lang w:eastAsia="ar-SA"/>
              </w:rPr>
              <w:t xml:space="preserve">муниципального </w:t>
            </w:r>
            <w:r w:rsidRPr="00204BAB">
              <w:rPr>
                <w:lang w:eastAsia="ar-SA"/>
              </w:rPr>
              <w:t xml:space="preserve">района </w:t>
            </w:r>
            <w:r>
              <w:rPr>
                <w:lang w:eastAsia="ar-SA"/>
              </w:rPr>
              <w:t>Республики Мордовия на 2018-2028</w:t>
            </w:r>
            <w:r w:rsidRPr="00204BAB">
              <w:rPr>
                <w:lang w:eastAsia="ar-SA"/>
              </w:rPr>
              <w:t xml:space="preserve"> годы (далее – Программа)</w:t>
            </w:r>
          </w:p>
        </w:tc>
      </w:tr>
      <w:tr w:rsidR="00647492" w:rsidRPr="00204BAB" w:rsidTr="00DD0413">
        <w:trPr>
          <w:trHeight w:val="3621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Основания для разработки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E90A25" w:rsidRDefault="00647492" w:rsidP="00647492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</w:tabs>
              <w:suppressAutoHyphens/>
              <w:ind w:left="66" w:firstLine="0"/>
              <w:jc w:val="both"/>
              <w:rPr>
                <w:lang w:eastAsia="ar-SA"/>
              </w:rPr>
            </w:pPr>
            <w:r w:rsidRPr="00E90A25">
              <w:rPr>
                <w:lang w:eastAsia="ar-SA"/>
              </w:rPr>
              <w:t>Федеральный закон от 29.12.2014 N 456-ФЗ "О внесении изменений в Градостроительный кодекс Российской Федерации и отдельные законодательные акты Российской Федерации"</w:t>
            </w:r>
          </w:p>
          <w:p w:rsidR="00647492" w:rsidRPr="00E90A25" w:rsidRDefault="00647492" w:rsidP="00DD0413">
            <w:pPr>
              <w:tabs>
                <w:tab w:val="num" w:pos="0"/>
              </w:tabs>
              <w:suppressAutoHyphens/>
              <w:ind w:left="66"/>
              <w:jc w:val="both"/>
              <w:outlineLvl w:val="0"/>
              <w:rPr>
                <w:color w:val="2E3432"/>
                <w:kern w:val="1"/>
                <w:lang w:eastAsia="ar-SA"/>
              </w:rPr>
            </w:pPr>
            <w:r w:rsidRPr="00E90A25">
              <w:rPr>
                <w:kern w:val="1"/>
                <w:lang w:eastAsia="ar-SA"/>
              </w:rPr>
              <w:t>- Постановление Правительства РФ от 1 октября 2015 г. N 1050 "Об утверждении требований к программам комплексного развития социальной инфраструктуры поселений, городских округов</w:t>
            </w:r>
          </w:p>
          <w:p w:rsidR="00647492" w:rsidRPr="00E90A25" w:rsidRDefault="00647492" w:rsidP="00DD0413">
            <w:pPr>
              <w:tabs>
                <w:tab w:val="num" w:pos="0"/>
              </w:tabs>
              <w:suppressAutoHyphens/>
              <w:ind w:left="66"/>
              <w:jc w:val="both"/>
              <w:rPr>
                <w:shd w:val="clear" w:color="auto" w:fill="FFFFFF"/>
                <w:lang w:eastAsia="ar-SA"/>
              </w:rPr>
            </w:pPr>
            <w:r w:rsidRPr="00E90A25">
              <w:rPr>
                <w:lang w:eastAsia="ar-SA"/>
              </w:rPr>
              <w:t xml:space="preserve">- Федеральный закон от 06 октября 2003 года </w:t>
            </w:r>
            <w:hyperlink r:id="rId6" w:history="1">
              <w:r w:rsidRPr="001F38FB">
                <w:rPr>
                  <w:lang w:eastAsia="ar-SA"/>
                </w:rPr>
                <w:t>№ 131-ФЗ</w:t>
              </w:r>
            </w:hyperlink>
            <w:r w:rsidRPr="00E90A25">
              <w:rPr>
                <w:lang w:eastAsia="ar-SA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647492" w:rsidRPr="00E90A25" w:rsidRDefault="00647492" w:rsidP="00647492">
            <w:pPr>
              <w:numPr>
                <w:ilvl w:val="0"/>
                <w:numId w:val="5"/>
              </w:numPr>
              <w:tabs>
                <w:tab w:val="clear" w:pos="720"/>
                <w:tab w:val="num" w:pos="0"/>
              </w:tabs>
              <w:suppressAutoHyphens/>
              <w:ind w:left="66" w:firstLine="0"/>
              <w:jc w:val="both"/>
              <w:rPr>
                <w:shd w:val="clear" w:color="auto" w:fill="FFFFFF"/>
                <w:lang w:eastAsia="ar-SA"/>
              </w:rPr>
            </w:pPr>
            <w:r w:rsidRPr="00E90A25">
              <w:rPr>
                <w:shd w:val="clear" w:color="auto" w:fill="FFFFFF"/>
                <w:lang w:eastAsia="ar-SA"/>
              </w:rPr>
              <w:t xml:space="preserve">Генеральный план </w:t>
            </w:r>
            <w:proofErr w:type="spellStart"/>
            <w:r w:rsidR="00B22501">
              <w:t>Пятин</w:t>
            </w:r>
            <w:r>
              <w:t>ского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>Ромодановского</w:t>
            </w:r>
            <w:r>
              <w:rPr>
                <w:shd w:val="clear" w:color="auto" w:fill="FFFFFF"/>
                <w:lang w:eastAsia="ar-SA"/>
              </w:rPr>
              <w:t xml:space="preserve"> муниципального района Республики Мордовия</w:t>
            </w:r>
            <w:r w:rsidRPr="00E90A25">
              <w:rPr>
                <w:shd w:val="clear" w:color="auto" w:fill="FFFFFF"/>
                <w:lang w:eastAsia="ar-SA"/>
              </w:rPr>
              <w:t>,</w:t>
            </w:r>
          </w:p>
          <w:p w:rsidR="00647492" w:rsidRPr="00204BAB" w:rsidRDefault="00647492" w:rsidP="00DD0413">
            <w:pPr>
              <w:tabs>
                <w:tab w:val="num" w:pos="0"/>
              </w:tabs>
              <w:ind w:left="66"/>
              <w:jc w:val="both"/>
              <w:rPr>
                <w:lang w:eastAsia="ar-SA"/>
              </w:rPr>
            </w:pPr>
            <w:r w:rsidRPr="00E90A25">
              <w:rPr>
                <w:shd w:val="clear" w:color="auto" w:fill="FFFFFF"/>
                <w:lang w:eastAsia="ar-SA"/>
              </w:rPr>
              <w:t xml:space="preserve"> - Устав </w:t>
            </w:r>
            <w:proofErr w:type="spellStart"/>
            <w:r w:rsidR="00B22501">
              <w:t>Пятин</w:t>
            </w:r>
            <w:r>
              <w:t>ского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 xml:space="preserve">Ромодановского </w:t>
            </w:r>
            <w:r>
              <w:rPr>
                <w:shd w:val="clear" w:color="auto" w:fill="FFFFFF"/>
                <w:lang w:eastAsia="ar-SA"/>
              </w:rPr>
              <w:t xml:space="preserve">муниципального </w:t>
            </w:r>
            <w:r w:rsidRPr="00E90A25">
              <w:rPr>
                <w:shd w:val="clear" w:color="auto" w:fill="FFFFFF"/>
                <w:lang w:eastAsia="ar-SA"/>
              </w:rPr>
              <w:t>района</w:t>
            </w:r>
            <w:r>
              <w:rPr>
                <w:shd w:val="clear" w:color="auto" w:fill="FFFFFF"/>
                <w:lang w:eastAsia="ar-SA"/>
              </w:rPr>
              <w:t xml:space="preserve"> Республики Мордовия </w:t>
            </w:r>
          </w:p>
        </w:tc>
      </w:tr>
      <w:tr w:rsidR="00647492" w:rsidRPr="00204BAB" w:rsidTr="00DD0413">
        <w:trPr>
          <w:trHeight w:val="510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Разработчик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B22501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А</w:t>
            </w:r>
            <w:r w:rsidRPr="00204BAB">
              <w:rPr>
                <w:lang w:eastAsia="ar-SA"/>
              </w:rPr>
              <w:t xml:space="preserve">дминистрация </w:t>
            </w:r>
            <w:proofErr w:type="spellStart"/>
            <w:r w:rsidR="00B22501">
              <w:t>Пятинс</w:t>
            </w:r>
            <w:r>
              <w:t>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 xml:space="preserve">Ромодановского </w:t>
            </w:r>
            <w:r>
              <w:rPr>
                <w:shd w:val="clear" w:color="auto" w:fill="FFFFFF"/>
                <w:lang w:eastAsia="ar-SA"/>
              </w:rPr>
              <w:t xml:space="preserve">муниципального </w:t>
            </w:r>
            <w:r w:rsidRPr="00E90A25">
              <w:rPr>
                <w:shd w:val="clear" w:color="auto" w:fill="FFFFFF"/>
                <w:lang w:eastAsia="ar-SA"/>
              </w:rPr>
              <w:t>района</w:t>
            </w:r>
            <w:r>
              <w:rPr>
                <w:shd w:val="clear" w:color="auto" w:fill="FFFFFF"/>
                <w:lang w:eastAsia="ar-SA"/>
              </w:rPr>
              <w:t xml:space="preserve"> Республики Мордовия</w:t>
            </w:r>
          </w:p>
        </w:tc>
      </w:tr>
      <w:tr w:rsidR="00647492" w:rsidRPr="00204BAB" w:rsidTr="00DD0413">
        <w:trPr>
          <w:trHeight w:val="399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Исполнители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А</w:t>
            </w:r>
            <w:r w:rsidR="00B22501">
              <w:rPr>
                <w:lang w:eastAsia="ar-SA"/>
              </w:rPr>
              <w:t xml:space="preserve">дминистрация </w:t>
            </w:r>
            <w:proofErr w:type="spellStart"/>
            <w:r w:rsidR="00B22501">
              <w:rPr>
                <w:lang w:eastAsia="ar-SA"/>
              </w:rPr>
              <w:t>Пятин</w:t>
            </w:r>
            <w:r>
              <w:t>ского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 xml:space="preserve">Ромодановского </w:t>
            </w:r>
            <w:r>
              <w:rPr>
                <w:shd w:val="clear" w:color="auto" w:fill="FFFFFF"/>
                <w:lang w:eastAsia="ar-SA"/>
              </w:rPr>
              <w:t xml:space="preserve">муниципального </w:t>
            </w:r>
            <w:r w:rsidRPr="00E90A25">
              <w:rPr>
                <w:shd w:val="clear" w:color="auto" w:fill="FFFFFF"/>
                <w:lang w:eastAsia="ar-SA"/>
              </w:rPr>
              <w:t>района</w:t>
            </w:r>
            <w:r>
              <w:rPr>
                <w:shd w:val="clear" w:color="auto" w:fill="FFFFFF"/>
                <w:lang w:eastAsia="ar-SA"/>
              </w:rPr>
              <w:t xml:space="preserve"> Республики Мордовия</w:t>
            </w:r>
          </w:p>
        </w:tc>
      </w:tr>
      <w:tr w:rsidR="00647492" w:rsidRPr="00204BAB" w:rsidTr="00DD0413">
        <w:trPr>
          <w:trHeight w:val="737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Контроль  реализации</w:t>
            </w:r>
            <w:r w:rsidRPr="00204BAB">
              <w:rPr>
                <w:lang w:eastAsia="ar-SA"/>
              </w:rPr>
              <w:t xml:space="preserve">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Контроль  реализации</w:t>
            </w:r>
            <w:r w:rsidRPr="00204BAB">
              <w:rPr>
                <w:lang w:eastAsia="ar-SA"/>
              </w:rPr>
              <w:t xml:space="preserve"> Программы осуществ</w:t>
            </w:r>
            <w:r>
              <w:rPr>
                <w:lang w:eastAsia="ar-SA"/>
              </w:rPr>
              <w:t>ляет   а</w:t>
            </w:r>
            <w:r w:rsidRPr="00204BAB">
              <w:rPr>
                <w:lang w:eastAsia="ar-SA"/>
              </w:rPr>
              <w:t xml:space="preserve">дминистрация </w:t>
            </w:r>
            <w:proofErr w:type="spellStart"/>
            <w:r w:rsidR="00B22501">
              <w:t>Пятин</w:t>
            </w:r>
            <w:r>
              <w:t>ского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 xml:space="preserve">Ромодановского </w:t>
            </w:r>
            <w:r>
              <w:rPr>
                <w:shd w:val="clear" w:color="auto" w:fill="FFFFFF"/>
                <w:lang w:eastAsia="ar-SA"/>
              </w:rPr>
              <w:t xml:space="preserve">муниципального </w:t>
            </w:r>
            <w:r w:rsidRPr="00E90A25">
              <w:rPr>
                <w:shd w:val="clear" w:color="auto" w:fill="FFFFFF"/>
                <w:lang w:eastAsia="ar-SA"/>
              </w:rPr>
              <w:t>района</w:t>
            </w:r>
            <w:r>
              <w:rPr>
                <w:shd w:val="clear" w:color="auto" w:fill="FFFFFF"/>
                <w:lang w:eastAsia="ar-SA"/>
              </w:rPr>
              <w:t xml:space="preserve"> Республики Мордовия</w:t>
            </w:r>
          </w:p>
        </w:tc>
      </w:tr>
      <w:tr w:rsidR="00647492" w:rsidRPr="00204BAB" w:rsidTr="00DD0413">
        <w:trPr>
          <w:trHeight w:val="96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Цель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Повышение комфортности и безопасности жизнедеятельности населения и хозяйствующих субъе</w:t>
            </w:r>
            <w:r>
              <w:rPr>
                <w:lang w:eastAsia="ar-SA"/>
              </w:rPr>
              <w:t xml:space="preserve">ктов на территории </w:t>
            </w:r>
            <w:r w:rsidRPr="00204BAB">
              <w:rPr>
                <w:lang w:eastAsia="ar-SA"/>
              </w:rPr>
              <w:t xml:space="preserve"> </w:t>
            </w:r>
            <w:proofErr w:type="spellStart"/>
            <w:r w:rsidR="00B22501">
              <w:t>Пятин</w:t>
            </w:r>
            <w:r>
              <w:t>ского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>Ромодановского</w:t>
            </w:r>
            <w:r>
              <w:rPr>
                <w:shd w:val="clear" w:color="auto" w:fill="FFFFFF"/>
                <w:lang w:eastAsia="ar-SA"/>
              </w:rPr>
              <w:t xml:space="preserve"> муниципального </w:t>
            </w:r>
            <w:r w:rsidRPr="00E90A25">
              <w:rPr>
                <w:shd w:val="clear" w:color="auto" w:fill="FFFFFF"/>
                <w:lang w:eastAsia="ar-SA"/>
              </w:rPr>
              <w:t>района</w:t>
            </w:r>
            <w:r>
              <w:rPr>
                <w:shd w:val="clear" w:color="auto" w:fill="FFFFFF"/>
                <w:lang w:eastAsia="ar-SA"/>
              </w:rPr>
              <w:t xml:space="preserve"> Республики Мордовия</w:t>
            </w:r>
          </w:p>
        </w:tc>
      </w:tr>
      <w:tr w:rsidR="00647492" w:rsidRPr="00204BAB" w:rsidTr="00DD0413">
        <w:trPr>
          <w:trHeight w:val="1127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Задачи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647492">
            <w:pPr>
              <w:shd w:val="clear" w:color="auto" w:fill="FFFFFF"/>
              <w:tabs>
                <w:tab w:val="num" w:pos="0"/>
              </w:tabs>
              <w:suppressAutoHyphens/>
              <w:ind w:left="66"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Повышение надежности системы транспортной  инфраструктуры;</w:t>
            </w:r>
          </w:p>
          <w:p w:rsidR="00647492" w:rsidRPr="00204BAB" w:rsidRDefault="00647492" w:rsidP="00647492">
            <w:pPr>
              <w:shd w:val="clear" w:color="auto" w:fill="FFFFFF"/>
              <w:tabs>
                <w:tab w:val="num" w:pos="0"/>
              </w:tabs>
              <w:suppressAutoHyphens/>
              <w:ind w:left="66"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 xml:space="preserve">Обеспечение более комфортных условий проживания населения </w:t>
            </w:r>
            <w:proofErr w:type="spellStart"/>
            <w:r w:rsidR="00B22501">
              <w:t>Пятин</w:t>
            </w:r>
            <w:r>
              <w:t>ского</w:t>
            </w:r>
            <w:proofErr w:type="spellEnd"/>
            <w:r>
              <w:t xml:space="preserve"> </w:t>
            </w:r>
            <w:r w:rsidRPr="006222A5">
              <w:t xml:space="preserve">сельского поселения  </w:t>
            </w:r>
            <w:r>
              <w:t xml:space="preserve">Ромодановского </w:t>
            </w:r>
            <w:r>
              <w:rPr>
                <w:shd w:val="clear" w:color="auto" w:fill="FFFFFF"/>
                <w:lang w:eastAsia="ar-SA"/>
              </w:rPr>
              <w:t xml:space="preserve">муниципального </w:t>
            </w:r>
            <w:r w:rsidRPr="00E90A25">
              <w:rPr>
                <w:shd w:val="clear" w:color="auto" w:fill="FFFFFF"/>
                <w:lang w:eastAsia="ar-SA"/>
              </w:rPr>
              <w:t>района</w:t>
            </w:r>
            <w:r>
              <w:rPr>
                <w:shd w:val="clear" w:color="auto" w:fill="FFFFFF"/>
                <w:lang w:eastAsia="ar-SA"/>
              </w:rPr>
              <w:t xml:space="preserve"> Республики Мордовия</w:t>
            </w:r>
            <w:r>
              <w:rPr>
                <w:lang w:eastAsia="ar-SA"/>
              </w:rPr>
              <w:t xml:space="preserve"> </w:t>
            </w:r>
          </w:p>
        </w:tc>
      </w:tr>
      <w:tr w:rsidR="00647492" w:rsidRPr="00204BAB" w:rsidTr="00DD0413">
        <w:trPr>
          <w:trHeight w:val="62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Сроки реализации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201</w:t>
            </w:r>
            <w:r>
              <w:rPr>
                <w:lang w:eastAsia="ar-SA"/>
              </w:rPr>
              <w:t>8</w:t>
            </w:r>
            <w:r w:rsidRPr="00204BAB">
              <w:rPr>
                <w:lang w:eastAsia="ar-SA"/>
              </w:rPr>
              <w:t xml:space="preserve"> –</w:t>
            </w:r>
            <w:r w:rsidR="00A01740">
              <w:rPr>
                <w:lang w:eastAsia="ar-SA"/>
              </w:rPr>
              <w:t xml:space="preserve"> 2030</w:t>
            </w:r>
            <w:r w:rsidRPr="00204BAB">
              <w:rPr>
                <w:lang w:eastAsia="ar-SA"/>
              </w:rPr>
              <w:t xml:space="preserve"> годы</w:t>
            </w:r>
          </w:p>
        </w:tc>
      </w:tr>
      <w:tr w:rsidR="00647492" w:rsidRPr="00204BAB" w:rsidTr="00DD0413">
        <w:trPr>
          <w:trHeight w:val="525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Объемы и источники финансирования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Источники финансирования:</w:t>
            </w:r>
          </w:p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-  средства местного бюджета:</w:t>
            </w:r>
          </w:p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204BAB">
                <w:rPr>
                  <w:lang w:eastAsia="ar-SA"/>
                </w:rPr>
                <w:t>201</w:t>
              </w:r>
              <w:r>
                <w:rPr>
                  <w:lang w:eastAsia="ar-SA"/>
                </w:rPr>
                <w:t>8</w:t>
              </w:r>
              <w:r w:rsidRPr="00204BAB">
                <w:rPr>
                  <w:lang w:eastAsia="ar-SA"/>
                </w:rPr>
                <w:t xml:space="preserve"> г</w:t>
              </w:r>
            </w:smartTag>
            <w:r w:rsidRPr="00204BAB">
              <w:rPr>
                <w:lang w:eastAsia="ar-SA"/>
              </w:rPr>
              <w:t xml:space="preserve">. – </w:t>
            </w:r>
            <w:r>
              <w:rPr>
                <w:lang w:eastAsia="ar-SA"/>
              </w:rPr>
              <w:t xml:space="preserve"> </w:t>
            </w:r>
            <w:r w:rsidR="00EF76F5">
              <w:rPr>
                <w:lang w:eastAsia="ar-SA"/>
              </w:rPr>
              <w:t>1739,5</w:t>
            </w:r>
            <w:r>
              <w:rPr>
                <w:lang w:eastAsia="ar-SA"/>
              </w:rPr>
              <w:t xml:space="preserve"> тыс. руб.</w:t>
            </w:r>
            <w:r w:rsidR="00A01740">
              <w:rPr>
                <w:lang w:eastAsia="ar-SA"/>
              </w:rPr>
              <w:t xml:space="preserve">   </w:t>
            </w:r>
          </w:p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lastRenderedPageBreak/>
              <w:t>Средст</w:t>
            </w:r>
            <w:r w:rsidR="00A01740">
              <w:rPr>
                <w:lang w:eastAsia="ar-SA"/>
              </w:rPr>
              <w:t>ва местного бюджета на 2018-2030</w:t>
            </w:r>
            <w:r w:rsidRPr="00204BAB">
              <w:rPr>
                <w:lang w:eastAsia="ar-SA"/>
              </w:rPr>
              <w:t xml:space="preserve"> годы уточняются при формировании бюджета на очередной финансовый год.</w:t>
            </w:r>
          </w:p>
        </w:tc>
      </w:tr>
      <w:tr w:rsidR="00647492" w:rsidRPr="00204BAB" w:rsidTr="00DD0413">
        <w:trPr>
          <w:trHeight w:val="85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lastRenderedPageBreak/>
              <w:t>Мероприятия программы</w:t>
            </w:r>
          </w:p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</w:p>
          <w:p w:rsidR="00647492" w:rsidRPr="00204BAB" w:rsidRDefault="00647492" w:rsidP="00DD0413">
            <w:pPr>
              <w:suppressAutoHyphens/>
              <w:jc w:val="both"/>
              <w:rPr>
                <w:shd w:val="clear" w:color="auto" w:fill="FFFFFF"/>
                <w:lang w:eastAsia="ar-SA"/>
              </w:rPr>
            </w:pPr>
            <w:r w:rsidRPr="00204BAB">
              <w:rPr>
                <w:lang w:eastAsia="ar-SA"/>
              </w:rPr>
              <w:t> 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autoSpaceDE w:val="0"/>
              <w:jc w:val="both"/>
              <w:rPr>
                <w:shd w:val="clear" w:color="auto" w:fill="FFFFFF"/>
                <w:lang w:eastAsia="ar-SA"/>
              </w:rPr>
            </w:pPr>
            <w:r w:rsidRPr="00204BAB">
              <w:rPr>
                <w:shd w:val="clear" w:color="auto" w:fill="FFFFFF"/>
                <w:lang w:eastAsia="ar-SA"/>
              </w:rPr>
              <w:t>- разработка проектно-сметной документации;</w:t>
            </w:r>
          </w:p>
          <w:p w:rsidR="00647492" w:rsidRPr="00204BAB" w:rsidRDefault="00647492" w:rsidP="00DD0413">
            <w:pPr>
              <w:suppressAutoHyphens/>
              <w:autoSpaceDE w:val="0"/>
              <w:jc w:val="both"/>
              <w:rPr>
                <w:shd w:val="clear" w:color="auto" w:fill="FFFFFF"/>
                <w:lang w:eastAsia="ar-SA"/>
              </w:rPr>
            </w:pPr>
            <w:r w:rsidRPr="00204BAB">
              <w:rPr>
                <w:shd w:val="clear" w:color="auto" w:fill="FFFFFF"/>
                <w:lang w:eastAsia="ar-SA"/>
              </w:rPr>
              <w:t>- приобретение материалов;</w:t>
            </w:r>
          </w:p>
          <w:p w:rsidR="00647492" w:rsidRPr="00204BAB" w:rsidRDefault="00647492" w:rsidP="00DD0413">
            <w:pPr>
              <w:suppressAutoHyphens/>
              <w:autoSpaceDE w:val="0"/>
              <w:jc w:val="both"/>
              <w:rPr>
                <w:shd w:val="clear" w:color="auto" w:fill="FFFFFF"/>
                <w:lang w:eastAsia="ar-SA"/>
              </w:rPr>
            </w:pPr>
            <w:r w:rsidRPr="00204BAB">
              <w:rPr>
                <w:shd w:val="clear" w:color="auto" w:fill="FFFFFF"/>
                <w:lang w:eastAsia="ar-SA"/>
              </w:rPr>
              <w:t>- мероприятия по организации дорожного движения;</w:t>
            </w:r>
          </w:p>
          <w:p w:rsidR="00647492" w:rsidRPr="00204BAB" w:rsidRDefault="00647492" w:rsidP="00DD0413">
            <w:pPr>
              <w:suppressAutoHyphens/>
              <w:autoSpaceDE w:val="0"/>
              <w:jc w:val="both"/>
              <w:rPr>
                <w:lang w:eastAsia="ar-SA"/>
              </w:rPr>
            </w:pPr>
            <w:r w:rsidRPr="00204BAB">
              <w:rPr>
                <w:shd w:val="clear" w:color="auto" w:fill="FFFFFF"/>
                <w:lang w:eastAsia="ar-SA"/>
              </w:rPr>
              <w:t xml:space="preserve">- </w:t>
            </w:r>
            <w:r w:rsidR="00A01740">
              <w:rPr>
                <w:shd w:val="clear" w:color="auto" w:fill="FFFFFF"/>
                <w:lang w:eastAsia="ar-SA"/>
              </w:rPr>
              <w:t xml:space="preserve">строительство, </w:t>
            </w:r>
            <w:r w:rsidRPr="00204BAB">
              <w:rPr>
                <w:shd w:val="clear" w:color="auto" w:fill="FFFFFF"/>
                <w:lang w:eastAsia="ar-SA"/>
              </w:rPr>
              <w:t>ремонт, содержание автомобильных дорог.</w:t>
            </w:r>
          </w:p>
        </w:tc>
      </w:tr>
      <w:tr w:rsidR="00647492" w:rsidRPr="00204BAB" w:rsidTr="00DD0413">
        <w:trPr>
          <w:trHeight w:val="85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CC1072" w:rsidRDefault="00647492" w:rsidP="00DD0413">
            <w:pPr>
              <w:widowControl w:val="0"/>
              <w:suppressAutoHyphens/>
              <w:autoSpaceDE w:val="0"/>
              <w:snapToGrid w:val="0"/>
              <w:spacing w:line="240" w:lineRule="atLeast"/>
              <w:rPr>
                <w:bCs/>
                <w:lang w:eastAsia="ar-SA"/>
              </w:rPr>
            </w:pPr>
            <w:r w:rsidRPr="00CC1072">
              <w:rPr>
                <w:bCs/>
              </w:rPr>
              <w:t>Ожидаемые результаты реализации Программы</w:t>
            </w:r>
          </w:p>
        </w:tc>
        <w:tc>
          <w:tcPr>
            <w:tcW w:w="7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B4676E" w:rsidRDefault="00647492" w:rsidP="00DD0413">
            <w:pPr>
              <w:snapToGrid w:val="0"/>
              <w:rPr>
                <w:lang w:eastAsia="ar-SA"/>
              </w:rPr>
            </w:pPr>
            <w:r w:rsidRPr="00B4676E">
              <w:t>В результате реализации Программы  к  20</w:t>
            </w:r>
            <w:r w:rsidR="00A01740">
              <w:t>30</w:t>
            </w:r>
            <w:r w:rsidRPr="00B4676E">
              <w:t xml:space="preserve"> году предполагается:</w:t>
            </w:r>
          </w:p>
          <w:p w:rsidR="00647492" w:rsidRPr="00B4676E" w:rsidRDefault="00647492" w:rsidP="00DD0413">
            <w:r w:rsidRPr="00B4676E">
              <w:t>1. развит</w:t>
            </w:r>
            <w:r>
              <w:t>ие транспортной инфраструктуры;</w:t>
            </w:r>
          </w:p>
          <w:p w:rsidR="00647492" w:rsidRPr="00B4676E" w:rsidRDefault="00647492" w:rsidP="00DD0413">
            <w:r w:rsidRPr="00B4676E">
              <w:t>2. развити</w:t>
            </w:r>
            <w:r>
              <w:t>е транспорта общего пользования;</w:t>
            </w:r>
          </w:p>
          <w:p w:rsidR="00647492" w:rsidRPr="00B4676E" w:rsidRDefault="00647492" w:rsidP="00DD0413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jc w:val="both"/>
            </w:pPr>
            <w:r w:rsidRPr="00B4676E">
              <w:t xml:space="preserve">3. </w:t>
            </w:r>
            <w:r>
              <w:t xml:space="preserve"> развитие сети дорог поселения;</w:t>
            </w:r>
          </w:p>
          <w:p w:rsidR="00647492" w:rsidRPr="00B4676E" w:rsidRDefault="00647492" w:rsidP="00DD0413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jc w:val="both"/>
            </w:pPr>
            <w:r>
              <w:t>4. с</w:t>
            </w:r>
            <w:r w:rsidRPr="00B4676E">
              <w:t>нижение негативного воздействия транспорта  на окружающую среду и здоровья населения.</w:t>
            </w:r>
          </w:p>
          <w:p w:rsidR="00647492" w:rsidRPr="00CC1072" w:rsidRDefault="00647492" w:rsidP="00DD0413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jc w:val="both"/>
            </w:pPr>
            <w:r>
              <w:t>5. п</w:t>
            </w:r>
            <w:r w:rsidRPr="00B4676E">
              <w:t>овышение безопасности дорожного движения.</w:t>
            </w:r>
          </w:p>
        </w:tc>
      </w:tr>
    </w:tbl>
    <w:p w:rsidR="00647492" w:rsidRPr="00A44DD1" w:rsidRDefault="00647492" w:rsidP="00647492">
      <w:pPr>
        <w:shd w:val="clear" w:color="auto" w:fill="FFFFFF"/>
        <w:suppressAutoHyphens/>
        <w:jc w:val="center"/>
        <w:rPr>
          <w:b/>
          <w:bCs/>
          <w:lang w:eastAsia="ar-SA"/>
        </w:rPr>
      </w:pPr>
      <w:r w:rsidRPr="00A44DD1">
        <w:rPr>
          <w:b/>
          <w:bCs/>
          <w:lang w:eastAsia="ar-SA"/>
        </w:rPr>
        <w:t>1.  Содержание проблемы и обоснование ее решения программными методами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 </w:t>
      </w:r>
      <w:r w:rsidRPr="00204BAB">
        <w:rPr>
          <w:lang w:eastAsia="ar-SA"/>
        </w:rPr>
        <w:t>Одним из основополагающих условий развития  поселения является комплексное ра</w:t>
      </w:r>
      <w:r>
        <w:rPr>
          <w:lang w:eastAsia="ar-SA"/>
        </w:rPr>
        <w:t xml:space="preserve">звитие систем жизнеобеспечения </w:t>
      </w:r>
      <w:proofErr w:type="spellStart"/>
      <w:r w:rsidR="00B22501">
        <w:t>Пятин</w:t>
      </w:r>
      <w:r>
        <w:t>ского</w:t>
      </w:r>
      <w:proofErr w:type="spellEnd"/>
      <w:r>
        <w:t xml:space="preserve"> </w:t>
      </w:r>
      <w:r w:rsidRPr="006222A5">
        <w:t xml:space="preserve">сельского поселения  </w:t>
      </w:r>
      <w:r>
        <w:t xml:space="preserve">Ромодановского </w:t>
      </w:r>
      <w:r>
        <w:rPr>
          <w:lang w:eastAsia="ar-SA"/>
        </w:rPr>
        <w:t>муниципального  района</w:t>
      </w:r>
      <w:r w:rsidRPr="00204BAB">
        <w:rPr>
          <w:lang w:eastAsia="ar-SA"/>
        </w:rPr>
        <w:t>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Pr="00204BAB">
        <w:rPr>
          <w:lang w:eastAsia="ar-SA"/>
        </w:rPr>
        <w:t>Анализ и оценка социально-экономического и территориального развития сельского поселения, а также прогноз его развития проводится по следующим направлениям:</w:t>
      </w:r>
    </w:p>
    <w:p w:rsidR="00647492" w:rsidRPr="00204BAB" w:rsidRDefault="00647492" w:rsidP="00647492">
      <w:pPr>
        <w:numPr>
          <w:ilvl w:val="0"/>
          <w:numId w:val="3"/>
        </w:numPr>
        <w:tabs>
          <w:tab w:val="clear" w:pos="1260"/>
          <w:tab w:val="num" w:pos="0"/>
          <w:tab w:val="left" w:pos="426"/>
        </w:tabs>
        <w:suppressAutoHyphens/>
        <w:ind w:left="0" w:firstLine="567"/>
        <w:jc w:val="both"/>
        <w:rPr>
          <w:lang w:eastAsia="ar-SA"/>
        </w:rPr>
      </w:pPr>
      <w:r w:rsidRPr="00204BAB">
        <w:rPr>
          <w:lang w:eastAsia="ar-SA"/>
        </w:rPr>
        <w:t>демографическое развитие;</w:t>
      </w:r>
    </w:p>
    <w:p w:rsidR="00647492" w:rsidRPr="00204BAB" w:rsidRDefault="00647492" w:rsidP="00647492">
      <w:pPr>
        <w:numPr>
          <w:ilvl w:val="0"/>
          <w:numId w:val="3"/>
        </w:numPr>
        <w:tabs>
          <w:tab w:val="clear" w:pos="1260"/>
          <w:tab w:val="num" w:pos="0"/>
          <w:tab w:val="left" w:pos="426"/>
        </w:tabs>
        <w:suppressAutoHyphens/>
        <w:ind w:left="0" w:firstLine="567"/>
        <w:jc w:val="both"/>
        <w:rPr>
          <w:lang w:eastAsia="ar-SA"/>
        </w:rPr>
      </w:pPr>
      <w:r w:rsidRPr="00204BAB">
        <w:rPr>
          <w:lang w:eastAsia="ar-SA"/>
        </w:rPr>
        <w:t>перспективное строительство;</w:t>
      </w:r>
    </w:p>
    <w:p w:rsidR="00647492" w:rsidRPr="00204BAB" w:rsidRDefault="00647492" w:rsidP="00647492">
      <w:pPr>
        <w:numPr>
          <w:ilvl w:val="0"/>
          <w:numId w:val="3"/>
        </w:numPr>
        <w:tabs>
          <w:tab w:val="clear" w:pos="1260"/>
          <w:tab w:val="num" w:pos="0"/>
          <w:tab w:val="left" w:pos="426"/>
        </w:tabs>
        <w:suppressAutoHyphens/>
        <w:ind w:left="0" w:firstLine="567"/>
        <w:jc w:val="both"/>
        <w:rPr>
          <w:lang w:eastAsia="ar-SA"/>
        </w:rPr>
      </w:pPr>
      <w:r w:rsidRPr="00204BAB">
        <w:rPr>
          <w:lang w:eastAsia="ar-SA"/>
        </w:rPr>
        <w:t>состояние транспортной инфраструктуры;</w:t>
      </w:r>
    </w:p>
    <w:p w:rsidR="00647492" w:rsidRPr="00204BAB" w:rsidRDefault="00647492" w:rsidP="00647492">
      <w:pPr>
        <w:suppressAutoHyphens/>
        <w:autoSpaceDE w:val="0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 xml:space="preserve">       </w:t>
      </w:r>
      <w:r w:rsidRPr="00204BAB">
        <w:rPr>
          <w:rFonts w:eastAsia="Arial"/>
          <w:lang w:eastAsia="ar-SA"/>
        </w:rPr>
        <w:t>Программа направлена на обеспечение надежного и устойчивого обслуживания потребителей услугами, сни</w:t>
      </w:r>
      <w:r>
        <w:rPr>
          <w:rFonts w:eastAsia="Arial"/>
          <w:lang w:eastAsia="ar-SA"/>
        </w:rPr>
        <w:t>жение износа объектов транспорт</w:t>
      </w:r>
      <w:r w:rsidRPr="00204BAB">
        <w:rPr>
          <w:rFonts w:eastAsia="Arial"/>
          <w:lang w:eastAsia="ar-SA"/>
        </w:rPr>
        <w:t>ной инфраструктуры.</w:t>
      </w:r>
    </w:p>
    <w:p w:rsidR="00647492" w:rsidRPr="00A44DD1" w:rsidRDefault="00647492" w:rsidP="00647492">
      <w:pPr>
        <w:shd w:val="clear" w:color="auto" w:fill="FFFFFF"/>
        <w:suppressAutoHyphens/>
        <w:jc w:val="both"/>
        <w:rPr>
          <w:b/>
          <w:bCs/>
          <w:lang w:eastAsia="ar-SA"/>
        </w:rPr>
      </w:pPr>
      <w:r w:rsidRPr="00A44DD1">
        <w:rPr>
          <w:b/>
          <w:bCs/>
          <w:lang w:eastAsia="ar-SA"/>
        </w:rPr>
        <w:t>1.1.  Демографическое развитие сельского поселения</w:t>
      </w:r>
    </w:p>
    <w:p w:rsidR="00647492" w:rsidRPr="00204BAB" w:rsidRDefault="00647492" w:rsidP="00647492">
      <w:pPr>
        <w:suppressAutoHyphens/>
        <w:jc w:val="both"/>
        <w:rPr>
          <w:szCs w:val="28"/>
          <w:lang w:eastAsia="ar-SA"/>
        </w:rPr>
      </w:pPr>
      <w:r w:rsidRPr="00204BAB">
        <w:rPr>
          <w:bCs/>
          <w:lang w:eastAsia="ar-SA"/>
        </w:rPr>
        <w:t xml:space="preserve">В  соответствии  с  Федеральным  законом  от  06.10.2003 года  №131-ФЗ  «Об  общих  принципах  организации  местного  самоуправления    в  Российской  Федерации»  создано  муниципальное  образование  </w:t>
      </w:r>
      <w:proofErr w:type="spellStart"/>
      <w:r w:rsidR="00B22501">
        <w:rPr>
          <w:bCs/>
          <w:lang w:eastAsia="ar-SA"/>
        </w:rPr>
        <w:t>Пятин</w:t>
      </w:r>
      <w:r>
        <w:rPr>
          <w:bCs/>
          <w:lang w:eastAsia="ar-SA"/>
        </w:rPr>
        <w:t>ское</w:t>
      </w:r>
      <w:proofErr w:type="spellEnd"/>
      <w:r>
        <w:rPr>
          <w:bCs/>
          <w:lang w:eastAsia="ar-SA"/>
        </w:rPr>
        <w:t xml:space="preserve"> сельское поселение, </w:t>
      </w:r>
      <w:r w:rsidRPr="00204BAB">
        <w:rPr>
          <w:bCs/>
          <w:lang w:eastAsia="ar-SA"/>
        </w:rPr>
        <w:t xml:space="preserve">которое  входит  в  состав  муниципального  образования  </w:t>
      </w:r>
      <w:r>
        <w:rPr>
          <w:bCs/>
          <w:lang w:eastAsia="ar-SA"/>
        </w:rPr>
        <w:t>Ромодановский муниципальный район.</w:t>
      </w:r>
      <w:r w:rsidRPr="00204BAB">
        <w:rPr>
          <w:bCs/>
          <w:lang w:eastAsia="ar-SA"/>
        </w:rPr>
        <w:t xml:space="preserve"> А</w:t>
      </w:r>
      <w:r>
        <w:rPr>
          <w:lang w:eastAsia="ar-SA"/>
        </w:rPr>
        <w:t xml:space="preserve">дминистративным центром </w:t>
      </w:r>
      <w:r w:rsidRPr="00204BAB">
        <w:rPr>
          <w:lang w:eastAsia="ar-SA"/>
        </w:rPr>
        <w:t xml:space="preserve"> </w:t>
      </w:r>
      <w:proofErr w:type="spellStart"/>
      <w:r w:rsidR="00B22501">
        <w:rPr>
          <w:lang w:eastAsia="ar-SA"/>
        </w:rPr>
        <w:t>Пятин</w:t>
      </w:r>
      <w:r>
        <w:rPr>
          <w:lang w:eastAsia="ar-SA"/>
        </w:rPr>
        <w:t>ского</w:t>
      </w:r>
      <w:proofErr w:type="spellEnd"/>
      <w:r>
        <w:rPr>
          <w:lang w:eastAsia="ar-SA"/>
        </w:rPr>
        <w:t xml:space="preserve"> </w:t>
      </w:r>
      <w:r w:rsidRPr="00204BAB">
        <w:rPr>
          <w:lang w:eastAsia="ar-SA"/>
        </w:rPr>
        <w:t xml:space="preserve">сельского поселения </w:t>
      </w:r>
      <w:r w:rsidR="00B22501">
        <w:rPr>
          <w:lang w:eastAsia="ar-SA"/>
        </w:rPr>
        <w:t xml:space="preserve"> является п. Садовский</w:t>
      </w:r>
      <w:r w:rsidRPr="00204BAB">
        <w:rPr>
          <w:lang w:eastAsia="ar-SA"/>
        </w:rPr>
        <w:t>.</w:t>
      </w:r>
    </w:p>
    <w:p w:rsidR="00647492" w:rsidRPr="00204BAB" w:rsidRDefault="00647492" w:rsidP="00647492">
      <w:pPr>
        <w:suppressAutoHyphens/>
        <w:jc w:val="both"/>
        <w:rPr>
          <w:szCs w:val="28"/>
          <w:lang w:eastAsia="ar-SA"/>
        </w:rPr>
      </w:pPr>
      <w:r w:rsidRPr="00204BAB">
        <w:rPr>
          <w:szCs w:val="28"/>
          <w:lang w:eastAsia="ar-SA"/>
        </w:rPr>
        <w:t>На 1 января 201</w:t>
      </w:r>
      <w:r>
        <w:rPr>
          <w:szCs w:val="28"/>
          <w:lang w:eastAsia="ar-SA"/>
        </w:rPr>
        <w:t>7</w:t>
      </w:r>
      <w:r w:rsidRPr="00204BAB">
        <w:rPr>
          <w:szCs w:val="28"/>
          <w:lang w:eastAsia="ar-SA"/>
        </w:rPr>
        <w:t xml:space="preserve"> года общая численно</w:t>
      </w:r>
      <w:r w:rsidR="00B22501">
        <w:rPr>
          <w:szCs w:val="28"/>
          <w:lang w:eastAsia="ar-SA"/>
        </w:rPr>
        <w:t xml:space="preserve">сть поселения составляет   671 человек, из них п. Садовский    </w:t>
      </w:r>
      <w:r w:rsidR="00807103">
        <w:rPr>
          <w:szCs w:val="28"/>
          <w:lang w:eastAsia="ar-SA"/>
        </w:rPr>
        <w:t>- 434</w:t>
      </w:r>
      <w:r w:rsidR="00B22501">
        <w:rPr>
          <w:szCs w:val="28"/>
          <w:lang w:eastAsia="ar-SA"/>
        </w:rPr>
        <w:t xml:space="preserve"> чел, п. Дмитриевка - 2</w:t>
      </w:r>
      <w:r w:rsidRPr="00204BAB">
        <w:rPr>
          <w:szCs w:val="28"/>
          <w:lang w:eastAsia="ar-SA"/>
        </w:rPr>
        <w:t xml:space="preserve"> чел</w:t>
      </w:r>
      <w:r w:rsidR="00807103">
        <w:rPr>
          <w:szCs w:val="28"/>
          <w:lang w:eastAsia="ar-SA"/>
        </w:rPr>
        <w:t xml:space="preserve">, с. Пятина – 184 чел, д. </w:t>
      </w:r>
      <w:proofErr w:type="spellStart"/>
      <w:r w:rsidR="00807103">
        <w:rPr>
          <w:szCs w:val="28"/>
          <w:lang w:eastAsia="ar-SA"/>
        </w:rPr>
        <w:t>Лыковщина</w:t>
      </w:r>
      <w:proofErr w:type="spellEnd"/>
      <w:r w:rsidR="00807103">
        <w:rPr>
          <w:szCs w:val="28"/>
          <w:lang w:eastAsia="ar-SA"/>
        </w:rPr>
        <w:t xml:space="preserve"> - 51</w:t>
      </w:r>
      <w:r>
        <w:rPr>
          <w:szCs w:val="28"/>
          <w:lang w:eastAsia="ar-SA"/>
        </w:rPr>
        <w:t xml:space="preserve"> чел .</w:t>
      </w:r>
    </w:p>
    <w:p w:rsidR="00647492" w:rsidRDefault="00647492" w:rsidP="00647492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</w:t>
      </w:r>
      <w:r w:rsidRPr="00204BAB">
        <w:rPr>
          <w:szCs w:val="28"/>
          <w:lang w:eastAsia="ar-SA"/>
        </w:rPr>
        <w:t xml:space="preserve">Ежегодное сокращение численности жителей в поселении вызвано естественной и миграционной убылью населения. </w:t>
      </w:r>
    </w:p>
    <w:p w:rsidR="00647492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 </w:t>
      </w:r>
      <w:r w:rsidRPr="00204BAB">
        <w:rPr>
          <w:lang w:eastAsia="ar-SA"/>
        </w:rPr>
        <w:t xml:space="preserve">Показатели демографического развития поселения являются ключевым инструментом оценки развития сельского поселения, как среды жизнедеятельности человека. Согласно статистическим показателям и сделанным на их основе оценкам, динамика демографического развития </w:t>
      </w:r>
      <w:proofErr w:type="spellStart"/>
      <w:r w:rsidR="00B22501">
        <w:rPr>
          <w:lang w:eastAsia="ar-SA"/>
        </w:rPr>
        <w:t>Пятин</w:t>
      </w:r>
      <w:r>
        <w:rPr>
          <w:lang w:eastAsia="ar-SA"/>
        </w:rPr>
        <w:t>ского</w:t>
      </w:r>
      <w:proofErr w:type="spellEnd"/>
      <w:r>
        <w:rPr>
          <w:lang w:eastAsia="ar-SA"/>
        </w:rPr>
        <w:t xml:space="preserve"> </w:t>
      </w:r>
      <w:r w:rsidRPr="00204BAB">
        <w:rPr>
          <w:lang w:eastAsia="ar-SA"/>
        </w:rPr>
        <w:t>сельского поселения</w:t>
      </w:r>
      <w:r>
        <w:rPr>
          <w:lang w:eastAsia="ar-SA"/>
        </w:rPr>
        <w:t xml:space="preserve"> </w:t>
      </w:r>
      <w:r w:rsidRPr="00204BAB">
        <w:rPr>
          <w:lang w:eastAsia="ar-SA"/>
        </w:rPr>
        <w:t xml:space="preserve">характеризуется следующими показателями:    </w:t>
      </w:r>
    </w:p>
    <w:p w:rsidR="00647492" w:rsidRPr="00DE7E3F" w:rsidRDefault="00647492" w:rsidP="00647492">
      <w:pPr>
        <w:suppressAutoHyphens/>
        <w:jc w:val="both"/>
        <w:rPr>
          <w:lang w:eastAsia="ar-SA"/>
        </w:rPr>
      </w:pPr>
      <w:r w:rsidRPr="00204BAB">
        <w:rPr>
          <w:lang w:eastAsia="ar-SA"/>
        </w:rPr>
        <w:t xml:space="preserve">                                                                                                </w:t>
      </w:r>
    </w:p>
    <w:tbl>
      <w:tblPr>
        <w:tblW w:w="0" w:type="auto"/>
        <w:tblInd w:w="-15" w:type="dxa"/>
        <w:tblLayout w:type="fixed"/>
        <w:tblLook w:val="0000"/>
      </w:tblPr>
      <w:tblGrid>
        <w:gridCol w:w="3384"/>
        <w:gridCol w:w="992"/>
        <w:gridCol w:w="1559"/>
        <w:gridCol w:w="1350"/>
        <w:gridCol w:w="918"/>
        <w:gridCol w:w="1843"/>
      </w:tblGrid>
      <w:tr w:rsidR="00647492" w:rsidRPr="00204BAB" w:rsidTr="00DD0413">
        <w:trPr>
          <w:trHeight w:val="23"/>
        </w:trPr>
        <w:tc>
          <w:tcPr>
            <w:tcW w:w="33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jc w:val="both"/>
              <w:rPr>
                <w:bCs/>
                <w:lang w:eastAsia="ar-SA"/>
              </w:rPr>
            </w:pPr>
            <w:r w:rsidRPr="00204BAB">
              <w:rPr>
                <w:bCs/>
                <w:lang w:eastAsia="ar-SA"/>
              </w:rPr>
              <w:t>Наименование показателя</w:t>
            </w:r>
          </w:p>
        </w:tc>
        <w:tc>
          <w:tcPr>
            <w:tcW w:w="66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jc w:val="center"/>
              <w:rPr>
                <w:bCs/>
                <w:lang w:eastAsia="ar-SA"/>
              </w:rPr>
            </w:pPr>
            <w:r w:rsidRPr="00204BAB">
              <w:rPr>
                <w:bCs/>
                <w:lang w:eastAsia="ar-SA"/>
              </w:rPr>
              <w:t>Факт</w:t>
            </w:r>
          </w:p>
        </w:tc>
      </w:tr>
      <w:tr w:rsidR="00647492" w:rsidRPr="00204BAB" w:rsidTr="00DD0413">
        <w:trPr>
          <w:trHeight w:val="23"/>
        </w:trPr>
        <w:tc>
          <w:tcPr>
            <w:tcW w:w="338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2013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jc w:val="center"/>
              <w:rPr>
                <w:bCs/>
                <w:lang w:eastAsia="ar-SA"/>
              </w:rPr>
            </w:pPr>
            <w:r w:rsidRPr="00204BAB">
              <w:rPr>
                <w:bCs/>
                <w:lang w:eastAsia="ar-SA"/>
              </w:rPr>
              <w:t>201</w:t>
            </w:r>
            <w:r>
              <w:rPr>
                <w:bCs/>
                <w:lang w:eastAsia="ar-SA"/>
              </w:rPr>
              <w:t>4</w:t>
            </w:r>
            <w:r w:rsidRPr="00204BAB">
              <w:rPr>
                <w:bCs/>
                <w:lang w:eastAsia="ar-SA"/>
              </w:rPr>
              <w:t xml:space="preserve"> г.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 w:rsidRPr="00204BAB">
              <w:rPr>
                <w:bCs/>
                <w:lang w:eastAsia="ar-SA"/>
              </w:rPr>
              <w:t>201</w:t>
            </w:r>
            <w:r>
              <w:rPr>
                <w:bCs/>
                <w:lang w:eastAsia="ar-SA"/>
              </w:rPr>
              <w:t>5</w:t>
            </w:r>
            <w:r w:rsidRPr="00204BAB">
              <w:rPr>
                <w:bCs/>
                <w:lang w:eastAsia="ar-SA"/>
              </w:rPr>
              <w:t xml:space="preserve"> г.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2016 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492" w:rsidRPr="00204BAB" w:rsidRDefault="00647492" w:rsidP="00DD0413">
            <w:pPr>
              <w:suppressAutoHyphens/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>2017 г.</w:t>
            </w:r>
          </w:p>
        </w:tc>
      </w:tr>
      <w:tr w:rsidR="00647492" w:rsidRPr="00204BAB" w:rsidTr="00DD0413">
        <w:trPr>
          <w:trHeight w:val="23"/>
        </w:trPr>
        <w:tc>
          <w:tcPr>
            <w:tcW w:w="3384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Численность населения поселения, человек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contextualSpacing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="00B22501">
              <w:rPr>
                <w:lang w:eastAsia="ar-SA"/>
              </w:rPr>
              <w:t>74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7492" w:rsidRPr="00204BAB" w:rsidRDefault="00647492" w:rsidP="00DD0413">
            <w:pPr>
              <w:suppressAutoHyphens/>
              <w:contextualSpacing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="00B22501">
              <w:rPr>
                <w:lang w:eastAsia="ar-SA"/>
              </w:rPr>
              <w:t>80</w:t>
            </w:r>
          </w:p>
        </w:tc>
        <w:tc>
          <w:tcPr>
            <w:tcW w:w="1350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47492" w:rsidRPr="00204BAB" w:rsidRDefault="00B22501" w:rsidP="00DD0413">
            <w:pPr>
              <w:suppressAutoHyphens/>
              <w:contextualSpacing/>
              <w:jc w:val="center"/>
              <w:rPr>
                <w:lang w:eastAsia="ar-SA"/>
              </w:rPr>
            </w:pPr>
            <w:r>
              <w:rPr>
                <w:lang w:eastAsia="ar-SA"/>
              </w:rPr>
              <w:t>680</w:t>
            </w:r>
          </w:p>
        </w:tc>
        <w:tc>
          <w:tcPr>
            <w:tcW w:w="918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47492" w:rsidRPr="00204BAB" w:rsidRDefault="00B22501" w:rsidP="00DD0413">
            <w:pPr>
              <w:suppressAutoHyphens/>
              <w:contextualSpacing/>
              <w:jc w:val="center"/>
              <w:rPr>
                <w:lang w:eastAsia="ar-SA"/>
              </w:rPr>
            </w:pPr>
            <w:r>
              <w:rPr>
                <w:lang w:eastAsia="ar-SA"/>
              </w:rPr>
              <w:t>675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7492" w:rsidRDefault="00B22501" w:rsidP="00DD0413">
            <w:pPr>
              <w:suppressAutoHyphens/>
              <w:contextualSpacing/>
              <w:jc w:val="center"/>
              <w:rPr>
                <w:lang w:eastAsia="ar-SA"/>
              </w:rPr>
            </w:pPr>
            <w:r>
              <w:rPr>
                <w:lang w:eastAsia="ar-SA"/>
              </w:rPr>
              <w:t>671</w:t>
            </w:r>
          </w:p>
        </w:tc>
      </w:tr>
      <w:tr w:rsidR="00647492" w:rsidRPr="00204BAB" w:rsidTr="00DD0413">
        <w:trPr>
          <w:trHeight w:val="23"/>
        </w:trPr>
        <w:tc>
          <w:tcPr>
            <w:tcW w:w="3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47492" w:rsidRDefault="00647492" w:rsidP="00DD0413">
            <w:pPr>
              <w:suppressAutoHyphens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647492" w:rsidRDefault="00647492" w:rsidP="00DD0413">
            <w:pPr>
              <w:suppressAutoHyphens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47492" w:rsidRDefault="00647492" w:rsidP="00DD0413">
            <w:pPr>
              <w:suppressAutoHyphens/>
              <w:contextualSpacing/>
              <w:jc w:val="center"/>
              <w:rPr>
                <w:lang w:eastAsia="ar-SA"/>
              </w:rPr>
            </w:pPr>
          </w:p>
        </w:tc>
        <w:tc>
          <w:tcPr>
            <w:tcW w:w="91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492" w:rsidRDefault="00647492" w:rsidP="00DD0413">
            <w:pPr>
              <w:suppressAutoHyphens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7492" w:rsidRDefault="00647492" w:rsidP="00DD0413">
            <w:pPr>
              <w:suppressAutoHyphens/>
              <w:contextualSpacing/>
              <w:jc w:val="center"/>
              <w:rPr>
                <w:lang w:eastAsia="ar-SA"/>
              </w:rPr>
            </w:pPr>
          </w:p>
        </w:tc>
      </w:tr>
    </w:tbl>
    <w:p w:rsidR="00647492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</w:t>
      </w:r>
      <w:r w:rsidRPr="00204BAB">
        <w:rPr>
          <w:lang w:eastAsia="ar-SA"/>
        </w:rPr>
        <w:t>Для достижения целей Программы принимается условие, при котором численность жителей и хозяйствующих субъектов имеет тенденцию роста.</w:t>
      </w:r>
    </w:p>
    <w:p w:rsidR="00647492" w:rsidRPr="00A44DD1" w:rsidRDefault="00647492" w:rsidP="00647492">
      <w:pPr>
        <w:suppressAutoHyphens/>
        <w:jc w:val="both"/>
        <w:rPr>
          <w:b/>
          <w:szCs w:val="28"/>
          <w:lang w:eastAsia="ar-SA"/>
        </w:rPr>
      </w:pPr>
      <w:r w:rsidRPr="00A44DD1">
        <w:rPr>
          <w:b/>
          <w:szCs w:val="28"/>
          <w:lang w:eastAsia="ar-SA"/>
        </w:rPr>
        <w:t>1.2. Границы поселения и характеристики дорожной сети.</w:t>
      </w:r>
    </w:p>
    <w:p w:rsidR="00647492" w:rsidRPr="00A31108" w:rsidRDefault="00B22501" w:rsidP="00647492">
      <w:pPr>
        <w:pStyle w:val="21"/>
      </w:pPr>
      <w:proofErr w:type="spellStart"/>
      <w:r>
        <w:t>Пятин</w:t>
      </w:r>
      <w:r w:rsidR="00647492">
        <w:t>ское</w:t>
      </w:r>
      <w:proofErr w:type="spellEnd"/>
      <w:r w:rsidR="00647492">
        <w:t xml:space="preserve"> </w:t>
      </w:r>
      <w:r w:rsidR="00647492" w:rsidRPr="00A31108">
        <w:t xml:space="preserve">сельское поселение является муниципальным образованием Республики Мордовия и входит в состав </w:t>
      </w:r>
      <w:r w:rsidR="00647492">
        <w:t>Ромодановского</w:t>
      </w:r>
      <w:r w:rsidR="00647492" w:rsidRPr="00A31108">
        <w:t xml:space="preserve"> муниципального района.</w:t>
      </w:r>
    </w:p>
    <w:p w:rsidR="00647492" w:rsidRPr="004F5C93" w:rsidRDefault="00B22501" w:rsidP="00647492">
      <w:pPr>
        <w:pStyle w:val="21"/>
      </w:pPr>
      <w:proofErr w:type="spellStart"/>
      <w:r>
        <w:lastRenderedPageBreak/>
        <w:t>Пятин</w:t>
      </w:r>
      <w:r w:rsidR="00647492" w:rsidRPr="004F5C93">
        <w:t>ское</w:t>
      </w:r>
      <w:proofErr w:type="spellEnd"/>
      <w:r w:rsidR="00647492" w:rsidRPr="004F5C93">
        <w:t xml:space="preserve"> сельское поселение  расположено в </w:t>
      </w:r>
      <w:r>
        <w:t>юго-</w:t>
      </w:r>
      <w:r w:rsidR="00647492" w:rsidRPr="004F5C93">
        <w:t>восточной части</w:t>
      </w:r>
      <w:r w:rsidR="00647492">
        <w:t xml:space="preserve"> </w:t>
      </w:r>
      <w:r w:rsidR="00647492" w:rsidRPr="004F5C93">
        <w:t xml:space="preserve">Ромодановского муниципального района Республики Мордовия. </w:t>
      </w:r>
    </w:p>
    <w:p w:rsidR="00647492" w:rsidRPr="00FA36CC" w:rsidRDefault="00647492" w:rsidP="00647492">
      <w:pPr>
        <w:pStyle w:val="21"/>
        <w:rPr>
          <w:highlight w:val="red"/>
        </w:rPr>
      </w:pPr>
      <w:r w:rsidRPr="004F5C93">
        <w:t xml:space="preserve"> </w:t>
      </w:r>
      <w:r w:rsidRPr="00A31108">
        <w:t xml:space="preserve"> Законом Республики Мордовия "Об установлении границ  муниципа</w:t>
      </w:r>
      <w:r>
        <w:t>льных образований Ромодановского</w:t>
      </w:r>
      <w:r w:rsidRPr="00A31108">
        <w:t xml:space="preserve"> района, муниципа</w:t>
      </w:r>
      <w:r>
        <w:t>льного образования Ромодановский</w:t>
      </w:r>
      <w:r w:rsidRPr="00A31108">
        <w:t xml:space="preserve"> район и наделении их статусом сельского поселения</w:t>
      </w:r>
      <w:r>
        <w:t>, городского поселения</w:t>
      </w:r>
      <w:r w:rsidRPr="00A31108">
        <w:t xml:space="preserve"> и муници</w:t>
      </w:r>
      <w:r>
        <w:t>пального района» от 01</w:t>
      </w:r>
      <w:r w:rsidRPr="00A31108">
        <w:t xml:space="preserve"> декабря </w:t>
      </w:r>
      <w:smartTag w:uri="urn:schemas-microsoft-com:office:smarttags" w:element="metricconverter">
        <w:smartTagPr>
          <w:attr w:name="ProductID" w:val="2004 г"/>
        </w:smartTagPr>
        <w:r w:rsidRPr="00A31108">
          <w:t>2004 г</w:t>
        </w:r>
      </w:smartTag>
      <w:r>
        <w:t>. N 99</w:t>
      </w:r>
      <w:r w:rsidRPr="00A31108">
        <w:t>-З были устано</w:t>
      </w:r>
      <w:r w:rsidR="00B22501">
        <w:t xml:space="preserve">влены следующие  границы </w:t>
      </w:r>
      <w:proofErr w:type="spellStart"/>
      <w:r w:rsidR="00B22501">
        <w:t>Пятин</w:t>
      </w:r>
      <w:r>
        <w:t>ского</w:t>
      </w:r>
      <w:proofErr w:type="spellEnd"/>
      <w:r w:rsidRPr="00A31108">
        <w:t xml:space="preserve"> муниципального образования:</w:t>
      </w:r>
    </w:p>
    <w:p w:rsidR="00703EFD" w:rsidRDefault="00647492" w:rsidP="00703EFD">
      <w:pPr>
        <w:shd w:val="clear" w:color="auto" w:fill="FFFFFF"/>
        <w:spacing w:line="20" w:lineRule="atLeast"/>
        <w:contextualSpacing/>
        <w:jc w:val="both"/>
        <w:rPr>
          <w:color w:val="000000"/>
        </w:rPr>
      </w:pPr>
      <w:r>
        <w:rPr>
          <w:color w:val="000000"/>
        </w:rPr>
        <w:t xml:space="preserve">-  Граница </w:t>
      </w:r>
      <w:r w:rsidR="00703EFD">
        <w:rPr>
          <w:color w:val="000000"/>
        </w:rPr>
        <w:t xml:space="preserve"> на юге – с землями </w:t>
      </w:r>
      <w:proofErr w:type="spellStart"/>
      <w:r w:rsidR="00703EFD">
        <w:rPr>
          <w:color w:val="000000"/>
        </w:rPr>
        <w:t>Лямбирского</w:t>
      </w:r>
      <w:proofErr w:type="spellEnd"/>
      <w:r w:rsidR="00703EFD">
        <w:rPr>
          <w:color w:val="000000"/>
        </w:rPr>
        <w:t xml:space="preserve"> муниципального района.</w:t>
      </w:r>
    </w:p>
    <w:p w:rsidR="00703EFD" w:rsidRDefault="00647492" w:rsidP="00647492">
      <w:pPr>
        <w:shd w:val="clear" w:color="auto" w:fill="FFFFFF"/>
        <w:spacing w:line="20" w:lineRule="atLeast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703EFD">
        <w:rPr>
          <w:color w:val="000000"/>
        </w:rPr>
        <w:t xml:space="preserve"> На </w:t>
      </w:r>
      <w:r>
        <w:rPr>
          <w:color w:val="000000"/>
        </w:rPr>
        <w:t>западе</w:t>
      </w:r>
      <w:r w:rsidR="00703EFD">
        <w:rPr>
          <w:color w:val="000000"/>
        </w:rPr>
        <w:t xml:space="preserve"> -  с землями </w:t>
      </w:r>
      <w:proofErr w:type="spellStart"/>
      <w:r w:rsidR="00703EFD">
        <w:rPr>
          <w:color w:val="000000"/>
        </w:rPr>
        <w:t>Починковского</w:t>
      </w:r>
      <w:proofErr w:type="spellEnd"/>
      <w:r w:rsidR="00703EFD">
        <w:rPr>
          <w:color w:val="000000"/>
        </w:rPr>
        <w:t xml:space="preserve"> района Нижегородской области, </w:t>
      </w:r>
      <w:proofErr w:type="spellStart"/>
      <w:r w:rsidR="00703EFD">
        <w:rPr>
          <w:color w:val="000000"/>
        </w:rPr>
        <w:t>Ляибирского</w:t>
      </w:r>
      <w:proofErr w:type="spellEnd"/>
      <w:r w:rsidR="00703EFD">
        <w:rPr>
          <w:color w:val="000000"/>
        </w:rPr>
        <w:t xml:space="preserve"> муниципального района.</w:t>
      </w:r>
    </w:p>
    <w:p w:rsidR="00647492" w:rsidRPr="00A31108" w:rsidRDefault="00647492" w:rsidP="00647492">
      <w:pPr>
        <w:shd w:val="clear" w:color="auto" w:fill="FFFFFF"/>
        <w:spacing w:line="20" w:lineRule="atLeast"/>
        <w:contextualSpacing/>
        <w:jc w:val="both"/>
        <w:rPr>
          <w:color w:val="000000"/>
        </w:rPr>
      </w:pPr>
      <w:r>
        <w:rPr>
          <w:color w:val="000000"/>
        </w:rPr>
        <w:t>- Г</w:t>
      </w:r>
      <w:r w:rsidRPr="00A31108">
        <w:rPr>
          <w:color w:val="000000"/>
        </w:rPr>
        <w:t>р</w:t>
      </w:r>
      <w:r w:rsidR="00703EFD">
        <w:rPr>
          <w:color w:val="000000"/>
        </w:rPr>
        <w:t>аница на севере</w:t>
      </w:r>
      <w:r>
        <w:rPr>
          <w:color w:val="000000"/>
        </w:rPr>
        <w:t xml:space="preserve"> – </w:t>
      </w:r>
      <w:r w:rsidR="00703EFD">
        <w:rPr>
          <w:color w:val="000000"/>
        </w:rPr>
        <w:t xml:space="preserve">с землями </w:t>
      </w:r>
      <w:proofErr w:type="spellStart"/>
      <w:r w:rsidR="00703EFD">
        <w:rPr>
          <w:color w:val="000000"/>
        </w:rPr>
        <w:t>Малоберезниковского</w:t>
      </w:r>
      <w:proofErr w:type="spellEnd"/>
      <w:r w:rsidR="00703EFD">
        <w:rPr>
          <w:color w:val="000000"/>
        </w:rPr>
        <w:t xml:space="preserve"> сельского поселения, </w:t>
      </w:r>
      <w:proofErr w:type="spellStart"/>
      <w:r w:rsidR="00703EFD">
        <w:rPr>
          <w:color w:val="000000"/>
        </w:rPr>
        <w:t>Чамзинского</w:t>
      </w:r>
      <w:proofErr w:type="spellEnd"/>
      <w:r w:rsidR="00703EFD">
        <w:rPr>
          <w:color w:val="000000"/>
        </w:rPr>
        <w:t xml:space="preserve"> муниципального района. </w:t>
      </w:r>
    </w:p>
    <w:p w:rsidR="00647492" w:rsidRPr="00A31108" w:rsidRDefault="00647492" w:rsidP="00703EFD">
      <w:pPr>
        <w:shd w:val="clear" w:color="auto" w:fill="FFFFFF"/>
        <w:spacing w:line="20" w:lineRule="atLeast"/>
        <w:contextualSpacing/>
        <w:jc w:val="both"/>
        <w:rPr>
          <w:color w:val="000000"/>
        </w:rPr>
      </w:pPr>
      <w:r>
        <w:rPr>
          <w:color w:val="000000"/>
        </w:rPr>
        <w:t>- Г</w:t>
      </w:r>
      <w:r w:rsidRPr="00A31108">
        <w:rPr>
          <w:color w:val="000000"/>
        </w:rPr>
        <w:t xml:space="preserve">раница </w:t>
      </w:r>
      <w:r>
        <w:rPr>
          <w:color w:val="000000"/>
        </w:rPr>
        <w:t xml:space="preserve"> на востоке </w:t>
      </w:r>
      <w:r w:rsidR="00703EFD">
        <w:rPr>
          <w:color w:val="000000"/>
        </w:rPr>
        <w:t xml:space="preserve">-  с землями </w:t>
      </w:r>
      <w:proofErr w:type="spellStart"/>
      <w:r w:rsidR="00703EFD">
        <w:rPr>
          <w:color w:val="000000"/>
        </w:rPr>
        <w:t>Чамзинского</w:t>
      </w:r>
      <w:proofErr w:type="spellEnd"/>
      <w:r w:rsidR="00703EFD">
        <w:rPr>
          <w:color w:val="000000"/>
        </w:rPr>
        <w:t xml:space="preserve"> муниципального района.</w:t>
      </w:r>
    </w:p>
    <w:p w:rsidR="00647492" w:rsidRDefault="00B22501" w:rsidP="00647492">
      <w:pPr>
        <w:shd w:val="clear" w:color="auto" w:fill="FFFFFF"/>
        <w:suppressAutoHyphens/>
        <w:jc w:val="both"/>
        <w:rPr>
          <w:bCs/>
          <w:iCs/>
          <w:szCs w:val="28"/>
          <w:lang w:eastAsia="ar-SA"/>
        </w:rPr>
      </w:pPr>
      <w:r>
        <w:rPr>
          <w:szCs w:val="28"/>
          <w:lang w:eastAsia="ar-SA"/>
        </w:rPr>
        <w:t xml:space="preserve">      П. Садовский</w:t>
      </w:r>
      <w:r w:rsidR="00647492">
        <w:rPr>
          <w:szCs w:val="28"/>
          <w:lang w:eastAsia="ar-SA"/>
        </w:rPr>
        <w:t xml:space="preserve"> </w:t>
      </w:r>
      <w:r w:rsidR="00647492" w:rsidRPr="00204BAB">
        <w:rPr>
          <w:szCs w:val="28"/>
          <w:lang w:eastAsia="ar-SA"/>
        </w:rPr>
        <w:t xml:space="preserve"> - </w:t>
      </w:r>
      <w:r w:rsidR="00647492" w:rsidRPr="00204BAB">
        <w:rPr>
          <w:bCs/>
          <w:iCs/>
          <w:szCs w:val="28"/>
          <w:lang w:eastAsia="ar-SA"/>
        </w:rPr>
        <w:t xml:space="preserve">административный центр сельского поселения, центр местной хозяйственной активности. Связь между населенными пунктами внутри поселения и выход за его границы осуществляется автомобильным </w:t>
      </w:r>
      <w:r w:rsidR="00647492">
        <w:rPr>
          <w:bCs/>
          <w:iCs/>
          <w:szCs w:val="28"/>
          <w:lang w:eastAsia="ar-SA"/>
        </w:rPr>
        <w:t xml:space="preserve"> </w:t>
      </w:r>
      <w:r w:rsidR="007A3626">
        <w:rPr>
          <w:bCs/>
          <w:iCs/>
          <w:szCs w:val="28"/>
          <w:lang w:eastAsia="ar-SA"/>
        </w:rPr>
        <w:t>транспортом</w:t>
      </w:r>
      <w:r w:rsidR="00647492" w:rsidRPr="00204BAB">
        <w:rPr>
          <w:bCs/>
          <w:iCs/>
          <w:szCs w:val="28"/>
          <w:lang w:eastAsia="ar-SA"/>
        </w:rPr>
        <w:t xml:space="preserve">. </w:t>
      </w:r>
    </w:p>
    <w:p w:rsidR="00647492" w:rsidRPr="00204BAB" w:rsidRDefault="007A3626" w:rsidP="00647492">
      <w:pPr>
        <w:shd w:val="clear" w:color="auto" w:fill="FFFFFF"/>
        <w:suppressAutoHyphens/>
        <w:jc w:val="both"/>
        <w:rPr>
          <w:lang w:eastAsia="ar-SA"/>
        </w:rPr>
      </w:pPr>
      <w:r>
        <w:rPr>
          <w:bCs/>
          <w:iCs/>
          <w:szCs w:val="28"/>
          <w:lang w:eastAsia="ar-SA"/>
        </w:rPr>
        <w:t xml:space="preserve">      Поселок Садовский расположен</w:t>
      </w:r>
      <w:r w:rsidR="001A546B">
        <w:rPr>
          <w:bCs/>
          <w:iCs/>
          <w:szCs w:val="28"/>
          <w:lang w:eastAsia="ar-SA"/>
        </w:rPr>
        <w:t xml:space="preserve"> в 20</w:t>
      </w:r>
      <w:r w:rsidR="00647492">
        <w:rPr>
          <w:bCs/>
          <w:iCs/>
          <w:szCs w:val="28"/>
          <w:lang w:eastAsia="ar-SA"/>
        </w:rPr>
        <w:t xml:space="preserve"> км</w:t>
      </w:r>
      <w:r w:rsidR="00647492" w:rsidRPr="00204BAB">
        <w:rPr>
          <w:bCs/>
          <w:iCs/>
          <w:szCs w:val="28"/>
          <w:lang w:eastAsia="ar-SA"/>
        </w:rPr>
        <w:t xml:space="preserve"> от районного центра  </w:t>
      </w:r>
      <w:r w:rsidR="001A546B">
        <w:rPr>
          <w:bCs/>
          <w:iCs/>
          <w:szCs w:val="28"/>
          <w:lang w:eastAsia="ar-SA"/>
        </w:rPr>
        <w:t>с. Ромоданово и в 25</w:t>
      </w:r>
      <w:r w:rsidR="00647492">
        <w:rPr>
          <w:bCs/>
          <w:iCs/>
          <w:szCs w:val="28"/>
          <w:lang w:eastAsia="ar-SA"/>
        </w:rPr>
        <w:t xml:space="preserve"> км</w:t>
      </w:r>
      <w:proofErr w:type="gramStart"/>
      <w:r w:rsidR="00647492">
        <w:rPr>
          <w:bCs/>
          <w:iCs/>
          <w:szCs w:val="28"/>
          <w:lang w:eastAsia="ar-SA"/>
        </w:rPr>
        <w:t>.</w:t>
      </w:r>
      <w:proofErr w:type="gramEnd"/>
      <w:r w:rsidR="00647492">
        <w:rPr>
          <w:bCs/>
          <w:iCs/>
          <w:szCs w:val="28"/>
          <w:lang w:eastAsia="ar-SA"/>
        </w:rPr>
        <w:t xml:space="preserve"> </w:t>
      </w:r>
      <w:proofErr w:type="gramStart"/>
      <w:r w:rsidR="00647492">
        <w:rPr>
          <w:bCs/>
          <w:iCs/>
          <w:szCs w:val="28"/>
          <w:lang w:eastAsia="ar-SA"/>
        </w:rPr>
        <w:t>о</w:t>
      </w:r>
      <w:proofErr w:type="gramEnd"/>
      <w:r w:rsidR="00647492">
        <w:rPr>
          <w:bCs/>
          <w:iCs/>
          <w:szCs w:val="28"/>
          <w:lang w:eastAsia="ar-SA"/>
        </w:rPr>
        <w:t>т города Саранск</w:t>
      </w:r>
      <w:r w:rsidR="00647492" w:rsidRPr="00204BAB">
        <w:rPr>
          <w:bCs/>
          <w:iCs/>
          <w:szCs w:val="28"/>
          <w:lang w:eastAsia="ar-SA"/>
        </w:rPr>
        <w:t>. Населенны</w:t>
      </w:r>
      <w:r w:rsidR="00647492">
        <w:rPr>
          <w:bCs/>
          <w:iCs/>
          <w:szCs w:val="28"/>
          <w:lang w:eastAsia="ar-SA"/>
        </w:rPr>
        <w:t>е</w:t>
      </w:r>
      <w:r w:rsidR="00647492" w:rsidRPr="00204BAB">
        <w:rPr>
          <w:bCs/>
          <w:iCs/>
          <w:szCs w:val="28"/>
          <w:lang w:eastAsia="ar-SA"/>
        </w:rPr>
        <w:t xml:space="preserve"> пункт</w:t>
      </w:r>
      <w:r w:rsidR="00647492">
        <w:rPr>
          <w:bCs/>
          <w:iCs/>
          <w:szCs w:val="28"/>
          <w:lang w:eastAsia="ar-SA"/>
        </w:rPr>
        <w:t>ы</w:t>
      </w:r>
      <w:r w:rsidR="00647492" w:rsidRPr="00204BAB">
        <w:rPr>
          <w:bCs/>
          <w:iCs/>
          <w:szCs w:val="28"/>
          <w:lang w:eastAsia="ar-SA"/>
        </w:rPr>
        <w:t>, входящи</w:t>
      </w:r>
      <w:r w:rsidR="00647492">
        <w:rPr>
          <w:bCs/>
          <w:iCs/>
          <w:szCs w:val="28"/>
          <w:lang w:eastAsia="ar-SA"/>
        </w:rPr>
        <w:t>е</w:t>
      </w:r>
      <w:r w:rsidR="00647492" w:rsidRPr="00204BAB">
        <w:rPr>
          <w:bCs/>
          <w:iCs/>
          <w:szCs w:val="28"/>
          <w:lang w:eastAsia="ar-SA"/>
        </w:rPr>
        <w:t xml:space="preserve"> в состав</w:t>
      </w:r>
      <w:r>
        <w:rPr>
          <w:bCs/>
          <w:iCs/>
          <w:szCs w:val="28"/>
          <w:lang w:eastAsia="ar-SA"/>
        </w:rPr>
        <w:t xml:space="preserve"> </w:t>
      </w:r>
      <w:proofErr w:type="spellStart"/>
      <w:r>
        <w:rPr>
          <w:bCs/>
          <w:iCs/>
          <w:szCs w:val="28"/>
          <w:lang w:eastAsia="ar-SA"/>
        </w:rPr>
        <w:t>Пятин</w:t>
      </w:r>
      <w:r w:rsidR="00647492">
        <w:rPr>
          <w:bCs/>
          <w:iCs/>
          <w:szCs w:val="28"/>
          <w:lang w:eastAsia="ar-SA"/>
        </w:rPr>
        <w:t>ского</w:t>
      </w:r>
      <w:proofErr w:type="spellEnd"/>
      <w:r w:rsidR="00647492">
        <w:rPr>
          <w:bCs/>
          <w:iCs/>
          <w:szCs w:val="28"/>
          <w:lang w:eastAsia="ar-SA"/>
        </w:rPr>
        <w:t xml:space="preserve"> </w:t>
      </w:r>
      <w:r w:rsidR="00647492" w:rsidRPr="00204BAB">
        <w:rPr>
          <w:bCs/>
          <w:iCs/>
          <w:szCs w:val="28"/>
          <w:lang w:eastAsia="ar-SA"/>
        </w:rPr>
        <w:t>сельского поселения</w:t>
      </w:r>
      <w:r w:rsidR="00647492">
        <w:rPr>
          <w:bCs/>
          <w:iCs/>
          <w:szCs w:val="28"/>
          <w:lang w:eastAsia="ar-SA"/>
        </w:rPr>
        <w:t xml:space="preserve"> находятся на расстоянии </w:t>
      </w:r>
      <w:r w:rsidR="00647492" w:rsidRPr="00204BAB">
        <w:rPr>
          <w:bCs/>
          <w:iCs/>
          <w:szCs w:val="28"/>
          <w:lang w:eastAsia="ar-SA"/>
        </w:rPr>
        <w:t xml:space="preserve"> </w:t>
      </w:r>
      <w:r w:rsidR="00647492">
        <w:rPr>
          <w:bCs/>
          <w:iCs/>
          <w:szCs w:val="28"/>
          <w:lang w:eastAsia="ar-SA"/>
        </w:rPr>
        <w:t>от</w:t>
      </w:r>
      <w:r w:rsidR="00647492" w:rsidRPr="00204BAB">
        <w:rPr>
          <w:bCs/>
          <w:iCs/>
          <w:szCs w:val="28"/>
          <w:lang w:eastAsia="ar-SA"/>
        </w:rPr>
        <w:t xml:space="preserve"> административного центра </w:t>
      </w:r>
      <w:r w:rsidR="00647492">
        <w:rPr>
          <w:bCs/>
          <w:iCs/>
          <w:szCs w:val="28"/>
          <w:lang w:eastAsia="ar-SA"/>
        </w:rPr>
        <w:t>- с</w:t>
      </w:r>
      <w:proofErr w:type="gramStart"/>
      <w:r w:rsidR="00647492">
        <w:rPr>
          <w:bCs/>
          <w:iCs/>
          <w:szCs w:val="28"/>
          <w:lang w:eastAsia="ar-SA"/>
        </w:rPr>
        <w:t>.</w:t>
      </w:r>
      <w:r>
        <w:rPr>
          <w:bCs/>
          <w:iCs/>
          <w:szCs w:val="28"/>
          <w:lang w:eastAsia="ar-SA"/>
        </w:rPr>
        <w:t>П</w:t>
      </w:r>
      <w:proofErr w:type="gramEnd"/>
      <w:r>
        <w:rPr>
          <w:bCs/>
          <w:iCs/>
          <w:szCs w:val="28"/>
          <w:lang w:eastAsia="ar-SA"/>
        </w:rPr>
        <w:t xml:space="preserve">ятина </w:t>
      </w:r>
      <w:r w:rsidR="00647492" w:rsidRPr="00B73F58">
        <w:rPr>
          <w:bCs/>
          <w:iCs/>
          <w:szCs w:val="28"/>
          <w:lang w:eastAsia="ar-SA"/>
        </w:rPr>
        <w:t xml:space="preserve">— </w:t>
      </w:r>
      <w:r w:rsidR="0094355B">
        <w:rPr>
          <w:bCs/>
          <w:iCs/>
          <w:szCs w:val="28"/>
          <w:lang w:eastAsia="ar-SA"/>
        </w:rPr>
        <w:t>2</w:t>
      </w:r>
      <w:r w:rsidR="00647492">
        <w:rPr>
          <w:bCs/>
          <w:iCs/>
          <w:szCs w:val="28"/>
          <w:lang w:eastAsia="ar-SA"/>
        </w:rPr>
        <w:t xml:space="preserve"> км</w:t>
      </w:r>
      <w:r>
        <w:rPr>
          <w:bCs/>
          <w:iCs/>
          <w:szCs w:val="28"/>
          <w:lang w:eastAsia="ar-SA"/>
        </w:rPr>
        <w:t xml:space="preserve">, д. </w:t>
      </w:r>
      <w:proofErr w:type="spellStart"/>
      <w:r>
        <w:rPr>
          <w:bCs/>
          <w:iCs/>
          <w:szCs w:val="28"/>
          <w:lang w:eastAsia="ar-SA"/>
        </w:rPr>
        <w:t>Лыковщина</w:t>
      </w:r>
      <w:proofErr w:type="spellEnd"/>
      <w:r>
        <w:rPr>
          <w:bCs/>
          <w:iCs/>
          <w:szCs w:val="28"/>
          <w:lang w:eastAsia="ar-SA"/>
        </w:rPr>
        <w:t xml:space="preserve"> </w:t>
      </w:r>
      <w:r w:rsidR="0094355B">
        <w:rPr>
          <w:bCs/>
          <w:iCs/>
          <w:szCs w:val="28"/>
          <w:lang w:eastAsia="ar-SA"/>
        </w:rPr>
        <w:t>- 2</w:t>
      </w:r>
      <w:r w:rsidR="00647492">
        <w:rPr>
          <w:bCs/>
          <w:iCs/>
          <w:szCs w:val="28"/>
          <w:lang w:eastAsia="ar-SA"/>
        </w:rPr>
        <w:t xml:space="preserve"> км, п.</w:t>
      </w:r>
      <w:r>
        <w:rPr>
          <w:bCs/>
          <w:iCs/>
          <w:szCs w:val="28"/>
          <w:lang w:eastAsia="ar-SA"/>
        </w:rPr>
        <w:t xml:space="preserve"> Дмитриевка</w:t>
      </w:r>
      <w:r w:rsidR="00703EFD">
        <w:rPr>
          <w:bCs/>
          <w:iCs/>
          <w:szCs w:val="28"/>
          <w:lang w:eastAsia="ar-SA"/>
        </w:rPr>
        <w:t xml:space="preserve"> - 3</w:t>
      </w:r>
      <w:r w:rsidR="00647492">
        <w:rPr>
          <w:bCs/>
          <w:iCs/>
          <w:szCs w:val="28"/>
          <w:lang w:eastAsia="ar-SA"/>
        </w:rPr>
        <w:t xml:space="preserve"> км.</w:t>
      </w:r>
    </w:p>
    <w:p w:rsidR="00647492" w:rsidRDefault="00647492" w:rsidP="00647492">
      <w:pPr>
        <w:suppressAutoHyphens/>
        <w:jc w:val="both"/>
        <w:rPr>
          <w:lang w:eastAsia="ar-SA"/>
        </w:rPr>
      </w:pPr>
      <w:r w:rsidRPr="00204BAB">
        <w:rPr>
          <w:lang w:eastAsia="ar-SA"/>
        </w:rPr>
        <w:t>Общая протяженность дорог местного значения –</w:t>
      </w:r>
      <w:r w:rsidR="00CB2B1F">
        <w:rPr>
          <w:lang w:eastAsia="ar-SA"/>
        </w:rPr>
        <w:t xml:space="preserve"> 23,5</w:t>
      </w:r>
      <w:r w:rsidR="000E7789">
        <w:rPr>
          <w:lang w:eastAsia="ar-SA"/>
        </w:rPr>
        <w:t xml:space="preserve"> </w:t>
      </w:r>
      <w:r w:rsidRPr="00204BAB">
        <w:rPr>
          <w:lang w:eastAsia="ar-SA"/>
        </w:rPr>
        <w:t>км.</w:t>
      </w:r>
    </w:p>
    <w:p w:rsidR="00647492" w:rsidRPr="00411534" w:rsidRDefault="00647492" w:rsidP="00647492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>Сооружения речного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0957BC">
        <w:rPr>
          <w:rFonts w:ascii="Times New Roman" w:hAnsi="Times New Roman"/>
          <w:sz w:val="24"/>
          <w:szCs w:val="24"/>
        </w:rPr>
        <w:t xml:space="preserve"> воздушного сообщения в </w:t>
      </w:r>
      <w:proofErr w:type="spellStart"/>
      <w:r w:rsidR="007A3626">
        <w:rPr>
          <w:rFonts w:ascii="Times New Roman" w:hAnsi="Times New Roman"/>
          <w:sz w:val="24"/>
          <w:szCs w:val="24"/>
        </w:rPr>
        <w:t>Пятин</w:t>
      </w:r>
      <w:r>
        <w:rPr>
          <w:rFonts w:ascii="Times New Roman" w:hAnsi="Times New Roman"/>
          <w:sz w:val="24"/>
          <w:szCs w:val="24"/>
        </w:rPr>
        <w:t>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</w:t>
      </w:r>
      <w:r w:rsidRPr="000957BC">
        <w:rPr>
          <w:rFonts w:ascii="Times New Roman" w:hAnsi="Times New Roman"/>
          <w:sz w:val="24"/>
          <w:szCs w:val="24"/>
        </w:rPr>
        <w:t xml:space="preserve">отсутствуют. </w:t>
      </w:r>
    </w:p>
    <w:p w:rsidR="00647492" w:rsidRPr="0094355B" w:rsidRDefault="00647492" w:rsidP="0094355B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 xml:space="preserve">В настоящее время внешние связи </w:t>
      </w:r>
      <w:proofErr w:type="spellStart"/>
      <w:r w:rsidR="007A3626">
        <w:rPr>
          <w:rFonts w:ascii="Times New Roman" w:hAnsi="Times New Roman"/>
          <w:sz w:val="24"/>
          <w:szCs w:val="24"/>
        </w:rPr>
        <w:t>Пятин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957BC">
        <w:rPr>
          <w:rFonts w:ascii="Times New Roman" w:hAnsi="Times New Roman"/>
          <w:sz w:val="24"/>
          <w:szCs w:val="24"/>
        </w:rPr>
        <w:t xml:space="preserve"> поддерживаются транспортной сетью автомобильных дорог общего </w:t>
      </w:r>
      <w:r>
        <w:rPr>
          <w:rFonts w:ascii="Times New Roman" w:hAnsi="Times New Roman"/>
          <w:sz w:val="24"/>
          <w:szCs w:val="24"/>
        </w:rPr>
        <w:t xml:space="preserve">пользования местного значения. </w:t>
      </w:r>
      <w:r w:rsidRPr="000957BC">
        <w:rPr>
          <w:rFonts w:ascii="Times New Roman" w:hAnsi="Times New Roman"/>
          <w:sz w:val="24"/>
          <w:szCs w:val="24"/>
        </w:rPr>
        <w:t xml:space="preserve">По территории </w:t>
      </w:r>
      <w:proofErr w:type="spellStart"/>
      <w:r w:rsidR="007A3626">
        <w:rPr>
          <w:rFonts w:ascii="Times New Roman" w:hAnsi="Times New Roman"/>
          <w:sz w:val="24"/>
          <w:szCs w:val="24"/>
        </w:rPr>
        <w:t>Пятин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94355B">
        <w:rPr>
          <w:rFonts w:ascii="Times New Roman" w:hAnsi="Times New Roman"/>
          <w:sz w:val="24"/>
          <w:szCs w:val="24"/>
        </w:rPr>
        <w:t xml:space="preserve"> проходи</w:t>
      </w:r>
      <w:r w:rsidRPr="000957BC">
        <w:rPr>
          <w:rFonts w:ascii="Times New Roman" w:hAnsi="Times New Roman"/>
          <w:sz w:val="24"/>
          <w:szCs w:val="24"/>
        </w:rPr>
        <w:t xml:space="preserve">т </w:t>
      </w:r>
      <w:r w:rsidR="0094355B">
        <w:rPr>
          <w:rFonts w:ascii="Times New Roman" w:hAnsi="Times New Roman"/>
          <w:sz w:val="24"/>
          <w:szCs w:val="24"/>
        </w:rPr>
        <w:t>автомобильная дорога</w:t>
      </w:r>
      <w:r w:rsidRPr="000957BC">
        <w:rPr>
          <w:rFonts w:ascii="Times New Roman" w:hAnsi="Times New Roman"/>
          <w:sz w:val="24"/>
          <w:szCs w:val="24"/>
        </w:rPr>
        <w:t xml:space="preserve"> общего </w:t>
      </w:r>
      <w:r w:rsidRPr="009403F4">
        <w:rPr>
          <w:rFonts w:ascii="Times New Roman" w:hAnsi="Times New Roman"/>
          <w:sz w:val="24"/>
          <w:szCs w:val="24"/>
        </w:rPr>
        <w:t>пользования:</w:t>
      </w:r>
      <w:r w:rsidR="0094355B">
        <w:rPr>
          <w:rFonts w:ascii="Times New Roman" w:hAnsi="Times New Roman"/>
          <w:sz w:val="24"/>
          <w:szCs w:val="24"/>
        </w:rPr>
        <w:t xml:space="preserve"> «Саранск - Ульяновск».</w:t>
      </w:r>
    </w:p>
    <w:p w:rsidR="00647492" w:rsidRDefault="00647492" w:rsidP="00647492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 xml:space="preserve">Одной из основных проблем автодорожной сети </w:t>
      </w:r>
      <w:proofErr w:type="spellStart"/>
      <w:r w:rsidR="007A3626">
        <w:rPr>
          <w:rFonts w:ascii="Times New Roman" w:hAnsi="Times New Roman"/>
          <w:sz w:val="24"/>
          <w:szCs w:val="24"/>
        </w:rPr>
        <w:t>Пятин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957BC">
        <w:rPr>
          <w:rFonts w:ascii="Times New Roman" w:hAnsi="Times New Roman"/>
          <w:sz w:val="24"/>
          <w:szCs w:val="24"/>
        </w:rPr>
        <w:t xml:space="preserve"> является то, что большая часть автомобильных дорог общего пользования местного значения не соответствует требуемому техническому уровню.</w:t>
      </w:r>
    </w:p>
    <w:p w:rsidR="00647492" w:rsidRPr="00A44DD1" w:rsidRDefault="00647492" w:rsidP="00647492">
      <w:pPr>
        <w:rPr>
          <w:b/>
        </w:rPr>
      </w:pPr>
      <w:r w:rsidRPr="001464D3">
        <w:rPr>
          <w:b/>
        </w:rPr>
        <w:t xml:space="preserve">      1.3.</w:t>
      </w:r>
      <w:r>
        <w:t xml:space="preserve"> </w:t>
      </w:r>
      <w:r w:rsidRPr="00A44DD1">
        <w:rPr>
          <w:b/>
        </w:rPr>
        <w:t xml:space="preserve">Перечень автомобильных дорог общего пользования местного значения на территории </w:t>
      </w:r>
    </w:p>
    <w:p w:rsidR="00647492" w:rsidRPr="00A44DD1" w:rsidRDefault="00647492" w:rsidP="00647492">
      <w:pPr>
        <w:rPr>
          <w:b/>
        </w:rPr>
      </w:pPr>
      <w:r w:rsidRPr="00A44DD1">
        <w:rPr>
          <w:b/>
        </w:rPr>
        <w:t xml:space="preserve">                       </w:t>
      </w:r>
      <w:r w:rsidR="007A3626">
        <w:rPr>
          <w:b/>
        </w:rPr>
        <w:t xml:space="preserve">                         </w:t>
      </w:r>
      <w:proofErr w:type="spellStart"/>
      <w:r w:rsidR="007A3626">
        <w:rPr>
          <w:b/>
        </w:rPr>
        <w:t>Пятин</w:t>
      </w:r>
      <w:r>
        <w:rPr>
          <w:b/>
        </w:rPr>
        <w:t>ского</w:t>
      </w:r>
      <w:proofErr w:type="spellEnd"/>
      <w:r w:rsidRPr="00A44DD1">
        <w:rPr>
          <w:b/>
        </w:rPr>
        <w:t xml:space="preserve"> сельского поселения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1"/>
        <w:gridCol w:w="1973"/>
        <w:gridCol w:w="1399"/>
        <w:gridCol w:w="1792"/>
        <w:gridCol w:w="1228"/>
        <w:gridCol w:w="960"/>
        <w:gridCol w:w="1093"/>
        <w:gridCol w:w="1211"/>
      </w:tblGrid>
      <w:tr w:rsidR="00647492" w:rsidTr="00792703">
        <w:tc>
          <w:tcPr>
            <w:tcW w:w="551" w:type="dxa"/>
            <w:vMerge w:val="restart"/>
          </w:tcPr>
          <w:p w:rsidR="00647492" w:rsidRPr="00A31108" w:rsidRDefault="00647492" w:rsidP="00DD0413">
            <w:pPr>
              <w:jc w:val="center"/>
            </w:pPr>
            <w:r w:rsidRPr="00A31108">
              <w:t>№</w:t>
            </w:r>
          </w:p>
          <w:p w:rsidR="00647492" w:rsidRPr="00A31108" w:rsidRDefault="00647492" w:rsidP="00DD0413">
            <w:pPr>
              <w:jc w:val="center"/>
            </w:pPr>
            <w:proofErr w:type="spellStart"/>
            <w:proofErr w:type="gramStart"/>
            <w:r w:rsidRPr="00A31108">
              <w:t>п</w:t>
            </w:r>
            <w:proofErr w:type="spellEnd"/>
            <w:proofErr w:type="gramEnd"/>
            <w:r w:rsidRPr="00A31108">
              <w:t>/</w:t>
            </w:r>
            <w:proofErr w:type="spellStart"/>
            <w:r w:rsidRPr="00A31108">
              <w:t>п</w:t>
            </w:r>
            <w:proofErr w:type="spellEnd"/>
          </w:p>
        </w:tc>
        <w:tc>
          <w:tcPr>
            <w:tcW w:w="1973" w:type="dxa"/>
            <w:vMerge w:val="restart"/>
          </w:tcPr>
          <w:p w:rsidR="00647492" w:rsidRPr="00A31108" w:rsidRDefault="00647492" w:rsidP="00DD0413">
            <w:pPr>
              <w:jc w:val="center"/>
            </w:pPr>
            <w:r w:rsidRPr="00A31108">
              <w:t>Наименование</w:t>
            </w:r>
          </w:p>
          <w:p w:rsidR="00647492" w:rsidRPr="00A31108" w:rsidRDefault="00647492" w:rsidP="00DD0413">
            <w:pPr>
              <w:jc w:val="center"/>
            </w:pPr>
            <w:r w:rsidRPr="00A31108">
              <w:t>автодороги</w:t>
            </w:r>
          </w:p>
        </w:tc>
        <w:tc>
          <w:tcPr>
            <w:tcW w:w="1399" w:type="dxa"/>
            <w:vMerge w:val="restart"/>
          </w:tcPr>
          <w:p w:rsidR="00647492" w:rsidRPr="00A31108" w:rsidRDefault="00647492" w:rsidP="00DD0413">
            <w:pPr>
              <w:jc w:val="center"/>
            </w:pPr>
            <w:r w:rsidRPr="00A31108">
              <w:t>Общая</w:t>
            </w:r>
          </w:p>
          <w:p w:rsidR="00647492" w:rsidRPr="00A31108" w:rsidRDefault="00647492" w:rsidP="00DD0413">
            <w:pPr>
              <w:jc w:val="center"/>
            </w:pPr>
            <w:r w:rsidRPr="00A31108">
              <w:t>Протяжен-</w:t>
            </w:r>
          </w:p>
          <w:p w:rsidR="00647492" w:rsidRPr="00A31108" w:rsidRDefault="00647492" w:rsidP="00DD0413">
            <w:pPr>
              <w:jc w:val="center"/>
            </w:pPr>
            <w:r w:rsidRPr="00A31108">
              <w:t xml:space="preserve">ость, </w:t>
            </w:r>
            <w:proofErr w:type="gramStart"/>
            <w:r w:rsidRPr="00A31108">
              <w:t>км</w:t>
            </w:r>
            <w:proofErr w:type="gramEnd"/>
          </w:p>
          <w:p w:rsidR="00647492" w:rsidRPr="00A31108" w:rsidRDefault="00647492" w:rsidP="00DD0413">
            <w:pPr>
              <w:jc w:val="center"/>
            </w:pPr>
          </w:p>
        </w:tc>
        <w:tc>
          <w:tcPr>
            <w:tcW w:w="3980" w:type="dxa"/>
            <w:gridSpan w:val="3"/>
          </w:tcPr>
          <w:p w:rsidR="00647492" w:rsidRPr="00A31108" w:rsidRDefault="00647492" w:rsidP="00DD0413">
            <w:pPr>
              <w:jc w:val="center"/>
            </w:pPr>
            <w:r w:rsidRPr="00A31108">
              <w:t>В том числе</w:t>
            </w:r>
          </w:p>
        </w:tc>
        <w:tc>
          <w:tcPr>
            <w:tcW w:w="1093" w:type="dxa"/>
            <w:vMerge w:val="restart"/>
          </w:tcPr>
          <w:p w:rsidR="00647492" w:rsidRPr="00A31108" w:rsidRDefault="00647492" w:rsidP="00DD0413">
            <w:pPr>
              <w:jc w:val="center"/>
            </w:pPr>
            <w:r w:rsidRPr="00A31108">
              <w:t>Мосты</w:t>
            </w:r>
          </w:p>
          <w:p w:rsidR="00647492" w:rsidRPr="00A31108" w:rsidRDefault="00647492" w:rsidP="00DD0413">
            <w:pPr>
              <w:jc w:val="center"/>
            </w:pPr>
            <w:r w:rsidRPr="00A31108">
              <w:t xml:space="preserve">кол- </w:t>
            </w:r>
            <w:proofErr w:type="gramStart"/>
            <w:r w:rsidRPr="00A31108">
              <w:t>во</w:t>
            </w:r>
            <w:proofErr w:type="gramEnd"/>
          </w:p>
          <w:p w:rsidR="00647492" w:rsidRPr="00A31108" w:rsidRDefault="00647492" w:rsidP="00DD0413">
            <w:pPr>
              <w:jc w:val="center"/>
            </w:pPr>
            <w:proofErr w:type="spellStart"/>
            <w:r w:rsidRPr="00A31108">
              <w:t>пог</w:t>
            </w:r>
            <w:proofErr w:type="spellEnd"/>
            <w:r w:rsidRPr="00A31108">
              <w:t>, м</w:t>
            </w:r>
          </w:p>
        </w:tc>
        <w:tc>
          <w:tcPr>
            <w:tcW w:w="1211" w:type="dxa"/>
            <w:vMerge w:val="restart"/>
          </w:tcPr>
          <w:p w:rsidR="00647492" w:rsidRPr="00A31108" w:rsidRDefault="00647492" w:rsidP="00DD0413">
            <w:pPr>
              <w:jc w:val="center"/>
            </w:pPr>
            <w:r w:rsidRPr="00A31108">
              <w:t>Трубы,</w:t>
            </w:r>
          </w:p>
          <w:p w:rsidR="00647492" w:rsidRPr="00A31108" w:rsidRDefault="00647492" w:rsidP="00DD0413">
            <w:pPr>
              <w:jc w:val="center"/>
            </w:pPr>
            <w:r w:rsidRPr="00A31108">
              <w:t>кол-во,</w:t>
            </w:r>
          </w:p>
          <w:p w:rsidR="00647492" w:rsidRPr="00A31108" w:rsidRDefault="00647492" w:rsidP="00DD0413">
            <w:pPr>
              <w:jc w:val="center"/>
            </w:pPr>
            <w:proofErr w:type="spellStart"/>
            <w:r w:rsidRPr="00A31108">
              <w:t>пог</w:t>
            </w:r>
            <w:proofErr w:type="spellEnd"/>
            <w:r w:rsidRPr="00A31108">
              <w:t>. м</w:t>
            </w:r>
          </w:p>
        </w:tc>
      </w:tr>
      <w:tr w:rsidR="00647492" w:rsidTr="00792703">
        <w:tc>
          <w:tcPr>
            <w:tcW w:w="551" w:type="dxa"/>
            <w:vMerge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973" w:type="dxa"/>
            <w:vMerge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399" w:type="dxa"/>
            <w:vMerge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792" w:type="dxa"/>
          </w:tcPr>
          <w:p w:rsidR="00647492" w:rsidRPr="00A31108" w:rsidRDefault="00647492" w:rsidP="00DD0413">
            <w:pPr>
              <w:jc w:val="center"/>
            </w:pPr>
            <w:proofErr w:type="spellStart"/>
            <w:r w:rsidRPr="00A31108">
              <w:t>Усовершенст</w:t>
            </w:r>
            <w:proofErr w:type="spellEnd"/>
          </w:p>
          <w:p w:rsidR="00647492" w:rsidRPr="00A31108" w:rsidRDefault="00647492" w:rsidP="00DD0413">
            <w:pPr>
              <w:jc w:val="center"/>
            </w:pPr>
            <w:proofErr w:type="spellStart"/>
            <w:r w:rsidRPr="00A31108">
              <w:t>вованное</w:t>
            </w:r>
            <w:proofErr w:type="spellEnd"/>
          </w:p>
          <w:p w:rsidR="00647492" w:rsidRPr="00A31108" w:rsidRDefault="00647492" w:rsidP="00DD0413">
            <w:pPr>
              <w:jc w:val="center"/>
            </w:pPr>
            <w:r w:rsidRPr="00A31108">
              <w:t>покрытие</w:t>
            </w: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  <w:r w:rsidRPr="00A31108">
              <w:t>Щебень</w:t>
            </w:r>
          </w:p>
        </w:tc>
        <w:tc>
          <w:tcPr>
            <w:tcW w:w="960" w:type="dxa"/>
          </w:tcPr>
          <w:p w:rsidR="00647492" w:rsidRPr="00A31108" w:rsidRDefault="00647492" w:rsidP="00DD0413">
            <w:pPr>
              <w:jc w:val="center"/>
            </w:pPr>
            <w:r w:rsidRPr="00A31108">
              <w:t>Грунт</w:t>
            </w:r>
          </w:p>
        </w:tc>
        <w:tc>
          <w:tcPr>
            <w:tcW w:w="1093" w:type="dxa"/>
            <w:vMerge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  <w:vMerge/>
          </w:tcPr>
          <w:p w:rsidR="00647492" w:rsidRPr="00A31108" w:rsidRDefault="00647492" w:rsidP="00DD0413">
            <w:pPr>
              <w:jc w:val="center"/>
            </w:pP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973" w:type="dxa"/>
          </w:tcPr>
          <w:p w:rsidR="00647492" w:rsidRPr="00A31108" w:rsidRDefault="00647492" w:rsidP="00DD0413">
            <w:pPr>
              <w:jc w:val="center"/>
            </w:pPr>
            <w:r w:rsidRPr="00A31108">
              <w:t xml:space="preserve">Дороги </w:t>
            </w:r>
            <w:proofErr w:type="gramStart"/>
            <w:r w:rsidRPr="00A31108">
              <w:t>между</w:t>
            </w:r>
            <w:proofErr w:type="gramEnd"/>
          </w:p>
          <w:p w:rsidR="00647492" w:rsidRPr="00A31108" w:rsidRDefault="00647492" w:rsidP="00DD0413">
            <w:pPr>
              <w:jc w:val="center"/>
            </w:pPr>
            <w:r w:rsidRPr="00A31108">
              <w:t>населенными</w:t>
            </w:r>
          </w:p>
          <w:p w:rsidR="00647492" w:rsidRPr="00A31108" w:rsidRDefault="00647492" w:rsidP="00DD0413">
            <w:pPr>
              <w:jc w:val="center"/>
            </w:pPr>
            <w:r w:rsidRPr="00A31108">
              <w:t>пунктами</w:t>
            </w:r>
          </w:p>
        </w:tc>
        <w:tc>
          <w:tcPr>
            <w:tcW w:w="1399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792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</w:p>
        </w:tc>
      </w:tr>
      <w:tr w:rsidR="00647492" w:rsidTr="00792703">
        <w:trPr>
          <w:trHeight w:val="656"/>
        </w:trPr>
        <w:tc>
          <w:tcPr>
            <w:tcW w:w="551" w:type="dxa"/>
          </w:tcPr>
          <w:p w:rsidR="00647492" w:rsidRPr="00A31108" w:rsidRDefault="00647492" w:rsidP="00DD0413">
            <w:r w:rsidRPr="00A31108">
              <w:t xml:space="preserve">   1</w:t>
            </w:r>
          </w:p>
        </w:tc>
        <w:tc>
          <w:tcPr>
            <w:tcW w:w="1973" w:type="dxa"/>
          </w:tcPr>
          <w:p w:rsidR="00647492" w:rsidRPr="00A31108" w:rsidRDefault="001A546B" w:rsidP="00DD0413">
            <w:pPr>
              <w:jc w:val="center"/>
            </w:pPr>
            <w:r>
              <w:t>п</w:t>
            </w:r>
            <w:proofErr w:type="gramStart"/>
            <w:r>
              <w:t>.Д</w:t>
            </w:r>
            <w:proofErr w:type="gramEnd"/>
            <w:r>
              <w:t>митриевка</w:t>
            </w:r>
            <w:r w:rsidR="00647492" w:rsidRPr="00A31108">
              <w:t>–</w:t>
            </w:r>
          </w:p>
          <w:p w:rsidR="00647492" w:rsidRPr="00A31108" w:rsidRDefault="00647492" w:rsidP="00DD0413">
            <w:pPr>
              <w:jc w:val="center"/>
            </w:pPr>
            <w:proofErr w:type="spellStart"/>
            <w:r w:rsidRPr="00A31108">
              <w:t>д</w:t>
            </w:r>
            <w:proofErr w:type="gramStart"/>
            <w:r w:rsidRPr="00A31108">
              <w:t>.</w:t>
            </w:r>
            <w:r w:rsidR="001A546B">
              <w:t>Л</w:t>
            </w:r>
            <w:proofErr w:type="gramEnd"/>
            <w:r w:rsidR="001A546B">
              <w:t>ыковщина</w:t>
            </w:r>
            <w:proofErr w:type="spellEnd"/>
          </w:p>
        </w:tc>
        <w:tc>
          <w:tcPr>
            <w:tcW w:w="1399" w:type="dxa"/>
          </w:tcPr>
          <w:p w:rsidR="00647492" w:rsidRPr="00A31108" w:rsidRDefault="001A546B" w:rsidP="00DD0413">
            <w:pPr>
              <w:jc w:val="center"/>
            </w:pPr>
            <w:r>
              <w:t>1,</w:t>
            </w:r>
            <w:r w:rsidR="00647492" w:rsidRPr="00A31108">
              <w:t>5</w:t>
            </w:r>
          </w:p>
        </w:tc>
        <w:tc>
          <w:tcPr>
            <w:tcW w:w="1792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94355B" w:rsidP="00DD0413">
            <w:pPr>
              <w:jc w:val="center"/>
            </w:pPr>
            <w:r>
              <w:t>1,</w:t>
            </w:r>
            <w:r w:rsidR="00647492" w:rsidRPr="00A31108">
              <w:t>5</w:t>
            </w: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973" w:type="dxa"/>
          </w:tcPr>
          <w:p w:rsidR="00647492" w:rsidRPr="00A31108" w:rsidRDefault="00647492" w:rsidP="00DD0413">
            <w:pPr>
              <w:jc w:val="center"/>
            </w:pPr>
            <w:r w:rsidRPr="00A31108">
              <w:t xml:space="preserve">Дороги </w:t>
            </w:r>
            <w:proofErr w:type="gramStart"/>
            <w:r w:rsidRPr="00A31108">
              <w:t>к</w:t>
            </w:r>
            <w:proofErr w:type="gramEnd"/>
          </w:p>
          <w:p w:rsidR="00647492" w:rsidRPr="00A31108" w:rsidRDefault="00647492" w:rsidP="00DD0413">
            <w:pPr>
              <w:jc w:val="center"/>
            </w:pPr>
            <w:r w:rsidRPr="00A31108">
              <w:t>сельским</w:t>
            </w:r>
          </w:p>
          <w:p w:rsidR="00647492" w:rsidRPr="00A31108" w:rsidRDefault="00647492" w:rsidP="00DD0413">
            <w:pPr>
              <w:jc w:val="center"/>
            </w:pPr>
            <w:r w:rsidRPr="00A31108">
              <w:t>кладбищам</w:t>
            </w:r>
          </w:p>
        </w:tc>
        <w:tc>
          <w:tcPr>
            <w:tcW w:w="1399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792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</w:p>
        </w:tc>
      </w:tr>
      <w:tr w:rsidR="0094355B" w:rsidTr="00792703">
        <w:tc>
          <w:tcPr>
            <w:tcW w:w="551" w:type="dxa"/>
          </w:tcPr>
          <w:p w:rsidR="0094355B" w:rsidRPr="00A31108" w:rsidRDefault="0094355B" w:rsidP="00DD0413">
            <w:pPr>
              <w:jc w:val="center"/>
            </w:pPr>
            <w:r>
              <w:t>1</w:t>
            </w:r>
          </w:p>
        </w:tc>
        <w:tc>
          <w:tcPr>
            <w:tcW w:w="1973" w:type="dxa"/>
          </w:tcPr>
          <w:p w:rsidR="0094355B" w:rsidRPr="00A31108" w:rsidRDefault="0094355B" w:rsidP="00DD0413">
            <w:pPr>
              <w:jc w:val="center"/>
            </w:pPr>
            <w:r>
              <w:t>С. Пятина</w:t>
            </w:r>
          </w:p>
        </w:tc>
        <w:tc>
          <w:tcPr>
            <w:tcW w:w="1399" w:type="dxa"/>
          </w:tcPr>
          <w:p w:rsidR="0094355B" w:rsidRDefault="0094355B" w:rsidP="00DD0413">
            <w:pPr>
              <w:jc w:val="center"/>
            </w:pPr>
            <w:r>
              <w:t>0,5</w:t>
            </w:r>
          </w:p>
        </w:tc>
        <w:tc>
          <w:tcPr>
            <w:tcW w:w="1792" w:type="dxa"/>
          </w:tcPr>
          <w:p w:rsidR="0094355B" w:rsidRDefault="0094355B" w:rsidP="00DD0413">
            <w:pPr>
              <w:jc w:val="center"/>
            </w:pPr>
            <w:r>
              <w:t>0,5</w:t>
            </w:r>
          </w:p>
        </w:tc>
        <w:tc>
          <w:tcPr>
            <w:tcW w:w="1228" w:type="dxa"/>
          </w:tcPr>
          <w:p w:rsidR="0094355B" w:rsidRPr="00A31108" w:rsidRDefault="0094355B" w:rsidP="00DD0413">
            <w:pPr>
              <w:jc w:val="center"/>
            </w:pPr>
          </w:p>
        </w:tc>
        <w:tc>
          <w:tcPr>
            <w:tcW w:w="960" w:type="dxa"/>
          </w:tcPr>
          <w:p w:rsidR="0094355B" w:rsidRPr="00A31108" w:rsidRDefault="0094355B" w:rsidP="00DD0413">
            <w:pPr>
              <w:jc w:val="center"/>
            </w:pPr>
          </w:p>
        </w:tc>
        <w:tc>
          <w:tcPr>
            <w:tcW w:w="1093" w:type="dxa"/>
          </w:tcPr>
          <w:p w:rsidR="0094355B" w:rsidRPr="00A31108" w:rsidRDefault="0094355B" w:rsidP="00DD0413">
            <w:pPr>
              <w:jc w:val="center"/>
            </w:pPr>
          </w:p>
        </w:tc>
        <w:tc>
          <w:tcPr>
            <w:tcW w:w="1211" w:type="dxa"/>
          </w:tcPr>
          <w:p w:rsidR="0094355B" w:rsidRPr="00A31108" w:rsidRDefault="0094355B" w:rsidP="00DD0413">
            <w:pPr>
              <w:jc w:val="center"/>
            </w:pPr>
          </w:p>
        </w:tc>
      </w:tr>
      <w:tr w:rsidR="0094355B" w:rsidTr="00792703">
        <w:tc>
          <w:tcPr>
            <w:tcW w:w="551" w:type="dxa"/>
          </w:tcPr>
          <w:p w:rsidR="0094355B" w:rsidRPr="00A31108" w:rsidRDefault="0094355B" w:rsidP="00DD0413">
            <w:pPr>
              <w:jc w:val="center"/>
            </w:pPr>
            <w:r>
              <w:t>2</w:t>
            </w:r>
          </w:p>
        </w:tc>
        <w:tc>
          <w:tcPr>
            <w:tcW w:w="1973" w:type="dxa"/>
          </w:tcPr>
          <w:p w:rsidR="0094355B" w:rsidRPr="00A31108" w:rsidRDefault="0094355B" w:rsidP="00DD0413">
            <w:pPr>
              <w:jc w:val="center"/>
            </w:pPr>
            <w:r>
              <w:t>П. Дм</w:t>
            </w:r>
            <w:r w:rsidR="0078153D">
              <w:t>и</w:t>
            </w:r>
            <w:r>
              <w:t>триевка</w:t>
            </w:r>
          </w:p>
        </w:tc>
        <w:tc>
          <w:tcPr>
            <w:tcW w:w="1399" w:type="dxa"/>
          </w:tcPr>
          <w:p w:rsidR="0094355B" w:rsidRDefault="0094355B" w:rsidP="00DD0413">
            <w:pPr>
              <w:jc w:val="center"/>
            </w:pPr>
            <w:r>
              <w:t>1,5</w:t>
            </w:r>
          </w:p>
        </w:tc>
        <w:tc>
          <w:tcPr>
            <w:tcW w:w="1792" w:type="dxa"/>
          </w:tcPr>
          <w:p w:rsidR="0094355B" w:rsidRDefault="0094355B" w:rsidP="00DD0413">
            <w:pPr>
              <w:jc w:val="center"/>
            </w:pPr>
          </w:p>
        </w:tc>
        <w:tc>
          <w:tcPr>
            <w:tcW w:w="1228" w:type="dxa"/>
          </w:tcPr>
          <w:p w:rsidR="0094355B" w:rsidRPr="00A31108" w:rsidRDefault="0094355B" w:rsidP="00DD0413">
            <w:pPr>
              <w:jc w:val="center"/>
            </w:pPr>
          </w:p>
        </w:tc>
        <w:tc>
          <w:tcPr>
            <w:tcW w:w="960" w:type="dxa"/>
          </w:tcPr>
          <w:p w:rsidR="0094355B" w:rsidRPr="00A31108" w:rsidRDefault="0094355B" w:rsidP="00DD0413">
            <w:pPr>
              <w:jc w:val="center"/>
            </w:pPr>
            <w:r>
              <w:t>1,5</w:t>
            </w:r>
          </w:p>
        </w:tc>
        <w:tc>
          <w:tcPr>
            <w:tcW w:w="1093" w:type="dxa"/>
          </w:tcPr>
          <w:p w:rsidR="0094355B" w:rsidRPr="00A31108" w:rsidRDefault="0094355B" w:rsidP="00DD0413">
            <w:pPr>
              <w:jc w:val="center"/>
            </w:pPr>
          </w:p>
        </w:tc>
        <w:tc>
          <w:tcPr>
            <w:tcW w:w="1211" w:type="dxa"/>
          </w:tcPr>
          <w:p w:rsidR="0094355B" w:rsidRPr="00A31108" w:rsidRDefault="0094355B" w:rsidP="00DD0413">
            <w:pPr>
              <w:jc w:val="center"/>
            </w:pPr>
          </w:p>
        </w:tc>
      </w:tr>
      <w:tr w:rsidR="00647492" w:rsidRPr="005B6AE9" w:rsidTr="00792703">
        <w:tc>
          <w:tcPr>
            <w:tcW w:w="551" w:type="dxa"/>
          </w:tcPr>
          <w:p w:rsidR="00647492" w:rsidRPr="005B6AE9" w:rsidRDefault="00647492" w:rsidP="00DD0413">
            <w:pPr>
              <w:jc w:val="center"/>
              <w:rPr>
                <w:i/>
              </w:rPr>
            </w:pPr>
          </w:p>
        </w:tc>
        <w:tc>
          <w:tcPr>
            <w:tcW w:w="1973" w:type="dxa"/>
          </w:tcPr>
          <w:p w:rsidR="00647492" w:rsidRPr="005B6AE9" w:rsidRDefault="00647492" w:rsidP="00DD0413">
            <w:pPr>
              <w:jc w:val="center"/>
            </w:pPr>
            <w:r w:rsidRPr="005B6AE9">
              <w:t xml:space="preserve">Дороги </w:t>
            </w:r>
            <w:proofErr w:type="gramStart"/>
            <w:r w:rsidRPr="005B6AE9">
              <w:t>по</w:t>
            </w:r>
            <w:proofErr w:type="gramEnd"/>
            <w:r w:rsidRPr="005B6AE9">
              <w:t xml:space="preserve"> </w:t>
            </w:r>
          </w:p>
          <w:p w:rsidR="00647492" w:rsidRPr="005B6AE9" w:rsidRDefault="00647492" w:rsidP="00DD0413">
            <w:pPr>
              <w:jc w:val="center"/>
            </w:pPr>
            <w:r w:rsidRPr="005B6AE9">
              <w:t>улицам</w:t>
            </w:r>
          </w:p>
          <w:p w:rsidR="00647492" w:rsidRPr="005B6AE9" w:rsidRDefault="00647492" w:rsidP="00DD0413">
            <w:pPr>
              <w:jc w:val="center"/>
            </w:pPr>
            <w:r w:rsidRPr="005B6AE9">
              <w:t>населённых</w:t>
            </w:r>
          </w:p>
          <w:p w:rsidR="00647492" w:rsidRPr="00367FC8" w:rsidRDefault="00647492" w:rsidP="00DD0413">
            <w:pPr>
              <w:jc w:val="center"/>
            </w:pPr>
            <w:r w:rsidRPr="00367FC8">
              <w:t>пунктов</w:t>
            </w:r>
          </w:p>
        </w:tc>
        <w:tc>
          <w:tcPr>
            <w:tcW w:w="1399" w:type="dxa"/>
          </w:tcPr>
          <w:p w:rsidR="00647492" w:rsidRPr="005B6AE9" w:rsidRDefault="00647492" w:rsidP="00DD0413">
            <w:pPr>
              <w:jc w:val="center"/>
              <w:rPr>
                <w:i/>
              </w:rPr>
            </w:pPr>
          </w:p>
        </w:tc>
        <w:tc>
          <w:tcPr>
            <w:tcW w:w="1792" w:type="dxa"/>
          </w:tcPr>
          <w:p w:rsidR="00647492" w:rsidRPr="005B6AE9" w:rsidRDefault="00647492" w:rsidP="00DD0413">
            <w:pPr>
              <w:jc w:val="center"/>
              <w:rPr>
                <w:i/>
              </w:rPr>
            </w:pPr>
          </w:p>
        </w:tc>
        <w:tc>
          <w:tcPr>
            <w:tcW w:w="1228" w:type="dxa"/>
          </w:tcPr>
          <w:p w:rsidR="00647492" w:rsidRPr="005B6AE9" w:rsidRDefault="00647492" w:rsidP="00DD0413">
            <w:pPr>
              <w:jc w:val="center"/>
              <w:rPr>
                <w:i/>
              </w:rPr>
            </w:pPr>
          </w:p>
        </w:tc>
        <w:tc>
          <w:tcPr>
            <w:tcW w:w="960" w:type="dxa"/>
          </w:tcPr>
          <w:p w:rsidR="00647492" w:rsidRPr="005B6AE9" w:rsidRDefault="00647492" w:rsidP="00DD0413">
            <w:pPr>
              <w:jc w:val="center"/>
              <w:rPr>
                <w:i/>
              </w:rPr>
            </w:pPr>
          </w:p>
        </w:tc>
        <w:tc>
          <w:tcPr>
            <w:tcW w:w="1093" w:type="dxa"/>
          </w:tcPr>
          <w:p w:rsidR="00647492" w:rsidRPr="005B6AE9" w:rsidRDefault="00647492" w:rsidP="00DD0413">
            <w:pPr>
              <w:jc w:val="center"/>
              <w:rPr>
                <w:i/>
              </w:rPr>
            </w:pPr>
          </w:p>
        </w:tc>
        <w:tc>
          <w:tcPr>
            <w:tcW w:w="1211" w:type="dxa"/>
          </w:tcPr>
          <w:p w:rsidR="00647492" w:rsidRPr="005B6AE9" w:rsidRDefault="00647492" w:rsidP="00DD0413">
            <w:pPr>
              <w:jc w:val="center"/>
              <w:rPr>
                <w:i/>
              </w:rPr>
            </w:pP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  <w:r w:rsidRPr="00A31108">
              <w:t>1</w:t>
            </w:r>
          </w:p>
        </w:tc>
        <w:tc>
          <w:tcPr>
            <w:tcW w:w="1973" w:type="dxa"/>
          </w:tcPr>
          <w:p w:rsidR="00647492" w:rsidRPr="00A31108" w:rsidRDefault="00A01740" w:rsidP="00DD0413">
            <w:pPr>
              <w:jc w:val="center"/>
            </w:pPr>
            <w:r>
              <w:t xml:space="preserve">ул. </w:t>
            </w:r>
            <w:r w:rsidR="00792703">
              <w:t>Советская</w:t>
            </w:r>
          </w:p>
        </w:tc>
        <w:tc>
          <w:tcPr>
            <w:tcW w:w="1399" w:type="dxa"/>
          </w:tcPr>
          <w:p w:rsidR="00647492" w:rsidRPr="00A31108" w:rsidRDefault="00CB2B1F" w:rsidP="00DD0413">
            <w:pPr>
              <w:jc w:val="center"/>
            </w:pPr>
            <w:r>
              <w:t>6</w:t>
            </w:r>
            <w:r w:rsidR="0078153D">
              <w:t>,0</w:t>
            </w:r>
          </w:p>
        </w:tc>
        <w:tc>
          <w:tcPr>
            <w:tcW w:w="1792" w:type="dxa"/>
          </w:tcPr>
          <w:p w:rsidR="00647492" w:rsidRPr="00A31108" w:rsidRDefault="001A7779" w:rsidP="00DD0413">
            <w:pPr>
              <w:jc w:val="center"/>
            </w:pPr>
            <w:r>
              <w:t>2</w:t>
            </w: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792703" w:rsidP="00DD0413">
            <w:pPr>
              <w:jc w:val="center"/>
            </w:pPr>
            <w:r>
              <w:t>4,</w:t>
            </w:r>
            <w:r w:rsidR="00CB2B1F">
              <w:t>0</w:t>
            </w: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792703" w:rsidP="00DD0413">
            <w:pPr>
              <w:jc w:val="center"/>
            </w:pPr>
            <w:r>
              <w:t>-</w:t>
            </w: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  <w:r w:rsidRPr="00A31108">
              <w:lastRenderedPageBreak/>
              <w:t>2</w:t>
            </w:r>
          </w:p>
        </w:tc>
        <w:tc>
          <w:tcPr>
            <w:tcW w:w="1973" w:type="dxa"/>
          </w:tcPr>
          <w:p w:rsidR="00647492" w:rsidRPr="00A31108" w:rsidRDefault="00A01740" w:rsidP="00DD0413">
            <w:pPr>
              <w:jc w:val="center"/>
            </w:pPr>
            <w:r>
              <w:t xml:space="preserve">ул. </w:t>
            </w:r>
            <w:r w:rsidR="00792703">
              <w:t>Центральная</w:t>
            </w:r>
          </w:p>
        </w:tc>
        <w:tc>
          <w:tcPr>
            <w:tcW w:w="1399" w:type="dxa"/>
          </w:tcPr>
          <w:p w:rsidR="00647492" w:rsidRPr="00A31108" w:rsidRDefault="00792703" w:rsidP="00792703">
            <w:pPr>
              <w:jc w:val="center"/>
            </w:pPr>
            <w:r>
              <w:t>6,</w:t>
            </w:r>
            <w:r w:rsidR="00647492" w:rsidRPr="00A31108">
              <w:t>5</w:t>
            </w:r>
          </w:p>
        </w:tc>
        <w:tc>
          <w:tcPr>
            <w:tcW w:w="1792" w:type="dxa"/>
          </w:tcPr>
          <w:p w:rsidR="00647492" w:rsidRPr="00A31108" w:rsidRDefault="001A7779" w:rsidP="00DD0413">
            <w:pPr>
              <w:jc w:val="center"/>
            </w:pPr>
            <w:r>
              <w:t>3,5</w:t>
            </w: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1A7779" w:rsidP="00DD0413">
            <w:pPr>
              <w:jc w:val="center"/>
            </w:pPr>
            <w:r>
              <w:t>3,0</w:t>
            </w: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  <w:r w:rsidRPr="00A31108">
              <w:t>-</w:t>
            </w: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  <w:r w:rsidRPr="00A31108">
              <w:t>3</w:t>
            </w:r>
          </w:p>
        </w:tc>
        <w:tc>
          <w:tcPr>
            <w:tcW w:w="1973" w:type="dxa"/>
          </w:tcPr>
          <w:p w:rsidR="00647492" w:rsidRPr="00A31108" w:rsidRDefault="00A01740" w:rsidP="00DD0413">
            <w:pPr>
              <w:jc w:val="center"/>
            </w:pPr>
            <w:r>
              <w:t xml:space="preserve">ул. </w:t>
            </w:r>
            <w:r w:rsidR="00792703">
              <w:t>Республиканская</w:t>
            </w:r>
          </w:p>
        </w:tc>
        <w:tc>
          <w:tcPr>
            <w:tcW w:w="1399" w:type="dxa"/>
          </w:tcPr>
          <w:p w:rsidR="00647492" w:rsidRPr="00A31108" w:rsidRDefault="00CB2B1F" w:rsidP="00DD0413">
            <w:pPr>
              <w:jc w:val="center"/>
            </w:pPr>
            <w:r>
              <w:t>5</w:t>
            </w:r>
            <w:r w:rsidR="00792703">
              <w:t>,</w:t>
            </w:r>
            <w:r>
              <w:t>5</w:t>
            </w:r>
          </w:p>
        </w:tc>
        <w:tc>
          <w:tcPr>
            <w:tcW w:w="1792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CB2B1F" w:rsidP="00CB2B1F">
            <w:pPr>
              <w:jc w:val="center"/>
            </w:pPr>
            <w:r>
              <w:t>5,5</w:t>
            </w: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  <w:r w:rsidRPr="00A31108">
              <w:t>-</w:t>
            </w: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  <w:r w:rsidRPr="00A31108">
              <w:t>4</w:t>
            </w:r>
          </w:p>
        </w:tc>
        <w:tc>
          <w:tcPr>
            <w:tcW w:w="1973" w:type="dxa"/>
          </w:tcPr>
          <w:p w:rsidR="00647492" w:rsidRPr="00A31108" w:rsidRDefault="00A01740" w:rsidP="00DD0413">
            <w:pPr>
              <w:jc w:val="center"/>
            </w:pPr>
            <w:r>
              <w:t xml:space="preserve">ул. </w:t>
            </w:r>
            <w:r w:rsidR="00792703">
              <w:t>Луговая</w:t>
            </w:r>
          </w:p>
        </w:tc>
        <w:tc>
          <w:tcPr>
            <w:tcW w:w="1399" w:type="dxa"/>
          </w:tcPr>
          <w:p w:rsidR="00647492" w:rsidRPr="00A31108" w:rsidRDefault="00792703" w:rsidP="00DD0413">
            <w:pPr>
              <w:jc w:val="center"/>
            </w:pPr>
            <w:r>
              <w:t>1,5</w:t>
            </w:r>
          </w:p>
        </w:tc>
        <w:tc>
          <w:tcPr>
            <w:tcW w:w="1792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792703" w:rsidP="00DD0413">
            <w:pPr>
              <w:jc w:val="center"/>
            </w:pPr>
            <w:r>
              <w:t>1,5</w:t>
            </w: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  <w:r w:rsidRPr="00A31108">
              <w:t>-</w:t>
            </w: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  <w:r w:rsidRPr="00A31108">
              <w:t>5</w:t>
            </w:r>
          </w:p>
        </w:tc>
        <w:tc>
          <w:tcPr>
            <w:tcW w:w="1973" w:type="dxa"/>
          </w:tcPr>
          <w:p w:rsidR="00647492" w:rsidRPr="00A31108" w:rsidRDefault="00792703" w:rsidP="00DD0413">
            <w:pPr>
              <w:jc w:val="center"/>
            </w:pPr>
            <w:r>
              <w:t>Михайловский проезд</w:t>
            </w:r>
          </w:p>
        </w:tc>
        <w:tc>
          <w:tcPr>
            <w:tcW w:w="1399" w:type="dxa"/>
          </w:tcPr>
          <w:p w:rsidR="00647492" w:rsidRPr="00A31108" w:rsidRDefault="001A7779" w:rsidP="00DD0413">
            <w:pPr>
              <w:jc w:val="center"/>
            </w:pPr>
            <w:r>
              <w:t>0</w:t>
            </w:r>
            <w:r w:rsidR="00792703">
              <w:t>,5</w:t>
            </w:r>
          </w:p>
        </w:tc>
        <w:tc>
          <w:tcPr>
            <w:tcW w:w="1792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A31108" w:rsidRDefault="001A7779" w:rsidP="00DD0413">
            <w:pPr>
              <w:jc w:val="center"/>
            </w:pPr>
            <w:r>
              <w:t>0</w:t>
            </w:r>
            <w:r w:rsidR="00792703">
              <w:t>,5</w:t>
            </w: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</w:p>
        </w:tc>
      </w:tr>
      <w:tr w:rsidR="00647492" w:rsidTr="00792703">
        <w:tc>
          <w:tcPr>
            <w:tcW w:w="551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973" w:type="dxa"/>
          </w:tcPr>
          <w:p w:rsidR="00647492" w:rsidRPr="00A31108" w:rsidRDefault="00647492" w:rsidP="00DD0413">
            <w:r w:rsidRPr="00A31108">
              <w:t>Итого:</w:t>
            </w:r>
          </w:p>
        </w:tc>
        <w:tc>
          <w:tcPr>
            <w:tcW w:w="1399" w:type="dxa"/>
          </w:tcPr>
          <w:p w:rsidR="00647492" w:rsidRPr="00CB2B1F" w:rsidRDefault="001A7779" w:rsidP="00DD0413">
            <w:pPr>
              <w:jc w:val="center"/>
            </w:pPr>
            <w:r w:rsidRPr="00CB2B1F">
              <w:t>23,5</w:t>
            </w:r>
          </w:p>
        </w:tc>
        <w:tc>
          <w:tcPr>
            <w:tcW w:w="1792" w:type="dxa"/>
          </w:tcPr>
          <w:p w:rsidR="00647492" w:rsidRPr="00CB2B1F" w:rsidRDefault="001A7779" w:rsidP="00DD0413">
            <w:pPr>
              <w:jc w:val="center"/>
            </w:pPr>
            <w:r w:rsidRPr="00CB2B1F">
              <w:t>6,0</w:t>
            </w:r>
          </w:p>
        </w:tc>
        <w:tc>
          <w:tcPr>
            <w:tcW w:w="1228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960" w:type="dxa"/>
          </w:tcPr>
          <w:p w:rsidR="00647492" w:rsidRPr="00CB2B1F" w:rsidRDefault="0078153D" w:rsidP="00DD0413">
            <w:pPr>
              <w:jc w:val="center"/>
            </w:pPr>
            <w:r w:rsidRPr="00CB2B1F">
              <w:t>17,5</w:t>
            </w:r>
          </w:p>
        </w:tc>
        <w:tc>
          <w:tcPr>
            <w:tcW w:w="1093" w:type="dxa"/>
          </w:tcPr>
          <w:p w:rsidR="00647492" w:rsidRPr="00A31108" w:rsidRDefault="00647492" w:rsidP="00DD0413">
            <w:pPr>
              <w:jc w:val="center"/>
            </w:pPr>
          </w:p>
        </w:tc>
        <w:tc>
          <w:tcPr>
            <w:tcW w:w="1211" w:type="dxa"/>
          </w:tcPr>
          <w:p w:rsidR="00647492" w:rsidRPr="00A31108" w:rsidRDefault="00647492" w:rsidP="00DD0413">
            <w:pPr>
              <w:jc w:val="center"/>
            </w:pPr>
          </w:p>
        </w:tc>
      </w:tr>
    </w:tbl>
    <w:p w:rsidR="00647492" w:rsidRPr="000957BC" w:rsidRDefault="00647492" w:rsidP="00647492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</w:t>
      </w:r>
      <w:r w:rsidRPr="000957BC">
        <w:rPr>
          <w:rFonts w:ascii="Times New Roman" w:hAnsi="Times New Roman"/>
          <w:sz w:val="24"/>
          <w:szCs w:val="24"/>
        </w:rPr>
        <w:t xml:space="preserve">Населенные пункты </w:t>
      </w:r>
      <w:proofErr w:type="spellStart"/>
      <w:r w:rsidR="000E7789">
        <w:rPr>
          <w:rFonts w:ascii="Times New Roman" w:hAnsi="Times New Roman"/>
          <w:sz w:val="24"/>
          <w:szCs w:val="24"/>
        </w:rPr>
        <w:t>Пятин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</w:t>
      </w:r>
      <w:r w:rsidRPr="000957BC">
        <w:rPr>
          <w:rFonts w:ascii="Times New Roman" w:hAnsi="Times New Roman"/>
          <w:sz w:val="24"/>
          <w:szCs w:val="24"/>
        </w:rPr>
        <w:t xml:space="preserve"> сформированы застройкой усадебного </w:t>
      </w:r>
      <w:r>
        <w:rPr>
          <w:rFonts w:ascii="Times New Roman" w:hAnsi="Times New Roman"/>
          <w:sz w:val="24"/>
          <w:szCs w:val="24"/>
        </w:rPr>
        <w:t>типа с не</w:t>
      </w:r>
      <w:r w:rsidRPr="000957BC">
        <w:rPr>
          <w:rFonts w:ascii="Times New Roman" w:hAnsi="Times New Roman"/>
          <w:sz w:val="24"/>
          <w:szCs w:val="24"/>
        </w:rPr>
        <w:t xml:space="preserve">четко выраженной </w:t>
      </w:r>
      <w:r w:rsidR="00EE6B43">
        <w:rPr>
          <w:rFonts w:ascii="Times New Roman" w:hAnsi="Times New Roman"/>
          <w:sz w:val="24"/>
          <w:szCs w:val="24"/>
        </w:rPr>
        <w:t xml:space="preserve">вытянутой и </w:t>
      </w:r>
      <w:r w:rsidRPr="000957BC">
        <w:rPr>
          <w:rFonts w:ascii="Times New Roman" w:hAnsi="Times New Roman"/>
          <w:sz w:val="24"/>
          <w:szCs w:val="24"/>
        </w:rPr>
        <w:t>прямоугольной структурой улично-дорожной сети</w:t>
      </w:r>
      <w:r>
        <w:rPr>
          <w:rFonts w:ascii="Times New Roman" w:hAnsi="Times New Roman"/>
          <w:sz w:val="24"/>
          <w:szCs w:val="24"/>
        </w:rPr>
        <w:t>,</w:t>
      </w:r>
      <w:r w:rsidRPr="000957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обусловле</w:t>
      </w:r>
      <w:r w:rsidRPr="000957BC">
        <w:rPr>
          <w:rFonts w:ascii="Times New Roman" w:hAnsi="Times New Roman"/>
          <w:sz w:val="24"/>
          <w:szCs w:val="24"/>
        </w:rPr>
        <w:t>нной природным и историческим фактор</w:t>
      </w:r>
      <w:r>
        <w:rPr>
          <w:rFonts w:ascii="Times New Roman" w:hAnsi="Times New Roman"/>
          <w:sz w:val="24"/>
          <w:szCs w:val="24"/>
        </w:rPr>
        <w:t>ами</w:t>
      </w:r>
      <w:r w:rsidRPr="000957BC">
        <w:rPr>
          <w:rFonts w:ascii="Times New Roman" w:hAnsi="Times New Roman"/>
          <w:sz w:val="24"/>
          <w:szCs w:val="24"/>
        </w:rPr>
        <w:t>.</w:t>
      </w:r>
    </w:p>
    <w:p w:rsidR="00647492" w:rsidRPr="000957BC" w:rsidRDefault="00647492" w:rsidP="00647492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>Основными т</w:t>
      </w:r>
      <w:r>
        <w:rPr>
          <w:rFonts w:ascii="Times New Roman" w:hAnsi="Times New Roman"/>
          <w:sz w:val="24"/>
          <w:szCs w:val="24"/>
        </w:rPr>
        <w:t>ранспортными артериями в поселении</w:t>
      </w:r>
      <w:r w:rsidRPr="000957BC">
        <w:rPr>
          <w:rFonts w:ascii="Times New Roman" w:hAnsi="Times New Roman"/>
          <w:sz w:val="24"/>
          <w:szCs w:val="24"/>
        </w:rPr>
        <w:t xml:space="preserve"> являются главные улицы и основные улицы в жилой зас</w:t>
      </w:r>
      <w:r>
        <w:rPr>
          <w:rFonts w:ascii="Times New Roman" w:hAnsi="Times New Roman"/>
          <w:sz w:val="24"/>
          <w:szCs w:val="24"/>
        </w:rPr>
        <w:t xml:space="preserve">тройке. </w:t>
      </w:r>
      <w:proofErr w:type="gramStart"/>
      <w:r>
        <w:rPr>
          <w:rFonts w:ascii="Times New Roman" w:hAnsi="Times New Roman"/>
          <w:sz w:val="24"/>
          <w:szCs w:val="24"/>
        </w:rPr>
        <w:t xml:space="preserve">Такими </w:t>
      </w:r>
      <w:r w:rsidR="00792703">
        <w:rPr>
          <w:rFonts w:ascii="Times New Roman" w:hAnsi="Times New Roman"/>
          <w:sz w:val="24"/>
          <w:szCs w:val="24"/>
        </w:rPr>
        <w:t>улицами являются в п. Садовский</w:t>
      </w:r>
      <w:r>
        <w:rPr>
          <w:rFonts w:ascii="Times New Roman" w:hAnsi="Times New Roman"/>
          <w:sz w:val="24"/>
          <w:szCs w:val="24"/>
        </w:rPr>
        <w:t>:</w:t>
      </w:r>
      <w:r w:rsidRPr="000957BC">
        <w:rPr>
          <w:rFonts w:ascii="Times New Roman" w:hAnsi="Times New Roman"/>
          <w:sz w:val="24"/>
          <w:szCs w:val="24"/>
        </w:rPr>
        <w:t xml:space="preserve"> </w:t>
      </w:r>
      <w:r w:rsidR="00792703">
        <w:rPr>
          <w:rFonts w:ascii="Times New Roman" w:hAnsi="Times New Roman"/>
          <w:sz w:val="24"/>
          <w:szCs w:val="24"/>
        </w:rPr>
        <w:t xml:space="preserve">ул. Центральная; в п. Дмитриевка: ул. Луговая; в д. </w:t>
      </w:r>
      <w:proofErr w:type="spellStart"/>
      <w:r w:rsidR="00792703">
        <w:rPr>
          <w:rFonts w:ascii="Times New Roman" w:hAnsi="Times New Roman"/>
          <w:sz w:val="24"/>
          <w:szCs w:val="24"/>
        </w:rPr>
        <w:t>Лыковщина</w:t>
      </w:r>
      <w:proofErr w:type="spellEnd"/>
      <w:r w:rsidR="00792703">
        <w:rPr>
          <w:rFonts w:ascii="Times New Roman" w:hAnsi="Times New Roman"/>
          <w:sz w:val="24"/>
          <w:szCs w:val="24"/>
        </w:rPr>
        <w:t>: ул. Республиканск</w:t>
      </w:r>
      <w:r w:rsidR="00703EFD">
        <w:rPr>
          <w:rFonts w:ascii="Times New Roman" w:hAnsi="Times New Roman"/>
          <w:sz w:val="24"/>
          <w:szCs w:val="24"/>
        </w:rPr>
        <w:t>ая; в с. Пятина: ул. Советская.</w:t>
      </w:r>
      <w:proofErr w:type="gramEnd"/>
      <w:r w:rsidR="00703EFD">
        <w:rPr>
          <w:rFonts w:ascii="Times New Roman" w:hAnsi="Times New Roman"/>
          <w:sz w:val="24"/>
          <w:szCs w:val="24"/>
        </w:rPr>
        <w:t xml:space="preserve"> </w:t>
      </w:r>
      <w:r w:rsidRPr="000957BC">
        <w:rPr>
          <w:rFonts w:ascii="Times New Roman" w:hAnsi="Times New Roman"/>
          <w:sz w:val="24"/>
          <w:szCs w:val="24"/>
        </w:rPr>
        <w:t>Данные улицы обеспечивают связь внутри жилых территорий и с главными улицами по направлениям с интенсивным движением.</w:t>
      </w:r>
    </w:p>
    <w:p w:rsidR="00647492" w:rsidRPr="00EA16FC" w:rsidRDefault="00647492" w:rsidP="00647492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>Основ</w:t>
      </w:r>
      <w:r>
        <w:rPr>
          <w:rFonts w:ascii="Times New Roman" w:hAnsi="Times New Roman"/>
          <w:sz w:val="24"/>
          <w:szCs w:val="24"/>
        </w:rPr>
        <w:t xml:space="preserve">ные маршруты движения пассажирских и грузовых </w:t>
      </w:r>
      <w:r w:rsidRPr="000957BC">
        <w:rPr>
          <w:rFonts w:ascii="Times New Roman" w:hAnsi="Times New Roman"/>
          <w:sz w:val="24"/>
          <w:szCs w:val="24"/>
        </w:rPr>
        <w:t>потоков в населенных пунктах на сегодняшний день проходят по поселковым дорогам, а также по центральным улицам. Интенс</w:t>
      </w:r>
      <w:r>
        <w:rPr>
          <w:rFonts w:ascii="Times New Roman" w:hAnsi="Times New Roman"/>
          <w:sz w:val="24"/>
          <w:szCs w:val="24"/>
        </w:rPr>
        <w:t>ивность грузового</w:t>
      </w:r>
      <w:r w:rsidR="00EE6B43">
        <w:rPr>
          <w:rFonts w:ascii="Times New Roman" w:hAnsi="Times New Roman"/>
          <w:sz w:val="24"/>
          <w:szCs w:val="24"/>
        </w:rPr>
        <w:t xml:space="preserve"> и легкового </w:t>
      </w:r>
      <w:r>
        <w:rPr>
          <w:rFonts w:ascii="Times New Roman" w:hAnsi="Times New Roman"/>
          <w:sz w:val="24"/>
          <w:szCs w:val="24"/>
        </w:rPr>
        <w:t xml:space="preserve"> транспорта увеличивается с каждым годом. </w:t>
      </w:r>
    </w:p>
    <w:p w:rsidR="00647492" w:rsidRDefault="000E7789" w:rsidP="00647492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Пятин</w:t>
      </w:r>
      <w:r w:rsidR="00647492">
        <w:rPr>
          <w:rFonts w:ascii="Times New Roman" w:hAnsi="Times New Roman"/>
          <w:sz w:val="24"/>
          <w:szCs w:val="24"/>
        </w:rPr>
        <w:t>ского</w:t>
      </w:r>
      <w:proofErr w:type="spellEnd"/>
      <w:r w:rsidR="00647492">
        <w:rPr>
          <w:rFonts w:ascii="Times New Roman" w:hAnsi="Times New Roman"/>
          <w:sz w:val="24"/>
          <w:szCs w:val="24"/>
        </w:rPr>
        <w:t xml:space="preserve"> сельского поселен</w:t>
      </w:r>
      <w:r w:rsidR="00EE6B43">
        <w:rPr>
          <w:rFonts w:ascii="Times New Roman" w:hAnsi="Times New Roman"/>
          <w:sz w:val="24"/>
          <w:szCs w:val="24"/>
        </w:rPr>
        <w:t>ия расположены и действует десять</w:t>
      </w:r>
      <w:r w:rsidR="00647492">
        <w:rPr>
          <w:rFonts w:ascii="Times New Roman" w:hAnsi="Times New Roman"/>
          <w:sz w:val="24"/>
          <w:szCs w:val="24"/>
        </w:rPr>
        <w:t xml:space="preserve"> хозяйствующих субъектов:</w:t>
      </w:r>
    </w:p>
    <w:p w:rsidR="00647492" w:rsidRDefault="00647492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ТНВ </w:t>
      </w:r>
      <w:r w:rsidR="00F55C37">
        <w:rPr>
          <w:rFonts w:ascii="Times New Roman" w:hAnsi="Times New Roman"/>
          <w:sz w:val="24"/>
          <w:szCs w:val="24"/>
        </w:rPr>
        <w:t xml:space="preserve">«ООО </w:t>
      </w:r>
      <w:r>
        <w:rPr>
          <w:rFonts w:ascii="Times New Roman" w:hAnsi="Times New Roman"/>
          <w:sz w:val="24"/>
          <w:szCs w:val="24"/>
        </w:rPr>
        <w:t>МАПО и</w:t>
      </w:r>
      <w:proofErr w:type="gramStart"/>
      <w:r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="00F55C3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647492" w:rsidRDefault="00647492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«Салют»;</w:t>
      </w:r>
    </w:p>
    <w:p w:rsidR="00647492" w:rsidRDefault="000E7789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ИП </w:t>
      </w:r>
      <w:proofErr w:type="spellStart"/>
      <w:r>
        <w:rPr>
          <w:rFonts w:ascii="Times New Roman" w:hAnsi="Times New Roman"/>
          <w:sz w:val="24"/>
          <w:szCs w:val="24"/>
        </w:rPr>
        <w:t>Жучкова</w:t>
      </w:r>
      <w:proofErr w:type="spellEnd"/>
      <w:r w:rsidR="00647492">
        <w:rPr>
          <w:rFonts w:ascii="Times New Roman" w:hAnsi="Times New Roman"/>
          <w:sz w:val="24"/>
          <w:szCs w:val="24"/>
        </w:rPr>
        <w:t>;</w:t>
      </w:r>
    </w:p>
    <w:p w:rsidR="000E7789" w:rsidRPr="00292A56" w:rsidRDefault="000E7789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ИП Шубин;</w:t>
      </w:r>
    </w:p>
    <w:p w:rsidR="00647492" w:rsidRPr="00292A56" w:rsidRDefault="00647492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 w:rsidR="000E7789">
        <w:rPr>
          <w:rFonts w:ascii="Times New Roman" w:hAnsi="Times New Roman"/>
          <w:sz w:val="24"/>
          <w:szCs w:val="24"/>
        </w:rPr>
        <w:t>Пятинская</w:t>
      </w:r>
      <w:proofErr w:type="spellEnd"/>
      <w:r w:rsidR="000E7789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>ОШ;</w:t>
      </w:r>
    </w:p>
    <w:p w:rsidR="00647492" w:rsidRDefault="000E7789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МБДОУ «</w:t>
      </w:r>
      <w:proofErr w:type="spellStart"/>
      <w:r w:rsidR="00EE6B43">
        <w:rPr>
          <w:rFonts w:ascii="Times New Roman" w:hAnsi="Times New Roman"/>
          <w:sz w:val="24"/>
          <w:szCs w:val="24"/>
        </w:rPr>
        <w:t>Пятинский</w:t>
      </w:r>
      <w:proofErr w:type="spellEnd"/>
      <w:r w:rsidR="00EE6B43"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>етский сад</w:t>
      </w:r>
      <w:r w:rsidR="00647492">
        <w:rPr>
          <w:rFonts w:ascii="Times New Roman" w:hAnsi="Times New Roman"/>
          <w:sz w:val="24"/>
          <w:szCs w:val="24"/>
        </w:rPr>
        <w:t>»;</w:t>
      </w:r>
    </w:p>
    <w:p w:rsidR="00647492" w:rsidRDefault="000E7789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МБУК «КДЦ </w:t>
      </w:r>
      <w:proofErr w:type="spellStart"/>
      <w:r>
        <w:rPr>
          <w:rFonts w:ascii="Times New Roman" w:hAnsi="Times New Roman"/>
          <w:sz w:val="24"/>
          <w:szCs w:val="24"/>
        </w:rPr>
        <w:t>Пятин</w:t>
      </w:r>
      <w:r w:rsidR="00647492">
        <w:rPr>
          <w:rFonts w:ascii="Times New Roman" w:hAnsi="Times New Roman"/>
          <w:sz w:val="24"/>
          <w:szCs w:val="24"/>
        </w:rPr>
        <w:t>ского</w:t>
      </w:r>
      <w:proofErr w:type="spellEnd"/>
      <w:r w:rsidR="00647492"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Республики Мордовия»;</w:t>
      </w:r>
    </w:p>
    <w:p w:rsidR="00647492" w:rsidRDefault="000E7789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Пятин</w:t>
      </w:r>
      <w:r w:rsidR="00647492">
        <w:rPr>
          <w:rFonts w:ascii="Times New Roman" w:hAnsi="Times New Roman"/>
          <w:sz w:val="24"/>
          <w:szCs w:val="24"/>
        </w:rPr>
        <w:t>ского</w:t>
      </w:r>
      <w:proofErr w:type="spellEnd"/>
      <w:r w:rsidR="00647492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647492">
        <w:rPr>
          <w:rFonts w:ascii="Times New Roman" w:hAnsi="Times New Roman"/>
          <w:sz w:val="24"/>
          <w:szCs w:val="24"/>
          <w:lang w:eastAsia="ar-SA"/>
        </w:rPr>
        <w:t>Ромодановского муниципального района Республики Мордовия;</w:t>
      </w:r>
    </w:p>
    <w:p w:rsidR="00647492" w:rsidRDefault="000E7789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Отделение</w:t>
      </w:r>
      <w:r w:rsidR="00EE6B43">
        <w:rPr>
          <w:rFonts w:ascii="Times New Roman" w:hAnsi="Times New Roman"/>
          <w:sz w:val="24"/>
          <w:szCs w:val="24"/>
          <w:lang w:eastAsia="ar-SA"/>
        </w:rPr>
        <w:t xml:space="preserve"> ПОЧТЫ РОССИИ;</w:t>
      </w:r>
    </w:p>
    <w:p w:rsidR="00EE6B43" w:rsidRDefault="00EE6B43" w:rsidP="00647492">
      <w:pPr>
        <w:pStyle w:val="a7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ФАП.</w:t>
      </w:r>
    </w:p>
    <w:p w:rsidR="00647492" w:rsidRDefault="00647492" w:rsidP="00647492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647492" w:rsidRPr="001464D3" w:rsidRDefault="00647492" w:rsidP="0064749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Учитывая</w:t>
      </w:r>
      <w:r w:rsidR="00C62F45">
        <w:rPr>
          <w:rFonts w:ascii="Times New Roman" w:hAnsi="Times New Roman"/>
          <w:sz w:val="24"/>
          <w:szCs w:val="24"/>
        </w:rPr>
        <w:t xml:space="preserve"> достаточное ко</w:t>
      </w:r>
      <w:r>
        <w:rPr>
          <w:rFonts w:ascii="Times New Roman" w:hAnsi="Times New Roman"/>
          <w:sz w:val="24"/>
          <w:szCs w:val="24"/>
        </w:rPr>
        <w:t xml:space="preserve">личество хозяйствующих субъектов на территории поселения, организация работ по совершенствованию </w:t>
      </w:r>
      <w:r w:rsidRPr="000957BC">
        <w:rPr>
          <w:rFonts w:ascii="Times New Roman" w:hAnsi="Times New Roman"/>
          <w:sz w:val="24"/>
          <w:szCs w:val="24"/>
        </w:rPr>
        <w:t xml:space="preserve">улично-дорожной сети </w:t>
      </w:r>
      <w:proofErr w:type="spellStart"/>
      <w:r w:rsidR="000E7789">
        <w:rPr>
          <w:rFonts w:ascii="Times New Roman" w:hAnsi="Times New Roman"/>
          <w:sz w:val="24"/>
          <w:szCs w:val="24"/>
        </w:rPr>
        <w:t>Пятин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является приоритетной.</w:t>
      </w:r>
    </w:p>
    <w:p w:rsidR="00647492" w:rsidRPr="000957BC" w:rsidRDefault="00647492" w:rsidP="00647492">
      <w:pPr>
        <w:pStyle w:val="a7"/>
        <w:ind w:firstLine="284"/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 xml:space="preserve">В результате анализа улично-дорожной сети </w:t>
      </w:r>
      <w:proofErr w:type="spellStart"/>
      <w:r w:rsidR="000E7789">
        <w:rPr>
          <w:rFonts w:ascii="Times New Roman" w:hAnsi="Times New Roman"/>
          <w:sz w:val="24"/>
          <w:szCs w:val="24"/>
        </w:rPr>
        <w:t>Пятин</w:t>
      </w:r>
      <w:r>
        <w:rPr>
          <w:rFonts w:ascii="Times New Roman" w:hAnsi="Times New Roman"/>
          <w:sz w:val="24"/>
          <w:szCs w:val="24"/>
        </w:rPr>
        <w:t>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957BC">
        <w:rPr>
          <w:rFonts w:ascii="Times New Roman" w:hAnsi="Times New Roman"/>
          <w:sz w:val="24"/>
          <w:szCs w:val="24"/>
        </w:rPr>
        <w:t>выявлены следующие причины, усложняющие работу транспорта:</w:t>
      </w:r>
    </w:p>
    <w:p w:rsidR="00647492" w:rsidRPr="000957BC" w:rsidRDefault="00647492" w:rsidP="00647492">
      <w:pPr>
        <w:pStyle w:val="a7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 xml:space="preserve">неудовлетворительное </w:t>
      </w:r>
      <w:r>
        <w:rPr>
          <w:rFonts w:ascii="Times New Roman" w:hAnsi="Times New Roman"/>
          <w:sz w:val="24"/>
          <w:szCs w:val="24"/>
        </w:rPr>
        <w:t>техническое состояние сельских</w:t>
      </w:r>
      <w:r w:rsidRPr="000957BC">
        <w:rPr>
          <w:rFonts w:ascii="Times New Roman" w:hAnsi="Times New Roman"/>
          <w:sz w:val="24"/>
          <w:szCs w:val="24"/>
        </w:rPr>
        <w:t xml:space="preserve"> улиц и дорог;</w:t>
      </w:r>
    </w:p>
    <w:p w:rsidR="00647492" w:rsidRPr="000957BC" w:rsidRDefault="00647492" w:rsidP="00647492">
      <w:pPr>
        <w:pStyle w:val="a7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>недостаточн</w:t>
      </w:r>
      <w:r>
        <w:rPr>
          <w:rFonts w:ascii="Times New Roman" w:hAnsi="Times New Roman"/>
          <w:sz w:val="24"/>
          <w:szCs w:val="24"/>
        </w:rPr>
        <w:t>ость</w:t>
      </w:r>
      <w:r w:rsidRPr="000957BC">
        <w:rPr>
          <w:rFonts w:ascii="Times New Roman" w:hAnsi="Times New Roman"/>
          <w:sz w:val="24"/>
          <w:szCs w:val="24"/>
        </w:rPr>
        <w:t xml:space="preserve"> ширин</w:t>
      </w:r>
      <w:r>
        <w:rPr>
          <w:rFonts w:ascii="Times New Roman" w:hAnsi="Times New Roman"/>
          <w:sz w:val="24"/>
          <w:szCs w:val="24"/>
        </w:rPr>
        <w:t>ы</w:t>
      </w:r>
      <w:r w:rsidRPr="000957BC">
        <w:rPr>
          <w:rFonts w:ascii="Times New Roman" w:hAnsi="Times New Roman"/>
          <w:sz w:val="24"/>
          <w:szCs w:val="24"/>
        </w:rPr>
        <w:t xml:space="preserve"> проезжей части </w:t>
      </w:r>
      <w:r>
        <w:rPr>
          <w:rFonts w:ascii="Times New Roman" w:hAnsi="Times New Roman"/>
          <w:sz w:val="24"/>
          <w:szCs w:val="24"/>
        </w:rPr>
        <w:t>(</w:t>
      </w:r>
      <w:r w:rsidRPr="000957BC">
        <w:rPr>
          <w:rFonts w:ascii="Times New Roman" w:hAnsi="Times New Roman"/>
          <w:sz w:val="24"/>
          <w:szCs w:val="24"/>
        </w:rPr>
        <w:t>4-6 м</w:t>
      </w:r>
      <w:r>
        <w:rPr>
          <w:rFonts w:ascii="Times New Roman" w:hAnsi="Times New Roman"/>
          <w:sz w:val="24"/>
          <w:szCs w:val="24"/>
        </w:rPr>
        <w:t>);</w:t>
      </w:r>
    </w:p>
    <w:p w:rsidR="00647492" w:rsidRPr="000957BC" w:rsidRDefault="00647492" w:rsidP="00647492">
      <w:pPr>
        <w:pStyle w:val="a7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>значительная протяженность грунтовых дорог;</w:t>
      </w:r>
    </w:p>
    <w:p w:rsidR="00647492" w:rsidRDefault="00647492" w:rsidP="00647492">
      <w:pPr>
        <w:pStyle w:val="a7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957BC">
        <w:rPr>
          <w:rFonts w:ascii="Times New Roman" w:hAnsi="Times New Roman"/>
          <w:sz w:val="24"/>
          <w:szCs w:val="24"/>
        </w:rPr>
        <w:t>отсутствие дифференцирования улиц по назначению;</w:t>
      </w:r>
    </w:p>
    <w:p w:rsidR="00647492" w:rsidRDefault="00647492" w:rsidP="00647492">
      <w:pPr>
        <w:pStyle w:val="a7"/>
        <w:numPr>
          <w:ilvl w:val="0"/>
          <w:numId w:val="7"/>
        </w:numPr>
        <w:suppressAutoHyphens/>
        <w:jc w:val="both"/>
        <w:rPr>
          <w:lang w:eastAsia="ar-SA"/>
        </w:rPr>
      </w:pPr>
      <w:r w:rsidRPr="000957BC">
        <w:rPr>
          <w:rFonts w:ascii="Times New Roman" w:hAnsi="Times New Roman"/>
          <w:sz w:val="24"/>
          <w:szCs w:val="24"/>
        </w:rPr>
        <w:t>отсутствие тротуаров необходимых для упорядочения движения  пешеходов</w:t>
      </w:r>
      <w:r>
        <w:rPr>
          <w:rFonts w:ascii="Times New Roman" w:hAnsi="Times New Roman"/>
          <w:sz w:val="24"/>
          <w:szCs w:val="24"/>
        </w:rPr>
        <w:t>.</w:t>
      </w:r>
    </w:p>
    <w:p w:rsidR="00647492" w:rsidRPr="00A44DD1" w:rsidRDefault="00647492" w:rsidP="00647492">
      <w:pPr>
        <w:shd w:val="clear" w:color="auto" w:fill="FFFFFF"/>
        <w:suppressAutoHyphens/>
        <w:jc w:val="center"/>
        <w:rPr>
          <w:b/>
          <w:bCs/>
          <w:lang w:eastAsia="ar-SA"/>
        </w:rPr>
      </w:pPr>
      <w:r w:rsidRPr="00A44DD1">
        <w:rPr>
          <w:b/>
          <w:bCs/>
          <w:lang w:eastAsia="ar-SA"/>
        </w:rPr>
        <w:t>2. Основные цели и задачи, сроки и этапы реализации  Программы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>
        <w:rPr>
          <w:rFonts w:eastAsia="Arial"/>
          <w:lang w:eastAsia="ar-SA"/>
        </w:rPr>
        <w:t xml:space="preserve">      2.1. </w:t>
      </w:r>
      <w:r w:rsidRPr="00204BAB">
        <w:rPr>
          <w:rFonts w:eastAsia="Arial"/>
          <w:lang w:eastAsia="ar-SA"/>
        </w:rPr>
        <w:t xml:space="preserve">Основной целью Программы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0E7789">
        <w:t>Пятин</w:t>
      </w:r>
      <w:r>
        <w:t>ского</w:t>
      </w:r>
      <w:proofErr w:type="spellEnd"/>
      <w:r>
        <w:rPr>
          <w:rFonts w:eastAsia="Arial"/>
          <w:lang w:eastAsia="ar-SA"/>
        </w:rPr>
        <w:t xml:space="preserve"> </w:t>
      </w:r>
      <w:r w:rsidRPr="00204BAB">
        <w:rPr>
          <w:rFonts w:eastAsia="Arial"/>
          <w:lang w:eastAsia="ar-SA"/>
        </w:rPr>
        <w:t>сельского поселения.</w:t>
      </w:r>
    </w:p>
    <w:p w:rsidR="00647492" w:rsidRPr="00204BAB" w:rsidRDefault="00647492" w:rsidP="00647492">
      <w:pPr>
        <w:suppressAutoHyphens/>
        <w:autoSpaceDE w:val="0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 xml:space="preserve">      </w:t>
      </w:r>
      <w:r w:rsidRPr="00204BAB">
        <w:rPr>
          <w:rFonts w:eastAsia="Arial"/>
          <w:lang w:eastAsia="ar-SA"/>
        </w:rPr>
        <w:t xml:space="preserve">В рамках данной Программы должны быть созданы условия, обеспечивающие привлечение средств </w:t>
      </w:r>
      <w:r w:rsidR="00EE6B43">
        <w:rPr>
          <w:rFonts w:eastAsia="Arial"/>
          <w:lang w:eastAsia="ar-SA"/>
        </w:rPr>
        <w:t xml:space="preserve">как бюджетных, ток и </w:t>
      </w:r>
      <w:r w:rsidRPr="00204BAB">
        <w:rPr>
          <w:rFonts w:eastAsia="Arial"/>
          <w:lang w:eastAsia="ar-SA"/>
        </w:rPr>
        <w:t>внебюджетных источников для модернизации объектов транспортной инфраструктуры.</w:t>
      </w:r>
    </w:p>
    <w:p w:rsidR="00647492" w:rsidRPr="00204BAB" w:rsidRDefault="00647492" w:rsidP="00647492">
      <w:pPr>
        <w:suppressAutoHyphens/>
        <w:autoSpaceDE w:val="0"/>
        <w:jc w:val="both"/>
        <w:rPr>
          <w:rFonts w:eastAsia="Arial"/>
          <w:lang w:eastAsia="ar-SA"/>
        </w:rPr>
      </w:pPr>
      <w:r w:rsidRPr="00204BAB">
        <w:rPr>
          <w:rFonts w:eastAsia="Arial"/>
          <w:lang w:eastAsia="ar-SA"/>
        </w:rPr>
        <w:lastRenderedPageBreak/>
        <w:t xml:space="preserve"> </w:t>
      </w:r>
      <w:r>
        <w:rPr>
          <w:rFonts w:eastAsia="Arial"/>
          <w:lang w:eastAsia="ar-SA"/>
        </w:rPr>
        <w:t xml:space="preserve">  2.2. </w:t>
      </w:r>
      <w:r w:rsidRPr="00204BAB">
        <w:rPr>
          <w:bCs/>
          <w:lang w:eastAsia="ar-SA"/>
        </w:rPr>
        <w:t>Основны</w:t>
      </w:r>
      <w:r>
        <w:rPr>
          <w:bCs/>
          <w:lang w:eastAsia="ar-SA"/>
        </w:rPr>
        <w:t xml:space="preserve">ми </w:t>
      </w:r>
      <w:r w:rsidRPr="00204BAB">
        <w:rPr>
          <w:bCs/>
          <w:lang w:eastAsia="ar-SA"/>
        </w:rPr>
        <w:t>задач</w:t>
      </w:r>
      <w:r>
        <w:rPr>
          <w:bCs/>
          <w:lang w:eastAsia="ar-SA"/>
        </w:rPr>
        <w:t>ами</w:t>
      </w:r>
      <w:r w:rsidRPr="00204BAB">
        <w:rPr>
          <w:bCs/>
          <w:lang w:eastAsia="ar-SA"/>
        </w:rPr>
        <w:t xml:space="preserve"> Программы</w:t>
      </w:r>
      <w:r>
        <w:rPr>
          <w:bCs/>
          <w:lang w:eastAsia="ar-SA"/>
        </w:rPr>
        <w:t xml:space="preserve"> являются </w:t>
      </w:r>
      <w:r w:rsidRPr="00204BAB">
        <w:rPr>
          <w:rFonts w:eastAsia="Arial"/>
          <w:lang w:eastAsia="ar-SA"/>
        </w:rPr>
        <w:t>модернизация, ремонт, реконструкция, строительство объектов благоу</w:t>
      </w:r>
      <w:r>
        <w:rPr>
          <w:rFonts w:eastAsia="Arial"/>
          <w:lang w:eastAsia="ar-SA"/>
        </w:rPr>
        <w:t>стройства и дорожного хозяйства.</w:t>
      </w:r>
    </w:p>
    <w:p w:rsidR="00647492" w:rsidRPr="00DE7E3F" w:rsidRDefault="00647492" w:rsidP="00647492">
      <w:pPr>
        <w:suppressAutoHyphens/>
        <w:autoSpaceDE w:val="0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 xml:space="preserve">     </w:t>
      </w:r>
      <w:r w:rsidRPr="00204BAB">
        <w:rPr>
          <w:rFonts w:eastAsia="Arial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</w:t>
      </w:r>
      <w:r w:rsidR="00EE6B43">
        <w:rPr>
          <w:rFonts w:eastAsia="Arial"/>
          <w:lang w:eastAsia="ar-SA"/>
        </w:rPr>
        <w:t xml:space="preserve"> и дорог, а так же их обслуживание</w:t>
      </w:r>
      <w:r w:rsidRPr="00204BAB">
        <w:rPr>
          <w:rFonts w:eastAsia="Arial"/>
          <w:lang w:eastAsia="ar-SA"/>
        </w:rPr>
        <w:t>.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 w:rsidRPr="00204BAB">
        <w:rPr>
          <w:lang w:eastAsia="ar-SA"/>
        </w:rPr>
        <w:t xml:space="preserve"> </w:t>
      </w:r>
      <w:r>
        <w:rPr>
          <w:lang w:eastAsia="ar-SA"/>
        </w:rPr>
        <w:t xml:space="preserve">   2.3. </w:t>
      </w:r>
      <w:r w:rsidRPr="00204BAB">
        <w:rPr>
          <w:lang w:eastAsia="ar-SA"/>
        </w:rPr>
        <w:t>Сроки и этапы реализации программы</w:t>
      </w:r>
    </w:p>
    <w:p w:rsidR="00647492" w:rsidRPr="00204BAB" w:rsidRDefault="00647492" w:rsidP="00647492">
      <w:pPr>
        <w:suppressAutoHyphens/>
        <w:autoSpaceDE w:val="0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 xml:space="preserve">    </w:t>
      </w:r>
      <w:r w:rsidRPr="00204BAB">
        <w:rPr>
          <w:rFonts w:eastAsia="Arial"/>
          <w:lang w:eastAsia="ar-SA"/>
        </w:rPr>
        <w:t>Сро</w:t>
      </w:r>
      <w:r w:rsidR="00A01740">
        <w:rPr>
          <w:rFonts w:eastAsia="Arial"/>
          <w:lang w:eastAsia="ar-SA"/>
        </w:rPr>
        <w:t>к действия программы 2018 – 2030</w:t>
      </w:r>
      <w:r w:rsidRPr="00204BAB">
        <w:rPr>
          <w:rFonts w:eastAsia="Arial"/>
          <w:lang w:eastAsia="ar-SA"/>
        </w:rPr>
        <w:t xml:space="preserve"> годы.  Реализация программы будет осуществляться весь период.</w:t>
      </w:r>
    </w:p>
    <w:p w:rsidR="00647492" w:rsidRPr="001464D3" w:rsidRDefault="003634DD" w:rsidP="00647492">
      <w:pPr>
        <w:suppressAutoHyphens/>
        <w:autoSpaceDE w:val="0"/>
        <w:jc w:val="both"/>
        <w:rPr>
          <w:rFonts w:eastAsia="Arial"/>
          <w:b/>
          <w:lang w:eastAsia="ar-SA"/>
        </w:rPr>
      </w:pPr>
      <w:r>
        <w:rPr>
          <w:rFonts w:eastAsia="Arial"/>
          <w:b/>
          <w:lang w:eastAsia="ar-SA"/>
        </w:rPr>
        <w:t xml:space="preserve">                </w:t>
      </w:r>
      <w:r w:rsidR="00647492" w:rsidRPr="001464D3">
        <w:rPr>
          <w:rFonts w:eastAsia="Arial"/>
          <w:b/>
          <w:lang w:eastAsia="ar-SA"/>
        </w:rPr>
        <w:t>3. Мероприятия по развитию системы транспортной инфраструктуры, целевые индикаторы</w:t>
      </w:r>
    </w:p>
    <w:p w:rsidR="00647492" w:rsidRPr="00204BAB" w:rsidRDefault="00647492" w:rsidP="00647492">
      <w:pPr>
        <w:suppressAutoHyphens/>
        <w:autoSpaceDE w:val="0"/>
        <w:jc w:val="both"/>
        <w:rPr>
          <w:rFonts w:eastAsia="Arial"/>
          <w:lang w:eastAsia="ar-SA"/>
        </w:rPr>
      </w:pPr>
      <w:r w:rsidRPr="00204BAB">
        <w:rPr>
          <w:rFonts w:eastAsia="Arial"/>
          <w:lang w:eastAsia="ar-SA"/>
        </w:rPr>
        <w:t xml:space="preserve"> 3.1. Общие положения</w:t>
      </w:r>
    </w:p>
    <w:p w:rsidR="00647492" w:rsidRPr="00204BAB" w:rsidRDefault="00647492" w:rsidP="0064749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>Основными факторами, определяющими направления разработки Программы, являются:</w:t>
      </w:r>
    </w:p>
    <w:p w:rsidR="00647492" w:rsidRPr="00204BAB" w:rsidRDefault="00647492" w:rsidP="00647492">
      <w:p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>-</w:t>
      </w:r>
      <w:r w:rsidRPr="00204BAB">
        <w:rPr>
          <w:lang w:eastAsia="ar-SA"/>
        </w:rPr>
        <w:tab/>
        <w:t>тенденции социально-экономического развития по</w:t>
      </w:r>
      <w:r>
        <w:rPr>
          <w:lang w:eastAsia="ar-SA"/>
        </w:rPr>
        <w:t>селения,  развитие</w:t>
      </w:r>
      <w:r w:rsidRPr="00204BAB">
        <w:rPr>
          <w:lang w:eastAsia="ar-SA"/>
        </w:rPr>
        <w:t xml:space="preserve"> рынка жилья, сфер обслуживания и промышленности;</w:t>
      </w:r>
    </w:p>
    <w:p w:rsidR="00647492" w:rsidRPr="00204BAB" w:rsidRDefault="00647492" w:rsidP="00647492">
      <w:p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>-</w:t>
      </w:r>
      <w:r w:rsidRPr="00204BAB">
        <w:rPr>
          <w:lang w:eastAsia="ar-SA"/>
        </w:rPr>
        <w:tab/>
        <w:t>состояние существующей системы  транспортной инфраструктуры</w:t>
      </w:r>
      <w:r w:rsidRPr="00204BAB">
        <w:rPr>
          <w:lang w:eastAsia="ar-SA"/>
        </w:rPr>
        <w:tab/>
        <w:t>.</w:t>
      </w:r>
    </w:p>
    <w:p w:rsidR="00647492" w:rsidRPr="00204BAB" w:rsidRDefault="00647492" w:rsidP="0064749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 xml:space="preserve">Мероприятия разрабатывались исходя из целевых индикаторов, представляющих собой доступные наблюдению и измерению характеристики состояния и развития системы транспортной инфраструктуры. </w:t>
      </w:r>
    </w:p>
    <w:p w:rsidR="00647492" w:rsidRPr="00204BAB" w:rsidRDefault="00647492" w:rsidP="0064749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 xml:space="preserve">Разработанные программные мероприятия систематизированы по степени их актуальности. </w:t>
      </w:r>
    </w:p>
    <w:p w:rsidR="00647492" w:rsidRPr="00204BAB" w:rsidRDefault="00647492" w:rsidP="0064749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>Список мероприятий на конкретном объекте детализируется после разработки проектно-сметной документации.</w:t>
      </w:r>
    </w:p>
    <w:p w:rsidR="00647492" w:rsidRPr="00204BAB" w:rsidRDefault="00647492" w:rsidP="0064749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>Стоимость мероприятий определена ориентировочно, основываясь на стоимости  уже проведенных аналогичных мероприятий.</w:t>
      </w:r>
    </w:p>
    <w:p w:rsidR="00647492" w:rsidRPr="00204BAB" w:rsidRDefault="00647492" w:rsidP="0064749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>Источниками финансирования мероприятий Программы являютс</w:t>
      </w:r>
      <w:r w:rsidR="00EE6B43">
        <w:rPr>
          <w:lang w:eastAsia="ar-SA"/>
        </w:rPr>
        <w:t>я средства бюджета</w:t>
      </w:r>
      <w:r w:rsidRPr="00204BAB">
        <w:rPr>
          <w:lang w:eastAsia="ar-SA"/>
        </w:rPr>
        <w:t xml:space="preserve">, а также внебюджетные источники. </w:t>
      </w:r>
    </w:p>
    <w:p w:rsidR="00647492" w:rsidRPr="00DE7E3F" w:rsidRDefault="00647492" w:rsidP="0064749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lang w:eastAsia="ar-SA"/>
        </w:rPr>
      </w:pPr>
      <w:r w:rsidRPr="00204BAB">
        <w:rPr>
          <w:lang w:eastAsia="ar-SA"/>
        </w:rPr>
        <w:t>Перечень программных мероприятий приведен в приложении № 1 к Программе.</w:t>
      </w:r>
    </w:p>
    <w:p w:rsidR="00647492" w:rsidRPr="001464D3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3.2. </w:t>
      </w:r>
      <w:r w:rsidRPr="001464D3">
        <w:rPr>
          <w:lang w:eastAsia="ar-SA"/>
        </w:rPr>
        <w:t>Система дорожной деятельности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  </w:t>
      </w:r>
      <w:r w:rsidRPr="00204BAB">
        <w:rPr>
          <w:lang w:eastAsia="ar-SA"/>
        </w:rPr>
        <w:t>Основные целевые индикаторы реализации мероприятий Программы:</w:t>
      </w:r>
    </w:p>
    <w:p w:rsidR="00647492" w:rsidRPr="00204BAB" w:rsidRDefault="00647492" w:rsidP="00647492">
      <w:pPr>
        <w:numPr>
          <w:ilvl w:val="0"/>
          <w:numId w:val="2"/>
        </w:numPr>
        <w:suppressAutoHyphens/>
        <w:jc w:val="both"/>
        <w:rPr>
          <w:lang w:eastAsia="ar-SA"/>
        </w:rPr>
      </w:pPr>
      <w:r w:rsidRPr="00204BAB">
        <w:rPr>
          <w:lang w:eastAsia="ar-SA"/>
        </w:rPr>
        <w:t>Содержание дорог в требуемом техническом состоянии;</w:t>
      </w:r>
    </w:p>
    <w:p w:rsidR="00647492" w:rsidRPr="00204BAB" w:rsidRDefault="00647492" w:rsidP="00EE6B43">
      <w:pPr>
        <w:numPr>
          <w:ilvl w:val="0"/>
          <w:numId w:val="2"/>
        </w:numPr>
        <w:suppressAutoHyphens/>
        <w:jc w:val="both"/>
        <w:rPr>
          <w:lang w:eastAsia="ar-SA"/>
        </w:rPr>
      </w:pPr>
      <w:r w:rsidRPr="00204BAB">
        <w:rPr>
          <w:lang w:eastAsia="ar-SA"/>
        </w:rPr>
        <w:t>Обеспечение безопасности дорожного движения.</w:t>
      </w:r>
    </w:p>
    <w:p w:rsidR="00647492" w:rsidRPr="00204BAB" w:rsidRDefault="00647492" w:rsidP="00647492">
      <w:pPr>
        <w:widowControl w:val="0"/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       </w:t>
      </w:r>
      <w:r w:rsidRPr="00204BAB">
        <w:rPr>
          <w:lang w:eastAsia="ar-SA"/>
        </w:rPr>
        <w:t>В рамках реализации данной Программы в соответствии со стратегическими при</w:t>
      </w:r>
      <w:r>
        <w:rPr>
          <w:lang w:eastAsia="ar-SA"/>
        </w:rPr>
        <w:t xml:space="preserve">оритетами развития </w:t>
      </w:r>
      <w:r w:rsidRPr="00204BAB">
        <w:rPr>
          <w:lang w:eastAsia="ar-SA"/>
        </w:rPr>
        <w:t xml:space="preserve"> </w:t>
      </w:r>
      <w:proofErr w:type="spellStart"/>
      <w:r w:rsidR="000E7789">
        <w:t>Пятин</w:t>
      </w:r>
      <w:r>
        <w:t>ского</w:t>
      </w:r>
      <w:proofErr w:type="spellEnd"/>
      <w:r>
        <w:rPr>
          <w:lang w:eastAsia="ar-SA"/>
        </w:rPr>
        <w:t xml:space="preserve"> </w:t>
      </w:r>
      <w:r w:rsidRPr="00204BAB">
        <w:rPr>
          <w:lang w:eastAsia="ar-SA"/>
        </w:rPr>
        <w:t>сельского поселения, генеральным планом,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Программы.</w:t>
      </w:r>
    </w:p>
    <w:p w:rsidR="00647492" w:rsidRPr="00204BAB" w:rsidRDefault="00647492" w:rsidP="00647492">
      <w:pPr>
        <w:widowControl w:val="0"/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       </w:t>
      </w:r>
      <w:r w:rsidRPr="00204BAB">
        <w:rPr>
          <w:lang w:eastAsia="ar-SA"/>
        </w:rPr>
        <w:t xml:space="preserve">Исполнителями Программы являются администрация  и Совет депутатов </w:t>
      </w:r>
      <w:proofErr w:type="spellStart"/>
      <w:r w:rsidR="000E7789">
        <w:t>Пятин</w:t>
      </w:r>
      <w:r>
        <w:t>ского</w:t>
      </w:r>
      <w:proofErr w:type="spellEnd"/>
      <w:r>
        <w:rPr>
          <w:lang w:eastAsia="ar-SA"/>
        </w:rPr>
        <w:t xml:space="preserve"> сельского поселения</w:t>
      </w:r>
      <w:r w:rsidRPr="00204BAB">
        <w:rPr>
          <w:lang w:eastAsia="ar-SA"/>
        </w:rPr>
        <w:t>.</w:t>
      </w:r>
    </w:p>
    <w:p w:rsidR="00647492" w:rsidRPr="00204BAB" w:rsidRDefault="00647492" w:rsidP="00647492">
      <w:pPr>
        <w:widowControl w:val="0"/>
        <w:suppressAutoHyphens/>
        <w:autoSpaceDE w:val="0"/>
        <w:jc w:val="both"/>
        <w:rPr>
          <w:lang w:eastAsia="ar-SA"/>
        </w:rPr>
      </w:pPr>
      <w:r>
        <w:rPr>
          <w:lang w:eastAsia="ar-SA"/>
        </w:rPr>
        <w:t xml:space="preserve">        </w:t>
      </w:r>
      <w:r w:rsidRPr="00204BAB">
        <w:rPr>
          <w:lang w:eastAsia="ar-SA"/>
        </w:rPr>
        <w:t xml:space="preserve">Изменения в Программе и сроки ее реализации, а также объемы финансирования из местного бюджета могут быть пересмотрены </w:t>
      </w:r>
      <w:r>
        <w:rPr>
          <w:lang w:eastAsia="ar-SA"/>
        </w:rPr>
        <w:t>а</w:t>
      </w:r>
      <w:r w:rsidRPr="00204BAB">
        <w:rPr>
          <w:lang w:eastAsia="ar-SA"/>
        </w:rPr>
        <w:t>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3.3. </w:t>
      </w:r>
      <w:r w:rsidRPr="00204BAB">
        <w:rPr>
          <w:lang w:eastAsia="ar-SA"/>
        </w:rPr>
        <w:t>Оценка эффективности реализации Программы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 w:rsidRPr="00204BAB">
        <w:rPr>
          <w:lang w:eastAsia="ar-SA"/>
        </w:rPr>
        <w:t>Основными результатами реализации мероприятий являются: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 w:rsidRPr="00204BAB">
        <w:rPr>
          <w:lang w:eastAsia="ar-SA"/>
        </w:rPr>
        <w:t xml:space="preserve">- модернизация и обновление  транспортной инфраструктуры поселения; 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  <w:r w:rsidRPr="00204BAB">
        <w:rPr>
          <w:lang w:eastAsia="ar-SA"/>
        </w:rPr>
        <w:t>- устранение причин возникновения аварийных ситуаций, угрожающих жизнедеятельности человека;</w:t>
      </w:r>
    </w:p>
    <w:p w:rsidR="000E7789" w:rsidRDefault="00647492" w:rsidP="00F55C37">
      <w:pPr>
        <w:suppressAutoHyphens/>
        <w:jc w:val="both"/>
        <w:rPr>
          <w:lang w:eastAsia="ar-SA"/>
        </w:rPr>
      </w:pPr>
      <w:r w:rsidRPr="00204BAB">
        <w:rPr>
          <w:lang w:eastAsia="ar-SA"/>
        </w:rPr>
        <w:t>- повышение комфортности и безопасности жизнедеятельности населения.</w:t>
      </w:r>
    </w:p>
    <w:p w:rsidR="00F55C37" w:rsidRDefault="00F55C37" w:rsidP="00F55C37">
      <w:pPr>
        <w:suppressAutoHyphens/>
        <w:jc w:val="both"/>
        <w:rPr>
          <w:lang w:eastAsia="ar-SA"/>
        </w:rPr>
      </w:pPr>
    </w:p>
    <w:p w:rsidR="00647492" w:rsidRDefault="00647492" w:rsidP="00647492">
      <w:pPr>
        <w:suppressAutoHyphens/>
        <w:jc w:val="right"/>
        <w:rPr>
          <w:lang w:eastAsia="ar-SA"/>
        </w:rPr>
      </w:pPr>
    </w:p>
    <w:p w:rsidR="00EE6B43" w:rsidRDefault="00EE6B43" w:rsidP="00647492">
      <w:pPr>
        <w:suppressAutoHyphens/>
        <w:jc w:val="right"/>
        <w:rPr>
          <w:lang w:eastAsia="ar-SA"/>
        </w:rPr>
      </w:pPr>
    </w:p>
    <w:p w:rsidR="00EE6B43" w:rsidRDefault="00EE6B43" w:rsidP="00647492">
      <w:pPr>
        <w:suppressAutoHyphens/>
        <w:jc w:val="right"/>
        <w:rPr>
          <w:lang w:eastAsia="ar-SA"/>
        </w:rPr>
      </w:pPr>
    </w:p>
    <w:p w:rsidR="00EE6B43" w:rsidRDefault="00EE6B43" w:rsidP="00647492">
      <w:pPr>
        <w:suppressAutoHyphens/>
        <w:jc w:val="right"/>
        <w:rPr>
          <w:lang w:eastAsia="ar-SA"/>
        </w:rPr>
      </w:pPr>
    </w:p>
    <w:p w:rsidR="00647492" w:rsidRPr="00204BAB" w:rsidRDefault="00647492" w:rsidP="00647492">
      <w:pPr>
        <w:suppressAutoHyphens/>
        <w:jc w:val="right"/>
        <w:rPr>
          <w:lang w:eastAsia="ar-SA"/>
        </w:rPr>
      </w:pPr>
      <w:r w:rsidRPr="00204BAB">
        <w:rPr>
          <w:lang w:eastAsia="ar-SA"/>
        </w:rPr>
        <w:lastRenderedPageBreak/>
        <w:t>Приложение 1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</w:p>
    <w:p w:rsidR="00647492" w:rsidRPr="00204BAB" w:rsidRDefault="00647492" w:rsidP="00647492">
      <w:pPr>
        <w:suppressAutoHyphens/>
        <w:jc w:val="center"/>
        <w:rPr>
          <w:lang w:eastAsia="ar-SA"/>
        </w:rPr>
      </w:pPr>
      <w:r w:rsidRPr="00204BAB">
        <w:rPr>
          <w:lang w:eastAsia="ar-SA"/>
        </w:rPr>
        <w:t>ПЕРЕЧЕНЬ</w:t>
      </w:r>
    </w:p>
    <w:p w:rsidR="00647492" w:rsidRDefault="00647492" w:rsidP="00647492">
      <w:pPr>
        <w:suppressAutoHyphens/>
        <w:jc w:val="center"/>
        <w:rPr>
          <w:lang w:eastAsia="ar-SA"/>
        </w:rPr>
      </w:pPr>
      <w:r w:rsidRPr="00204BAB">
        <w:rPr>
          <w:lang w:eastAsia="ar-SA"/>
        </w:rPr>
        <w:t>программных мероприятий Программы комплексного развития систем транспортной инфраструктуры на территории</w:t>
      </w:r>
      <w:r>
        <w:rPr>
          <w:lang w:eastAsia="ar-SA"/>
        </w:rPr>
        <w:t xml:space="preserve"> </w:t>
      </w:r>
      <w:proofErr w:type="spellStart"/>
      <w:r w:rsidR="000E7789">
        <w:t>Пятин</w:t>
      </w:r>
      <w:r>
        <w:t>ского</w:t>
      </w:r>
      <w:proofErr w:type="spellEnd"/>
      <w:r>
        <w:rPr>
          <w:lang w:eastAsia="ar-SA"/>
        </w:rPr>
        <w:t xml:space="preserve"> </w:t>
      </w:r>
      <w:r w:rsidRPr="00204BAB">
        <w:rPr>
          <w:lang w:eastAsia="ar-SA"/>
        </w:rPr>
        <w:t>сельского поселения</w:t>
      </w:r>
      <w:r>
        <w:rPr>
          <w:lang w:eastAsia="ar-SA"/>
        </w:rPr>
        <w:t xml:space="preserve"> Ромодановского муниципального  района Республики Мордовия</w:t>
      </w:r>
    </w:p>
    <w:p w:rsidR="00647492" w:rsidRPr="00204BAB" w:rsidRDefault="00A01740" w:rsidP="00647492">
      <w:pPr>
        <w:suppressAutoHyphens/>
        <w:jc w:val="center"/>
        <w:rPr>
          <w:lang w:eastAsia="ar-SA"/>
        </w:rPr>
      </w:pPr>
      <w:r>
        <w:rPr>
          <w:lang w:eastAsia="ar-SA"/>
        </w:rPr>
        <w:t xml:space="preserve"> на 2018 – 2030</w:t>
      </w:r>
      <w:r w:rsidR="00647492" w:rsidRPr="00204BAB">
        <w:rPr>
          <w:lang w:eastAsia="ar-SA"/>
        </w:rPr>
        <w:t xml:space="preserve"> годы</w:t>
      </w:r>
    </w:p>
    <w:p w:rsidR="00647492" w:rsidRPr="00204BAB" w:rsidRDefault="00647492" w:rsidP="00647492">
      <w:pPr>
        <w:suppressAutoHyphens/>
        <w:jc w:val="both"/>
        <w:rPr>
          <w:lang w:eastAsia="ar-SA"/>
        </w:rPr>
      </w:pPr>
    </w:p>
    <w:tbl>
      <w:tblPr>
        <w:tblW w:w="9621" w:type="dxa"/>
        <w:tblInd w:w="-15" w:type="dxa"/>
        <w:tblLayout w:type="fixed"/>
        <w:tblLook w:val="0000"/>
      </w:tblPr>
      <w:tblGrid>
        <w:gridCol w:w="549"/>
        <w:gridCol w:w="3402"/>
        <w:gridCol w:w="1417"/>
        <w:gridCol w:w="1559"/>
        <w:gridCol w:w="2694"/>
      </w:tblGrid>
      <w:tr w:rsidR="00647492" w:rsidRPr="00204BAB" w:rsidTr="00DD04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 xml:space="preserve">№ </w:t>
            </w:r>
            <w:proofErr w:type="spellStart"/>
            <w:proofErr w:type="gramStart"/>
            <w:r w:rsidRPr="00204BAB">
              <w:rPr>
                <w:lang w:eastAsia="ar-SA"/>
              </w:rPr>
              <w:t>п</w:t>
            </w:r>
            <w:proofErr w:type="spellEnd"/>
            <w:proofErr w:type="gramEnd"/>
            <w:r w:rsidRPr="00204BAB">
              <w:rPr>
                <w:lang w:eastAsia="ar-SA"/>
              </w:rPr>
              <w:t>/</w:t>
            </w:r>
            <w:proofErr w:type="spellStart"/>
            <w:r w:rsidRPr="00204BAB">
              <w:rPr>
                <w:lang w:eastAsia="ar-SA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Наименование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 w:rsidRPr="00204BAB">
              <w:rPr>
                <w:lang w:eastAsia="ar-SA"/>
              </w:rPr>
              <w:t>Сроки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 w:rsidRPr="00204BAB">
              <w:rPr>
                <w:lang w:eastAsia="ar-SA"/>
              </w:rPr>
              <w:t>Объем финансирования, руб.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204BAB">
              <w:rPr>
                <w:lang w:eastAsia="ar-SA"/>
              </w:rPr>
              <w:t>Ответственный</w:t>
            </w:r>
            <w:proofErr w:type="gramEnd"/>
            <w:r w:rsidRPr="00204BAB">
              <w:rPr>
                <w:lang w:eastAsia="ar-SA"/>
              </w:rPr>
              <w:t xml:space="preserve"> за реализацию мероприятия</w:t>
            </w:r>
          </w:p>
        </w:tc>
      </w:tr>
      <w:tr w:rsidR="00647492" w:rsidRPr="00204BAB" w:rsidTr="00DD04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647492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both"/>
              <w:rPr>
                <w:lang w:eastAsia="ar-SA"/>
              </w:rPr>
            </w:pPr>
            <w:r w:rsidRPr="00204BAB">
              <w:rPr>
                <w:lang w:eastAsia="ar-SA"/>
              </w:rPr>
              <w:t>Установка дорожных знаков улично-дорожной сети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EE6B43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2018-2030</w:t>
            </w:r>
            <w:r w:rsidR="00647492" w:rsidRPr="00204BAB">
              <w:rPr>
                <w:lang w:eastAsia="ar-SA"/>
              </w:rPr>
              <w:t>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Pr="00204BAB">
              <w:rPr>
                <w:lang w:eastAsia="ar-SA"/>
              </w:rPr>
              <w:t xml:space="preserve"> 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 w:rsidR="000E7789">
              <w:t>Пятин</w:t>
            </w:r>
            <w:r>
              <w:t>ского</w:t>
            </w:r>
            <w:proofErr w:type="spellEnd"/>
            <w:r>
              <w:rPr>
                <w:lang w:eastAsia="ar-SA"/>
              </w:rPr>
              <w:t xml:space="preserve"> сельского поселения</w:t>
            </w:r>
          </w:p>
        </w:tc>
      </w:tr>
      <w:tr w:rsidR="00647492" w:rsidRPr="00204BAB" w:rsidTr="00DD04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647492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F55C37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Строительство дороги по ул. </w:t>
            </w:r>
            <w:r w:rsidR="00F55C37">
              <w:rPr>
                <w:lang w:eastAsia="ar-SA"/>
              </w:rPr>
              <w:t>Советск</w:t>
            </w:r>
            <w:r>
              <w:rPr>
                <w:lang w:eastAsia="ar-SA"/>
              </w:rPr>
              <w:t>ая</w:t>
            </w:r>
            <w:r w:rsidR="00F55C37">
              <w:rPr>
                <w:lang w:eastAsia="ar-SA"/>
              </w:rPr>
              <w:t xml:space="preserve">, </w:t>
            </w:r>
            <w:proofErr w:type="gramStart"/>
            <w:r w:rsidR="00F55C37">
              <w:rPr>
                <w:lang w:eastAsia="ar-SA"/>
              </w:rPr>
              <w:t>с</w:t>
            </w:r>
            <w:proofErr w:type="gramEnd"/>
            <w:r w:rsidR="00F55C37">
              <w:rPr>
                <w:lang w:eastAsia="ar-SA"/>
              </w:rPr>
              <w:t>. Пятина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EE6B43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2019-2030</w:t>
            </w:r>
            <w:r w:rsidR="00647492" w:rsidRPr="00204BAB">
              <w:rPr>
                <w:lang w:eastAsia="ar-SA"/>
              </w:rPr>
              <w:t xml:space="preserve"> г.</w:t>
            </w:r>
            <w:r>
              <w:rPr>
                <w:lang w:eastAsia="ar-SA"/>
              </w:rPr>
              <w:t>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У</w:t>
            </w:r>
            <w:r w:rsidRPr="00204BAB">
              <w:rPr>
                <w:lang w:eastAsia="ar-SA"/>
              </w:rPr>
              <w:t>точня</w:t>
            </w:r>
            <w:r>
              <w:rPr>
                <w:lang w:eastAsia="ar-SA"/>
              </w:rPr>
              <w:t>ется</w:t>
            </w:r>
            <w:r w:rsidRPr="00204BAB">
              <w:rPr>
                <w:lang w:eastAsia="ar-SA"/>
              </w:rPr>
              <w:t xml:space="preserve"> при </w:t>
            </w:r>
            <w:proofErr w:type="spellStart"/>
            <w:proofErr w:type="gramStart"/>
            <w:r w:rsidRPr="00204BAB">
              <w:rPr>
                <w:lang w:eastAsia="ar-SA"/>
              </w:rPr>
              <w:t>формирова</w:t>
            </w:r>
            <w:r>
              <w:rPr>
                <w:lang w:eastAsia="ar-SA"/>
              </w:rPr>
              <w:t>-</w:t>
            </w:r>
            <w:r w:rsidRPr="00204BAB">
              <w:rPr>
                <w:lang w:eastAsia="ar-SA"/>
              </w:rPr>
              <w:t>нии</w:t>
            </w:r>
            <w:proofErr w:type="spellEnd"/>
            <w:proofErr w:type="gramEnd"/>
            <w:r w:rsidRPr="00204BAB">
              <w:rPr>
                <w:lang w:eastAsia="ar-SA"/>
              </w:rPr>
              <w:t xml:space="preserve"> бюджета на очередной финансовый год.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7F36FA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 w:rsidR="000E7789">
              <w:t>Пятин</w:t>
            </w:r>
            <w:r>
              <w:t>ского</w:t>
            </w:r>
            <w:proofErr w:type="spellEnd"/>
            <w:r>
              <w:rPr>
                <w:lang w:eastAsia="ar-SA"/>
              </w:rPr>
              <w:t xml:space="preserve"> сельского поселения</w:t>
            </w:r>
          </w:p>
        </w:tc>
      </w:tr>
      <w:tr w:rsidR="00647492" w:rsidRPr="00204BAB" w:rsidTr="00DD04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647492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F55C37" w:rsidP="00DD041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Строительство дороги по ул. Луговая, п. Дмитриевка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EE6B43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2019-2030</w:t>
            </w:r>
            <w:r w:rsidR="00647492">
              <w:rPr>
                <w:lang w:eastAsia="ar-SA"/>
              </w:rPr>
              <w:t xml:space="preserve"> г.</w:t>
            </w:r>
            <w:r w:rsidR="00647492" w:rsidRPr="00204BAB">
              <w:rPr>
                <w:lang w:eastAsia="ar-SA"/>
              </w:rPr>
              <w:t>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Источники и объем финансирования подлежат уточнению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Pr="007F36FA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 w:rsidR="000E7789">
              <w:t>Пятин</w:t>
            </w:r>
            <w:r>
              <w:t>ского</w:t>
            </w:r>
            <w:proofErr w:type="spellEnd"/>
            <w:r>
              <w:rPr>
                <w:lang w:eastAsia="ar-SA"/>
              </w:rPr>
              <w:t xml:space="preserve"> сельского поселения</w:t>
            </w:r>
          </w:p>
        </w:tc>
      </w:tr>
      <w:tr w:rsidR="00EE6B43" w:rsidRPr="00204BAB" w:rsidTr="00DD04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B43" w:rsidRPr="00204BAB" w:rsidRDefault="00EE6B43" w:rsidP="00647492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B43" w:rsidRDefault="00EE6B43" w:rsidP="00DD041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Строительство дороги по ул. </w:t>
            </w:r>
            <w:proofErr w:type="gramStart"/>
            <w:r>
              <w:rPr>
                <w:lang w:eastAsia="ar-SA"/>
              </w:rPr>
              <w:t>Республиканская</w:t>
            </w:r>
            <w:proofErr w:type="gramEnd"/>
            <w:r>
              <w:rPr>
                <w:lang w:eastAsia="ar-SA"/>
              </w:rPr>
              <w:t xml:space="preserve">, д. </w:t>
            </w:r>
            <w:proofErr w:type="spellStart"/>
            <w:r>
              <w:rPr>
                <w:lang w:eastAsia="ar-SA"/>
              </w:rPr>
              <w:t>Лыковщина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B43" w:rsidRDefault="00EE6B43" w:rsidP="00EE6B43">
            <w:pPr>
              <w:suppressAutoHyphens/>
              <w:jc w:val="center"/>
              <w:rPr>
                <w:lang w:eastAsia="ar-SA"/>
              </w:rPr>
            </w:pPr>
            <w:r w:rsidRPr="00204BAB">
              <w:rPr>
                <w:lang w:eastAsia="ar-SA"/>
              </w:rPr>
              <w:t>20</w:t>
            </w:r>
            <w:r>
              <w:rPr>
                <w:lang w:eastAsia="ar-SA"/>
              </w:rPr>
              <w:t>19</w:t>
            </w:r>
            <w:r w:rsidRPr="00204BAB">
              <w:rPr>
                <w:lang w:eastAsia="ar-SA"/>
              </w:rPr>
              <w:t>-20</w:t>
            </w:r>
            <w:r>
              <w:rPr>
                <w:lang w:eastAsia="ar-SA"/>
              </w:rPr>
              <w:t>30</w:t>
            </w:r>
          </w:p>
          <w:p w:rsidR="00EE6B43" w:rsidRDefault="00EE6B43" w:rsidP="00EE6B43">
            <w:pPr>
              <w:suppressAutoHyphens/>
              <w:jc w:val="center"/>
              <w:rPr>
                <w:lang w:eastAsia="ar-SA"/>
              </w:rPr>
            </w:pPr>
            <w:r w:rsidRPr="00204BAB">
              <w:rPr>
                <w:lang w:eastAsia="ar-SA"/>
              </w:rPr>
              <w:t>г.</w:t>
            </w:r>
            <w:proofErr w:type="gramStart"/>
            <w:r>
              <w:rPr>
                <w:lang w:eastAsia="ar-SA"/>
              </w:rPr>
              <w:t>г</w:t>
            </w:r>
            <w:proofErr w:type="gramEnd"/>
            <w:r>
              <w:rPr>
                <w:lang w:eastAsia="ar-SA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B43" w:rsidRDefault="00EE6B43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Источники и объем финансирования подлежат уточнению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B43" w:rsidRDefault="00EE6B43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t>Пятинского</w:t>
            </w:r>
            <w:proofErr w:type="spellEnd"/>
            <w:r>
              <w:rPr>
                <w:lang w:eastAsia="ar-SA"/>
              </w:rPr>
              <w:t xml:space="preserve"> сельского поселения</w:t>
            </w:r>
          </w:p>
        </w:tc>
      </w:tr>
      <w:tr w:rsidR="00647492" w:rsidRPr="00204BAB" w:rsidTr="00DD0413"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647492">
            <w:pPr>
              <w:numPr>
                <w:ilvl w:val="0"/>
                <w:numId w:val="4"/>
              </w:numPr>
              <w:suppressAutoHyphens/>
              <w:snapToGrid w:val="0"/>
              <w:jc w:val="both"/>
              <w:rPr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EE6B43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Проведение ямочного ремонта по ул. </w:t>
            </w:r>
            <w:proofErr w:type="gramStart"/>
            <w:r w:rsidR="00EE6B43">
              <w:rPr>
                <w:lang w:eastAsia="ar-SA"/>
              </w:rPr>
              <w:t>Центральная</w:t>
            </w:r>
            <w:proofErr w:type="gramEnd"/>
            <w:r w:rsidR="00F55C37">
              <w:rPr>
                <w:lang w:eastAsia="ar-SA"/>
              </w:rPr>
              <w:t xml:space="preserve">, </w:t>
            </w:r>
            <w:r w:rsidR="00EE6B43">
              <w:rPr>
                <w:lang w:eastAsia="ar-SA"/>
              </w:rPr>
              <w:t>п. Садовский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B43" w:rsidRDefault="00647492" w:rsidP="00DD0413">
            <w:pPr>
              <w:suppressAutoHyphens/>
              <w:jc w:val="center"/>
              <w:rPr>
                <w:lang w:eastAsia="ar-SA"/>
              </w:rPr>
            </w:pPr>
            <w:r w:rsidRPr="00204BAB">
              <w:rPr>
                <w:lang w:eastAsia="ar-SA"/>
              </w:rPr>
              <w:t>20</w:t>
            </w:r>
            <w:r w:rsidR="00F55C37">
              <w:rPr>
                <w:lang w:eastAsia="ar-SA"/>
              </w:rPr>
              <w:t>19</w:t>
            </w:r>
            <w:r w:rsidRPr="00204BAB">
              <w:rPr>
                <w:lang w:eastAsia="ar-SA"/>
              </w:rPr>
              <w:t>-20</w:t>
            </w:r>
            <w:r w:rsidR="00EE6B43">
              <w:rPr>
                <w:lang w:eastAsia="ar-SA"/>
              </w:rPr>
              <w:t>30</w:t>
            </w:r>
          </w:p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 w:rsidRPr="00204BAB">
              <w:rPr>
                <w:lang w:eastAsia="ar-SA"/>
              </w:rPr>
              <w:t>г.</w:t>
            </w:r>
            <w:proofErr w:type="gramStart"/>
            <w:r w:rsidR="00EE6B43">
              <w:rPr>
                <w:lang w:eastAsia="ar-SA"/>
              </w:rPr>
              <w:t>г</w:t>
            </w:r>
            <w:proofErr w:type="gramEnd"/>
            <w:r w:rsidR="00EE6B43">
              <w:rPr>
                <w:lang w:eastAsia="ar-SA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7492" w:rsidRPr="00204BAB" w:rsidRDefault="00647492" w:rsidP="00DD0413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Источники и объем финансирования подлежат уточнению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7492" w:rsidRDefault="00647492" w:rsidP="00DD0413">
            <w:pPr>
              <w:jc w:val="center"/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 w:rsidR="000E7789">
              <w:t>Пятин</w:t>
            </w:r>
            <w:r>
              <w:t>ского</w:t>
            </w:r>
            <w:proofErr w:type="spellEnd"/>
            <w:r>
              <w:rPr>
                <w:lang w:eastAsia="ar-SA"/>
              </w:rPr>
              <w:t xml:space="preserve"> сельского поселения</w:t>
            </w:r>
          </w:p>
        </w:tc>
      </w:tr>
      <w:bookmarkEnd w:id="1"/>
    </w:tbl>
    <w:p w:rsidR="00647492" w:rsidRPr="001F38FB" w:rsidRDefault="00647492" w:rsidP="00647492"/>
    <w:p w:rsidR="007F73EE" w:rsidRDefault="007F73EE"/>
    <w:sectPr w:rsidR="007F73EE" w:rsidSect="00CB57D8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3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6058684E"/>
    <w:multiLevelType w:val="hybridMultilevel"/>
    <w:tmpl w:val="65A4CBD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5175315"/>
    <w:multiLevelType w:val="hybridMultilevel"/>
    <w:tmpl w:val="29AAA334"/>
    <w:lvl w:ilvl="0" w:tplc="2DA68B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492"/>
    <w:rsid w:val="000E7789"/>
    <w:rsid w:val="0019373F"/>
    <w:rsid w:val="001A546B"/>
    <w:rsid w:val="001A7779"/>
    <w:rsid w:val="003231AD"/>
    <w:rsid w:val="003634DD"/>
    <w:rsid w:val="00371613"/>
    <w:rsid w:val="00487C7F"/>
    <w:rsid w:val="004A3587"/>
    <w:rsid w:val="00647492"/>
    <w:rsid w:val="00682064"/>
    <w:rsid w:val="006B175A"/>
    <w:rsid w:val="006F2E48"/>
    <w:rsid w:val="00703EFD"/>
    <w:rsid w:val="0078153D"/>
    <w:rsid w:val="00783526"/>
    <w:rsid w:val="00792703"/>
    <w:rsid w:val="007A3626"/>
    <w:rsid w:val="007F73EE"/>
    <w:rsid w:val="00807103"/>
    <w:rsid w:val="008A5CBA"/>
    <w:rsid w:val="0094355B"/>
    <w:rsid w:val="009F4DFE"/>
    <w:rsid w:val="00A01740"/>
    <w:rsid w:val="00A16EEA"/>
    <w:rsid w:val="00A71AF9"/>
    <w:rsid w:val="00B22501"/>
    <w:rsid w:val="00B3664F"/>
    <w:rsid w:val="00B756B1"/>
    <w:rsid w:val="00C35224"/>
    <w:rsid w:val="00C62F45"/>
    <w:rsid w:val="00CB2B1F"/>
    <w:rsid w:val="00CC5F32"/>
    <w:rsid w:val="00CD3312"/>
    <w:rsid w:val="00E2120E"/>
    <w:rsid w:val="00EE6B43"/>
    <w:rsid w:val="00EF76F5"/>
    <w:rsid w:val="00F5007B"/>
    <w:rsid w:val="00F55C37"/>
    <w:rsid w:val="00FC6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749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47492"/>
    <w:pPr>
      <w:keepNext/>
      <w:spacing w:line="480" w:lineRule="auto"/>
      <w:jc w:val="center"/>
      <w:outlineLvl w:val="1"/>
    </w:pPr>
    <w:rPr>
      <w:b/>
      <w:bCs/>
      <w:caps/>
      <w:sz w:val="36"/>
    </w:rPr>
  </w:style>
  <w:style w:type="paragraph" w:styleId="3">
    <w:name w:val="heading 3"/>
    <w:basedOn w:val="a"/>
    <w:next w:val="a"/>
    <w:link w:val="30"/>
    <w:qFormat/>
    <w:rsid w:val="00647492"/>
    <w:pPr>
      <w:keepNext/>
      <w:spacing w:line="480" w:lineRule="auto"/>
      <w:jc w:val="center"/>
      <w:outlineLvl w:val="2"/>
    </w:pPr>
    <w:rPr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49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47492"/>
    <w:rPr>
      <w:rFonts w:ascii="Times New Roman" w:eastAsia="Times New Roman" w:hAnsi="Times New Roman" w:cs="Times New Roman"/>
      <w:b/>
      <w:bCs/>
      <w:cap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47492"/>
    <w:rPr>
      <w:rFonts w:ascii="Times New Roman" w:eastAsia="Times New Roman" w:hAnsi="Times New Roman" w:cs="Times New Roman"/>
      <w:caps/>
      <w:sz w:val="28"/>
      <w:szCs w:val="24"/>
      <w:lang w:eastAsia="ru-RU"/>
    </w:rPr>
  </w:style>
  <w:style w:type="paragraph" w:styleId="a3">
    <w:name w:val="Body Text"/>
    <w:basedOn w:val="a"/>
    <w:link w:val="a4"/>
    <w:rsid w:val="00647492"/>
    <w:rPr>
      <w:sz w:val="28"/>
      <w:lang w:val="en-US"/>
    </w:rPr>
  </w:style>
  <w:style w:type="character" w:customStyle="1" w:styleId="a4">
    <w:name w:val="Основной текст Знак"/>
    <w:basedOn w:val="a0"/>
    <w:link w:val="a3"/>
    <w:rsid w:val="00647492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31">
    <w:name w:val="Body Text 3"/>
    <w:basedOn w:val="a"/>
    <w:link w:val="32"/>
    <w:rsid w:val="00647492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rsid w:val="0064749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47492"/>
    <w:rPr>
      <w:color w:val="106BBE"/>
    </w:rPr>
  </w:style>
  <w:style w:type="character" w:customStyle="1" w:styleId="a6">
    <w:name w:val="Цветовое выделение"/>
    <w:uiPriority w:val="99"/>
    <w:rsid w:val="00647492"/>
    <w:rPr>
      <w:b/>
      <w:bCs/>
      <w:color w:val="26282F"/>
    </w:rPr>
  </w:style>
  <w:style w:type="paragraph" w:styleId="21">
    <w:name w:val="toc 2"/>
    <w:basedOn w:val="a"/>
    <w:next w:val="a"/>
    <w:autoRedefine/>
    <w:uiPriority w:val="39"/>
    <w:unhideWhenUsed/>
    <w:qFormat/>
    <w:rsid w:val="00647492"/>
    <w:pPr>
      <w:shd w:val="clear" w:color="auto" w:fill="FFFFFF"/>
      <w:tabs>
        <w:tab w:val="right" w:leader="dot" w:pos="10206"/>
      </w:tabs>
      <w:spacing w:line="20" w:lineRule="atLeast"/>
      <w:ind w:firstLine="567"/>
      <w:contextualSpacing/>
      <w:jc w:val="both"/>
    </w:pPr>
    <w:rPr>
      <w:lang w:eastAsia="en-US"/>
    </w:rPr>
  </w:style>
  <w:style w:type="paragraph" w:styleId="a7">
    <w:name w:val="No Spacing"/>
    <w:link w:val="a8"/>
    <w:qFormat/>
    <w:rsid w:val="006474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link w:val="a7"/>
    <w:uiPriority w:val="1"/>
    <w:rsid w:val="00647492"/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EE6B4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hyperlink" Target="garantF1://453024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2525</Words>
  <Characters>14395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20</cp:revision>
  <cp:lastPrinted>2017-12-07T11:11:00Z</cp:lastPrinted>
  <dcterms:created xsi:type="dcterms:W3CDTF">2017-11-27T07:02:00Z</dcterms:created>
  <dcterms:modified xsi:type="dcterms:W3CDTF">2017-12-08T05:43:00Z</dcterms:modified>
</cp:coreProperties>
</file>