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C95" w:rsidRDefault="00B00C95" w:rsidP="00270787">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s1026" type="#_x0000_t75" alt="логотип текст.png" style="position:absolute;left:0;text-align:left;margin-left:22.5pt;margin-top:0;width:266.5pt;height:74.25pt;z-index:-251658240;visibility:visible">
            <v:imagedata r:id="rId7" o:title=""/>
          </v:shape>
        </w:pict>
      </w:r>
      <w:r>
        <w:rPr>
          <w:noProof/>
        </w:rPr>
        <w:pict>
          <v:shape id="Рисунок 0" o:spid="_x0000_s1027" type="#_x0000_t75" alt="рисунок к МНГП.jpg" style="position:absolute;left:0;text-align:left;margin-left:0;margin-top:0;width:135.95pt;height:725.25pt;z-index:251657216;visibility:visible;mso-position-horizontal:left;mso-position-vertical:top">
            <v:imagedata r:id="rId8" o:title=""/>
            <w10:wrap type="square"/>
          </v:shape>
        </w:pict>
      </w:r>
      <w:r>
        <w:t>р</w:t>
      </w:r>
    </w:p>
    <w:p w:rsidR="00B00C95" w:rsidRPr="008C20A5" w:rsidRDefault="00B00C95" w:rsidP="00270787"/>
    <w:p w:rsidR="00B00C95" w:rsidRPr="008C20A5" w:rsidRDefault="00B00C95" w:rsidP="00270787"/>
    <w:p w:rsidR="00B00C95" w:rsidRPr="008C20A5" w:rsidRDefault="00B00C95" w:rsidP="00270787"/>
    <w:p w:rsidR="00B00C95" w:rsidRDefault="00B00C95" w:rsidP="00270787"/>
    <w:p w:rsidR="00B00C95" w:rsidRDefault="00B00C95" w:rsidP="00270787"/>
    <w:p w:rsidR="00B00C95" w:rsidRDefault="00B00C95" w:rsidP="00270787"/>
    <w:p w:rsidR="00B00C95" w:rsidRDefault="00B00C95" w:rsidP="00270787"/>
    <w:p w:rsidR="00B00C95" w:rsidRPr="008C20A5" w:rsidRDefault="00B00C95" w:rsidP="00270787"/>
    <w:p w:rsidR="00B00C95" w:rsidRPr="000B7961" w:rsidRDefault="00B00C95" w:rsidP="00270787">
      <w:pPr>
        <w:jc w:val="right"/>
        <w:rPr>
          <w:rFonts w:ascii="Times New Roman" w:hAnsi="Times New Roman"/>
          <w:b/>
        </w:rPr>
      </w:pPr>
      <w:r w:rsidRPr="000B7961">
        <w:rPr>
          <w:rFonts w:ascii="Times New Roman" w:hAnsi="Times New Roman"/>
          <w:b/>
        </w:rPr>
        <w:t xml:space="preserve">УТВЕРЖДЕН </w:t>
      </w:r>
    </w:p>
    <w:p w:rsidR="00B00C95" w:rsidRDefault="00B00C95" w:rsidP="00270787">
      <w:pPr>
        <w:jc w:val="right"/>
        <w:rPr>
          <w:rFonts w:ascii="Times New Roman" w:hAnsi="Times New Roman"/>
        </w:rPr>
      </w:pPr>
      <w:r w:rsidRPr="000B7961">
        <w:rPr>
          <w:rFonts w:ascii="Times New Roman" w:hAnsi="Times New Roman"/>
        </w:rPr>
        <w:t xml:space="preserve">решением Совета депутатов </w:t>
      </w:r>
    </w:p>
    <w:p w:rsidR="00B00C95" w:rsidRPr="000B7961" w:rsidRDefault="00B00C95" w:rsidP="00270787">
      <w:pPr>
        <w:jc w:val="right"/>
        <w:rPr>
          <w:rFonts w:ascii="Times New Roman" w:hAnsi="Times New Roman"/>
        </w:rPr>
      </w:pPr>
      <w:r>
        <w:rPr>
          <w:rFonts w:ascii="Times New Roman" w:hAnsi="Times New Roman"/>
        </w:rPr>
        <w:t>Салминского</w:t>
      </w:r>
      <w:r w:rsidRPr="000B7961">
        <w:rPr>
          <w:rFonts w:ascii="Times New Roman" w:hAnsi="Times New Roman"/>
        </w:rPr>
        <w:t xml:space="preserve"> сельского поселения</w:t>
      </w:r>
    </w:p>
    <w:p w:rsidR="00B00C95" w:rsidRPr="000B7961" w:rsidRDefault="00B00C95" w:rsidP="00270787">
      <w:pPr>
        <w:jc w:val="right"/>
        <w:rPr>
          <w:rFonts w:ascii="Times New Roman" w:hAnsi="Times New Roman"/>
        </w:rPr>
      </w:pPr>
      <w:r>
        <w:rPr>
          <w:rFonts w:ascii="Times New Roman" w:hAnsi="Times New Roman"/>
        </w:rPr>
        <w:t>«____»___________________2018</w:t>
      </w:r>
      <w:r w:rsidRPr="000B7961">
        <w:rPr>
          <w:rFonts w:ascii="Times New Roman" w:hAnsi="Times New Roman"/>
        </w:rPr>
        <w:t xml:space="preserve"> г.</w:t>
      </w:r>
    </w:p>
    <w:p w:rsidR="00B00C95" w:rsidRPr="008C20A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right"/>
        <w:rPr>
          <w:rFonts w:ascii="Times New Roman" w:hAnsi="Times New Roman"/>
          <w:b/>
          <w:sz w:val="48"/>
          <w:szCs w:val="48"/>
        </w:rPr>
      </w:pPr>
    </w:p>
    <w:p w:rsidR="00B00C95" w:rsidRPr="00914767" w:rsidRDefault="00B00C95"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B00C95" w:rsidRPr="00914767" w:rsidRDefault="00B00C95" w:rsidP="00270787">
      <w:pPr>
        <w:spacing w:after="120"/>
        <w:jc w:val="right"/>
        <w:rPr>
          <w:rFonts w:ascii="Times New Roman" w:hAnsi="Times New Roman"/>
          <w:b/>
          <w:sz w:val="48"/>
          <w:szCs w:val="48"/>
        </w:rPr>
      </w:pPr>
      <w:r>
        <w:rPr>
          <w:rFonts w:ascii="Times New Roman" w:hAnsi="Times New Roman"/>
          <w:b/>
          <w:sz w:val="48"/>
          <w:szCs w:val="48"/>
        </w:rPr>
        <w:t>Салминского</w:t>
      </w:r>
      <w:r w:rsidRPr="00914767">
        <w:rPr>
          <w:rFonts w:ascii="Times New Roman" w:hAnsi="Times New Roman"/>
          <w:b/>
          <w:sz w:val="48"/>
          <w:szCs w:val="48"/>
        </w:rPr>
        <w:t xml:space="preserve"> сельского поселения</w:t>
      </w:r>
    </w:p>
    <w:p w:rsidR="00B00C95" w:rsidRPr="00914767" w:rsidRDefault="00B00C95" w:rsidP="00270787">
      <w:pPr>
        <w:spacing w:after="120"/>
        <w:jc w:val="right"/>
        <w:rPr>
          <w:rFonts w:ascii="Times New Roman" w:hAnsi="Times New Roman"/>
          <w:b/>
          <w:sz w:val="48"/>
          <w:szCs w:val="48"/>
        </w:rPr>
      </w:pPr>
      <w:r>
        <w:rPr>
          <w:rFonts w:ascii="Times New Roman" w:hAnsi="Times New Roman"/>
          <w:b/>
          <w:sz w:val="48"/>
          <w:szCs w:val="48"/>
        </w:rPr>
        <w:t>Ромодановского</w:t>
      </w:r>
      <w:r w:rsidRPr="00914767">
        <w:rPr>
          <w:rFonts w:ascii="Times New Roman" w:hAnsi="Times New Roman"/>
          <w:b/>
          <w:sz w:val="48"/>
          <w:szCs w:val="48"/>
        </w:rPr>
        <w:t xml:space="preserve"> муниципального района</w:t>
      </w:r>
    </w:p>
    <w:p w:rsidR="00B00C95" w:rsidRPr="008C20A5" w:rsidRDefault="00B00C95" w:rsidP="00270787">
      <w:pPr>
        <w:spacing w:after="120"/>
        <w:jc w:val="right"/>
        <w:rPr>
          <w:sz w:val="52"/>
          <w:szCs w:val="52"/>
        </w:rPr>
      </w:pPr>
      <w:r w:rsidRPr="00914767">
        <w:rPr>
          <w:rFonts w:ascii="Times New Roman" w:hAnsi="Times New Roman"/>
          <w:b/>
          <w:sz w:val="48"/>
          <w:szCs w:val="48"/>
        </w:rPr>
        <w:t>Республики Мордовия</w:t>
      </w:r>
    </w:p>
    <w:p w:rsidR="00B00C95" w:rsidRDefault="00B00C95" w:rsidP="00270787">
      <w:pPr>
        <w:jc w:val="center"/>
      </w:pPr>
    </w:p>
    <w:p w:rsidR="00B00C95" w:rsidRDefault="00B00C95" w:rsidP="00270787">
      <w:pPr>
        <w:jc w:val="center"/>
      </w:pPr>
    </w:p>
    <w:p w:rsidR="00B00C95" w:rsidRDefault="00B00C95" w:rsidP="00270787"/>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Pr>
        <w:jc w:val="center"/>
      </w:pPr>
    </w:p>
    <w:p w:rsidR="00B00C95" w:rsidRDefault="00B00C95" w:rsidP="00270787"/>
    <w:p w:rsidR="00B00C95" w:rsidRPr="00083B77" w:rsidRDefault="00B00C95" w:rsidP="00270787">
      <w:pPr>
        <w:jc w:val="center"/>
        <w:sectPr w:rsidR="00B00C95" w:rsidRPr="00083B77" w:rsidSect="005B628C">
          <w:headerReference w:type="even" r:id="rId9"/>
          <w:headerReference w:type="default" r:id="rId10"/>
          <w:footerReference w:type="default" r:id="rId11"/>
          <w:pgSz w:w="11907" w:h="16840" w:code="9"/>
          <w:pgMar w:top="851" w:right="626" w:bottom="851" w:left="1512" w:header="709" w:footer="709" w:gutter="0"/>
          <w:cols w:space="708"/>
          <w:titlePg/>
          <w:docGrid w:linePitch="360"/>
        </w:sectPr>
      </w:pPr>
      <w:r>
        <w:rPr>
          <w:rFonts w:ascii="Times New Roman" w:hAnsi="Times New Roman"/>
          <w:sz w:val="36"/>
          <w:szCs w:val="36"/>
        </w:rPr>
        <w:t>Саранск – 2018</w:t>
      </w:r>
      <w:r w:rsidRPr="008C20A5">
        <w:rPr>
          <w:rFonts w:ascii="Times New Roman" w:hAnsi="Times New Roman"/>
          <w:sz w:val="36"/>
          <w:szCs w:val="36"/>
        </w:rPr>
        <w:t xml:space="preserve"> </w:t>
      </w:r>
      <w:r w:rsidRPr="008C20A5">
        <w:rPr>
          <w:rFonts w:ascii="Times New Roman" w:hAnsi="Times New Roman"/>
          <w:sz w:val="36"/>
          <w:szCs w:val="36"/>
        </w:rPr>
        <w:br w:type="textWrapping" w:clear="all"/>
      </w:r>
    </w:p>
    <w:p w:rsidR="00B00C95" w:rsidRDefault="00B00C95" w:rsidP="009F275C">
      <w:pPr>
        <w:jc w:val="center"/>
        <w:rPr>
          <w:rFonts w:cs="Arial"/>
          <w:b/>
          <w:sz w:val="44"/>
          <w:szCs w:val="44"/>
        </w:rPr>
      </w:pPr>
      <w:bookmarkStart w:id="0" w:name="витие"/>
      <w:bookmarkEnd w:id="0"/>
      <w:r>
        <w:rPr>
          <w:rFonts w:cs="Arial"/>
          <w:sz w:val="44"/>
          <w:szCs w:val="44"/>
        </w:rPr>
        <w:t>Генеральный план Салминского сельског</w:t>
      </w:r>
      <w:r w:rsidRPr="00AC7581">
        <w:rPr>
          <w:rFonts w:cs="Arial"/>
          <w:sz w:val="44"/>
          <w:szCs w:val="44"/>
        </w:rPr>
        <w:t>о поселения</w:t>
      </w:r>
    </w:p>
    <w:p w:rsidR="00B00C95" w:rsidRPr="00081C74" w:rsidRDefault="00B00C95" w:rsidP="009F275C">
      <w:pPr>
        <w:jc w:val="center"/>
        <w:rPr>
          <w:rFonts w:cs="Arial"/>
          <w:sz w:val="44"/>
          <w:szCs w:val="44"/>
        </w:rPr>
      </w:pPr>
      <w:r>
        <w:rPr>
          <w:rFonts w:cs="Arial"/>
          <w:sz w:val="44"/>
          <w:szCs w:val="44"/>
        </w:rPr>
        <w:t>Ромодановского</w:t>
      </w:r>
      <w:r w:rsidRPr="00FD65D2">
        <w:rPr>
          <w:rFonts w:cs="Arial"/>
          <w:sz w:val="44"/>
          <w:szCs w:val="44"/>
        </w:rPr>
        <w:t xml:space="preserve"> муниципального района</w:t>
      </w:r>
      <w:r w:rsidRPr="009F275C">
        <w:rPr>
          <w:rFonts w:cs="Arial"/>
          <w:sz w:val="44"/>
          <w:szCs w:val="44"/>
        </w:rPr>
        <w:t xml:space="preserve"> </w:t>
      </w:r>
      <w:r>
        <w:rPr>
          <w:rFonts w:cs="Arial"/>
          <w:sz w:val="44"/>
          <w:szCs w:val="44"/>
        </w:rPr>
        <w:t>Республики Мордовия</w:t>
      </w:r>
    </w:p>
    <w:p w:rsidR="00B00C95" w:rsidRPr="00A2563D" w:rsidRDefault="00B00C95" w:rsidP="009F275C">
      <w:pPr>
        <w:jc w:val="center"/>
        <w:rPr>
          <w:rFonts w:cs="Arial"/>
          <w:b/>
          <w:sz w:val="40"/>
          <w:szCs w:val="40"/>
        </w:rPr>
      </w:pPr>
    </w:p>
    <w:p w:rsidR="00B00C95" w:rsidRPr="00081C74" w:rsidRDefault="00B00C95"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территориальном </w:t>
      </w:r>
    </w:p>
    <w:p w:rsidR="00B00C95" w:rsidRPr="00081C74" w:rsidRDefault="00B00C95" w:rsidP="009F275C">
      <w:pPr>
        <w:ind w:firstLine="1418"/>
        <w:rPr>
          <w:rFonts w:cs="Arial"/>
          <w:b/>
          <w:sz w:val="40"/>
          <w:szCs w:val="40"/>
        </w:rPr>
      </w:pPr>
      <w:r w:rsidRPr="00081C74">
        <w:rPr>
          <w:rFonts w:cs="Arial"/>
          <w:b/>
          <w:color w:val="365F91"/>
          <w:sz w:val="40"/>
          <w:szCs w:val="40"/>
        </w:rPr>
        <w:t>планировании</w:t>
      </w:r>
    </w:p>
    <w:p w:rsidR="00B00C95" w:rsidRPr="00A2563D" w:rsidRDefault="00B00C95" w:rsidP="009F275C">
      <w:pPr>
        <w:rPr>
          <w:rFonts w:cs="Arial"/>
          <w:b/>
        </w:rPr>
      </w:pPr>
    </w:p>
    <w:p w:rsidR="00B00C95" w:rsidRPr="00A2563D" w:rsidRDefault="00B00C95" w:rsidP="009F275C">
      <w:pPr>
        <w:spacing w:line="276" w:lineRule="auto"/>
        <w:rPr>
          <w:rFonts w:cs="Arial"/>
          <w:b/>
        </w:rPr>
      </w:pPr>
    </w:p>
    <w:p w:rsidR="00B00C95" w:rsidRPr="00831EB5" w:rsidRDefault="00B00C95" w:rsidP="009F275C">
      <w:pPr>
        <w:spacing w:line="276" w:lineRule="auto"/>
        <w:contextualSpacing/>
        <w:rPr>
          <w:rFonts w:cs="Arial"/>
        </w:rPr>
      </w:pPr>
      <w:r w:rsidRPr="00831EB5">
        <w:rPr>
          <w:rFonts w:cs="Arial"/>
          <w:b/>
        </w:rPr>
        <w:t xml:space="preserve">Заказчик: </w:t>
      </w:r>
      <w:r w:rsidRPr="00831EB5">
        <w:rPr>
          <w:rFonts w:cs="Arial"/>
        </w:rPr>
        <w:t xml:space="preserve">Администрация </w:t>
      </w:r>
      <w:r>
        <w:rPr>
          <w:rFonts w:cs="Arial"/>
        </w:rPr>
        <w:t>Салминского</w:t>
      </w:r>
      <w:r w:rsidRPr="00831EB5">
        <w:rPr>
          <w:rFonts w:cs="Arial"/>
        </w:rPr>
        <w:t xml:space="preserve"> сельского поселения </w:t>
      </w:r>
      <w:r>
        <w:rPr>
          <w:rFonts w:cs="Arial"/>
        </w:rPr>
        <w:t>Ромодановского</w:t>
      </w:r>
      <w:r w:rsidRPr="00831EB5">
        <w:rPr>
          <w:rFonts w:cs="Arial"/>
        </w:rPr>
        <w:t xml:space="preserve"> муниципального района </w:t>
      </w:r>
    </w:p>
    <w:p w:rsidR="00B00C95" w:rsidRPr="00E63DB8" w:rsidRDefault="00B00C95" w:rsidP="009F275C">
      <w:pPr>
        <w:spacing w:line="276" w:lineRule="auto"/>
        <w:contextualSpacing/>
        <w:rPr>
          <w:rFonts w:cs="Arial"/>
        </w:rPr>
      </w:pPr>
    </w:p>
    <w:p w:rsidR="00B00C95" w:rsidRPr="00A2563D" w:rsidRDefault="00B00C95" w:rsidP="009F275C">
      <w:pPr>
        <w:spacing w:line="276" w:lineRule="auto"/>
        <w:contextualSpacing/>
        <w:rPr>
          <w:rFonts w:cs="Arial"/>
        </w:rPr>
      </w:pPr>
      <w:r w:rsidRPr="00AB135C">
        <w:rPr>
          <w:rFonts w:cs="Arial"/>
          <w:b/>
          <w:noProof/>
        </w:rPr>
        <w:pict>
          <v:shape id="Рисунок 1" o:spid="_x0000_i1025" type="#_x0000_t75" alt="Состав авторского коллектива" style="width:483.75pt;height:115.5pt;visibility:visible">
            <v:imagedata r:id="rId12" o:title=""/>
          </v:shape>
        </w:pict>
      </w:r>
    </w:p>
    <w:p w:rsidR="00B00C95" w:rsidRPr="00895A0E" w:rsidRDefault="00B00C95" w:rsidP="009F275C">
      <w:pPr>
        <w:spacing w:line="276" w:lineRule="auto"/>
        <w:ind w:firstLine="709"/>
        <w:rPr>
          <w:rFonts w:cs="Arial"/>
        </w:rPr>
      </w:pPr>
      <w:r w:rsidRPr="00831EB5">
        <w:rPr>
          <w:rFonts w:cs="Arial"/>
        </w:rPr>
        <w:t xml:space="preserve">В подготовке проекта генерального плана </w:t>
      </w:r>
      <w:r>
        <w:rPr>
          <w:rFonts w:cs="Arial"/>
        </w:rPr>
        <w:t xml:space="preserve">Салминского </w:t>
      </w:r>
      <w:r w:rsidRPr="00831EB5">
        <w:rPr>
          <w:rFonts w:cs="Arial"/>
        </w:rPr>
        <w:t xml:space="preserve">сельского поселения </w:t>
      </w:r>
      <w:r>
        <w:rPr>
          <w:rFonts w:cs="Arial"/>
        </w:rPr>
        <w:t>Ромодановского</w:t>
      </w:r>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B00C95" w:rsidRDefault="00B00C95" w:rsidP="009F275C">
      <w:pPr>
        <w:spacing w:after="120" w:line="276" w:lineRule="auto"/>
        <w:rPr>
          <w:rFonts w:cs="Arial"/>
        </w:rPr>
      </w:pPr>
    </w:p>
    <w:p w:rsidR="00B00C95" w:rsidRPr="003A1040" w:rsidRDefault="00B00C95" w:rsidP="009F275C">
      <w:pPr>
        <w:spacing w:after="120"/>
        <w:rPr>
          <w:rFonts w:cs="Arial"/>
        </w:rPr>
        <w:sectPr w:rsidR="00B00C95" w:rsidRPr="003A1040" w:rsidSect="005B628C">
          <w:headerReference w:type="default" r:id="rId13"/>
          <w:footerReference w:type="default" r:id="rId14"/>
          <w:pgSz w:w="11907" w:h="16840" w:code="9"/>
          <w:pgMar w:top="1134" w:right="1134" w:bottom="1134" w:left="1134" w:header="567" w:footer="720" w:gutter="0"/>
          <w:pgNumType w:start="2"/>
          <w:cols w:space="720"/>
          <w:noEndnote/>
        </w:sectPr>
      </w:pPr>
    </w:p>
    <w:p w:rsidR="00B00C95" w:rsidRPr="009664BF" w:rsidRDefault="00B00C95"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t>СОДЕРЖАНИЕ</w:t>
      </w:r>
    </w:p>
    <w:p w:rsidR="00B00C95" w:rsidRPr="009664BF" w:rsidRDefault="00B00C95"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B00C95" w:rsidRPr="009664BF" w:rsidRDefault="00B00C95"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9"/>
        <w:gridCol w:w="7959"/>
        <w:gridCol w:w="850"/>
      </w:tblGrid>
      <w:tr w:rsidR="00B00C95"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jc w:val="center"/>
              <w:rPr>
                <w:rFonts w:ascii="Times New Roman" w:hAnsi="Times New Roman"/>
                <w:b/>
                <w:color w:val="2E74B5"/>
              </w:rPr>
            </w:pPr>
            <w:r w:rsidRPr="009664BF">
              <w:rPr>
                <w:rFonts w:ascii="Times New Roman" w:hAnsi="Times New Roman"/>
                <w:b/>
                <w:color w:val="2E74B5"/>
              </w:rPr>
              <w:t>ЧАСТЬ 1.</w:t>
            </w:r>
          </w:p>
          <w:p w:rsidR="00B00C95" w:rsidRPr="009664BF" w:rsidRDefault="00B00C95"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rPr>
                <w:rFonts w:ascii="Times New Roman" w:hAnsi="Times New Roman"/>
                <w:b/>
                <w:sz w:val="18"/>
                <w:szCs w:val="18"/>
              </w:rPr>
            </w:pPr>
            <w:r w:rsidRPr="009664BF">
              <w:rPr>
                <w:rFonts w:ascii="Times New Roman" w:hAnsi="Times New Roman"/>
                <w:b/>
                <w:sz w:val="18"/>
                <w:szCs w:val="18"/>
              </w:rPr>
              <w:t>Стр.</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5</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1 ОБЩИЕ ПОЛОЖЕНИЯ</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5</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6</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8</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9</w:t>
            </w:r>
          </w:p>
        </w:tc>
      </w:tr>
      <w:tr w:rsidR="00B00C95" w:rsidRPr="009664BF" w:rsidTr="001820EB">
        <w:trPr>
          <w:trHeight w:val="202"/>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B00C95" w:rsidRPr="009664BF" w:rsidRDefault="00B00C95"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rPr>
            </w:pPr>
            <w:r>
              <w:rPr>
                <w:rFonts w:ascii="Times New Roman" w:hAnsi="Times New Roman"/>
                <w:b/>
              </w:rPr>
              <w:t>9</w:t>
            </w:r>
          </w:p>
        </w:tc>
      </w:tr>
      <w:tr w:rsidR="00B00C95" w:rsidRPr="009664BF" w:rsidTr="001820EB">
        <w:trPr>
          <w:trHeight w:val="285"/>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B00C95" w:rsidRPr="00AB135C" w:rsidRDefault="00B00C95" w:rsidP="001820EB">
            <w:pPr>
              <w:pStyle w:val="BodyText"/>
              <w:tabs>
                <w:tab w:val="left" w:pos="176"/>
              </w:tabs>
              <w:spacing w:after="0"/>
              <w:jc w:val="left"/>
              <w:rPr>
                <w:rFonts w:ascii="Times New Roman" w:hAnsi="Times New Roman"/>
                <w:b/>
                <w:color w:val="2E74B5"/>
              </w:rPr>
            </w:pPr>
            <w:r w:rsidRPr="00AB135C">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B00C95" w:rsidRPr="00AB135C" w:rsidRDefault="00B00C95" w:rsidP="001820EB">
            <w:pPr>
              <w:pStyle w:val="BodyText"/>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B00C95" w:rsidRPr="00AB135C" w:rsidRDefault="00B00C95" w:rsidP="001820EB">
            <w:pPr>
              <w:pStyle w:val="BodyText"/>
              <w:tabs>
                <w:tab w:val="left" w:pos="176"/>
              </w:tabs>
              <w:spacing w:after="0"/>
              <w:jc w:val="left"/>
              <w:rPr>
                <w:rFonts w:ascii="Times New Roman" w:hAnsi="Times New Roman"/>
                <w:b/>
              </w:rPr>
            </w:pPr>
            <w:r w:rsidRPr="00AB135C">
              <w:rPr>
                <w:rFonts w:ascii="Times New Roman" w:hAnsi="Times New Roman"/>
                <w:b/>
              </w:rPr>
              <w:t>12</w:t>
            </w:r>
          </w:p>
        </w:tc>
      </w:tr>
      <w:tr w:rsidR="00B00C95" w:rsidRPr="009664BF" w:rsidTr="001820EB">
        <w:trPr>
          <w:trHeight w:val="942"/>
        </w:trPr>
        <w:tc>
          <w:tcPr>
            <w:tcW w:w="1539" w:type="dxa"/>
            <w:tcBorders>
              <w:right w:val="single" w:sz="4" w:space="0" w:color="auto"/>
            </w:tcBorders>
          </w:tcPr>
          <w:p w:rsidR="00B00C95" w:rsidRPr="00AB135C" w:rsidRDefault="00B00C95"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B00C95" w:rsidRPr="00AB135C" w:rsidRDefault="00B00C95" w:rsidP="001820EB">
            <w:pPr>
              <w:pStyle w:val="BodyText"/>
              <w:tabs>
                <w:tab w:val="left" w:pos="176"/>
              </w:tabs>
              <w:spacing w:after="0"/>
              <w:jc w:val="left"/>
              <w:rPr>
                <w:rFonts w:ascii="Times New Roman" w:hAnsi="Times New Roman"/>
                <w:b/>
              </w:rPr>
            </w:pPr>
            <w:r w:rsidRPr="00AB135C">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B00C95" w:rsidRPr="00AB135C" w:rsidRDefault="00B00C95"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B00C95" w:rsidRPr="009664BF" w:rsidRDefault="00B00C95" w:rsidP="001820EB">
            <w:pPr>
              <w:rPr>
                <w:rFonts w:ascii="Times New Roman" w:hAnsi="Times New Roman"/>
                <w:b/>
              </w:rPr>
            </w:pPr>
            <w:r w:rsidRPr="009664BF">
              <w:rPr>
                <w:rFonts w:ascii="Times New Roman" w:hAnsi="Times New Roman"/>
                <w:b/>
              </w:rPr>
              <w:t>1</w:t>
            </w:r>
            <w:r>
              <w:rPr>
                <w:rFonts w:ascii="Times New Roman" w:hAnsi="Times New Roman"/>
                <w:b/>
              </w:rPr>
              <w:t>2</w:t>
            </w:r>
          </w:p>
        </w:tc>
      </w:tr>
      <w:tr w:rsidR="00B00C95" w:rsidRPr="009664BF" w:rsidTr="001820EB">
        <w:tc>
          <w:tcPr>
            <w:tcW w:w="1539" w:type="dxa"/>
            <w:tcBorders>
              <w:right w:val="single" w:sz="4" w:space="0" w:color="auto"/>
            </w:tcBorders>
          </w:tcPr>
          <w:p w:rsidR="00B00C95" w:rsidRPr="00AB135C" w:rsidRDefault="00B00C95"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B00C95" w:rsidRPr="00AB135C" w:rsidRDefault="00B00C95" w:rsidP="001820EB">
            <w:pPr>
              <w:pStyle w:val="BodyText"/>
              <w:tabs>
                <w:tab w:val="left" w:pos="176"/>
              </w:tabs>
              <w:spacing w:after="0"/>
              <w:jc w:val="left"/>
              <w:rPr>
                <w:rFonts w:ascii="Times New Roman" w:hAnsi="Times New Roman"/>
                <w:b/>
              </w:rPr>
            </w:pPr>
            <w:r w:rsidRPr="00AB135C">
              <w:rPr>
                <w:rFonts w:ascii="Times New Roman" w:hAnsi="Times New Roman"/>
                <w:b/>
              </w:rPr>
              <w:t>2.Характеристика зон с особыми условиями использования территории</w:t>
            </w:r>
          </w:p>
          <w:p w:rsidR="00B00C95" w:rsidRPr="00AB135C" w:rsidRDefault="00B00C95"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B00C95" w:rsidRPr="009664BF" w:rsidRDefault="00B00C95" w:rsidP="001820EB">
            <w:pPr>
              <w:pStyle w:val="BodyText"/>
              <w:tabs>
                <w:tab w:val="left" w:pos="176"/>
              </w:tabs>
              <w:spacing w:after="0"/>
              <w:jc w:val="left"/>
              <w:rPr>
                <w:rFonts w:ascii="Times New Roman" w:hAnsi="Times New Roman"/>
                <w:b/>
                <w:lang w:val="en-US"/>
              </w:rPr>
            </w:pPr>
            <w:r w:rsidRPr="00AB135C">
              <w:rPr>
                <w:rFonts w:ascii="Times New Roman" w:hAnsi="Times New Roman"/>
                <w:b/>
              </w:rPr>
              <w:t>25</w:t>
            </w:r>
          </w:p>
        </w:tc>
      </w:tr>
      <w:tr w:rsidR="00B00C95" w:rsidRPr="009664BF" w:rsidTr="001820EB">
        <w:tc>
          <w:tcPr>
            <w:tcW w:w="1539" w:type="dxa"/>
            <w:tcBorders>
              <w:right w:val="single" w:sz="4" w:space="0" w:color="auto"/>
            </w:tcBorders>
            <w:shd w:val="clear" w:color="auto" w:fill="C9C9C9"/>
          </w:tcPr>
          <w:p w:rsidR="00B00C95" w:rsidRPr="00AB135C" w:rsidRDefault="00B00C95"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B00C95" w:rsidRPr="00AB135C" w:rsidRDefault="00B00C95" w:rsidP="001820EB">
            <w:pPr>
              <w:pStyle w:val="BodyText"/>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B00C95" w:rsidRPr="00AB135C" w:rsidRDefault="00B00C95" w:rsidP="001820EB">
            <w:pPr>
              <w:pStyle w:val="BodyText"/>
              <w:tabs>
                <w:tab w:val="left" w:pos="176"/>
              </w:tabs>
              <w:spacing w:after="0"/>
              <w:jc w:val="left"/>
              <w:rPr>
                <w:rFonts w:ascii="Times New Roman" w:hAnsi="Times New Roman"/>
                <w:b/>
              </w:rPr>
            </w:pPr>
          </w:p>
        </w:tc>
      </w:tr>
      <w:tr w:rsidR="00B00C95" w:rsidRPr="009664BF" w:rsidTr="001820EB">
        <w:trPr>
          <w:trHeight w:val="150"/>
        </w:trPr>
        <w:tc>
          <w:tcPr>
            <w:tcW w:w="1539" w:type="dxa"/>
            <w:tcBorders>
              <w:bottom w:val="single" w:sz="4" w:space="0" w:color="auto"/>
              <w:right w:val="single" w:sz="4" w:space="0" w:color="auto"/>
            </w:tcBorders>
          </w:tcPr>
          <w:p w:rsidR="00B00C95" w:rsidRPr="00AB135C" w:rsidRDefault="00B00C95" w:rsidP="001820EB">
            <w:pPr>
              <w:pStyle w:val="BodyText"/>
              <w:tabs>
                <w:tab w:val="left" w:pos="176"/>
              </w:tabs>
              <w:spacing w:after="0"/>
              <w:rPr>
                <w:rFonts w:ascii="Times New Roman" w:hAnsi="Times New Roman"/>
                <w:b/>
                <w:color w:val="2E74B5"/>
              </w:rPr>
            </w:pPr>
            <w:r w:rsidRPr="00AB135C">
              <w:rPr>
                <w:rFonts w:ascii="Times New Roman" w:hAnsi="Times New Roman"/>
                <w:b/>
                <w:bCs/>
                <w:color w:val="2E74B5"/>
              </w:rPr>
              <w:t>РАЗДЕЛ 3</w:t>
            </w:r>
          </w:p>
        </w:tc>
        <w:tc>
          <w:tcPr>
            <w:tcW w:w="7959" w:type="dxa"/>
            <w:tcBorders>
              <w:bottom w:val="single" w:sz="4" w:space="0" w:color="auto"/>
              <w:right w:val="single" w:sz="4" w:space="0" w:color="auto"/>
            </w:tcBorders>
          </w:tcPr>
          <w:p w:rsidR="00B00C95" w:rsidRPr="00AB135C" w:rsidRDefault="00B00C95" w:rsidP="001820EB">
            <w:pPr>
              <w:pStyle w:val="BodyText"/>
              <w:tabs>
                <w:tab w:val="left" w:pos="176"/>
              </w:tabs>
              <w:spacing w:after="0"/>
              <w:jc w:val="left"/>
              <w:rPr>
                <w:rFonts w:ascii="Times New Roman" w:hAnsi="Times New Roman"/>
                <w:b/>
                <w:color w:val="2E74B5"/>
              </w:rPr>
            </w:pPr>
            <w:r w:rsidRPr="00AB135C">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B00C95" w:rsidRPr="00AB135C" w:rsidRDefault="00B00C95" w:rsidP="001820EB">
            <w:pPr>
              <w:pStyle w:val="BodyText"/>
              <w:tabs>
                <w:tab w:val="left" w:pos="176"/>
              </w:tabs>
              <w:spacing w:after="0"/>
              <w:jc w:val="left"/>
              <w:rPr>
                <w:rFonts w:ascii="Times New Roman" w:hAnsi="Times New Roman"/>
                <w:b/>
                <w:color w:val="2E74B5"/>
              </w:rPr>
            </w:pPr>
            <w:r w:rsidRPr="00AB135C">
              <w:rPr>
                <w:rFonts w:ascii="Times New Roman" w:hAnsi="Times New Roman"/>
                <w:b/>
                <w:color w:val="2E74B5"/>
              </w:rPr>
              <w:t xml:space="preserve"> </w:t>
            </w:r>
          </w:p>
        </w:tc>
        <w:tc>
          <w:tcPr>
            <w:tcW w:w="850" w:type="dxa"/>
            <w:tcBorders>
              <w:left w:val="single" w:sz="4" w:space="0" w:color="auto"/>
              <w:bottom w:val="single" w:sz="4" w:space="0" w:color="auto"/>
            </w:tcBorders>
          </w:tcPr>
          <w:p w:rsidR="00B00C95" w:rsidRPr="009664BF" w:rsidRDefault="00B00C95" w:rsidP="001820EB">
            <w:pPr>
              <w:pStyle w:val="BodyText"/>
              <w:tabs>
                <w:tab w:val="left" w:pos="176"/>
              </w:tabs>
              <w:spacing w:after="0"/>
              <w:jc w:val="left"/>
              <w:rPr>
                <w:rFonts w:ascii="Times New Roman" w:hAnsi="Times New Roman"/>
                <w:b/>
                <w:lang w:val="en-US"/>
              </w:rPr>
            </w:pPr>
            <w:r w:rsidRPr="00AB135C">
              <w:rPr>
                <w:rFonts w:ascii="Times New Roman" w:hAnsi="Times New Roman"/>
                <w:b/>
              </w:rPr>
              <w:t>26</w:t>
            </w:r>
          </w:p>
        </w:tc>
      </w:tr>
      <w:tr w:rsidR="00B00C95" w:rsidRPr="009664BF" w:rsidTr="001820EB">
        <w:trPr>
          <w:trHeight w:val="150"/>
        </w:trPr>
        <w:tc>
          <w:tcPr>
            <w:tcW w:w="1539" w:type="dxa"/>
            <w:tcBorders>
              <w:bottom w:val="single" w:sz="4" w:space="0" w:color="auto"/>
              <w:right w:val="single" w:sz="4" w:space="0" w:color="auto"/>
            </w:tcBorders>
            <w:shd w:val="clear" w:color="auto" w:fill="C9C9C9"/>
          </w:tcPr>
          <w:p w:rsidR="00B00C95" w:rsidRPr="00AB135C" w:rsidRDefault="00B00C95" w:rsidP="001820EB">
            <w:pPr>
              <w:pStyle w:val="BodyText"/>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B00C95" w:rsidRPr="00AB135C" w:rsidRDefault="00B00C95" w:rsidP="001820EB">
            <w:pPr>
              <w:pStyle w:val="BodyText"/>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B00C95" w:rsidRPr="00AB135C" w:rsidRDefault="00B00C95" w:rsidP="001820EB">
            <w:pPr>
              <w:pStyle w:val="BodyText"/>
              <w:tabs>
                <w:tab w:val="left" w:pos="176"/>
              </w:tabs>
              <w:spacing w:after="0"/>
              <w:jc w:val="left"/>
              <w:rPr>
                <w:rFonts w:ascii="Times New Roman" w:hAnsi="Times New Roman"/>
                <w:b/>
              </w:rPr>
            </w:pPr>
          </w:p>
        </w:tc>
      </w:tr>
      <w:tr w:rsidR="00B00C95"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B00C95" w:rsidRPr="009664BF" w:rsidRDefault="00B00C95"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B00C95" w:rsidRPr="009664BF" w:rsidRDefault="00B00C95" w:rsidP="001820EB">
            <w:pPr>
              <w:rPr>
                <w:rFonts w:ascii="Times New Roman" w:hAnsi="Times New Roman"/>
                <w:b/>
                <w:bCs/>
              </w:rPr>
            </w:pPr>
          </w:p>
        </w:tc>
      </w:tr>
      <w:tr w:rsidR="00B00C95" w:rsidRPr="009664BF" w:rsidTr="001820EB">
        <w:trPr>
          <w:trHeight w:val="195"/>
        </w:trPr>
        <w:tc>
          <w:tcPr>
            <w:tcW w:w="1539" w:type="dxa"/>
            <w:vMerge w:val="restart"/>
            <w:tcBorders>
              <w:top w:val="single" w:sz="4" w:space="0" w:color="auto"/>
              <w:right w:val="single" w:sz="4" w:space="0" w:color="auto"/>
            </w:tcBorders>
          </w:tcPr>
          <w:p w:rsidR="00B00C95" w:rsidRPr="009664BF" w:rsidRDefault="00B00C95"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B00C95" w:rsidRPr="009664BF" w:rsidRDefault="00B00C95"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bCs/>
              </w:rPr>
            </w:pPr>
          </w:p>
        </w:tc>
      </w:tr>
      <w:tr w:rsidR="00B00C95" w:rsidRPr="009664BF" w:rsidTr="001820EB">
        <w:trPr>
          <w:trHeight w:val="195"/>
        </w:trPr>
        <w:tc>
          <w:tcPr>
            <w:tcW w:w="1539" w:type="dxa"/>
            <w:vMerge/>
            <w:tcBorders>
              <w:bottom w:val="single" w:sz="4" w:space="0" w:color="auto"/>
              <w:right w:val="single" w:sz="4" w:space="0" w:color="auto"/>
            </w:tcBorders>
          </w:tcPr>
          <w:p w:rsidR="00B00C95" w:rsidRPr="009664BF" w:rsidRDefault="00B00C95"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B00C95" w:rsidRPr="009664BF" w:rsidRDefault="00B00C95"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bCs/>
              </w:rPr>
            </w:pPr>
          </w:p>
        </w:tc>
      </w:tr>
      <w:tr w:rsidR="00B00C95" w:rsidRPr="009664BF" w:rsidTr="001820EB">
        <w:trPr>
          <w:trHeight w:val="161"/>
        </w:trPr>
        <w:tc>
          <w:tcPr>
            <w:tcW w:w="1539" w:type="dxa"/>
            <w:tcBorders>
              <w:top w:val="single" w:sz="4" w:space="0" w:color="auto"/>
              <w:bottom w:val="single" w:sz="4" w:space="0" w:color="auto"/>
              <w:right w:val="single" w:sz="4" w:space="0" w:color="auto"/>
            </w:tcBorders>
          </w:tcPr>
          <w:p w:rsidR="00B00C95" w:rsidRPr="009664BF" w:rsidRDefault="00B00C95" w:rsidP="001820EB">
            <w:pPr>
              <w:autoSpaceDE w:val="0"/>
              <w:autoSpaceDN w:val="0"/>
              <w:adjustRightInd w:val="0"/>
              <w:jc w:val="center"/>
              <w:rPr>
                <w:rFonts w:ascii="Times New Roman" w:hAnsi="Times New Roman"/>
                <w:b/>
              </w:rPr>
            </w:pPr>
          </w:p>
          <w:p w:rsidR="00B00C95" w:rsidRPr="009664BF" w:rsidRDefault="00B00C95" w:rsidP="001820EB">
            <w:pPr>
              <w:jc w:val="center"/>
              <w:rPr>
                <w:rFonts w:ascii="Times New Roman" w:hAnsi="Times New Roman"/>
                <w:b/>
              </w:rPr>
            </w:pPr>
            <w:r w:rsidRPr="009664BF">
              <w:rPr>
                <w:rFonts w:ascii="Times New Roman" w:hAnsi="Times New Roman"/>
                <w:b/>
              </w:rPr>
              <w:t>Карта 2.</w:t>
            </w:r>
          </w:p>
        </w:tc>
        <w:tc>
          <w:tcPr>
            <w:tcW w:w="7959" w:type="dxa"/>
            <w:tcBorders>
              <w:top w:val="single" w:sz="4" w:space="0" w:color="auto"/>
              <w:bottom w:val="single" w:sz="4" w:space="0" w:color="auto"/>
              <w:right w:val="single" w:sz="4" w:space="0" w:color="auto"/>
            </w:tcBorders>
          </w:tcPr>
          <w:p w:rsidR="00B00C95" w:rsidRPr="009664BF" w:rsidRDefault="00B00C95" w:rsidP="001820EB">
            <w:pPr>
              <w:autoSpaceDE w:val="0"/>
              <w:autoSpaceDN w:val="0"/>
              <w:adjustRightInd w:val="0"/>
              <w:rPr>
                <w:rFonts w:ascii="Times New Roman" w:hAnsi="Times New Roman"/>
                <w:b/>
              </w:rPr>
            </w:pPr>
            <w:r w:rsidRPr="009664BF">
              <w:rPr>
                <w:rFonts w:ascii="Times New Roman" w:hAnsi="Times New Roman"/>
                <w:b/>
              </w:rPr>
              <w:t>Карта границ населенных пунктов (в том числе границ образуемых населенных пунктов), входящих в состав  поселения</w:t>
            </w:r>
          </w:p>
          <w:p w:rsidR="00B00C95" w:rsidRPr="009664BF" w:rsidRDefault="00B00C95"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bCs/>
              </w:rPr>
            </w:pPr>
          </w:p>
        </w:tc>
      </w:tr>
      <w:tr w:rsidR="00B00C95" w:rsidRPr="009664BF" w:rsidTr="001820EB">
        <w:trPr>
          <w:trHeight w:val="150"/>
        </w:trPr>
        <w:tc>
          <w:tcPr>
            <w:tcW w:w="1539" w:type="dxa"/>
            <w:tcBorders>
              <w:top w:val="single" w:sz="4" w:space="0" w:color="auto"/>
              <w:bottom w:val="single" w:sz="4" w:space="0" w:color="auto"/>
              <w:right w:val="single" w:sz="4" w:space="0" w:color="auto"/>
            </w:tcBorders>
          </w:tcPr>
          <w:p w:rsidR="00B00C95" w:rsidRPr="009664BF" w:rsidRDefault="00B00C95" w:rsidP="001820EB">
            <w:pPr>
              <w:rPr>
                <w:rFonts w:ascii="Times New Roman" w:hAnsi="Times New Roman"/>
                <w:b/>
              </w:rPr>
            </w:pPr>
            <w:r w:rsidRPr="009664BF">
              <w:rPr>
                <w:rFonts w:ascii="Times New Roman" w:hAnsi="Times New Roman"/>
                <w:b/>
              </w:rPr>
              <w:t>Карта 3.</w:t>
            </w:r>
          </w:p>
        </w:tc>
        <w:tc>
          <w:tcPr>
            <w:tcW w:w="7959" w:type="dxa"/>
            <w:tcBorders>
              <w:top w:val="single" w:sz="4" w:space="0" w:color="auto"/>
              <w:bottom w:val="single" w:sz="4" w:space="0" w:color="auto"/>
              <w:right w:val="single" w:sz="4" w:space="0" w:color="auto"/>
            </w:tcBorders>
          </w:tcPr>
          <w:p w:rsidR="00B00C95" w:rsidRPr="009664BF" w:rsidRDefault="00B00C95"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B00C95" w:rsidRPr="009664BF" w:rsidRDefault="00B00C95"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B00C95" w:rsidRPr="009664BF" w:rsidRDefault="00B00C95" w:rsidP="001820EB">
            <w:pPr>
              <w:rPr>
                <w:rFonts w:ascii="Times New Roman" w:hAnsi="Times New Roman"/>
                <w:b/>
                <w:bCs/>
              </w:rPr>
            </w:pPr>
          </w:p>
        </w:tc>
      </w:tr>
      <w:tr w:rsidR="00B00C95"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B00C95" w:rsidRPr="009664BF" w:rsidRDefault="00B00C95"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B00C95" w:rsidRPr="009664BF" w:rsidRDefault="00B00C95"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B00C95" w:rsidRPr="009664BF" w:rsidRDefault="00B00C95" w:rsidP="001820EB">
            <w:pPr>
              <w:rPr>
                <w:rFonts w:ascii="Times New Roman" w:hAnsi="Times New Roman"/>
                <w:b/>
                <w:bCs/>
              </w:rPr>
            </w:pPr>
          </w:p>
        </w:tc>
      </w:tr>
    </w:tbl>
    <w:p w:rsidR="00B00C95" w:rsidRPr="009664BF" w:rsidRDefault="00B00C95" w:rsidP="009F275C">
      <w:pPr>
        <w:spacing w:after="120"/>
        <w:rPr>
          <w:rFonts w:ascii="Times New Roman" w:hAnsi="Times New Roman"/>
        </w:rPr>
        <w:sectPr w:rsidR="00B00C95" w:rsidRPr="009664BF" w:rsidSect="005B628C">
          <w:headerReference w:type="default" r:id="rId15"/>
          <w:footerReference w:type="default" r:id="rId16"/>
          <w:pgSz w:w="11907" w:h="16840" w:code="9"/>
          <w:pgMar w:top="1134" w:right="1134" w:bottom="1134" w:left="1134" w:header="567" w:footer="720" w:gutter="0"/>
          <w:cols w:space="720"/>
          <w:noEndnote/>
        </w:sectPr>
      </w:pPr>
    </w:p>
    <w:p w:rsidR="00B00C95" w:rsidRPr="009664BF" w:rsidRDefault="00B00C95"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1.</w:t>
      </w:r>
    </w:p>
    <w:p w:rsidR="00B00C95" w:rsidRPr="009664BF" w:rsidRDefault="00B00C95"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B00C95" w:rsidRPr="009664BF" w:rsidRDefault="00B00C95" w:rsidP="009F275C">
      <w:pPr>
        <w:autoSpaceDE w:val="0"/>
        <w:autoSpaceDN w:val="0"/>
        <w:adjustRightInd w:val="0"/>
        <w:spacing w:line="276" w:lineRule="auto"/>
        <w:rPr>
          <w:rFonts w:ascii="Times New Roman" w:hAnsi="Times New Roman"/>
          <w:color w:val="365F91"/>
          <w:sz w:val="20"/>
          <w:szCs w:val="20"/>
        </w:rPr>
      </w:pPr>
    </w:p>
    <w:tbl>
      <w:tblPr>
        <w:tblW w:w="0" w:type="auto"/>
        <w:tblLook w:val="00A0"/>
      </w:tblPr>
      <w:tblGrid>
        <w:gridCol w:w="673"/>
        <w:gridCol w:w="9182"/>
      </w:tblGrid>
      <w:tr w:rsidR="00B00C95" w:rsidRPr="009664BF" w:rsidTr="001820EB">
        <w:tc>
          <w:tcPr>
            <w:tcW w:w="675" w:type="dxa"/>
            <w:vMerge w:val="restart"/>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B00C95" w:rsidRPr="009664BF" w:rsidRDefault="00B00C95"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B00C95" w:rsidRPr="009664BF" w:rsidTr="001820EB">
        <w:trPr>
          <w:trHeight w:val="303"/>
        </w:trPr>
        <w:tc>
          <w:tcPr>
            <w:tcW w:w="675" w:type="dxa"/>
            <w:vMerge/>
          </w:tcPr>
          <w:p w:rsidR="00B00C95" w:rsidRPr="009664BF" w:rsidRDefault="00B00C95" w:rsidP="001820EB">
            <w:pPr>
              <w:tabs>
                <w:tab w:val="left" w:pos="4041"/>
              </w:tabs>
              <w:spacing w:line="276" w:lineRule="auto"/>
              <w:rPr>
                <w:rFonts w:ascii="Times New Roman" w:hAnsi="Times New Roman"/>
                <w:color w:val="365F91"/>
                <w:sz w:val="32"/>
                <w:szCs w:val="32"/>
              </w:rPr>
            </w:pPr>
          </w:p>
        </w:tc>
        <w:tc>
          <w:tcPr>
            <w:tcW w:w="9229" w:type="dxa"/>
          </w:tcPr>
          <w:p w:rsidR="00B00C95" w:rsidRPr="009664BF" w:rsidRDefault="00B00C95"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B00C95" w:rsidRPr="009664BF" w:rsidRDefault="00B00C95" w:rsidP="009F275C">
      <w:pPr>
        <w:tabs>
          <w:tab w:val="left" w:pos="4041"/>
        </w:tabs>
        <w:spacing w:line="276" w:lineRule="auto"/>
        <w:rPr>
          <w:rFonts w:ascii="Times New Roman" w:hAnsi="Times New Roman"/>
          <w:sz w:val="20"/>
          <w:szCs w:val="20"/>
        </w:rPr>
      </w:pPr>
    </w:p>
    <w:p w:rsidR="00B00C95" w:rsidRPr="009664BF" w:rsidRDefault="00B00C95" w:rsidP="00532FEF">
      <w:pPr>
        <w:numPr>
          <w:ilvl w:val="0"/>
          <w:numId w:val="4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B00C95" w:rsidRPr="009664BF" w:rsidRDefault="00B00C95" w:rsidP="009F275C">
      <w:pPr>
        <w:autoSpaceDE w:val="0"/>
        <w:autoSpaceDN w:val="0"/>
        <w:adjustRightInd w:val="0"/>
        <w:spacing w:line="276" w:lineRule="auto"/>
        <w:ind w:left="567"/>
        <w:rPr>
          <w:rFonts w:ascii="Times New Roman" w:hAnsi="Times New Roman"/>
        </w:rPr>
      </w:pPr>
    </w:p>
    <w:p w:rsidR="00B00C95" w:rsidRPr="009664BF" w:rsidRDefault="00B00C95" w:rsidP="00532FEF">
      <w:pPr>
        <w:numPr>
          <w:ilvl w:val="0"/>
          <w:numId w:val="4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B00C95" w:rsidRPr="009664BF" w:rsidRDefault="00B00C95"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B00C95" w:rsidRPr="009664BF" w:rsidRDefault="00B00C95"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B00C95" w:rsidRPr="009664BF" w:rsidRDefault="00B00C95" w:rsidP="009F275C">
      <w:pPr>
        <w:autoSpaceDE w:val="0"/>
        <w:autoSpaceDN w:val="0"/>
        <w:adjustRightInd w:val="0"/>
        <w:spacing w:line="276" w:lineRule="auto"/>
        <w:ind w:left="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B00C95" w:rsidRPr="009664BF" w:rsidRDefault="00B00C95"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B00C95" w:rsidRPr="009664BF" w:rsidRDefault="00B00C95"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B00C95" w:rsidRPr="009664BF" w:rsidRDefault="00B00C95"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B00C95" w:rsidRPr="009664BF" w:rsidRDefault="00B00C95"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B00C95" w:rsidRPr="009664BF" w:rsidRDefault="00B00C95" w:rsidP="009F275C">
      <w:pPr>
        <w:autoSpaceDE w:val="0"/>
        <w:autoSpaceDN w:val="0"/>
        <w:adjustRightInd w:val="0"/>
        <w:spacing w:line="276" w:lineRule="auto"/>
        <w:ind w:left="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B00C95" w:rsidRPr="009664BF" w:rsidRDefault="00B00C95" w:rsidP="00532FEF">
      <w:pPr>
        <w:numPr>
          <w:ilvl w:val="0"/>
          <w:numId w:val="4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B00C95" w:rsidRPr="009664BF" w:rsidRDefault="00B00C95" w:rsidP="00532FEF">
      <w:pPr>
        <w:numPr>
          <w:ilvl w:val="0"/>
          <w:numId w:val="4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B00C95" w:rsidRPr="009664BF" w:rsidRDefault="00B00C95" w:rsidP="009F275C">
      <w:pPr>
        <w:autoSpaceDE w:val="0"/>
        <w:autoSpaceDN w:val="0"/>
        <w:adjustRightInd w:val="0"/>
        <w:spacing w:line="276" w:lineRule="auto"/>
        <w:ind w:left="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w:t>
      </w:r>
    </w:p>
    <w:p w:rsidR="00B00C95" w:rsidRPr="009664BF" w:rsidRDefault="00B00C95" w:rsidP="00532FEF">
      <w:pPr>
        <w:numPr>
          <w:ilvl w:val="0"/>
          <w:numId w:val="4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w:t>
      </w:r>
      <w:r>
        <w:rPr>
          <w:rFonts w:ascii="Times New Roman" w:hAnsi="Times New Roman"/>
        </w:rPr>
        <w:t>3</w:t>
      </w:r>
      <w:r w:rsidRPr="009664BF">
        <w:rPr>
          <w:rFonts w:ascii="Times New Roman" w:hAnsi="Times New Roman"/>
        </w:rPr>
        <w:t xml:space="preserve"> года;</w:t>
      </w:r>
    </w:p>
    <w:p w:rsidR="00B00C95" w:rsidRPr="009664BF" w:rsidRDefault="00B00C95" w:rsidP="00532FEF">
      <w:pPr>
        <w:numPr>
          <w:ilvl w:val="0"/>
          <w:numId w:val="4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w:t>
      </w:r>
      <w:r>
        <w:rPr>
          <w:rFonts w:ascii="Times New Roman" w:hAnsi="Times New Roman"/>
        </w:rPr>
        <w:t xml:space="preserve">3 </w:t>
      </w:r>
      <w:r w:rsidRPr="009664BF">
        <w:rPr>
          <w:rFonts w:ascii="Times New Roman" w:hAnsi="Times New Roman"/>
        </w:rPr>
        <w:t>до конца 203</w:t>
      </w:r>
      <w:r>
        <w:rPr>
          <w:rFonts w:ascii="Times New Roman" w:hAnsi="Times New Roman"/>
        </w:rPr>
        <w:t>8</w:t>
      </w:r>
      <w:r w:rsidRPr="009664BF">
        <w:rPr>
          <w:rFonts w:ascii="Times New Roman" w:hAnsi="Times New Roman"/>
        </w:rPr>
        <w:t xml:space="preserve"> года.</w:t>
      </w:r>
    </w:p>
    <w:p w:rsidR="00B00C95" w:rsidRPr="009664BF" w:rsidRDefault="00B00C95" w:rsidP="009F275C">
      <w:pPr>
        <w:autoSpaceDE w:val="0"/>
        <w:autoSpaceDN w:val="0"/>
        <w:adjustRightInd w:val="0"/>
        <w:spacing w:line="276" w:lineRule="auto"/>
        <w:ind w:left="567" w:hanging="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B00C95" w:rsidRPr="009664BF" w:rsidRDefault="00B00C95" w:rsidP="009F275C">
      <w:pPr>
        <w:autoSpaceDE w:val="0"/>
        <w:autoSpaceDN w:val="0"/>
        <w:adjustRightInd w:val="0"/>
        <w:spacing w:line="276" w:lineRule="auto"/>
        <w:ind w:left="567" w:hanging="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B00C95" w:rsidRPr="009664BF" w:rsidRDefault="00B00C95" w:rsidP="009F275C">
      <w:pPr>
        <w:autoSpaceDE w:val="0"/>
        <w:autoSpaceDN w:val="0"/>
        <w:adjustRightInd w:val="0"/>
        <w:spacing w:line="276" w:lineRule="auto"/>
        <w:ind w:left="567" w:hanging="567"/>
        <w:rPr>
          <w:rFonts w:ascii="Times New Roman" w:hAnsi="Times New Roman"/>
        </w:rPr>
      </w:pPr>
    </w:p>
    <w:p w:rsidR="00B00C95" w:rsidRPr="009664BF" w:rsidRDefault="00B00C95"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Результат расчета приведен в таблице 1.1.</w:t>
      </w:r>
    </w:p>
    <w:p w:rsidR="00B00C95" w:rsidRPr="009664BF" w:rsidRDefault="00B00C95" w:rsidP="009F275C">
      <w:pPr>
        <w:spacing w:line="276" w:lineRule="auto"/>
        <w:rPr>
          <w:rFonts w:ascii="Times New Roman" w:hAnsi="Times New Roman"/>
          <w:b/>
          <w:i/>
        </w:rPr>
      </w:pPr>
    </w:p>
    <w:p w:rsidR="00B00C95" w:rsidRPr="009664BF" w:rsidRDefault="00B00C95" w:rsidP="009F275C">
      <w:pPr>
        <w:spacing w:line="276" w:lineRule="auto"/>
        <w:rPr>
          <w:rFonts w:ascii="Times New Roman" w:hAnsi="Times New Roman"/>
          <w:b/>
          <w:i/>
        </w:rPr>
      </w:pPr>
      <w:r w:rsidRPr="009664BF">
        <w:rPr>
          <w:rFonts w:ascii="Times New Roman" w:hAnsi="Times New Roman"/>
          <w:b/>
          <w:i/>
        </w:rPr>
        <w:t>Таблица 1.1</w:t>
      </w:r>
    </w:p>
    <w:p w:rsidR="00B00C95" w:rsidRPr="009664BF" w:rsidRDefault="00B00C95"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Pr>
          <w:rFonts w:ascii="Times New Roman" w:hAnsi="Times New Roman"/>
          <w:i/>
        </w:rPr>
        <w:t xml:space="preserve">Салминском </w:t>
      </w:r>
      <w:r w:rsidRPr="009664BF">
        <w:rPr>
          <w:rFonts w:ascii="Times New Roman" w:hAnsi="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8"/>
        <w:gridCol w:w="1485"/>
        <w:gridCol w:w="929"/>
        <w:gridCol w:w="927"/>
        <w:gridCol w:w="1068"/>
        <w:gridCol w:w="928"/>
        <w:gridCol w:w="1063"/>
      </w:tblGrid>
      <w:tr w:rsidR="00B00C95" w:rsidTr="00D13920">
        <w:trPr>
          <w:trHeight w:val="348"/>
          <w:tblHeader/>
        </w:trPr>
        <w:tc>
          <w:tcPr>
            <w:tcW w:w="1555" w:type="pct"/>
            <w:vMerge w:val="restart"/>
            <w:noWrap/>
            <w:vAlign w:val="center"/>
          </w:tcPr>
          <w:p w:rsidR="00B00C95" w:rsidRDefault="00B00C95" w:rsidP="00D13920">
            <w:pPr>
              <w:rPr>
                <w:lang w:eastAsia="en-US"/>
              </w:rPr>
            </w:pPr>
            <w:bookmarkStart w:id="1" w:name="_Hlk488160915"/>
          </w:p>
        </w:tc>
        <w:tc>
          <w:tcPr>
            <w:tcW w:w="791" w:type="pct"/>
            <w:vMerge w:val="restart"/>
            <w:noWrap/>
            <w:vAlign w:val="center"/>
          </w:tcPr>
          <w:p w:rsidR="00B00C95" w:rsidRDefault="00B00C95" w:rsidP="00D13920">
            <w:pPr>
              <w:rPr>
                <w:rFonts w:ascii="Times New Roman" w:hAnsi="Times New Roman"/>
                <w:b/>
                <w:lang w:eastAsia="en-US"/>
              </w:rPr>
            </w:pPr>
            <w:r>
              <w:rPr>
                <w:rFonts w:ascii="Times New Roman" w:hAnsi="Times New Roman"/>
                <w:b/>
                <w:lang w:eastAsia="en-US"/>
              </w:rPr>
              <w:t>На 2018 год</w:t>
            </w:r>
          </w:p>
        </w:tc>
        <w:tc>
          <w:tcPr>
            <w:tcW w:w="2654" w:type="pct"/>
            <w:gridSpan w:val="5"/>
            <w:vAlign w:val="center"/>
          </w:tcPr>
          <w:p w:rsidR="00B00C95" w:rsidRDefault="00B00C95" w:rsidP="00D13920">
            <w:pPr>
              <w:rPr>
                <w:rFonts w:ascii="Times New Roman" w:hAnsi="Times New Roman"/>
                <w:b/>
                <w:lang w:eastAsia="en-US"/>
              </w:rPr>
            </w:pPr>
            <w:r>
              <w:rPr>
                <w:rFonts w:ascii="Times New Roman" w:hAnsi="Times New Roman"/>
                <w:b/>
                <w:lang w:eastAsia="en-US"/>
              </w:rPr>
              <w:t>Реалистичный сценарий</w:t>
            </w:r>
          </w:p>
        </w:tc>
      </w:tr>
      <w:tr w:rsidR="00B00C95" w:rsidTr="00D13920">
        <w:trPr>
          <w:trHeight w:val="279"/>
          <w:tblHeader/>
        </w:trPr>
        <w:tc>
          <w:tcPr>
            <w:tcW w:w="0" w:type="auto"/>
            <w:vMerge/>
            <w:vAlign w:val="center"/>
          </w:tcPr>
          <w:p w:rsidR="00B00C95" w:rsidRDefault="00B00C95" w:rsidP="00D13920">
            <w:pPr>
              <w:rPr>
                <w:lang w:eastAsia="en-US"/>
              </w:rPr>
            </w:pPr>
          </w:p>
        </w:tc>
        <w:tc>
          <w:tcPr>
            <w:tcW w:w="0" w:type="auto"/>
            <w:vMerge/>
            <w:vAlign w:val="center"/>
          </w:tcPr>
          <w:p w:rsidR="00B00C95" w:rsidRDefault="00B00C95" w:rsidP="00D13920">
            <w:pPr>
              <w:rPr>
                <w:rFonts w:ascii="Times New Roman" w:hAnsi="Times New Roman"/>
                <w:b/>
                <w:lang w:eastAsia="en-US"/>
              </w:rPr>
            </w:pPr>
          </w:p>
        </w:tc>
        <w:tc>
          <w:tcPr>
            <w:tcW w:w="503"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2019</w:t>
            </w:r>
          </w:p>
        </w:tc>
        <w:tc>
          <w:tcPr>
            <w:tcW w:w="502" w:type="pct"/>
            <w:vAlign w:val="center"/>
          </w:tcPr>
          <w:p w:rsidR="00B00C95" w:rsidRDefault="00B00C95" w:rsidP="00D13920">
            <w:pPr>
              <w:rPr>
                <w:rFonts w:ascii="Times New Roman" w:hAnsi="Times New Roman"/>
                <w:b/>
                <w:lang w:eastAsia="en-US"/>
              </w:rPr>
            </w:pPr>
            <w:r>
              <w:rPr>
                <w:rFonts w:ascii="Times New Roman" w:hAnsi="Times New Roman"/>
                <w:b/>
                <w:lang w:eastAsia="en-US"/>
              </w:rPr>
              <w:t>2021</w:t>
            </w:r>
          </w:p>
        </w:tc>
        <w:tc>
          <w:tcPr>
            <w:tcW w:w="575" w:type="pct"/>
            <w:vAlign w:val="center"/>
          </w:tcPr>
          <w:p w:rsidR="00B00C95" w:rsidRDefault="00B00C95" w:rsidP="00D13920">
            <w:pPr>
              <w:rPr>
                <w:rFonts w:ascii="Times New Roman" w:hAnsi="Times New Roman"/>
                <w:b/>
                <w:lang w:eastAsia="en-US"/>
              </w:rPr>
            </w:pPr>
            <w:r>
              <w:rPr>
                <w:rFonts w:ascii="Times New Roman" w:hAnsi="Times New Roman"/>
                <w:b/>
                <w:lang w:eastAsia="en-US"/>
              </w:rPr>
              <w:t>2023</w:t>
            </w:r>
          </w:p>
        </w:tc>
        <w:tc>
          <w:tcPr>
            <w:tcW w:w="502"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2031</w:t>
            </w:r>
          </w:p>
        </w:tc>
        <w:tc>
          <w:tcPr>
            <w:tcW w:w="574" w:type="pct"/>
            <w:vAlign w:val="center"/>
          </w:tcPr>
          <w:p w:rsidR="00B00C95" w:rsidRDefault="00B00C95" w:rsidP="00D13920">
            <w:pPr>
              <w:rPr>
                <w:rFonts w:ascii="Times New Roman" w:hAnsi="Times New Roman"/>
                <w:b/>
                <w:lang w:eastAsia="en-US"/>
              </w:rPr>
            </w:pPr>
            <w:r>
              <w:rPr>
                <w:rFonts w:ascii="Times New Roman" w:hAnsi="Times New Roman"/>
                <w:b/>
                <w:lang w:eastAsia="en-US"/>
              </w:rPr>
              <w:t>2038</w:t>
            </w:r>
          </w:p>
        </w:tc>
      </w:tr>
      <w:tr w:rsidR="00B00C95" w:rsidTr="00D13920">
        <w:trPr>
          <w:trHeight w:val="348"/>
        </w:trPr>
        <w:tc>
          <w:tcPr>
            <w:tcW w:w="1555" w:type="pct"/>
            <w:noWrap/>
          </w:tcPr>
          <w:p w:rsidR="00B00C95" w:rsidRDefault="00B00C95" w:rsidP="00D13920">
            <w:pPr>
              <w:rPr>
                <w:rFonts w:ascii="Times New Roman" w:hAnsi="Times New Roman"/>
                <w:b/>
                <w:lang w:eastAsia="en-US"/>
              </w:rPr>
            </w:pPr>
            <w:r>
              <w:rPr>
                <w:rFonts w:ascii="Times New Roman" w:hAnsi="Times New Roman"/>
                <w:b/>
                <w:lang w:eastAsia="en-US"/>
              </w:rPr>
              <w:t>Всего</w:t>
            </w:r>
          </w:p>
        </w:tc>
        <w:tc>
          <w:tcPr>
            <w:tcW w:w="791" w:type="pct"/>
            <w:noWrap/>
            <w:vAlign w:val="center"/>
          </w:tcPr>
          <w:p w:rsidR="00B00C95" w:rsidRDefault="00B00C95" w:rsidP="00D13920">
            <w:pPr>
              <w:rPr>
                <w:rFonts w:ascii="Times New Roman" w:hAnsi="Times New Roman"/>
                <w:lang w:val="en-US" w:eastAsia="en-US"/>
              </w:rPr>
            </w:pPr>
            <w:r>
              <w:rPr>
                <w:rFonts w:ascii="Times New Roman" w:hAnsi="Times New Roman"/>
                <w:color w:val="222222"/>
                <w:shd w:val="clear" w:color="auto" w:fill="F8F9FA"/>
                <w:lang w:eastAsia="en-US"/>
              </w:rPr>
              <w:t>593</w:t>
            </w:r>
          </w:p>
        </w:tc>
        <w:tc>
          <w:tcPr>
            <w:tcW w:w="503"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599</w:t>
            </w:r>
          </w:p>
        </w:tc>
        <w:tc>
          <w:tcPr>
            <w:tcW w:w="502" w:type="pct"/>
            <w:vAlign w:val="center"/>
          </w:tcPr>
          <w:p w:rsidR="00B00C95" w:rsidRDefault="00B00C95" w:rsidP="00D13920">
            <w:pPr>
              <w:rPr>
                <w:rFonts w:ascii="Times New Roman" w:hAnsi="Times New Roman"/>
                <w:lang w:eastAsia="en-US"/>
              </w:rPr>
            </w:pPr>
            <w:r>
              <w:rPr>
                <w:rFonts w:ascii="Times New Roman" w:hAnsi="Times New Roman"/>
                <w:lang w:eastAsia="en-US"/>
              </w:rPr>
              <w:t>610</w:t>
            </w:r>
          </w:p>
        </w:tc>
        <w:tc>
          <w:tcPr>
            <w:tcW w:w="575" w:type="pct"/>
            <w:vAlign w:val="center"/>
          </w:tcPr>
          <w:p w:rsidR="00B00C95" w:rsidRDefault="00B00C95" w:rsidP="00D13920">
            <w:pPr>
              <w:rPr>
                <w:rFonts w:ascii="Times New Roman" w:hAnsi="Times New Roman"/>
                <w:b/>
                <w:lang w:eastAsia="en-US"/>
              </w:rPr>
            </w:pPr>
            <w:r>
              <w:rPr>
                <w:rFonts w:ascii="Times New Roman" w:hAnsi="Times New Roman"/>
                <w:b/>
                <w:lang w:eastAsia="en-US"/>
              </w:rPr>
              <w:t>621</w:t>
            </w:r>
          </w:p>
        </w:tc>
        <w:tc>
          <w:tcPr>
            <w:tcW w:w="502" w:type="pct"/>
            <w:noWrap/>
            <w:vAlign w:val="center"/>
          </w:tcPr>
          <w:p w:rsidR="00B00C95" w:rsidRDefault="00B00C95" w:rsidP="00D13920">
            <w:pPr>
              <w:rPr>
                <w:rFonts w:ascii="Times New Roman" w:hAnsi="Times New Roman"/>
                <w:lang w:eastAsia="en-US"/>
              </w:rPr>
            </w:pPr>
            <w:r>
              <w:rPr>
                <w:rFonts w:ascii="Times New Roman" w:hAnsi="Times New Roman"/>
                <w:lang w:eastAsia="en-US"/>
              </w:rPr>
              <w:t>677</w:t>
            </w:r>
          </w:p>
        </w:tc>
        <w:tc>
          <w:tcPr>
            <w:tcW w:w="574" w:type="pct"/>
            <w:vAlign w:val="center"/>
          </w:tcPr>
          <w:p w:rsidR="00B00C95" w:rsidRDefault="00B00C95" w:rsidP="00D13920">
            <w:pPr>
              <w:rPr>
                <w:rFonts w:ascii="Times New Roman" w:hAnsi="Times New Roman"/>
                <w:b/>
                <w:lang w:eastAsia="en-US"/>
              </w:rPr>
            </w:pPr>
            <w:r>
              <w:rPr>
                <w:rFonts w:ascii="Times New Roman" w:hAnsi="Times New Roman"/>
                <w:b/>
                <w:lang w:eastAsia="en-US"/>
              </w:rPr>
              <w:t>730</w:t>
            </w:r>
          </w:p>
        </w:tc>
      </w:tr>
      <w:tr w:rsidR="00B00C95" w:rsidTr="00D13920">
        <w:trPr>
          <w:trHeight w:val="348"/>
        </w:trPr>
        <w:tc>
          <w:tcPr>
            <w:tcW w:w="1555" w:type="pct"/>
            <w:noWrap/>
          </w:tcPr>
          <w:p w:rsidR="00B00C95" w:rsidRDefault="00B00C95" w:rsidP="00D13920">
            <w:pPr>
              <w:rPr>
                <w:rFonts w:ascii="Times New Roman" w:hAnsi="Times New Roman"/>
                <w:b/>
                <w:lang w:eastAsia="en-US"/>
              </w:rPr>
            </w:pPr>
            <w:r>
              <w:rPr>
                <w:rFonts w:ascii="Times New Roman" w:hAnsi="Times New Roman"/>
                <w:b/>
                <w:lang w:eastAsia="en-US"/>
              </w:rPr>
              <w:t>п. Красный Узел</w:t>
            </w:r>
          </w:p>
        </w:tc>
        <w:tc>
          <w:tcPr>
            <w:tcW w:w="791" w:type="pct"/>
            <w:noWrap/>
            <w:vAlign w:val="center"/>
          </w:tcPr>
          <w:p w:rsidR="00B00C95" w:rsidRDefault="00B00C95" w:rsidP="00D13920">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528</w:t>
            </w:r>
          </w:p>
        </w:tc>
        <w:tc>
          <w:tcPr>
            <w:tcW w:w="503"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533</w:t>
            </w:r>
          </w:p>
        </w:tc>
        <w:tc>
          <w:tcPr>
            <w:tcW w:w="502" w:type="pct"/>
            <w:vAlign w:val="center"/>
          </w:tcPr>
          <w:p w:rsidR="00B00C95" w:rsidRDefault="00B00C95" w:rsidP="00D13920">
            <w:pPr>
              <w:rPr>
                <w:rFonts w:ascii="Times New Roman" w:hAnsi="Times New Roman"/>
                <w:lang w:eastAsia="en-US"/>
              </w:rPr>
            </w:pPr>
            <w:r>
              <w:rPr>
                <w:rFonts w:ascii="Times New Roman" w:hAnsi="Times New Roman"/>
                <w:lang w:eastAsia="en-US"/>
              </w:rPr>
              <w:t>543</w:t>
            </w:r>
          </w:p>
        </w:tc>
        <w:tc>
          <w:tcPr>
            <w:tcW w:w="575" w:type="pct"/>
            <w:vAlign w:val="center"/>
          </w:tcPr>
          <w:p w:rsidR="00B00C95" w:rsidRDefault="00B00C95" w:rsidP="00D13920">
            <w:pPr>
              <w:rPr>
                <w:rFonts w:ascii="Times New Roman" w:hAnsi="Times New Roman"/>
                <w:b/>
                <w:lang w:eastAsia="en-US"/>
              </w:rPr>
            </w:pPr>
            <w:r>
              <w:rPr>
                <w:rFonts w:ascii="Times New Roman" w:hAnsi="Times New Roman"/>
                <w:b/>
                <w:lang w:eastAsia="en-US"/>
              </w:rPr>
              <w:t>552</w:t>
            </w:r>
          </w:p>
        </w:tc>
        <w:tc>
          <w:tcPr>
            <w:tcW w:w="502" w:type="pct"/>
            <w:noWrap/>
            <w:vAlign w:val="center"/>
          </w:tcPr>
          <w:p w:rsidR="00B00C95" w:rsidRDefault="00B00C95" w:rsidP="00D13920">
            <w:pPr>
              <w:rPr>
                <w:rFonts w:ascii="Times New Roman" w:hAnsi="Times New Roman"/>
                <w:lang w:eastAsia="en-US"/>
              </w:rPr>
            </w:pPr>
            <w:r>
              <w:rPr>
                <w:rFonts w:ascii="Times New Roman" w:hAnsi="Times New Roman"/>
                <w:lang w:eastAsia="en-US"/>
              </w:rPr>
              <w:t>602</w:t>
            </w:r>
          </w:p>
        </w:tc>
        <w:tc>
          <w:tcPr>
            <w:tcW w:w="574" w:type="pct"/>
            <w:vAlign w:val="center"/>
          </w:tcPr>
          <w:p w:rsidR="00B00C95" w:rsidRDefault="00B00C95" w:rsidP="00D13920">
            <w:pPr>
              <w:rPr>
                <w:rFonts w:ascii="Times New Roman" w:hAnsi="Times New Roman"/>
                <w:b/>
                <w:lang w:eastAsia="en-US"/>
              </w:rPr>
            </w:pPr>
            <w:r>
              <w:rPr>
                <w:rFonts w:ascii="Times New Roman" w:hAnsi="Times New Roman"/>
                <w:b/>
                <w:lang w:eastAsia="en-US"/>
              </w:rPr>
              <w:t>650</w:t>
            </w:r>
          </w:p>
        </w:tc>
      </w:tr>
      <w:tr w:rsidR="00B00C95" w:rsidTr="00D13920">
        <w:trPr>
          <w:trHeight w:val="348"/>
        </w:trPr>
        <w:tc>
          <w:tcPr>
            <w:tcW w:w="1555" w:type="pct"/>
            <w:noWrap/>
          </w:tcPr>
          <w:p w:rsidR="00B00C95" w:rsidRDefault="00B00C95" w:rsidP="00D13920">
            <w:pPr>
              <w:rPr>
                <w:rFonts w:ascii="Times New Roman" w:hAnsi="Times New Roman"/>
                <w:b/>
                <w:lang w:eastAsia="en-US"/>
              </w:rPr>
            </w:pPr>
            <w:r>
              <w:rPr>
                <w:rFonts w:ascii="Times New Roman" w:hAnsi="Times New Roman"/>
                <w:b/>
                <w:lang w:eastAsia="en-US"/>
              </w:rPr>
              <w:t>с. Салма</w:t>
            </w:r>
          </w:p>
        </w:tc>
        <w:tc>
          <w:tcPr>
            <w:tcW w:w="791" w:type="pct"/>
            <w:noWrap/>
            <w:vAlign w:val="center"/>
          </w:tcPr>
          <w:p w:rsidR="00B00C95" w:rsidRDefault="00B00C95" w:rsidP="00D13920">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62</w:t>
            </w:r>
          </w:p>
        </w:tc>
        <w:tc>
          <w:tcPr>
            <w:tcW w:w="503"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63</w:t>
            </w:r>
          </w:p>
        </w:tc>
        <w:tc>
          <w:tcPr>
            <w:tcW w:w="502" w:type="pct"/>
            <w:vAlign w:val="center"/>
          </w:tcPr>
          <w:p w:rsidR="00B00C95" w:rsidRDefault="00B00C95" w:rsidP="00D13920">
            <w:pPr>
              <w:rPr>
                <w:rFonts w:ascii="Times New Roman" w:hAnsi="Times New Roman"/>
                <w:lang w:eastAsia="en-US"/>
              </w:rPr>
            </w:pPr>
            <w:r>
              <w:rPr>
                <w:rFonts w:ascii="Times New Roman" w:hAnsi="Times New Roman"/>
                <w:lang w:eastAsia="en-US"/>
              </w:rPr>
              <w:t>64</w:t>
            </w:r>
          </w:p>
        </w:tc>
        <w:tc>
          <w:tcPr>
            <w:tcW w:w="575" w:type="pct"/>
            <w:vAlign w:val="center"/>
          </w:tcPr>
          <w:p w:rsidR="00B00C95" w:rsidRDefault="00B00C95" w:rsidP="00D13920">
            <w:pPr>
              <w:rPr>
                <w:rFonts w:ascii="Times New Roman" w:hAnsi="Times New Roman"/>
                <w:b/>
                <w:lang w:eastAsia="en-US"/>
              </w:rPr>
            </w:pPr>
            <w:r>
              <w:rPr>
                <w:rFonts w:ascii="Times New Roman" w:hAnsi="Times New Roman"/>
                <w:b/>
                <w:lang w:eastAsia="en-US"/>
              </w:rPr>
              <w:t>65</w:t>
            </w:r>
          </w:p>
        </w:tc>
        <w:tc>
          <w:tcPr>
            <w:tcW w:w="502" w:type="pct"/>
            <w:noWrap/>
            <w:vAlign w:val="center"/>
          </w:tcPr>
          <w:p w:rsidR="00B00C95" w:rsidRDefault="00B00C95" w:rsidP="00D13920">
            <w:pPr>
              <w:rPr>
                <w:rFonts w:ascii="Times New Roman" w:hAnsi="Times New Roman"/>
                <w:lang w:eastAsia="en-US"/>
              </w:rPr>
            </w:pPr>
            <w:r>
              <w:rPr>
                <w:rFonts w:ascii="Times New Roman" w:hAnsi="Times New Roman"/>
                <w:lang w:eastAsia="en-US"/>
              </w:rPr>
              <w:t>71</w:t>
            </w:r>
          </w:p>
        </w:tc>
        <w:tc>
          <w:tcPr>
            <w:tcW w:w="574" w:type="pct"/>
            <w:vAlign w:val="center"/>
          </w:tcPr>
          <w:p w:rsidR="00B00C95" w:rsidRDefault="00B00C95" w:rsidP="00D13920">
            <w:pPr>
              <w:rPr>
                <w:rFonts w:ascii="Times New Roman" w:hAnsi="Times New Roman"/>
                <w:b/>
                <w:lang w:eastAsia="en-US"/>
              </w:rPr>
            </w:pPr>
            <w:r>
              <w:rPr>
                <w:rFonts w:ascii="Times New Roman" w:hAnsi="Times New Roman"/>
                <w:b/>
                <w:lang w:eastAsia="en-US"/>
              </w:rPr>
              <w:t>75</w:t>
            </w:r>
          </w:p>
        </w:tc>
      </w:tr>
      <w:tr w:rsidR="00B00C95" w:rsidTr="00D13920">
        <w:trPr>
          <w:trHeight w:val="348"/>
        </w:trPr>
        <w:tc>
          <w:tcPr>
            <w:tcW w:w="1555" w:type="pct"/>
            <w:noWrap/>
          </w:tcPr>
          <w:p w:rsidR="00B00C95" w:rsidRDefault="00B00C95" w:rsidP="00D13920">
            <w:pPr>
              <w:rPr>
                <w:rFonts w:ascii="Times New Roman" w:hAnsi="Times New Roman"/>
                <w:b/>
                <w:lang w:eastAsia="en-US"/>
              </w:rPr>
            </w:pPr>
            <w:r>
              <w:rPr>
                <w:rFonts w:ascii="Times New Roman" w:hAnsi="Times New Roman"/>
                <w:b/>
                <w:lang w:eastAsia="en-US"/>
              </w:rPr>
              <w:t>П. Александровский Лужок</w:t>
            </w:r>
          </w:p>
        </w:tc>
        <w:tc>
          <w:tcPr>
            <w:tcW w:w="791" w:type="pct"/>
            <w:noWrap/>
            <w:vAlign w:val="center"/>
          </w:tcPr>
          <w:p w:rsidR="00B00C95" w:rsidRDefault="00B00C95" w:rsidP="00D13920">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3</w:t>
            </w:r>
          </w:p>
        </w:tc>
        <w:tc>
          <w:tcPr>
            <w:tcW w:w="503" w:type="pct"/>
            <w:noWrap/>
            <w:vAlign w:val="center"/>
          </w:tcPr>
          <w:p w:rsidR="00B00C95" w:rsidRDefault="00B00C95" w:rsidP="00D13920">
            <w:pPr>
              <w:rPr>
                <w:rFonts w:ascii="Times New Roman" w:hAnsi="Times New Roman"/>
                <w:b/>
                <w:lang w:eastAsia="en-US"/>
              </w:rPr>
            </w:pPr>
            <w:r>
              <w:rPr>
                <w:rFonts w:ascii="Times New Roman" w:hAnsi="Times New Roman"/>
                <w:b/>
                <w:lang w:eastAsia="en-US"/>
              </w:rPr>
              <w:t>3</w:t>
            </w:r>
          </w:p>
        </w:tc>
        <w:tc>
          <w:tcPr>
            <w:tcW w:w="502" w:type="pct"/>
            <w:vAlign w:val="center"/>
          </w:tcPr>
          <w:p w:rsidR="00B00C95" w:rsidRDefault="00B00C95" w:rsidP="00D13920">
            <w:pPr>
              <w:rPr>
                <w:rFonts w:ascii="Times New Roman" w:hAnsi="Times New Roman"/>
                <w:lang w:eastAsia="en-US"/>
              </w:rPr>
            </w:pPr>
            <w:r>
              <w:rPr>
                <w:rFonts w:ascii="Times New Roman" w:hAnsi="Times New Roman"/>
                <w:lang w:eastAsia="en-US"/>
              </w:rPr>
              <w:t>3</w:t>
            </w:r>
          </w:p>
        </w:tc>
        <w:tc>
          <w:tcPr>
            <w:tcW w:w="575" w:type="pct"/>
            <w:vAlign w:val="center"/>
          </w:tcPr>
          <w:p w:rsidR="00B00C95" w:rsidRDefault="00B00C95" w:rsidP="00D13920">
            <w:pPr>
              <w:rPr>
                <w:rFonts w:ascii="Times New Roman" w:hAnsi="Times New Roman"/>
                <w:b/>
                <w:lang w:eastAsia="en-US"/>
              </w:rPr>
            </w:pPr>
            <w:r>
              <w:rPr>
                <w:rFonts w:ascii="Times New Roman" w:hAnsi="Times New Roman"/>
                <w:b/>
                <w:lang w:eastAsia="en-US"/>
              </w:rPr>
              <w:t>4</w:t>
            </w:r>
          </w:p>
        </w:tc>
        <w:tc>
          <w:tcPr>
            <w:tcW w:w="502" w:type="pct"/>
            <w:noWrap/>
            <w:vAlign w:val="center"/>
          </w:tcPr>
          <w:p w:rsidR="00B00C95" w:rsidRDefault="00B00C95" w:rsidP="00D13920">
            <w:pPr>
              <w:rPr>
                <w:rFonts w:ascii="Times New Roman" w:hAnsi="Times New Roman"/>
                <w:lang w:eastAsia="en-US"/>
              </w:rPr>
            </w:pPr>
            <w:r>
              <w:rPr>
                <w:rFonts w:ascii="Times New Roman" w:hAnsi="Times New Roman"/>
                <w:lang w:eastAsia="en-US"/>
              </w:rPr>
              <w:t>4</w:t>
            </w:r>
          </w:p>
        </w:tc>
        <w:tc>
          <w:tcPr>
            <w:tcW w:w="574" w:type="pct"/>
            <w:vAlign w:val="center"/>
          </w:tcPr>
          <w:p w:rsidR="00B00C95" w:rsidRDefault="00B00C95" w:rsidP="00D13920">
            <w:pPr>
              <w:rPr>
                <w:rFonts w:ascii="Times New Roman" w:hAnsi="Times New Roman"/>
                <w:b/>
                <w:lang w:eastAsia="en-US"/>
              </w:rPr>
            </w:pPr>
            <w:r>
              <w:rPr>
                <w:rFonts w:ascii="Times New Roman" w:hAnsi="Times New Roman"/>
                <w:b/>
                <w:lang w:eastAsia="en-US"/>
              </w:rPr>
              <w:t>5</w:t>
            </w:r>
          </w:p>
        </w:tc>
      </w:tr>
      <w:bookmarkEnd w:id="1"/>
    </w:tbl>
    <w:p w:rsidR="00B00C95" w:rsidRPr="009664BF" w:rsidRDefault="00B00C95" w:rsidP="009F275C">
      <w:pPr>
        <w:pStyle w:val="ListParagraph"/>
        <w:autoSpaceDE w:val="0"/>
        <w:autoSpaceDN w:val="0"/>
        <w:adjustRightInd w:val="0"/>
        <w:spacing w:after="0"/>
        <w:ind w:left="0"/>
        <w:jc w:val="both"/>
        <w:rPr>
          <w:rFonts w:ascii="Times New Roman" w:hAnsi="Times New Roman"/>
          <w:sz w:val="24"/>
          <w:szCs w:val="24"/>
        </w:rPr>
      </w:pPr>
    </w:p>
    <w:tbl>
      <w:tblPr>
        <w:tblW w:w="0" w:type="auto"/>
        <w:tblLook w:val="00A0"/>
      </w:tblPr>
      <w:tblGrid>
        <w:gridCol w:w="955"/>
        <w:gridCol w:w="8900"/>
      </w:tblGrid>
      <w:tr w:rsidR="00B00C95" w:rsidRPr="009664BF" w:rsidTr="001820EB">
        <w:tc>
          <w:tcPr>
            <w:tcW w:w="959" w:type="dxa"/>
            <w:vAlign w:val="center"/>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B00C95" w:rsidRPr="009664BF" w:rsidRDefault="00B00C95"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B00C95" w:rsidRPr="009664BF" w:rsidRDefault="00B00C95" w:rsidP="009F275C">
      <w:pPr>
        <w:autoSpaceDE w:val="0"/>
        <w:autoSpaceDN w:val="0"/>
        <w:adjustRightInd w:val="0"/>
        <w:spacing w:line="276" w:lineRule="auto"/>
        <w:ind w:firstLine="709"/>
        <w:rPr>
          <w:rFonts w:ascii="Times New Roman" w:hAnsi="Times New Roman"/>
        </w:rPr>
      </w:pPr>
    </w:p>
    <w:p w:rsidR="00B00C95" w:rsidRPr="009664BF" w:rsidRDefault="00B00C95"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B00C95" w:rsidRPr="009664BF" w:rsidRDefault="00B00C95" w:rsidP="009F275C">
      <w:pPr>
        <w:pStyle w:val="Heading1"/>
        <w:spacing w:line="276" w:lineRule="auto"/>
        <w:rPr>
          <w:rFonts w:ascii="Times New Roman" w:hAnsi="Times New Roman"/>
          <w:sz w:val="24"/>
          <w:szCs w:val="24"/>
        </w:rPr>
      </w:pPr>
      <w:r w:rsidRPr="009664BF">
        <w:rPr>
          <w:rFonts w:ascii="Times New Roman" w:hAnsi="Times New Roman"/>
          <w:sz w:val="24"/>
          <w:szCs w:val="24"/>
        </w:rPr>
        <w:t>ФЕДЕРАЛЬНЫЕ НОРМАТИВНО-ПРАВОВЫЕ АКТЫ</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position w:val="-6"/>
          <w:sz w:val="24"/>
          <w:szCs w:val="24"/>
        </w:rPr>
        <w:t>Градостроительный кодекс Российской Федерации от 29.12.2004 г. №190 – ФЗ (ред. от 29.07.2017 г.) (с изм. и доп. вступ. в силу с 30.09.2017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Земельный кодекс Российской Федерации от 25.10.2001 г. № 136-ФЗ (ред. от 29.07.2017 г.) (с изменениями и дополнениями вступ. в силу с 01.11.2017 г.) ;</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Водный кодекс Российской Федерации от 03.06.2006 г. № 74-ФЗ (ред. от 29.07.2017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Лесной кодекс Российской Федерации от 04.12.2006 г. № 200-ФЗ (ред. от 01.07.2017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24.12.2004 г. № 172-ФЗ «О порядке перевода земель или земельных участков из одной категории в другую» (с изм. на 29.07.2017 г.) ;</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14 марта 1995 г. № 33-ФЗ «Об особо охраняемых природных территориях» (с изм. на 28.12.2016 г.) ;</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23.02.1995 г. № 26-ФЗ «О природных лечебных ресурсах, лечебно-оздоровительных местностях и курортах» (28.12.2013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 (ред. от 05.12.2017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22.07.2008 г. № 123-ФЗ «Технический регламент о требованиях пожарной безопасности»;</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24.06.1998 г. №89-ФЗ «Об отходах производства и потребления» (29.07.2017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Федеральный закон от 25.06.2002 г. №73-ФЗ «Об объектах культурного наследия (памятниках истории и культуры) народов Российской Федерации» (ред. от         29.07.2017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Постановление Правительства РФ от 09.06.2006 г. № 363 «Об информационном обеспечении градостроительной деятельности» (01.12.2016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 (25.05.2016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(с изм. на 25.04.2014 г.);</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 от 29.10.2002 г. № 150;</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104.13330.2016 «Инженерная защита территории от затопления и подтопления» Актуализированная редакция СНиП 2.06.15-85;</w:t>
      </w:r>
    </w:p>
    <w:p w:rsidR="00B00C95" w:rsidRDefault="00B00C95" w:rsidP="00AB5CAA">
      <w:pPr>
        <w:pStyle w:val="ListParagraph"/>
        <w:numPr>
          <w:ilvl w:val="0"/>
          <w:numId w:val="51"/>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42.13330.2011 «Градостроительство. Планировка и застройка городских и сельских поселений»</w:t>
      </w:r>
      <w:r>
        <w:rPr>
          <w:rFonts w:ascii="Times New Roman" w:hAnsi="Times New Roman"/>
          <w:b/>
          <w:sz w:val="24"/>
          <w:szCs w:val="24"/>
        </w:rPr>
        <w:t xml:space="preserve">. </w:t>
      </w:r>
      <w:r>
        <w:rPr>
          <w:rFonts w:ascii="Times New Roman" w:hAnsi="Times New Roman"/>
          <w:sz w:val="24"/>
          <w:szCs w:val="24"/>
        </w:rPr>
        <w:t>Актуализированная редакция СНиП 2.07.01-89, утвержден Приказом Минрегиона РФ от 28.12.2010 г. № 820.</w:t>
      </w:r>
    </w:p>
    <w:p w:rsidR="00B00C95" w:rsidRPr="009664BF" w:rsidRDefault="00B00C95" w:rsidP="009F275C">
      <w:pPr>
        <w:pStyle w:val="ListParagraph"/>
        <w:autoSpaceDE w:val="0"/>
        <w:autoSpaceDN w:val="0"/>
        <w:adjustRightInd w:val="0"/>
        <w:spacing w:after="0"/>
        <w:ind w:left="709"/>
        <w:jc w:val="both"/>
        <w:rPr>
          <w:rFonts w:ascii="Times New Roman" w:hAnsi="Times New Roman"/>
          <w:position w:val="-6"/>
          <w:sz w:val="24"/>
          <w:szCs w:val="24"/>
          <w:highlight w:val="yellow"/>
        </w:rPr>
      </w:pPr>
    </w:p>
    <w:p w:rsidR="00B00C95" w:rsidRPr="0003595E" w:rsidRDefault="00B00C95" w:rsidP="0066006E">
      <w:pPr>
        <w:pStyle w:val="Heading1"/>
        <w:jc w:val="both"/>
        <w:rPr>
          <w:rFonts w:ascii="Times New Roman" w:hAnsi="Times New Roman"/>
          <w:sz w:val="24"/>
          <w:szCs w:val="24"/>
        </w:rPr>
      </w:pPr>
      <w:r w:rsidRPr="0003595E">
        <w:rPr>
          <w:rFonts w:ascii="Times New Roman" w:hAnsi="Times New Roman"/>
          <w:sz w:val="24"/>
          <w:szCs w:val="24"/>
        </w:rPr>
        <w:t>РЕГИОНАЛЬНЫЕ НОРМАТИВНО-ПРАВОВЫЕ АКТЫ</w:t>
      </w:r>
    </w:p>
    <w:p w:rsidR="00B00C95" w:rsidRPr="009B0693" w:rsidRDefault="00B00C95" w:rsidP="009B0693">
      <w:pPr>
        <w:pStyle w:val="ListParagraph"/>
        <w:widowControl w:val="0"/>
        <w:numPr>
          <w:ilvl w:val="0"/>
          <w:numId w:val="34"/>
        </w:numPr>
        <w:ind w:hanging="720"/>
        <w:rPr>
          <w:rFonts w:ascii="Times New Roman" w:hAnsi="Times New Roman"/>
          <w:sz w:val="24"/>
          <w:szCs w:val="24"/>
        </w:rPr>
      </w:pPr>
      <w:r w:rsidRPr="009B0693">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B00C95" w:rsidRPr="009B0693" w:rsidRDefault="00B00C95" w:rsidP="009B0693">
      <w:pPr>
        <w:pStyle w:val="ListParagraph"/>
        <w:widowControl w:val="0"/>
        <w:numPr>
          <w:ilvl w:val="0"/>
          <w:numId w:val="34"/>
        </w:numPr>
        <w:ind w:hanging="720"/>
        <w:rPr>
          <w:rFonts w:ascii="Times New Roman" w:hAnsi="Times New Roman"/>
          <w:sz w:val="24"/>
          <w:szCs w:val="24"/>
        </w:rPr>
      </w:pPr>
      <w:r w:rsidRPr="009B0693">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B00C95" w:rsidRPr="009B0693" w:rsidRDefault="00B00C95" w:rsidP="009B0693">
      <w:pPr>
        <w:pStyle w:val="ListParagraph"/>
        <w:widowControl w:val="0"/>
        <w:numPr>
          <w:ilvl w:val="0"/>
          <w:numId w:val="34"/>
        </w:numPr>
        <w:ind w:hanging="720"/>
        <w:rPr>
          <w:rFonts w:ascii="Times New Roman" w:hAnsi="Times New Roman"/>
          <w:sz w:val="24"/>
          <w:szCs w:val="24"/>
        </w:rPr>
      </w:pPr>
      <w:r w:rsidRPr="009B0693">
        <w:rPr>
          <w:rFonts w:ascii="Times New Roman" w:hAnsi="Times New Roman"/>
          <w:sz w:val="24"/>
          <w:szCs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 (с изменениями на 17 мая 2018 года)</w:t>
      </w:r>
    </w:p>
    <w:p w:rsidR="00B00C95" w:rsidRPr="009B0693" w:rsidRDefault="00B00C95" w:rsidP="009B0693">
      <w:pPr>
        <w:pStyle w:val="ListParagraph"/>
        <w:widowControl w:val="0"/>
        <w:numPr>
          <w:ilvl w:val="0"/>
          <w:numId w:val="34"/>
        </w:numPr>
        <w:ind w:hanging="720"/>
        <w:rPr>
          <w:rFonts w:ascii="Times New Roman" w:hAnsi="Times New Roman"/>
          <w:sz w:val="24"/>
          <w:szCs w:val="24"/>
        </w:rPr>
      </w:pPr>
      <w:r w:rsidRPr="009B0693">
        <w:rPr>
          <w:rFonts w:ascii="Times New Roman" w:hAnsi="Times New Roman"/>
          <w:sz w:val="24"/>
          <w:szCs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B00C95" w:rsidRPr="009B0693" w:rsidRDefault="00B00C95" w:rsidP="009B0693">
      <w:pPr>
        <w:pStyle w:val="ListParagraph"/>
        <w:widowControl w:val="0"/>
        <w:rPr>
          <w:rFonts w:ascii="Times New Roman" w:hAnsi="Times New Roman"/>
          <w:sz w:val="24"/>
          <w:szCs w:val="24"/>
        </w:rPr>
      </w:pPr>
    </w:p>
    <w:p w:rsidR="00B00C95" w:rsidRPr="009B0693" w:rsidRDefault="00B00C95" w:rsidP="009B0693">
      <w:pPr>
        <w:pStyle w:val="ListParagraph"/>
        <w:widowControl w:val="0"/>
        <w:rPr>
          <w:rFonts w:ascii="Times New Roman" w:hAnsi="Times New Roman"/>
          <w:b/>
          <w:sz w:val="24"/>
          <w:szCs w:val="24"/>
        </w:rPr>
      </w:pPr>
      <w:r w:rsidRPr="009B0693">
        <w:rPr>
          <w:rFonts w:ascii="Times New Roman" w:hAnsi="Times New Roman"/>
          <w:b/>
          <w:sz w:val="24"/>
          <w:szCs w:val="24"/>
        </w:rPr>
        <w:t>МУНИЦИПАЛЬНЫЕ НОРМАТИВНО-ПРАВОВЫЕ АКТЫ</w:t>
      </w:r>
    </w:p>
    <w:p w:rsidR="00B00C95" w:rsidRPr="009B0693" w:rsidRDefault="00B00C95" w:rsidP="009B0693">
      <w:pPr>
        <w:pStyle w:val="ListParagraph"/>
        <w:widowControl w:val="0"/>
        <w:numPr>
          <w:ilvl w:val="0"/>
          <w:numId w:val="34"/>
        </w:numPr>
        <w:ind w:hanging="720"/>
        <w:rPr>
          <w:rFonts w:ascii="Times New Roman" w:hAnsi="Times New Roman"/>
          <w:sz w:val="24"/>
          <w:szCs w:val="24"/>
        </w:rPr>
      </w:pPr>
      <w:r w:rsidRPr="009B0693">
        <w:rPr>
          <w:rFonts w:ascii="Times New Roman" w:hAnsi="Times New Roman"/>
          <w:sz w:val="24"/>
          <w:szCs w:val="24"/>
        </w:rPr>
        <w:t>Устав Ромодановского муниципального района  Республики Мордовия,  утвержденный решением Ромодановского поселкового Совета депутатов Ромодановского района Республики Мордовия от 28 декабря 2005 г. № 55</w:t>
      </w:r>
    </w:p>
    <w:p w:rsidR="00B00C95" w:rsidRPr="0066006E" w:rsidRDefault="00B00C95" w:rsidP="009B0693">
      <w:pPr>
        <w:pStyle w:val="ListParagraph"/>
        <w:widowControl w:val="0"/>
        <w:spacing w:after="0"/>
        <w:jc w:val="both"/>
        <w:rPr>
          <w:rFonts w:ascii="Times New Roman" w:hAnsi="Times New Roman"/>
          <w:sz w:val="24"/>
        </w:rPr>
      </w:pPr>
    </w:p>
    <w:p w:rsidR="00B00C95" w:rsidRPr="0003595E" w:rsidRDefault="00B00C95" w:rsidP="0066006E">
      <w:pPr>
        <w:pStyle w:val="Heading1"/>
        <w:rPr>
          <w:rFonts w:ascii="Times New Roman" w:hAnsi="Times New Roman"/>
          <w:sz w:val="24"/>
          <w:szCs w:val="24"/>
        </w:rPr>
      </w:pPr>
      <w:r w:rsidRPr="0003595E">
        <w:rPr>
          <w:rFonts w:ascii="Times New Roman" w:hAnsi="Times New Roman"/>
          <w:sz w:val="24"/>
          <w:szCs w:val="24"/>
        </w:rPr>
        <w:t>МЕСТНЫЕ НОРМАТИВНО-ПРАВОВЫЕ АКТЫ</w:t>
      </w:r>
    </w:p>
    <w:p w:rsidR="00B00C95" w:rsidRDefault="00B00C95" w:rsidP="0066006E">
      <w:pPr>
        <w:pStyle w:val="ListParagraph"/>
        <w:numPr>
          <w:ilvl w:val="0"/>
          <w:numId w:val="34"/>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Салминского сельского поселения</w:t>
      </w:r>
    </w:p>
    <w:p w:rsidR="00B00C95" w:rsidRPr="009664BF" w:rsidRDefault="00B00C95" w:rsidP="009F275C">
      <w:pPr>
        <w:pStyle w:val="ListParagraph"/>
        <w:autoSpaceDE w:val="0"/>
        <w:autoSpaceDN w:val="0"/>
        <w:adjustRightInd w:val="0"/>
        <w:spacing w:after="0"/>
        <w:ind w:left="709"/>
        <w:jc w:val="both"/>
        <w:outlineLvl w:val="0"/>
        <w:rPr>
          <w:rFonts w:ascii="Times New Roman" w:hAnsi="Times New Roman"/>
          <w:sz w:val="24"/>
          <w:szCs w:val="24"/>
        </w:rPr>
      </w:pPr>
    </w:p>
    <w:tbl>
      <w:tblPr>
        <w:tblW w:w="0" w:type="auto"/>
        <w:tblLook w:val="00A0"/>
      </w:tblPr>
      <w:tblGrid>
        <w:gridCol w:w="928"/>
        <w:gridCol w:w="8927"/>
      </w:tblGrid>
      <w:tr w:rsidR="00B00C95" w:rsidRPr="009664BF" w:rsidTr="001820EB">
        <w:tc>
          <w:tcPr>
            <w:tcW w:w="955" w:type="dxa"/>
            <w:vAlign w:val="center"/>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B00C95" w:rsidRPr="009664BF" w:rsidRDefault="00B00C95"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B00C95" w:rsidRPr="009664BF" w:rsidTr="001820EB">
        <w:trPr>
          <w:trHeight w:val="303"/>
        </w:trPr>
        <w:tc>
          <w:tcPr>
            <w:tcW w:w="955" w:type="dxa"/>
            <w:vAlign w:val="center"/>
          </w:tcPr>
          <w:p w:rsidR="00B00C95" w:rsidRPr="009664BF" w:rsidRDefault="00B00C95" w:rsidP="001820EB">
            <w:pPr>
              <w:tabs>
                <w:tab w:val="left" w:pos="4041"/>
              </w:tabs>
              <w:spacing w:line="276" w:lineRule="auto"/>
              <w:rPr>
                <w:rFonts w:ascii="Times New Roman" w:hAnsi="Times New Roman"/>
                <w:color w:val="365F91"/>
                <w:sz w:val="32"/>
                <w:szCs w:val="32"/>
              </w:rPr>
            </w:pPr>
          </w:p>
        </w:tc>
        <w:tc>
          <w:tcPr>
            <w:tcW w:w="9220" w:type="dxa"/>
            <w:vAlign w:val="center"/>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B00C95" w:rsidRPr="009664BF" w:rsidRDefault="00B00C95" w:rsidP="009F275C">
      <w:pPr>
        <w:autoSpaceDE w:val="0"/>
        <w:autoSpaceDN w:val="0"/>
        <w:adjustRightInd w:val="0"/>
        <w:spacing w:line="276" w:lineRule="auto"/>
        <w:ind w:firstLine="709"/>
        <w:rPr>
          <w:rFonts w:ascii="Times New Roman" w:hAnsi="Times New Roman"/>
        </w:rPr>
      </w:pPr>
    </w:p>
    <w:p w:rsidR="00B00C95" w:rsidRPr="009664BF" w:rsidRDefault="00B00C95"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B00C95" w:rsidRPr="009664BF" w:rsidRDefault="00B00C95"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B00C95" w:rsidRPr="009664BF" w:rsidRDefault="00B00C95"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B00C95" w:rsidRDefault="00B00C95"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B00C95" w:rsidRDefault="00B00C95" w:rsidP="009B0693">
      <w:pPr>
        <w:autoSpaceDE w:val="0"/>
        <w:autoSpaceDN w:val="0"/>
        <w:adjustRightInd w:val="0"/>
        <w:spacing w:line="276" w:lineRule="auto"/>
        <w:rPr>
          <w:rFonts w:ascii="Times New Roman" w:hAnsi="Times New Roman"/>
        </w:rPr>
      </w:pPr>
    </w:p>
    <w:p w:rsidR="00B00C95" w:rsidRDefault="00B00C95" w:rsidP="009B0693">
      <w:pPr>
        <w:autoSpaceDE w:val="0"/>
        <w:autoSpaceDN w:val="0"/>
        <w:adjustRightInd w:val="0"/>
        <w:spacing w:line="276" w:lineRule="auto"/>
        <w:rPr>
          <w:rFonts w:ascii="Times New Roman" w:hAnsi="Times New Roman"/>
        </w:rPr>
      </w:pPr>
    </w:p>
    <w:p w:rsidR="00B00C95" w:rsidRDefault="00B00C95" w:rsidP="009B0693">
      <w:pPr>
        <w:autoSpaceDE w:val="0"/>
        <w:autoSpaceDN w:val="0"/>
        <w:adjustRightInd w:val="0"/>
        <w:spacing w:line="276" w:lineRule="auto"/>
        <w:rPr>
          <w:rFonts w:ascii="Times New Roman" w:hAnsi="Times New Roman"/>
        </w:rPr>
      </w:pPr>
    </w:p>
    <w:p w:rsidR="00B00C95" w:rsidRPr="009664BF" w:rsidRDefault="00B00C95" w:rsidP="009B0693">
      <w:pPr>
        <w:autoSpaceDE w:val="0"/>
        <w:autoSpaceDN w:val="0"/>
        <w:adjustRightInd w:val="0"/>
        <w:spacing w:line="276" w:lineRule="auto"/>
        <w:rPr>
          <w:rFonts w:ascii="Times New Roman" w:hAnsi="Times New Roman"/>
        </w:rPr>
      </w:pPr>
    </w:p>
    <w:p w:rsidR="00B00C95" w:rsidRPr="009664BF" w:rsidRDefault="00B00C95" w:rsidP="009F275C">
      <w:pPr>
        <w:autoSpaceDE w:val="0"/>
        <w:autoSpaceDN w:val="0"/>
        <w:adjustRightInd w:val="0"/>
        <w:spacing w:line="276" w:lineRule="auto"/>
        <w:ind w:left="709"/>
        <w:rPr>
          <w:rFonts w:ascii="Times New Roman" w:hAnsi="Times New Roman"/>
        </w:rPr>
      </w:pPr>
    </w:p>
    <w:tbl>
      <w:tblPr>
        <w:tblW w:w="0" w:type="auto"/>
        <w:tblLook w:val="00A0"/>
      </w:tblPr>
      <w:tblGrid>
        <w:gridCol w:w="682"/>
        <w:gridCol w:w="9173"/>
      </w:tblGrid>
      <w:tr w:rsidR="00B00C95" w:rsidRPr="009664BF" w:rsidTr="001820EB">
        <w:tc>
          <w:tcPr>
            <w:tcW w:w="684" w:type="dxa"/>
            <w:vAlign w:val="center"/>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B00C95" w:rsidRPr="009664BF" w:rsidRDefault="00B00C95"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B00C95" w:rsidRPr="009664BF" w:rsidTr="001820EB">
        <w:trPr>
          <w:trHeight w:val="210"/>
        </w:trPr>
        <w:tc>
          <w:tcPr>
            <w:tcW w:w="684" w:type="dxa"/>
            <w:vAlign w:val="center"/>
          </w:tcPr>
          <w:p w:rsidR="00B00C95" w:rsidRPr="009664BF" w:rsidRDefault="00B00C95" w:rsidP="001820EB">
            <w:pPr>
              <w:tabs>
                <w:tab w:val="left" w:pos="4041"/>
              </w:tabs>
              <w:spacing w:line="276" w:lineRule="auto"/>
              <w:rPr>
                <w:rFonts w:ascii="Times New Roman" w:hAnsi="Times New Roman"/>
                <w:color w:val="365F91"/>
                <w:sz w:val="32"/>
                <w:szCs w:val="32"/>
              </w:rPr>
            </w:pPr>
          </w:p>
        </w:tc>
        <w:tc>
          <w:tcPr>
            <w:tcW w:w="9220" w:type="dxa"/>
            <w:vAlign w:val="center"/>
          </w:tcPr>
          <w:p w:rsidR="00B00C95" w:rsidRPr="009664BF" w:rsidRDefault="00B00C95"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B00C95" w:rsidRPr="009664BF" w:rsidRDefault="00B00C95" w:rsidP="009F275C">
      <w:pPr>
        <w:tabs>
          <w:tab w:val="left" w:pos="993"/>
        </w:tabs>
        <w:spacing w:line="276" w:lineRule="auto"/>
        <w:ind w:firstLine="709"/>
        <w:rPr>
          <w:rFonts w:ascii="Times New Roman" w:hAnsi="Times New Roman"/>
        </w:rPr>
      </w:pPr>
    </w:p>
    <w:p w:rsidR="00B00C95" w:rsidRPr="009664BF" w:rsidRDefault="00B00C95"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B00C95" w:rsidRPr="009664BF" w:rsidRDefault="00B00C95"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B00C95" w:rsidRPr="009664BF" w:rsidRDefault="00B00C95"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B00C95" w:rsidRPr="009664BF" w:rsidRDefault="00B00C95"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B00C95" w:rsidRPr="009664BF" w:rsidRDefault="00B00C95"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B00C95" w:rsidRPr="009664BF" w:rsidRDefault="00B00C95"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B00C95" w:rsidRPr="009664BF" w:rsidRDefault="00B00C95"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B00C95" w:rsidRPr="0003595E" w:rsidTr="00D13920">
        <w:trPr>
          <w:trHeight w:val="323"/>
        </w:trPr>
        <w:tc>
          <w:tcPr>
            <w:tcW w:w="694" w:type="dxa"/>
            <w:gridSpan w:val="2"/>
            <w:tcBorders>
              <w:top w:val="nil"/>
              <w:left w:val="nil"/>
              <w:bottom w:val="nil"/>
              <w:right w:val="nil"/>
            </w:tcBorders>
            <w:vAlign w:val="center"/>
          </w:tcPr>
          <w:p w:rsidR="00B00C95" w:rsidRPr="0003595E" w:rsidRDefault="00B00C95" w:rsidP="00D54BAE">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B00C95" w:rsidRPr="0003595E" w:rsidRDefault="00B00C95" w:rsidP="00D13920">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B00C95" w:rsidRPr="0003595E" w:rsidTr="00D13920">
        <w:trPr>
          <w:trHeight w:val="495"/>
        </w:trPr>
        <w:tc>
          <w:tcPr>
            <w:tcW w:w="694" w:type="dxa"/>
            <w:gridSpan w:val="2"/>
            <w:tcBorders>
              <w:top w:val="nil"/>
              <w:left w:val="nil"/>
              <w:bottom w:val="nil"/>
              <w:right w:val="nil"/>
            </w:tcBorders>
            <w:vAlign w:val="center"/>
          </w:tcPr>
          <w:p w:rsidR="00B00C95" w:rsidRPr="0003595E" w:rsidRDefault="00B00C95" w:rsidP="00D13920">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B00C95" w:rsidRPr="0003595E" w:rsidRDefault="00B00C95" w:rsidP="00D13920">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B00C95" w:rsidRPr="0003595E" w:rsidTr="00D13920">
        <w:trPr>
          <w:trHeight w:val="330"/>
        </w:trPr>
        <w:tc>
          <w:tcPr>
            <w:tcW w:w="694" w:type="dxa"/>
            <w:gridSpan w:val="2"/>
            <w:tcBorders>
              <w:top w:val="nil"/>
              <w:left w:val="nil"/>
              <w:right w:val="nil"/>
            </w:tcBorders>
            <w:vAlign w:val="center"/>
          </w:tcPr>
          <w:p w:rsidR="00B00C95" w:rsidRPr="0003595E" w:rsidRDefault="00B00C95" w:rsidP="00D13920">
            <w:pPr>
              <w:autoSpaceDE w:val="0"/>
              <w:autoSpaceDN w:val="0"/>
              <w:adjustRightInd w:val="0"/>
              <w:rPr>
                <w:rFonts w:ascii="Times New Roman" w:hAnsi="Times New Roman"/>
                <w:color w:val="365F91"/>
                <w:sz w:val="20"/>
                <w:szCs w:val="20"/>
              </w:rPr>
            </w:pPr>
          </w:p>
        </w:tc>
        <w:tc>
          <w:tcPr>
            <w:tcW w:w="9210" w:type="dxa"/>
            <w:gridSpan w:val="8"/>
            <w:tcBorders>
              <w:top w:val="nil"/>
              <w:left w:val="nil"/>
              <w:right w:val="nil"/>
            </w:tcBorders>
            <w:vAlign w:val="center"/>
          </w:tcPr>
          <w:p w:rsidR="00B00C95" w:rsidRPr="0003595E" w:rsidRDefault="00B00C95" w:rsidP="00D13920">
            <w:pPr>
              <w:autoSpaceDE w:val="0"/>
              <w:autoSpaceDN w:val="0"/>
              <w:adjustRightInd w:val="0"/>
              <w:rPr>
                <w:rFonts w:ascii="Times New Roman" w:hAnsi="Times New Roman"/>
                <w:b/>
                <w:color w:val="365F91"/>
                <w:sz w:val="36"/>
                <w:szCs w:val="36"/>
              </w:rPr>
            </w:pPr>
          </w:p>
        </w:tc>
      </w:tr>
      <w:tr w:rsidR="00B00C95" w:rsidRPr="0003595E" w:rsidTr="00D13920">
        <w:tblPrEx>
          <w:tblLook w:val="0000"/>
        </w:tblPrEx>
        <w:trPr>
          <w:trHeight w:val="1593"/>
        </w:trPr>
        <w:tc>
          <w:tcPr>
            <w:tcW w:w="586" w:type="dxa"/>
            <w:shd w:val="clear" w:color="auto" w:fill="EEECE1"/>
            <w:vAlign w:val="center"/>
          </w:tcPr>
          <w:p w:rsidR="00B00C95" w:rsidRPr="0003595E" w:rsidRDefault="00B00C95" w:rsidP="00D13920">
            <w:pPr>
              <w:pStyle w:val="4f1"/>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B00C95" w:rsidRPr="0003595E" w:rsidRDefault="00B00C95" w:rsidP="00D13920">
            <w:pPr>
              <w:pStyle w:val="4f1"/>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B00C95" w:rsidRPr="0003595E" w:rsidRDefault="00B00C95" w:rsidP="00D13920">
            <w:pPr>
              <w:pStyle w:val="4f1"/>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B00C95" w:rsidRPr="0003595E" w:rsidRDefault="00B00C95" w:rsidP="00D13920">
            <w:pPr>
              <w:pStyle w:val="4f1"/>
              <w:spacing w:line="276" w:lineRule="auto"/>
              <w:ind w:right="0"/>
              <w:jc w:val="left"/>
              <w:rPr>
                <w:sz w:val="24"/>
                <w:szCs w:val="24"/>
              </w:rPr>
            </w:pPr>
            <w:r w:rsidRPr="0003595E">
              <w:rPr>
                <w:sz w:val="24"/>
                <w:szCs w:val="24"/>
              </w:rPr>
              <w:t>Современное состояние на 201</w:t>
            </w:r>
            <w:r>
              <w:rPr>
                <w:sz w:val="24"/>
                <w:szCs w:val="24"/>
              </w:rPr>
              <w:t>8</w:t>
            </w:r>
            <w:r w:rsidRPr="0003595E">
              <w:rPr>
                <w:sz w:val="24"/>
                <w:szCs w:val="24"/>
              </w:rPr>
              <w:t xml:space="preserve"> г.</w:t>
            </w:r>
          </w:p>
        </w:tc>
        <w:tc>
          <w:tcPr>
            <w:tcW w:w="1560" w:type="dxa"/>
            <w:gridSpan w:val="2"/>
            <w:shd w:val="clear" w:color="auto" w:fill="EEECE1"/>
            <w:vAlign w:val="center"/>
          </w:tcPr>
          <w:p w:rsidR="00B00C95" w:rsidRPr="0003595E" w:rsidRDefault="00B00C95" w:rsidP="00D13920">
            <w:pPr>
              <w:pStyle w:val="4f1"/>
              <w:spacing w:line="276" w:lineRule="auto"/>
              <w:ind w:right="0"/>
              <w:jc w:val="left"/>
              <w:rPr>
                <w:sz w:val="24"/>
                <w:szCs w:val="24"/>
              </w:rPr>
            </w:pPr>
            <w:r w:rsidRPr="0003595E">
              <w:rPr>
                <w:sz w:val="24"/>
                <w:szCs w:val="24"/>
              </w:rPr>
              <w:t>202</w:t>
            </w:r>
            <w:r>
              <w:rPr>
                <w:sz w:val="24"/>
                <w:szCs w:val="24"/>
              </w:rPr>
              <w:t>3</w:t>
            </w:r>
            <w:r w:rsidRPr="0003595E">
              <w:rPr>
                <w:sz w:val="24"/>
                <w:szCs w:val="24"/>
              </w:rPr>
              <w:t xml:space="preserve"> г.</w:t>
            </w:r>
          </w:p>
        </w:tc>
        <w:tc>
          <w:tcPr>
            <w:tcW w:w="1432" w:type="dxa"/>
            <w:gridSpan w:val="2"/>
            <w:shd w:val="clear" w:color="auto" w:fill="EEECE1"/>
            <w:vAlign w:val="center"/>
          </w:tcPr>
          <w:p w:rsidR="00B00C95" w:rsidRPr="0003595E" w:rsidRDefault="00B00C95" w:rsidP="00D13920">
            <w:pPr>
              <w:pStyle w:val="4f1"/>
              <w:spacing w:line="276" w:lineRule="auto"/>
              <w:ind w:right="0"/>
              <w:jc w:val="left"/>
              <w:rPr>
                <w:sz w:val="24"/>
                <w:szCs w:val="24"/>
              </w:rPr>
            </w:pPr>
            <w:r>
              <w:rPr>
                <w:sz w:val="24"/>
                <w:szCs w:val="24"/>
              </w:rPr>
              <w:t>2038</w:t>
            </w:r>
            <w:r w:rsidRPr="0003595E">
              <w:rPr>
                <w:sz w:val="24"/>
                <w:szCs w:val="24"/>
              </w:rPr>
              <w:t xml:space="preserve"> г.</w:t>
            </w:r>
          </w:p>
        </w:tc>
      </w:tr>
      <w:tr w:rsidR="00B00C95" w:rsidRPr="0003595E" w:rsidTr="00D13920">
        <w:tblPrEx>
          <w:tblLook w:val="0000"/>
        </w:tblPrEx>
        <w:trPr>
          <w:trHeight w:val="355"/>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rPr>
              <w:t>1</w:t>
            </w:r>
          </w:p>
        </w:tc>
        <w:tc>
          <w:tcPr>
            <w:tcW w:w="3066" w:type="dxa"/>
            <w:gridSpan w:val="2"/>
            <w:vAlign w:val="center"/>
          </w:tcPr>
          <w:p w:rsidR="00B00C95" w:rsidRPr="0003595E" w:rsidRDefault="00B00C95" w:rsidP="00D13920">
            <w:pPr>
              <w:pStyle w:val="4f1"/>
              <w:spacing w:line="276" w:lineRule="auto"/>
              <w:ind w:right="0"/>
              <w:jc w:val="left"/>
              <w:rPr>
                <w:sz w:val="24"/>
                <w:szCs w:val="24"/>
              </w:rPr>
            </w:pPr>
            <w:r w:rsidRPr="0003595E">
              <w:rPr>
                <w:sz w:val="24"/>
                <w:szCs w:val="24"/>
              </w:rPr>
              <w:t>2</w:t>
            </w:r>
          </w:p>
        </w:tc>
        <w:tc>
          <w:tcPr>
            <w:tcW w:w="1620" w:type="dxa"/>
            <w:gridSpan w:val="2"/>
            <w:vAlign w:val="center"/>
          </w:tcPr>
          <w:p w:rsidR="00B00C95" w:rsidRPr="0003595E" w:rsidRDefault="00B00C95" w:rsidP="00D13920">
            <w:pPr>
              <w:pStyle w:val="4f1"/>
              <w:spacing w:line="276" w:lineRule="auto"/>
              <w:ind w:right="0"/>
              <w:jc w:val="left"/>
              <w:rPr>
                <w:sz w:val="24"/>
                <w:szCs w:val="24"/>
              </w:rPr>
            </w:pPr>
            <w:r w:rsidRPr="0003595E">
              <w:rPr>
                <w:sz w:val="24"/>
                <w:szCs w:val="24"/>
              </w:rPr>
              <w:t>3</w:t>
            </w:r>
          </w:p>
        </w:tc>
        <w:tc>
          <w:tcPr>
            <w:tcW w:w="1640" w:type="dxa"/>
            <w:vAlign w:val="center"/>
          </w:tcPr>
          <w:p w:rsidR="00B00C95" w:rsidRPr="0003595E" w:rsidRDefault="00B00C95" w:rsidP="00D13920">
            <w:pPr>
              <w:pStyle w:val="4f1"/>
              <w:spacing w:line="276" w:lineRule="auto"/>
              <w:ind w:right="0"/>
              <w:jc w:val="left"/>
              <w:rPr>
                <w:sz w:val="24"/>
                <w:szCs w:val="24"/>
              </w:rPr>
            </w:pPr>
            <w:r w:rsidRPr="0003595E">
              <w:rPr>
                <w:sz w:val="24"/>
                <w:szCs w:val="24"/>
              </w:rPr>
              <w:t>4</w:t>
            </w:r>
          </w:p>
        </w:tc>
        <w:tc>
          <w:tcPr>
            <w:tcW w:w="1560" w:type="dxa"/>
            <w:gridSpan w:val="2"/>
            <w:vAlign w:val="center"/>
          </w:tcPr>
          <w:p w:rsidR="00B00C95" w:rsidRPr="0003595E" w:rsidRDefault="00B00C95" w:rsidP="00D13920">
            <w:pPr>
              <w:pStyle w:val="4f1"/>
              <w:spacing w:line="276" w:lineRule="auto"/>
              <w:ind w:right="0"/>
              <w:jc w:val="left"/>
              <w:rPr>
                <w:sz w:val="24"/>
                <w:szCs w:val="24"/>
              </w:rPr>
            </w:pPr>
            <w:r w:rsidRPr="0003595E">
              <w:rPr>
                <w:sz w:val="24"/>
                <w:szCs w:val="24"/>
              </w:rPr>
              <w:t>5</w:t>
            </w:r>
          </w:p>
        </w:tc>
        <w:tc>
          <w:tcPr>
            <w:tcW w:w="1432" w:type="dxa"/>
            <w:gridSpan w:val="2"/>
            <w:vAlign w:val="center"/>
          </w:tcPr>
          <w:p w:rsidR="00B00C95" w:rsidRPr="0003595E" w:rsidRDefault="00B00C95" w:rsidP="00D13920">
            <w:pPr>
              <w:pStyle w:val="4f1"/>
              <w:spacing w:line="276" w:lineRule="auto"/>
              <w:ind w:right="0"/>
              <w:jc w:val="left"/>
              <w:rPr>
                <w:sz w:val="24"/>
                <w:szCs w:val="24"/>
              </w:rPr>
            </w:pPr>
            <w:r w:rsidRPr="0003595E">
              <w:rPr>
                <w:sz w:val="24"/>
                <w:szCs w:val="24"/>
              </w:rPr>
              <w:t>6</w:t>
            </w:r>
          </w:p>
        </w:tc>
      </w:tr>
      <w:tr w:rsidR="00B00C95" w:rsidRPr="0003595E" w:rsidTr="00D13920">
        <w:tblPrEx>
          <w:tblLook w:val="0000"/>
        </w:tblPrEx>
        <w:trPr>
          <w:trHeight w:val="200"/>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Территория</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1.1</w:t>
            </w:r>
          </w:p>
        </w:tc>
        <w:tc>
          <w:tcPr>
            <w:tcW w:w="3066"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га</w:t>
            </w:r>
          </w:p>
        </w:tc>
        <w:tc>
          <w:tcPr>
            <w:tcW w:w="1640" w:type="dxa"/>
            <w:vAlign w:val="center"/>
          </w:tcPr>
          <w:p w:rsidR="00B00C95" w:rsidRPr="0003595E" w:rsidRDefault="00B00C95" w:rsidP="00D13920">
            <w:pPr>
              <w:pStyle w:val="4f1"/>
              <w:spacing w:line="276" w:lineRule="auto"/>
              <w:ind w:right="0"/>
              <w:jc w:val="left"/>
              <w:rPr>
                <w:b w:val="0"/>
                <w:sz w:val="24"/>
                <w:szCs w:val="24"/>
              </w:rPr>
            </w:pPr>
            <w:r w:rsidRPr="005A6703">
              <w:rPr>
                <w:b w:val="0"/>
                <w:sz w:val="24"/>
                <w:szCs w:val="24"/>
              </w:rPr>
              <w:t>6 110,74</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sidRPr="005A6703">
              <w:rPr>
                <w:b w:val="0"/>
                <w:sz w:val="24"/>
                <w:szCs w:val="24"/>
              </w:rPr>
              <w:t>6 110,74</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sidRPr="005A6703">
              <w:rPr>
                <w:b w:val="0"/>
                <w:sz w:val="24"/>
                <w:szCs w:val="24"/>
              </w:rPr>
              <w:t>6 110,74</w:t>
            </w:r>
          </w:p>
        </w:tc>
      </w:tr>
      <w:tr w:rsidR="00B00C95" w:rsidRPr="0003595E" w:rsidTr="00D13920">
        <w:tblPrEx>
          <w:tblLook w:val="0000"/>
        </w:tblPrEx>
        <w:trPr>
          <w:trHeight w:val="362"/>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II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Административно-территориальное устройство</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2.1</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B00C95" w:rsidRPr="0003595E" w:rsidRDefault="00B00C95" w:rsidP="00D13920">
            <w:pPr>
              <w:pStyle w:val="4f1"/>
              <w:spacing w:line="276" w:lineRule="auto"/>
              <w:ind w:right="0"/>
              <w:jc w:val="left"/>
              <w:rPr>
                <w:sz w:val="24"/>
                <w:szCs w:val="24"/>
              </w:rPr>
            </w:pPr>
            <w:r w:rsidRPr="0003595E">
              <w:rPr>
                <w:b w:val="0"/>
                <w:sz w:val="24"/>
                <w:szCs w:val="24"/>
              </w:rPr>
              <w:t>-</w:t>
            </w:r>
          </w:p>
        </w:tc>
        <w:tc>
          <w:tcPr>
            <w:tcW w:w="1640"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Сельское поселение</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Сельское поселение</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Сельское поселение</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2.2</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единиц</w:t>
            </w:r>
          </w:p>
        </w:tc>
        <w:tc>
          <w:tcPr>
            <w:tcW w:w="1640"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3</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3</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3</w:t>
            </w:r>
          </w:p>
        </w:tc>
      </w:tr>
      <w:tr w:rsidR="00B00C95" w:rsidRPr="0003595E" w:rsidTr="00D13920">
        <w:tblPrEx>
          <w:tblLook w:val="0000"/>
        </w:tblPrEx>
        <w:trPr>
          <w:trHeight w:val="427"/>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III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Население</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3.1</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чел.</w:t>
            </w:r>
          </w:p>
        </w:tc>
        <w:tc>
          <w:tcPr>
            <w:tcW w:w="1640"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593</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621</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730</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3.2</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чел.</w:t>
            </w:r>
          </w:p>
        </w:tc>
        <w:tc>
          <w:tcPr>
            <w:tcW w:w="1640" w:type="dxa"/>
            <w:vAlign w:val="center"/>
          </w:tcPr>
          <w:p w:rsidR="00B00C95" w:rsidRPr="0003595E" w:rsidRDefault="00B00C95" w:rsidP="00D13920">
            <w:pPr>
              <w:pStyle w:val="4f1"/>
              <w:spacing w:line="276" w:lineRule="auto"/>
              <w:ind w:right="0"/>
              <w:jc w:val="left"/>
              <w:rPr>
                <w:b w:val="0"/>
                <w:sz w:val="24"/>
                <w:szCs w:val="24"/>
              </w:rPr>
            </w:pP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p>
        </w:tc>
      </w:tr>
      <w:tr w:rsidR="00B00C95" w:rsidRPr="0003595E" w:rsidTr="00D13920">
        <w:tblPrEx>
          <w:tblLook w:val="0000"/>
        </w:tblPrEx>
        <w:trPr>
          <w:trHeight w:val="264"/>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чел.</w:t>
            </w:r>
          </w:p>
        </w:tc>
        <w:tc>
          <w:tcPr>
            <w:tcW w:w="1640"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593</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621</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730</w:t>
            </w:r>
          </w:p>
        </w:tc>
      </w:tr>
      <w:tr w:rsidR="00B00C95" w:rsidRPr="0003595E" w:rsidTr="00D13920">
        <w:tblPrEx>
          <w:tblLook w:val="0000"/>
        </w:tblPrEx>
        <w:trPr>
          <w:trHeight w:val="309"/>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чел. на га</w:t>
            </w:r>
          </w:p>
        </w:tc>
        <w:tc>
          <w:tcPr>
            <w:tcW w:w="1640"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0,097</w:t>
            </w:r>
          </w:p>
        </w:tc>
        <w:tc>
          <w:tcPr>
            <w:tcW w:w="1560"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0,102</w:t>
            </w:r>
          </w:p>
        </w:tc>
        <w:tc>
          <w:tcPr>
            <w:tcW w:w="1432"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0,119</w:t>
            </w:r>
          </w:p>
        </w:tc>
      </w:tr>
      <w:tr w:rsidR="00B00C95" w:rsidRPr="0003595E" w:rsidTr="00D13920">
        <w:tblPrEx>
          <w:tblLook w:val="0000"/>
        </w:tblPrEx>
        <w:trPr>
          <w:trHeight w:val="405"/>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IV</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B00C95" w:rsidRPr="0003595E" w:rsidTr="00D13920">
        <w:tblPrEx>
          <w:tblLook w:val="0000"/>
        </w:tblPrEx>
        <w:trPr>
          <w:trHeight w:val="589"/>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4.1</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Учащихся</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49</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51</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60</w:t>
            </w:r>
          </w:p>
        </w:tc>
      </w:tr>
      <w:tr w:rsidR="00B00C95" w:rsidRPr="0003595E" w:rsidTr="00D13920">
        <w:tblPrEx>
          <w:tblLook w:val="0000"/>
        </w:tblPrEx>
        <w:trPr>
          <w:trHeight w:val="612"/>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Мест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15</w:t>
            </w:r>
          </w:p>
        </w:tc>
        <w:tc>
          <w:tcPr>
            <w:tcW w:w="1399" w:type="dxa"/>
            <w:gridSpan w:val="2"/>
            <w:vAlign w:val="center"/>
          </w:tcPr>
          <w:p w:rsidR="00B00C95" w:rsidRPr="008F3948" w:rsidRDefault="00B00C95" w:rsidP="00D13920">
            <w:pPr>
              <w:pStyle w:val="4f1"/>
              <w:spacing w:line="276" w:lineRule="auto"/>
              <w:ind w:right="0"/>
              <w:jc w:val="left"/>
              <w:rPr>
                <w:b w:val="0"/>
                <w:sz w:val="24"/>
                <w:szCs w:val="24"/>
              </w:rPr>
            </w:pPr>
            <w:r>
              <w:rPr>
                <w:b w:val="0"/>
                <w:sz w:val="24"/>
                <w:szCs w:val="24"/>
              </w:rPr>
              <w:t>35</w:t>
            </w:r>
          </w:p>
        </w:tc>
        <w:tc>
          <w:tcPr>
            <w:tcW w:w="1399" w:type="dxa"/>
            <w:vAlign w:val="center"/>
          </w:tcPr>
          <w:p w:rsidR="00B00C95" w:rsidRPr="008F3948" w:rsidRDefault="00B00C95" w:rsidP="00D13920">
            <w:pPr>
              <w:pStyle w:val="4f1"/>
              <w:spacing w:line="276" w:lineRule="auto"/>
              <w:ind w:right="0"/>
              <w:jc w:val="left"/>
              <w:rPr>
                <w:b w:val="0"/>
                <w:sz w:val="24"/>
                <w:szCs w:val="24"/>
              </w:rPr>
            </w:pPr>
            <w:r>
              <w:rPr>
                <w:b w:val="0"/>
                <w:sz w:val="24"/>
                <w:szCs w:val="24"/>
              </w:rPr>
              <w:t>35</w:t>
            </w:r>
          </w:p>
        </w:tc>
      </w:tr>
      <w:tr w:rsidR="00B00C95" w:rsidRPr="0003595E" w:rsidTr="00D13920">
        <w:tblPrEx>
          <w:tblLook w:val="0000"/>
        </w:tblPrEx>
        <w:trPr>
          <w:trHeight w:val="632"/>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4.3</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коек</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p>
        </w:tc>
        <w:tc>
          <w:tcPr>
            <w:tcW w:w="1399" w:type="dxa"/>
            <w:vAlign w:val="center"/>
          </w:tcPr>
          <w:p w:rsidR="00B00C95" w:rsidRPr="0003595E" w:rsidRDefault="00B00C95" w:rsidP="00D13920">
            <w:pPr>
              <w:pStyle w:val="4f1"/>
              <w:spacing w:line="276" w:lineRule="auto"/>
              <w:ind w:right="0"/>
              <w:jc w:val="left"/>
              <w:rPr>
                <w:b w:val="0"/>
                <w:sz w:val="24"/>
                <w:szCs w:val="24"/>
              </w:rPr>
            </w:pPr>
          </w:p>
        </w:tc>
      </w:tr>
      <w:tr w:rsidR="00B00C95" w:rsidRPr="0003595E" w:rsidTr="00D13920">
        <w:tblPrEx>
          <w:tblLook w:val="0000"/>
        </w:tblPrEx>
        <w:trPr>
          <w:trHeight w:val="218"/>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4.4</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ФАП</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1</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1</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1</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ФП</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399"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4.5</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gridSpan w:val="2"/>
            <w:vAlign w:val="center"/>
          </w:tcPr>
          <w:p w:rsidR="00B00C95" w:rsidRPr="00A477C9" w:rsidRDefault="00B00C95" w:rsidP="00D13920">
            <w:pPr>
              <w:pStyle w:val="4f1"/>
              <w:spacing w:line="276" w:lineRule="auto"/>
              <w:ind w:right="0"/>
              <w:jc w:val="left"/>
              <w:rPr>
                <w:b w:val="0"/>
                <w:sz w:val="24"/>
                <w:szCs w:val="24"/>
              </w:rPr>
            </w:pPr>
            <w:r>
              <w:rPr>
                <w:b w:val="0"/>
                <w:sz w:val="24"/>
                <w:szCs w:val="24"/>
              </w:rPr>
              <w:t>-</w:t>
            </w:r>
          </w:p>
        </w:tc>
        <w:tc>
          <w:tcPr>
            <w:tcW w:w="1399" w:type="dxa"/>
            <w:vAlign w:val="center"/>
          </w:tcPr>
          <w:p w:rsidR="00B00C95" w:rsidRPr="00A477C9" w:rsidRDefault="00B00C95" w:rsidP="00D13920">
            <w:pPr>
              <w:pStyle w:val="4f1"/>
              <w:spacing w:line="276" w:lineRule="auto"/>
              <w:ind w:right="0"/>
              <w:jc w:val="left"/>
              <w:rPr>
                <w:b w:val="0"/>
                <w:sz w:val="24"/>
                <w:szCs w:val="24"/>
              </w:rPr>
            </w:pPr>
            <w:r>
              <w:rPr>
                <w:b w:val="0"/>
                <w:sz w:val="24"/>
                <w:szCs w:val="24"/>
              </w:rPr>
              <w:t>-</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4.6</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p>
        </w:tc>
        <w:tc>
          <w:tcPr>
            <w:tcW w:w="1399" w:type="dxa"/>
            <w:gridSpan w:val="2"/>
            <w:vAlign w:val="center"/>
          </w:tcPr>
          <w:p w:rsidR="00B00C95" w:rsidRPr="0003595E" w:rsidRDefault="00B00C95" w:rsidP="00D13920">
            <w:pPr>
              <w:pStyle w:val="4f1"/>
              <w:spacing w:line="276" w:lineRule="auto"/>
              <w:ind w:right="0"/>
              <w:jc w:val="left"/>
              <w:rPr>
                <w:b w:val="0"/>
                <w:sz w:val="24"/>
                <w:szCs w:val="24"/>
                <w:lang w:val="en-US"/>
              </w:rPr>
            </w:pPr>
          </w:p>
        </w:tc>
        <w:tc>
          <w:tcPr>
            <w:tcW w:w="1399" w:type="dxa"/>
            <w:vAlign w:val="center"/>
          </w:tcPr>
          <w:p w:rsidR="00B00C95" w:rsidRPr="0003595E" w:rsidRDefault="00B00C95" w:rsidP="00D13920">
            <w:pPr>
              <w:pStyle w:val="4f1"/>
              <w:spacing w:line="276" w:lineRule="auto"/>
              <w:ind w:right="0"/>
              <w:jc w:val="left"/>
              <w:rPr>
                <w:b w:val="0"/>
                <w:sz w:val="24"/>
                <w:szCs w:val="24"/>
                <w:lang w:val="en-US"/>
              </w:rPr>
            </w:pPr>
          </w:p>
        </w:tc>
      </w:tr>
      <w:tr w:rsidR="00B00C95" w:rsidRPr="0003595E" w:rsidTr="00D13920">
        <w:tblPrEx>
          <w:tblLook w:val="0000"/>
        </w:tblPrEx>
        <w:trPr>
          <w:trHeight w:val="333"/>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V</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Транспортная инфраструктура</w:t>
            </w:r>
          </w:p>
        </w:tc>
      </w:tr>
      <w:tr w:rsidR="00B00C95" w:rsidRPr="0003595E" w:rsidTr="00D13920">
        <w:tblPrEx>
          <w:tblLook w:val="0000"/>
        </w:tblPrEx>
        <w:trPr>
          <w:trHeight w:val="1281"/>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5.1</w:t>
            </w:r>
          </w:p>
        </w:tc>
        <w:tc>
          <w:tcPr>
            <w:tcW w:w="3188" w:type="dxa"/>
            <w:gridSpan w:val="3"/>
            <w:vAlign w:val="center"/>
          </w:tcPr>
          <w:p w:rsidR="00B00C95" w:rsidRPr="0003595E" w:rsidRDefault="00B00C95" w:rsidP="00D13920">
            <w:pPr>
              <w:pStyle w:val="4f1"/>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км</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6</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399"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5</w:t>
            </w:r>
            <w:r>
              <w:rPr>
                <w:b w:val="0"/>
                <w:sz w:val="24"/>
                <w:szCs w:val="24"/>
              </w:rPr>
              <w:t>.2</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к</w:t>
            </w:r>
            <w:r w:rsidRPr="0003595E">
              <w:rPr>
                <w:b w:val="0"/>
                <w:sz w:val="24"/>
                <w:szCs w:val="24"/>
              </w:rPr>
              <w:t>м</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6</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0</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0</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5.3</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100</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0</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0</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5.4</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да/нет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Нет</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Нет</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 xml:space="preserve">Нет </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Инженерная инфраструктура</w:t>
            </w:r>
          </w:p>
        </w:tc>
      </w:tr>
      <w:tr w:rsidR="00B00C95" w:rsidRPr="0003595E" w:rsidTr="00D13920">
        <w:tblPrEx>
          <w:tblLook w:val="0000"/>
        </w:tblPrEx>
        <w:trPr>
          <w:trHeight w:val="170"/>
        </w:trPr>
        <w:tc>
          <w:tcPr>
            <w:tcW w:w="586" w:type="dxa"/>
            <w:vMerge w:val="restart"/>
            <w:vAlign w:val="center"/>
          </w:tcPr>
          <w:p w:rsidR="00B00C95" w:rsidRPr="0003595E" w:rsidRDefault="00B00C95" w:rsidP="00D13920">
            <w:pPr>
              <w:pStyle w:val="4f1"/>
              <w:ind w:right="0"/>
              <w:jc w:val="left"/>
              <w:rPr>
                <w:b w:val="0"/>
                <w:sz w:val="24"/>
                <w:szCs w:val="24"/>
                <w:highlight w:val="yellow"/>
              </w:rPr>
            </w:pPr>
            <w:r w:rsidRPr="0003595E">
              <w:rPr>
                <w:b w:val="0"/>
                <w:sz w:val="24"/>
                <w:szCs w:val="24"/>
              </w:rPr>
              <w:t>6.1</w:t>
            </w:r>
          </w:p>
        </w:tc>
        <w:tc>
          <w:tcPr>
            <w:tcW w:w="3188" w:type="dxa"/>
            <w:gridSpan w:val="3"/>
            <w:vAlign w:val="center"/>
          </w:tcPr>
          <w:p w:rsidR="00B00C95" w:rsidRPr="0003595E" w:rsidRDefault="00B00C95" w:rsidP="00D13920">
            <w:pPr>
              <w:pStyle w:val="4f1"/>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B00C95" w:rsidRPr="0003595E" w:rsidRDefault="00B00C95" w:rsidP="00D13920">
            <w:pPr>
              <w:pStyle w:val="4f1"/>
              <w:spacing w:line="276" w:lineRule="auto"/>
              <w:ind w:right="0"/>
              <w:jc w:val="left"/>
              <w:rPr>
                <w:b w:val="0"/>
                <w:sz w:val="24"/>
                <w:szCs w:val="24"/>
                <w:highlight w:val="yellow"/>
              </w:rPr>
            </w:pPr>
          </w:p>
        </w:tc>
        <w:tc>
          <w:tcPr>
            <w:tcW w:w="1834" w:type="dxa"/>
            <w:gridSpan w:val="2"/>
            <w:vAlign w:val="center"/>
          </w:tcPr>
          <w:p w:rsidR="00B00C95" w:rsidRPr="0003595E" w:rsidRDefault="00B00C95" w:rsidP="00D13920">
            <w:pPr>
              <w:pStyle w:val="4f1"/>
              <w:spacing w:line="276" w:lineRule="auto"/>
              <w:ind w:right="0"/>
              <w:jc w:val="left"/>
              <w:rPr>
                <w:b w:val="0"/>
                <w:sz w:val="24"/>
                <w:szCs w:val="24"/>
                <w:highlight w:val="yellow"/>
              </w:rPr>
            </w:pPr>
          </w:p>
        </w:tc>
        <w:tc>
          <w:tcPr>
            <w:tcW w:w="1399" w:type="dxa"/>
            <w:gridSpan w:val="2"/>
            <w:vAlign w:val="center"/>
          </w:tcPr>
          <w:p w:rsidR="00B00C95" w:rsidRPr="0003595E" w:rsidRDefault="00B00C95" w:rsidP="00D13920">
            <w:pPr>
              <w:pStyle w:val="4f1"/>
              <w:spacing w:line="276" w:lineRule="auto"/>
              <w:ind w:right="0"/>
              <w:jc w:val="left"/>
              <w:rPr>
                <w:b w:val="0"/>
                <w:sz w:val="24"/>
                <w:szCs w:val="24"/>
                <w:highlight w:val="yellow"/>
              </w:rPr>
            </w:pPr>
          </w:p>
        </w:tc>
        <w:tc>
          <w:tcPr>
            <w:tcW w:w="1399" w:type="dxa"/>
            <w:vAlign w:val="center"/>
          </w:tcPr>
          <w:p w:rsidR="00B00C95" w:rsidRPr="0003595E" w:rsidRDefault="00B00C95" w:rsidP="00D13920">
            <w:pPr>
              <w:pStyle w:val="4f1"/>
              <w:spacing w:line="276" w:lineRule="auto"/>
              <w:ind w:right="0"/>
              <w:jc w:val="left"/>
              <w:rPr>
                <w:b w:val="0"/>
                <w:sz w:val="24"/>
                <w:szCs w:val="24"/>
                <w:highlight w:val="yellow"/>
              </w:rPr>
            </w:pPr>
          </w:p>
        </w:tc>
      </w:tr>
      <w:tr w:rsidR="00B00C95" w:rsidRPr="0003595E" w:rsidTr="00D13920">
        <w:tblPrEx>
          <w:tblLook w:val="0000"/>
        </w:tblPrEx>
        <w:trPr>
          <w:trHeight w:val="170"/>
        </w:trPr>
        <w:tc>
          <w:tcPr>
            <w:tcW w:w="586" w:type="dxa"/>
            <w:vMerge/>
            <w:vAlign w:val="center"/>
          </w:tcPr>
          <w:p w:rsidR="00B00C95" w:rsidRPr="0003595E" w:rsidRDefault="00B00C95" w:rsidP="00D13920">
            <w:pPr>
              <w:pStyle w:val="4f1"/>
              <w:spacing w:line="276" w:lineRule="auto"/>
              <w:ind w:right="0"/>
              <w:jc w:val="left"/>
              <w:rPr>
                <w:b w:val="0"/>
                <w:sz w:val="24"/>
                <w:szCs w:val="24"/>
              </w:rPr>
            </w:pP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B00C95" w:rsidRPr="0003595E" w:rsidRDefault="00B00C95" w:rsidP="00D13920">
            <w:pPr>
              <w:pStyle w:val="4f1"/>
              <w:spacing w:line="276" w:lineRule="auto"/>
              <w:ind w:right="0"/>
              <w:jc w:val="left"/>
              <w:rPr>
                <w:b w:val="0"/>
                <w:sz w:val="24"/>
                <w:szCs w:val="24"/>
              </w:rPr>
            </w:pP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c>
          <w:tcPr>
            <w:tcW w:w="1399"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w:t>
            </w:r>
          </w:p>
        </w:tc>
      </w:tr>
      <w:tr w:rsidR="00B00C95" w:rsidRPr="0003595E" w:rsidTr="00D13920">
        <w:tblPrEx>
          <w:tblLook w:val="0000"/>
        </w:tblPrEx>
        <w:trPr>
          <w:trHeight w:val="170"/>
        </w:trPr>
        <w:tc>
          <w:tcPr>
            <w:tcW w:w="586" w:type="dxa"/>
            <w:vMerge/>
            <w:vAlign w:val="center"/>
          </w:tcPr>
          <w:p w:rsidR="00B00C95" w:rsidRPr="0003595E" w:rsidRDefault="00B00C95" w:rsidP="00D13920">
            <w:pPr>
              <w:pStyle w:val="4f1"/>
              <w:spacing w:line="276" w:lineRule="auto"/>
              <w:ind w:right="0"/>
              <w:jc w:val="left"/>
              <w:rPr>
                <w:b w:val="0"/>
                <w:sz w:val="24"/>
                <w:szCs w:val="24"/>
              </w:rPr>
            </w:pP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кВт</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422,28</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496,4</w:t>
            </w:r>
          </w:p>
        </w:tc>
      </w:tr>
      <w:tr w:rsidR="00B00C95" w:rsidRPr="0003595E" w:rsidTr="00D13920">
        <w:tblPrEx>
          <w:tblLook w:val="0000"/>
        </w:tblPrEx>
        <w:trPr>
          <w:trHeight w:val="170"/>
        </w:trPr>
        <w:tc>
          <w:tcPr>
            <w:tcW w:w="586" w:type="dxa"/>
            <w:tcBorders>
              <w:bottom w:val="nil"/>
            </w:tcBorders>
            <w:vAlign w:val="center"/>
          </w:tcPr>
          <w:p w:rsidR="00B00C95" w:rsidRPr="0003595E" w:rsidRDefault="00B00C95" w:rsidP="00D13920">
            <w:pPr>
              <w:pStyle w:val="4f1"/>
              <w:spacing w:line="276" w:lineRule="auto"/>
              <w:ind w:right="0"/>
              <w:jc w:val="left"/>
              <w:rPr>
                <w:b w:val="0"/>
                <w:sz w:val="24"/>
                <w:szCs w:val="24"/>
              </w:rPr>
            </w:pPr>
            <w:r>
              <w:rPr>
                <w:b w:val="0"/>
                <w:sz w:val="24"/>
                <w:szCs w:val="24"/>
              </w:rPr>
              <w:t>6.2</w:t>
            </w:r>
          </w:p>
        </w:tc>
        <w:tc>
          <w:tcPr>
            <w:tcW w:w="3188" w:type="dxa"/>
            <w:gridSpan w:val="3"/>
            <w:vAlign w:val="center"/>
          </w:tcPr>
          <w:p w:rsidR="00B00C95" w:rsidRPr="0003595E" w:rsidRDefault="00B00C95" w:rsidP="00D13920">
            <w:pPr>
              <w:pStyle w:val="4f1"/>
              <w:spacing w:line="276" w:lineRule="auto"/>
              <w:ind w:right="0"/>
              <w:jc w:val="left"/>
              <w:rPr>
                <w:sz w:val="24"/>
                <w:szCs w:val="24"/>
              </w:rPr>
            </w:pPr>
            <w:r w:rsidRPr="0003595E">
              <w:rPr>
                <w:sz w:val="24"/>
                <w:szCs w:val="24"/>
              </w:rPr>
              <w:t>Водоснабжение</w:t>
            </w:r>
          </w:p>
        </w:tc>
        <w:tc>
          <w:tcPr>
            <w:tcW w:w="1498" w:type="dxa"/>
            <w:vAlign w:val="center"/>
          </w:tcPr>
          <w:p w:rsidR="00B00C95" w:rsidRPr="0003595E" w:rsidRDefault="00B00C95" w:rsidP="00D13920">
            <w:pPr>
              <w:pStyle w:val="affb"/>
              <w:spacing w:line="276" w:lineRule="auto"/>
              <w:ind w:firstLine="0"/>
              <w:jc w:val="left"/>
              <w:rPr>
                <w:lang w:val="en-US"/>
              </w:rPr>
            </w:pPr>
          </w:p>
        </w:tc>
        <w:tc>
          <w:tcPr>
            <w:tcW w:w="1834" w:type="dxa"/>
            <w:gridSpan w:val="2"/>
            <w:vAlign w:val="center"/>
          </w:tcPr>
          <w:p w:rsidR="00B00C95" w:rsidRPr="00AB135C" w:rsidRDefault="00B00C95" w:rsidP="00D13920">
            <w:pPr>
              <w:pStyle w:val="affb"/>
              <w:spacing w:line="276" w:lineRule="auto"/>
              <w:ind w:firstLine="0"/>
              <w:jc w:val="left"/>
            </w:pPr>
          </w:p>
        </w:tc>
        <w:tc>
          <w:tcPr>
            <w:tcW w:w="1399" w:type="dxa"/>
            <w:gridSpan w:val="2"/>
            <w:vAlign w:val="center"/>
          </w:tcPr>
          <w:p w:rsidR="00B00C95" w:rsidRPr="00AB135C" w:rsidRDefault="00B00C95" w:rsidP="00D13920">
            <w:pPr>
              <w:pStyle w:val="affb"/>
              <w:spacing w:line="276" w:lineRule="auto"/>
              <w:ind w:firstLine="0"/>
              <w:jc w:val="left"/>
              <w:rPr>
                <w:highlight w:val="yellow"/>
              </w:rPr>
            </w:pPr>
          </w:p>
        </w:tc>
        <w:tc>
          <w:tcPr>
            <w:tcW w:w="1399" w:type="dxa"/>
            <w:vAlign w:val="center"/>
          </w:tcPr>
          <w:p w:rsidR="00B00C95" w:rsidRPr="00AB135C" w:rsidRDefault="00B00C95" w:rsidP="00D13920">
            <w:pPr>
              <w:pStyle w:val="affb"/>
              <w:spacing w:line="276" w:lineRule="auto"/>
              <w:ind w:firstLine="0"/>
              <w:jc w:val="left"/>
              <w:rPr>
                <w:highlight w:val="yellow"/>
              </w:rPr>
            </w:pPr>
          </w:p>
        </w:tc>
      </w:tr>
      <w:tr w:rsidR="00B00C95" w:rsidRPr="0003595E" w:rsidTr="00D13920">
        <w:tblPrEx>
          <w:tblLook w:val="0000"/>
        </w:tblPrEx>
        <w:trPr>
          <w:trHeight w:val="170"/>
        </w:trPr>
        <w:tc>
          <w:tcPr>
            <w:tcW w:w="586" w:type="dxa"/>
            <w:tcBorders>
              <w:top w:val="nil"/>
              <w:bottom w:val="nil"/>
            </w:tcBorders>
            <w:vAlign w:val="center"/>
          </w:tcPr>
          <w:p w:rsidR="00B00C95" w:rsidRPr="0003595E" w:rsidRDefault="00B00C95" w:rsidP="00D13920">
            <w:pPr>
              <w:pStyle w:val="4f1"/>
              <w:spacing w:line="276" w:lineRule="auto"/>
              <w:ind w:right="0"/>
              <w:jc w:val="left"/>
              <w:rPr>
                <w:b w:val="0"/>
                <w:sz w:val="24"/>
                <w:szCs w:val="24"/>
              </w:rPr>
            </w:pP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Pr>
                <w:sz w:val="24"/>
                <w:szCs w:val="24"/>
              </w:rPr>
              <w:t>Наличие централизованного водоснабжения</w:t>
            </w:r>
          </w:p>
        </w:tc>
        <w:tc>
          <w:tcPr>
            <w:tcW w:w="1498" w:type="dxa"/>
            <w:vAlign w:val="center"/>
          </w:tcPr>
          <w:p w:rsidR="00B00C95" w:rsidRPr="00AB135C" w:rsidRDefault="00B00C95" w:rsidP="00D13920">
            <w:pPr>
              <w:pStyle w:val="affb"/>
              <w:spacing w:line="276" w:lineRule="auto"/>
              <w:ind w:firstLine="0"/>
              <w:jc w:val="left"/>
            </w:pPr>
            <w:r w:rsidRPr="00AB135C">
              <w:t>Да/нет</w:t>
            </w:r>
          </w:p>
        </w:tc>
        <w:tc>
          <w:tcPr>
            <w:tcW w:w="1834" w:type="dxa"/>
            <w:gridSpan w:val="2"/>
            <w:vAlign w:val="center"/>
          </w:tcPr>
          <w:p w:rsidR="00B00C95" w:rsidRPr="00AB135C" w:rsidRDefault="00B00C95" w:rsidP="00D13920">
            <w:pPr>
              <w:pStyle w:val="affb"/>
              <w:spacing w:line="276" w:lineRule="auto"/>
              <w:ind w:firstLine="0"/>
              <w:jc w:val="left"/>
            </w:pPr>
            <w:r w:rsidRPr="00AB135C">
              <w:t>Да</w:t>
            </w:r>
          </w:p>
        </w:tc>
        <w:tc>
          <w:tcPr>
            <w:tcW w:w="1399" w:type="dxa"/>
            <w:gridSpan w:val="2"/>
            <w:vAlign w:val="center"/>
          </w:tcPr>
          <w:p w:rsidR="00B00C95" w:rsidRPr="00AB135C" w:rsidRDefault="00B00C95" w:rsidP="00D13920">
            <w:pPr>
              <w:pStyle w:val="affb"/>
              <w:spacing w:line="276" w:lineRule="auto"/>
              <w:ind w:firstLine="0"/>
            </w:pPr>
            <w:r w:rsidRPr="00AB135C">
              <w:t>Да</w:t>
            </w:r>
          </w:p>
        </w:tc>
        <w:tc>
          <w:tcPr>
            <w:tcW w:w="1399" w:type="dxa"/>
            <w:vAlign w:val="center"/>
          </w:tcPr>
          <w:p w:rsidR="00B00C95" w:rsidRPr="00AB135C" w:rsidRDefault="00B00C95" w:rsidP="00D13920">
            <w:pPr>
              <w:pStyle w:val="affb"/>
              <w:spacing w:line="276" w:lineRule="auto"/>
              <w:ind w:firstLine="0"/>
            </w:pPr>
            <w:r w:rsidRPr="00AB135C">
              <w:t>Да</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6.4</w:t>
            </w:r>
          </w:p>
        </w:tc>
        <w:tc>
          <w:tcPr>
            <w:tcW w:w="3188" w:type="dxa"/>
            <w:gridSpan w:val="3"/>
            <w:vAlign w:val="center"/>
          </w:tcPr>
          <w:p w:rsidR="00B00C95" w:rsidRPr="00A5607D" w:rsidRDefault="00B00C95" w:rsidP="00D13920">
            <w:pPr>
              <w:pStyle w:val="4f1"/>
              <w:spacing w:line="276" w:lineRule="auto"/>
              <w:ind w:right="0"/>
              <w:jc w:val="left"/>
              <w:rPr>
                <w:sz w:val="24"/>
                <w:szCs w:val="24"/>
              </w:rPr>
            </w:pPr>
            <w:r>
              <w:rPr>
                <w:sz w:val="24"/>
                <w:szCs w:val="24"/>
              </w:rPr>
              <w:t>Водоотведение</w:t>
            </w:r>
          </w:p>
        </w:tc>
        <w:tc>
          <w:tcPr>
            <w:tcW w:w="1498" w:type="dxa"/>
            <w:vAlign w:val="center"/>
          </w:tcPr>
          <w:p w:rsidR="00B00C95" w:rsidRPr="00AB135C" w:rsidRDefault="00B00C95" w:rsidP="00D13920">
            <w:pPr>
              <w:pStyle w:val="affb"/>
              <w:spacing w:line="276" w:lineRule="auto"/>
              <w:ind w:firstLine="0"/>
              <w:jc w:val="left"/>
            </w:pPr>
          </w:p>
        </w:tc>
        <w:tc>
          <w:tcPr>
            <w:tcW w:w="1834" w:type="dxa"/>
            <w:gridSpan w:val="2"/>
            <w:vAlign w:val="center"/>
          </w:tcPr>
          <w:p w:rsidR="00B00C95" w:rsidRPr="00AB135C" w:rsidRDefault="00B00C95" w:rsidP="00D13920">
            <w:pPr>
              <w:pStyle w:val="affb"/>
              <w:spacing w:line="276" w:lineRule="auto"/>
              <w:ind w:firstLine="0"/>
              <w:jc w:val="left"/>
            </w:pPr>
          </w:p>
        </w:tc>
        <w:tc>
          <w:tcPr>
            <w:tcW w:w="1399" w:type="dxa"/>
            <w:gridSpan w:val="2"/>
            <w:vAlign w:val="center"/>
          </w:tcPr>
          <w:p w:rsidR="00B00C95" w:rsidRPr="00AB135C" w:rsidRDefault="00B00C95" w:rsidP="00D13920">
            <w:pPr>
              <w:pStyle w:val="affb"/>
              <w:spacing w:line="276" w:lineRule="auto"/>
              <w:ind w:firstLine="0"/>
            </w:pPr>
          </w:p>
        </w:tc>
        <w:tc>
          <w:tcPr>
            <w:tcW w:w="1399" w:type="dxa"/>
            <w:vAlign w:val="center"/>
          </w:tcPr>
          <w:p w:rsidR="00B00C95" w:rsidRPr="00AB135C" w:rsidRDefault="00B00C95" w:rsidP="00D13920">
            <w:pPr>
              <w:pStyle w:val="affb"/>
              <w:spacing w:line="276" w:lineRule="auto"/>
              <w:ind w:firstLine="0"/>
            </w:pP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p>
        </w:tc>
        <w:tc>
          <w:tcPr>
            <w:tcW w:w="3188" w:type="dxa"/>
            <w:gridSpan w:val="3"/>
            <w:vAlign w:val="center"/>
          </w:tcPr>
          <w:p w:rsidR="00B00C95" w:rsidRPr="00A5607D" w:rsidRDefault="00B00C95" w:rsidP="00D13920">
            <w:pPr>
              <w:pStyle w:val="4f1"/>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B00C95" w:rsidRPr="00AB135C" w:rsidRDefault="00B00C95" w:rsidP="00D13920">
            <w:pPr>
              <w:pStyle w:val="affb"/>
              <w:spacing w:line="276" w:lineRule="auto"/>
              <w:ind w:firstLine="0"/>
              <w:jc w:val="left"/>
            </w:pPr>
            <w:r w:rsidRPr="00AB135C">
              <w:t>Да/нет</w:t>
            </w:r>
          </w:p>
        </w:tc>
        <w:tc>
          <w:tcPr>
            <w:tcW w:w="1834" w:type="dxa"/>
            <w:gridSpan w:val="2"/>
            <w:vAlign w:val="center"/>
          </w:tcPr>
          <w:p w:rsidR="00B00C95" w:rsidRPr="00AB135C" w:rsidRDefault="00B00C95" w:rsidP="00D13920">
            <w:pPr>
              <w:pStyle w:val="affb"/>
              <w:spacing w:line="276" w:lineRule="auto"/>
              <w:ind w:firstLine="0"/>
              <w:jc w:val="left"/>
            </w:pPr>
            <w:r w:rsidRPr="00AB135C">
              <w:t>Нет</w:t>
            </w:r>
          </w:p>
        </w:tc>
        <w:tc>
          <w:tcPr>
            <w:tcW w:w="1399" w:type="dxa"/>
            <w:gridSpan w:val="2"/>
            <w:vAlign w:val="center"/>
          </w:tcPr>
          <w:p w:rsidR="00B00C95" w:rsidRPr="00AB135C" w:rsidRDefault="00B00C95" w:rsidP="00D13920">
            <w:pPr>
              <w:pStyle w:val="affb"/>
              <w:spacing w:line="276" w:lineRule="auto"/>
              <w:ind w:firstLine="0"/>
            </w:pPr>
          </w:p>
        </w:tc>
        <w:tc>
          <w:tcPr>
            <w:tcW w:w="1399" w:type="dxa"/>
            <w:vAlign w:val="center"/>
          </w:tcPr>
          <w:p w:rsidR="00B00C95" w:rsidRPr="00AB135C" w:rsidRDefault="00B00C95" w:rsidP="00D13920">
            <w:pPr>
              <w:pStyle w:val="affb"/>
              <w:spacing w:line="276" w:lineRule="auto"/>
              <w:ind w:firstLine="0"/>
            </w:pPr>
          </w:p>
        </w:tc>
      </w:tr>
      <w:tr w:rsidR="00B00C95" w:rsidRPr="0003595E" w:rsidTr="00D13920">
        <w:tblPrEx>
          <w:tblLook w:val="0000"/>
        </w:tblPrEx>
        <w:trPr>
          <w:trHeight w:val="170"/>
        </w:trPr>
        <w:tc>
          <w:tcPr>
            <w:tcW w:w="586" w:type="dxa"/>
            <w:vMerge w:val="restart"/>
            <w:vAlign w:val="center"/>
          </w:tcPr>
          <w:p w:rsidR="00B00C95" w:rsidRPr="0003595E" w:rsidRDefault="00B00C95" w:rsidP="00D13920">
            <w:pPr>
              <w:pStyle w:val="4f1"/>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B00C95" w:rsidRPr="0003595E" w:rsidRDefault="00B00C95" w:rsidP="00D13920">
            <w:pPr>
              <w:pStyle w:val="4f1"/>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B00C95" w:rsidRPr="0003595E" w:rsidRDefault="00B00C95" w:rsidP="00D13920">
            <w:pPr>
              <w:pStyle w:val="4f1"/>
              <w:spacing w:line="276" w:lineRule="auto"/>
              <w:ind w:right="0"/>
              <w:jc w:val="left"/>
              <w:rPr>
                <w:b w:val="0"/>
                <w:sz w:val="24"/>
                <w:szCs w:val="24"/>
                <w:highlight w:val="yellow"/>
              </w:rPr>
            </w:pPr>
          </w:p>
        </w:tc>
        <w:tc>
          <w:tcPr>
            <w:tcW w:w="1834" w:type="dxa"/>
            <w:gridSpan w:val="2"/>
            <w:vAlign w:val="center"/>
          </w:tcPr>
          <w:p w:rsidR="00B00C95" w:rsidRPr="0003595E" w:rsidRDefault="00B00C95" w:rsidP="00D13920">
            <w:pPr>
              <w:pStyle w:val="4f1"/>
              <w:spacing w:line="276" w:lineRule="auto"/>
              <w:ind w:right="0"/>
              <w:jc w:val="left"/>
              <w:rPr>
                <w:b w:val="0"/>
                <w:sz w:val="24"/>
                <w:szCs w:val="24"/>
                <w:highlight w:val="yellow"/>
              </w:rPr>
            </w:pPr>
          </w:p>
        </w:tc>
        <w:tc>
          <w:tcPr>
            <w:tcW w:w="1399" w:type="dxa"/>
            <w:gridSpan w:val="2"/>
            <w:vAlign w:val="center"/>
          </w:tcPr>
          <w:p w:rsidR="00B00C95" w:rsidRPr="0003595E" w:rsidRDefault="00B00C95" w:rsidP="00D13920">
            <w:pPr>
              <w:pStyle w:val="4f1"/>
              <w:spacing w:line="276" w:lineRule="auto"/>
              <w:ind w:right="0"/>
              <w:jc w:val="left"/>
              <w:rPr>
                <w:b w:val="0"/>
                <w:sz w:val="24"/>
                <w:szCs w:val="24"/>
                <w:highlight w:val="yellow"/>
              </w:rPr>
            </w:pPr>
          </w:p>
        </w:tc>
        <w:tc>
          <w:tcPr>
            <w:tcW w:w="1399" w:type="dxa"/>
            <w:vAlign w:val="center"/>
          </w:tcPr>
          <w:p w:rsidR="00B00C95" w:rsidRPr="0003595E" w:rsidRDefault="00B00C95" w:rsidP="00D13920">
            <w:pPr>
              <w:pStyle w:val="4f1"/>
              <w:spacing w:line="276" w:lineRule="auto"/>
              <w:ind w:right="0"/>
              <w:jc w:val="left"/>
              <w:rPr>
                <w:b w:val="0"/>
                <w:sz w:val="24"/>
                <w:szCs w:val="24"/>
                <w:highlight w:val="yellow"/>
              </w:rPr>
            </w:pPr>
          </w:p>
        </w:tc>
      </w:tr>
      <w:tr w:rsidR="00B00C95" w:rsidRPr="0003595E" w:rsidTr="00D13920">
        <w:tblPrEx>
          <w:tblLook w:val="0000"/>
        </w:tblPrEx>
        <w:trPr>
          <w:trHeight w:val="170"/>
        </w:trPr>
        <w:tc>
          <w:tcPr>
            <w:tcW w:w="586" w:type="dxa"/>
            <w:vMerge/>
            <w:vAlign w:val="center"/>
          </w:tcPr>
          <w:p w:rsidR="00B00C95" w:rsidRPr="0003595E" w:rsidRDefault="00B00C95" w:rsidP="00D13920">
            <w:pPr>
              <w:pStyle w:val="4f1"/>
              <w:spacing w:line="276" w:lineRule="auto"/>
              <w:ind w:right="0"/>
              <w:jc w:val="left"/>
              <w:rPr>
                <w:b w:val="0"/>
                <w:sz w:val="24"/>
                <w:szCs w:val="24"/>
                <w:highlight w:val="yellow"/>
              </w:rPr>
            </w:pPr>
          </w:p>
        </w:tc>
        <w:tc>
          <w:tcPr>
            <w:tcW w:w="3188" w:type="dxa"/>
            <w:gridSpan w:val="3"/>
            <w:vAlign w:val="center"/>
          </w:tcPr>
          <w:p w:rsidR="00B00C95" w:rsidRPr="0003595E" w:rsidRDefault="00B00C95" w:rsidP="00D13920">
            <w:pPr>
              <w:pStyle w:val="4f1"/>
              <w:spacing w:line="276" w:lineRule="auto"/>
              <w:ind w:right="0"/>
              <w:jc w:val="left"/>
              <w:rPr>
                <w:b w:val="0"/>
                <w:sz w:val="24"/>
                <w:szCs w:val="24"/>
                <w:highlight w:val="yellow"/>
              </w:rPr>
            </w:pPr>
            <w:r w:rsidRPr="0003595E">
              <w:rPr>
                <w:b w:val="0"/>
                <w:sz w:val="24"/>
                <w:szCs w:val="24"/>
              </w:rPr>
              <w:t>Протяженность сетей</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м</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27522</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27522</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27522</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Ритуальное обслуживание населения</w:t>
            </w:r>
          </w:p>
        </w:tc>
      </w:tr>
      <w:tr w:rsidR="00B00C95" w:rsidRPr="0003595E" w:rsidTr="00D13920">
        <w:tblPrEx>
          <w:tblLook w:val="0000"/>
        </w:tblPrEx>
        <w:trPr>
          <w:trHeight w:val="26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2</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2</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2</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sz w:val="24"/>
                <w:szCs w:val="24"/>
              </w:rPr>
            </w:pPr>
            <w:r w:rsidRPr="0003595E">
              <w:rPr>
                <w:sz w:val="24"/>
                <w:szCs w:val="24"/>
                <w:lang w:val="en-US"/>
              </w:rPr>
              <w:t>VIII</w:t>
            </w:r>
          </w:p>
        </w:tc>
        <w:tc>
          <w:tcPr>
            <w:tcW w:w="9318" w:type="dxa"/>
            <w:gridSpan w:val="9"/>
            <w:vAlign w:val="center"/>
          </w:tcPr>
          <w:p w:rsidR="00B00C95" w:rsidRPr="0003595E" w:rsidRDefault="00B00C95" w:rsidP="00D13920">
            <w:pPr>
              <w:pStyle w:val="4f1"/>
              <w:spacing w:line="276" w:lineRule="auto"/>
              <w:ind w:right="0"/>
              <w:jc w:val="left"/>
              <w:rPr>
                <w:sz w:val="24"/>
                <w:szCs w:val="24"/>
              </w:rPr>
            </w:pPr>
            <w:r w:rsidRPr="0003595E">
              <w:rPr>
                <w:sz w:val="24"/>
                <w:szCs w:val="24"/>
              </w:rPr>
              <w:t>Охрана природы и рациональное природопользование</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B00C95" w:rsidRPr="0003595E" w:rsidRDefault="00B00C95" w:rsidP="00D13920">
            <w:pPr>
              <w:pStyle w:val="4f1"/>
              <w:spacing w:line="276" w:lineRule="auto"/>
              <w:ind w:right="0"/>
              <w:jc w:val="left"/>
              <w:rPr>
                <w:sz w:val="24"/>
                <w:szCs w:val="24"/>
              </w:rPr>
            </w:pPr>
            <w:r w:rsidRPr="0003595E">
              <w:rPr>
                <w:b w:val="0"/>
                <w:sz w:val="24"/>
                <w:szCs w:val="24"/>
              </w:rPr>
              <w:t>Места складирования отходов:</w:t>
            </w:r>
          </w:p>
          <w:p w:rsidR="00B00C95" w:rsidRPr="0003595E" w:rsidRDefault="00B00C95" w:rsidP="00D13920">
            <w:pPr>
              <w:pStyle w:val="4f1"/>
              <w:spacing w:line="276" w:lineRule="auto"/>
              <w:ind w:right="0"/>
              <w:jc w:val="left"/>
              <w:rPr>
                <w:sz w:val="24"/>
                <w:szCs w:val="24"/>
              </w:rPr>
            </w:pPr>
          </w:p>
        </w:tc>
        <w:tc>
          <w:tcPr>
            <w:tcW w:w="1498" w:type="dxa"/>
            <w:vAlign w:val="center"/>
          </w:tcPr>
          <w:p w:rsidR="00B00C95" w:rsidRPr="0003595E" w:rsidRDefault="00B00C95" w:rsidP="00D13920">
            <w:pPr>
              <w:pStyle w:val="4f1"/>
              <w:spacing w:line="276" w:lineRule="auto"/>
              <w:ind w:right="0"/>
              <w:jc w:val="left"/>
              <w:rPr>
                <w:b w:val="0"/>
                <w:sz w:val="24"/>
                <w:szCs w:val="24"/>
              </w:rPr>
            </w:pPr>
          </w:p>
        </w:tc>
        <w:tc>
          <w:tcPr>
            <w:tcW w:w="1834" w:type="dxa"/>
            <w:gridSpan w:val="2"/>
            <w:vAlign w:val="center"/>
          </w:tcPr>
          <w:p w:rsidR="00B00C95" w:rsidRPr="0003595E" w:rsidRDefault="00B00C95" w:rsidP="00D13920">
            <w:pPr>
              <w:pStyle w:val="4f1"/>
              <w:spacing w:line="276" w:lineRule="auto"/>
              <w:ind w:right="0"/>
              <w:jc w:val="left"/>
              <w:rPr>
                <w:b w:val="0"/>
                <w:sz w:val="24"/>
                <w:szCs w:val="24"/>
                <w:highlight w:val="green"/>
              </w:rPr>
            </w:pPr>
          </w:p>
        </w:tc>
        <w:tc>
          <w:tcPr>
            <w:tcW w:w="1399" w:type="dxa"/>
            <w:gridSpan w:val="2"/>
            <w:vAlign w:val="center"/>
          </w:tcPr>
          <w:p w:rsidR="00B00C95" w:rsidRPr="0003595E" w:rsidRDefault="00B00C95" w:rsidP="00D13920">
            <w:pPr>
              <w:pStyle w:val="4f1"/>
              <w:spacing w:line="276" w:lineRule="auto"/>
              <w:ind w:right="0"/>
              <w:jc w:val="left"/>
              <w:rPr>
                <w:b w:val="0"/>
                <w:sz w:val="24"/>
                <w:szCs w:val="24"/>
                <w:highlight w:val="green"/>
              </w:rPr>
            </w:pPr>
          </w:p>
        </w:tc>
        <w:tc>
          <w:tcPr>
            <w:tcW w:w="1399" w:type="dxa"/>
            <w:vAlign w:val="center"/>
          </w:tcPr>
          <w:p w:rsidR="00B00C95" w:rsidRPr="0003595E" w:rsidRDefault="00B00C95" w:rsidP="00D13920">
            <w:pPr>
              <w:pStyle w:val="4f1"/>
              <w:spacing w:line="276" w:lineRule="auto"/>
              <w:ind w:right="0"/>
              <w:jc w:val="left"/>
              <w:rPr>
                <w:b w:val="0"/>
                <w:sz w:val="24"/>
                <w:szCs w:val="24"/>
                <w:highlight w:val="green"/>
              </w:rPr>
            </w:pP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r>
      <w:tr w:rsidR="00B00C95" w:rsidRPr="0003595E" w:rsidTr="00D13920">
        <w:tblPrEx>
          <w:tblLook w:val="0000"/>
        </w:tblPrEx>
        <w:trPr>
          <w:trHeight w:val="170"/>
        </w:trPr>
        <w:tc>
          <w:tcPr>
            <w:tcW w:w="586"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8.3</w:t>
            </w:r>
          </w:p>
        </w:tc>
        <w:tc>
          <w:tcPr>
            <w:tcW w:w="3188" w:type="dxa"/>
            <w:gridSpan w:val="3"/>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 полигон ТБО</w:t>
            </w:r>
          </w:p>
        </w:tc>
        <w:tc>
          <w:tcPr>
            <w:tcW w:w="1498" w:type="dxa"/>
            <w:vAlign w:val="center"/>
          </w:tcPr>
          <w:p w:rsidR="00B00C95" w:rsidRPr="0003595E" w:rsidRDefault="00B00C95" w:rsidP="00D13920">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gridSpan w:val="2"/>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c>
          <w:tcPr>
            <w:tcW w:w="1399" w:type="dxa"/>
            <w:vAlign w:val="center"/>
          </w:tcPr>
          <w:p w:rsidR="00B00C95" w:rsidRPr="0003595E" w:rsidRDefault="00B00C95" w:rsidP="00D13920">
            <w:pPr>
              <w:pStyle w:val="4f1"/>
              <w:spacing w:line="276" w:lineRule="auto"/>
              <w:ind w:right="0"/>
              <w:jc w:val="left"/>
              <w:rPr>
                <w:b w:val="0"/>
                <w:sz w:val="24"/>
                <w:szCs w:val="24"/>
              </w:rPr>
            </w:pPr>
            <w:r>
              <w:rPr>
                <w:b w:val="0"/>
                <w:sz w:val="24"/>
                <w:szCs w:val="24"/>
              </w:rPr>
              <w:t>-</w:t>
            </w:r>
          </w:p>
        </w:tc>
      </w:tr>
    </w:tbl>
    <w:p w:rsidR="00B00C95" w:rsidRPr="009664BF" w:rsidRDefault="00B00C95" w:rsidP="009F275C">
      <w:pPr>
        <w:spacing w:line="276" w:lineRule="auto"/>
        <w:rPr>
          <w:rFonts w:ascii="Times New Roman" w:hAnsi="Times New Roman"/>
        </w:rPr>
      </w:pPr>
    </w:p>
    <w:p w:rsidR="00B00C95" w:rsidRPr="009664BF" w:rsidRDefault="00B00C95" w:rsidP="009F275C">
      <w:pPr>
        <w:spacing w:line="276" w:lineRule="auto"/>
        <w:rPr>
          <w:rFonts w:ascii="Times New Roman" w:hAnsi="Times New Roman"/>
        </w:rPr>
        <w:sectPr w:rsidR="00B00C95" w:rsidRPr="009664BF" w:rsidSect="005B628C">
          <w:headerReference w:type="default" r:id="rId17"/>
          <w:pgSz w:w="11907" w:h="16840" w:code="9"/>
          <w:pgMar w:top="1134" w:right="1134" w:bottom="1134" w:left="1134" w:header="567" w:footer="720" w:gutter="0"/>
          <w:cols w:space="720"/>
          <w:noEndnote/>
        </w:sectPr>
      </w:pPr>
    </w:p>
    <w:p w:rsidR="00B00C95" w:rsidRPr="009664BF" w:rsidRDefault="00B00C95"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2.</w:t>
      </w:r>
    </w:p>
    <w:tbl>
      <w:tblPr>
        <w:tblW w:w="22971" w:type="dxa"/>
        <w:tblLook w:val="00A0"/>
      </w:tblPr>
      <w:tblGrid>
        <w:gridCol w:w="13716"/>
        <w:gridCol w:w="9255"/>
      </w:tblGrid>
      <w:tr w:rsidR="00B00C95" w:rsidRPr="009664BF" w:rsidTr="00D71F23">
        <w:tc>
          <w:tcPr>
            <w:tcW w:w="13716" w:type="dxa"/>
            <w:vAlign w:val="center"/>
          </w:tcPr>
          <w:p w:rsidR="00B00C95" w:rsidRPr="009664BF" w:rsidRDefault="00B00C95"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B00C95" w:rsidRPr="009664BF" w:rsidRDefault="00B00C95" w:rsidP="00D71F23">
            <w:pPr>
              <w:autoSpaceDE w:val="0"/>
              <w:autoSpaceDN w:val="0"/>
              <w:adjustRightInd w:val="0"/>
              <w:spacing w:line="276" w:lineRule="auto"/>
              <w:rPr>
                <w:rFonts w:ascii="Times New Roman" w:hAnsi="Times New Roman"/>
                <w:b/>
                <w:bCs/>
                <w:color w:val="365F91"/>
                <w:sz w:val="32"/>
                <w:szCs w:val="32"/>
              </w:rPr>
            </w:pPr>
          </w:p>
        </w:tc>
      </w:tr>
    </w:tbl>
    <w:p w:rsidR="00B00C95" w:rsidRPr="009664BF" w:rsidRDefault="00B00C95" w:rsidP="009F275C">
      <w:pPr>
        <w:autoSpaceDE w:val="0"/>
        <w:autoSpaceDN w:val="0"/>
        <w:adjustRightInd w:val="0"/>
        <w:spacing w:line="276" w:lineRule="auto"/>
        <w:ind w:firstLine="540"/>
        <w:outlineLvl w:val="1"/>
        <w:rPr>
          <w:rFonts w:ascii="Times New Roman" w:hAnsi="Times New Roman"/>
        </w:rPr>
      </w:pPr>
    </w:p>
    <w:tbl>
      <w:tblPr>
        <w:tblW w:w="0" w:type="auto"/>
        <w:tblLook w:val="00A0"/>
      </w:tblPr>
      <w:tblGrid>
        <w:gridCol w:w="675"/>
        <w:gridCol w:w="13113"/>
      </w:tblGrid>
      <w:tr w:rsidR="00B00C95" w:rsidRPr="009664BF" w:rsidTr="00D71F23">
        <w:tc>
          <w:tcPr>
            <w:tcW w:w="675" w:type="dxa"/>
          </w:tcPr>
          <w:p w:rsidR="00B00C95" w:rsidRPr="009664BF" w:rsidRDefault="00B00C95"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tcPr>
          <w:p w:rsidR="00B00C95" w:rsidRPr="009664BF" w:rsidRDefault="00B00C95"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B00C95" w:rsidRPr="009664BF" w:rsidTr="00D71F23">
        <w:tc>
          <w:tcPr>
            <w:tcW w:w="675" w:type="dxa"/>
          </w:tcPr>
          <w:p w:rsidR="00B00C95" w:rsidRPr="009664BF" w:rsidRDefault="00B00C95">
            <w:pPr>
              <w:autoSpaceDE w:val="0"/>
              <w:autoSpaceDN w:val="0"/>
              <w:adjustRightInd w:val="0"/>
              <w:spacing w:line="276" w:lineRule="auto"/>
              <w:rPr>
                <w:rFonts w:ascii="Times New Roman" w:hAnsi="Times New Roman"/>
                <w:b/>
                <w:bCs/>
                <w:color w:val="365F91"/>
                <w:sz w:val="32"/>
                <w:szCs w:val="32"/>
              </w:rPr>
            </w:pPr>
          </w:p>
        </w:tc>
        <w:tc>
          <w:tcPr>
            <w:tcW w:w="13113" w:type="dxa"/>
            <w:vAlign w:val="center"/>
          </w:tcPr>
          <w:p w:rsidR="00B00C95" w:rsidRPr="009664BF" w:rsidRDefault="00B00C95">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B00C95" w:rsidRPr="009664BF" w:rsidRDefault="00B00C95" w:rsidP="009F275C">
      <w:pPr>
        <w:autoSpaceDE w:val="0"/>
        <w:autoSpaceDN w:val="0"/>
        <w:adjustRightInd w:val="0"/>
        <w:spacing w:after="120" w:line="276" w:lineRule="auto"/>
        <w:rPr>
          <w:rFonts w:ascii="Times New Roman" w:hAnsi="Times New Roman"/>
          <w:b/>
          <w:color w:val="0070C0"/>
          <w:sz w:val="32"/>
        </w:rPr>
      </w:pPr>
    </w:p>
    <w:p w:rsidR="00B00C95" w:rsidRPr="009664BF" w:rsidRDefault="00B00C95"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2790"/>
        <w:gridCol w:w="32"/>
        <w:gridCol w:w="3419"/>
        <w:gridCol w:w="21"/>
        <w:gridCol w:w="4051"/>
        <w:gridCol w:w="6"/>
        <w:gridCol w:w="2794"/>
      </w:tblGrid>
      <w:tr w:rsidR="00B00C95" w:rsidRPr="009664BF" w:rsidTr="001820EB">
        <w:trPr>
          <w:tblHeader/>
        </w:trPr>
        <w:tc>
          <w:tcPr>
            <w:tcW w:w="675" w:type="dxa"/>
            <w:shd w:val="clear" w:color="auto" w:fill="DAEEF3"/>
          </w:tcPr>
          <w:p w:rsidR="00B00C95" w:rsidRPr="009664BF" w:rsidRDefault="00B00C95" w:rsidP="001820EB">
            <w:pPr>
              <w:spacing w:line="276" w:lineRule="auto"/>
              <w:rPr>
                <w:rFonts w:ascii="Times New Roman" w:hAnsi="Times New Roman"/>
                <w:b/>
              </w:rPr>
            </w:pPr>
            <w:r w:rsidRPr="009664BF">
              <w:rPr>
                <w:rFonts w:ascii="Times New Roman" w:hAnsi="Times New Roman"/>
                <w:b/>
              </w:rPr>
              <w:t>№</w:t>
            </w:r>
          </w:p>
          <w:p w:rsidR="00B00C95" w:rsidRPr="009664BF" w:rsidRDefault="00B00C95" w:rsidP="001820EB">
            <w:pPr>
              <w:spacing w:line="276" w:lineRule="auto"/>
              <w:rPr>
                <w:rFonts w:ascii="Times New Roman" w:hAnsi="Times New Roman"/>
                <w:b/>
              </w:rPr>
            </w:pPr>
            <w:r w:rsidRPr="009664BF">
              <w:rPr>
                <w:rFonts w:ascii="Times New Roman" w:hAnsi="Times New Roman"/>
                <w:b/>
              </w:rPr>
              <w:t>п/п</w:t>
            </w:r>
          </w:p>
        </w:tc>
        <w:tc>
          <w:tcPr>
            <w:tcW w:w="2790" w:type="dxa"/>
            <w:shd w:val="clear" w:color="auto" w:fill="DAEEF3"/>
          </w:tcPr>
          <w:p w:rsidR="00B00C95" w:rsidRPr="009664BF" w:rsidRDefault="00B00C95" w:rsidP="001820EB">
            <w:pPr>
              <w:spacing w:line="276" w:lineRule="auto"/>
              <w:rPr>
                <w:rFonts w:ascii="Times New Roman" w:hAnsi="Times New Roman"/>
                <w:b/>
              </w:rPr>
            </w:pPr>
            <w:r w:rsidRPr="009664BF">
              <w:rPr>
                <w:rFonts w:ascii="Times New Roman" w:hAnsi="Times New Roman"/>
                <w:b/>
              </w:rPr>
              <w:t>Виды и наименование</w:t>
            </w:r>
          </w:p>
          <w:p w:rsidR="00B00C95" w:rsidRPr="009664BF" w:rsidRDefault="00B00C95"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B00C95" w:rsidRPr="009664BF" w:rsidRDefault="00B00C95"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B00C95" w:rsidRPr="009664BF" w:rsidRDefault="00B00C95"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B00C95" w:rsidRPr="009664BF" w:rsidRDefault="00B00C95"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B00C95" w:rsidRPr="009664BF" w:rsidTr="001820EB">
        <w:trPr>
          <w:tblHeader/>
        </w:trPr>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1</w:t>
            </w:r>
          </w:p>
        </w:tc>
        <w:tc>
          <w:tcPr>
            <w:tcW w:w="2790"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2</w:t>
            </w:r>
          </w:p>
        </w:tc>
        <w:tc>
          <w:tcPr>
            <w:tcW w:w="3451" w:type="dxa"/>
            <w:gridSpan w:val="2"/>
          </w:tcPr>
          <w:p w:rsidR="00B00C95" w:rsidRPr="009664BF" w:rsidRDefault="00B00C95" w:rsidP="001820EB">
            <w:pPr>
              <w:spacing w:line="276" w:lineRule="auto"/>
              <w:rPr>
                <w:rFonts w:ascii="Times New Roman" w:hAnsi="Times New Roman"/>
                <w:b/>
              </w:rPr>
            </w:pPr>
            <w:r w:rsidRPr="009664BF">
              <w:rPr>
                <w:rFonts w:ascii="Times New Roman" w:hAnsi="Times New Roman"/>
                <w:b/>
              </w:rPr>
              <w:t>3</w:t>
            </w:r>
          </w:p>
        </w:tc>
        <w:tc>
          <w:tcPr>
            <w:tcW w:w="4072" w:type="dxa"/>
            <w:gridSpan w:val="2"/>
          </w:tcPr>
          <w:p w:rsidR="00B00C95" w:rsidRPr="009664BF" w:rsidRDefault="00B00C95" w:rsidP="001820EB">
            <w:pPr>
              <w:spacing w:line="276" w:lineRule="auto"/>
              <w:rPr>
                <w:rFonts w:ascii="Times New Roman" w:hAnsi="Times New Roman"/>
                <w:b/>
              </w:rPr>
            </w:pPr>
            <w:r w:rsidRPr="009664BF">
              <w:rPr>
                <w:rFonts w:ascii="Times New Roman" w:hAnsi="Times New Roman"/>
                <w:b/>
              </w:rPr>
              <w:t>4</w:t>
            </w:r>
          </w:p>
        </w:tc>
        <w:tc>
          <w:tcPr>
            <w:tcW w:w="2800" w:type="dxa"/>
            <w:gridSpan w:val="2"/>
          </w:tcPr>
          <w:p w:rsidR="00B00C95" w:rsidRPr="009664BF" w:rsidRDefault="00B00C95" w:rsidP="001820EB">
            <w:pPr>
              <w:spacing w:line="276" w:lineRule="auto"/>
              <w:rPr>
                <w:rFonts w:ascii="Times New Roman" w:hAnsi="Times New Roman"/>
                <w:b/>
              </w:rPr>
            </w:pPr>
            <w:r w:rsidRPr="009664BF">
              <w:rPr>
                <w:rFonts w:ascii="Times New Roman" w:hAnsi="Times New Roman"/>
                <w:b/>
              </w:rPr>
              <w:t>5</w:t>
            </w:r>
          </w:p>
        </w:tc>
      </w:tr>
      <w:tr w:rsidR="00B00C95" w:rsidRPr="009664BF" w:rsidTr="001820EB">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1</w:t>
            </w: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B00C95" w:rsidRPr="009664BF" w:rsidTr="001820EB">
        <w:trPr>
          <w:trHeight w:val="9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1.1</w:t>
            </w:r>
          </w:p>
        </w:tc>
        <w:tc>
          <w:tcPr>
            <w:tcW w:w="2790" w:type="dxa"/>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Pr>
                <w:rFonts w:ascii="Times New Roman" w:hAnsi="Times New Roman"/>
              </w:rPr>
              <w:t>Салминского</w:t>
            </w:r>
            <w:r w:rsidRPr="009664BF">
              <w:rPr>
                <w:rFonts w:ascii="Times New Roman" w:hAnsi="Times New Roman"/>
              </w:rPr>
              <w:t xml:space="preserve"> сельского поселения. </w:t>
            </w:r>
          </w:p>
          <w:p w:rsidR="00B00C95" w:rsidRPr="009664BF" w:rsidRDefault="00B00C95" w:rsidP="001820EB">
            <w:pPr>
              <w:spacing w:line="276" w:lineRule="auto"/>
              <w:rPr>
                <w:rFonts w:ascii="Times New Roman"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B00C95" w:rsidRPr="009664BF" w:rsidRDefault="00B00C95"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B00C95" w:rsidRPr="009664BF" w:rsidRDefault="00B00C95" w:rsidP="001820EB">
            <w:pPr>
              <w:spacing w:line="276" w:lineRule="auto"/>
              <w:rPr>
                <w:rFonts w:ascii="Times New Roman" w:hAnsi="Times New Roman"/>
              </w:rPr>
            </w:pPr>
          </w:p>
        </w:tc>
        <w:tc>
          <w:tcPr>
            <w:tcW w:w="280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w:t>
            </w:r>
          </w:p>
          <w:p w:rsidR="00B00C95" w:rsidRPr="009664BF" w:rsidRDefault="00B00C95" w:rsidP="001820EB">
            <w:pPr>
              <w:spacing w:line="276" w:lineRule="auto"/>
              <w:rPr>
                <w:rFonts w:ascii="Times New Roman" w:hAnsi="Times New Roman"/>
              </w:rPr>
            </w:pPr>
          </w:p>
        </w:tc>
      </w:tr>
      <w:tr w:rsidR="00B00C95" w:rsidRPr="009664BF" w:rsidTr="001820EB">
        <w:trPr>
          <w:trHeight w:val="5662"/>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1.2</w:t>
            </w:r>
          </w:p>
        </w:tc>
        <w:tc>
          <w:tcPr>
            <w:tcW w:w="2790" w:type="dxa"/>
          </w:tcPr>
          <w:p w:rsidR="00B00C95" w:rsidRPr="009664BF" w:rsidRDefault="00B00C95"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Pr>
                <w:rFonts w:ascii="Times New Roman" w:hAnsi="Times New Roman"/>
              </w:rPr>
              <w:t>Салминского</w:t>
            </w:r>
            <w:r w:rsidRPr="009664BF">
              <w:rPr>
                <w:rFonts w:ascii="Times New Roman" w:hAnsi="Times New Roman"/>
              </w:rPr>
              <w:t xml:space="preserve"> сельского поселения.</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B00C95" w:rsidRPr="009664BF" w:rsidRDefault="00B00C95"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B00C95" w:rsidRPr="009664BF" w:rsidRDefault="00B00C95" w:rsidP="001820EB">
            <w:pPr>
              <w:spacing w:line="276" w:lineRule="auto"/>
              <w:rPr>
                <w:rFonts w:ascii="Times New Roman"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tcPr>
          <w:p w:rsidR="00B00C95" w:rsidRPr="009664BF" w:rsidRDefault="00B00C95" w:rsidP="001820EB">
            <w:pPr>
              <w:spacing w:line="276" w:lineRule="auto"/>
              <w:rPr>
                <w:rFonts w:ascii="Times New Roman" w:hAnsi="Times New Roman"/>
                <w:bCs/>
                <w:color w:val="000000"/>
              </w:rPr>
            </w:pPr>
            <w:r w:rsidRPr="009664BF">
              <w:rPr>
                <w:rFonts w:ascii="Times New Roman" w:hAnsi="Times New Roman"/>
                <w:bCs/>
                <w:color w:val="000000"/>
              </w:rPr>
              <w:t xml:space="preserve">Уточняется после разработки проектов планировки соответствующих территорий. </w:t>
            </w:r>
          </w:p>
          <w:p w:rsidR="00B00C95" w:rsidRPr="009664BF" w:rsidRDefault="00B00C95" w:rsidP="001820EB">
            <w:pPr>
              <w:spacing w:line="276" w:lineRule="auto"/>
              <w:rPr>
                <w:rFonts w:ascii="Times New Roman" w:hAnsi="Times New Roman"/>
              </w:rPr>
            </w:pPr>
          </w:p>
        </w:tc>
      </w:tr>
      <w:tr w:rsidR="00B00C95" w:rsidRPr="009664BF" w:rsidTr="001820EB">
        <w:trPr>
          <w:trHeight w:val="9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1.3</w:t>
            </w:r>
          </w:p>
        </w:tc>
        <w:tc>
          <w:tcPr>
            <w:tcW w:w="2790" w:type="dxa"/>
          </w:tcPr>
          <w:p w:rsidR="00B00C95" w:rsidRPr="009664BF" w:rsidRDefault="00B00C95" w:rsidP="001820EB">
            <w:pPr>
              <w:spacing w:line="276" w:lineRule="auto"/>
              <w:rPr>
                <w:rFonts w:ascii="Times New Roman" w:hAnsi="Times New Roman"/>
                <w:bCs/>
                <w:color w:val="000000"/>
              </w:rPr>
            </w:pPr>
            <w:r w:rsidRPr="009664BF">
              <w:rPr>
                <w:rFonts w:ascii="Times New Roman" w:hAnsi="Times New Roman"/>
                <w:bCs/>
                <w:color w:val="000000"/>
              </w:rPr>
              <w:t xml:space="preserve">Строительство автомобильных дорог </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дорог с переходным типом покрытия;</w:t>
            </w:r>
          </w:p>
          <w:p w:rsidR="00B00C95" w:rsidRPr="009664BF" w:rsidRDefault="00B00C95" w:rsidP="001820EB">
            <w:pPr>
              <w:spacing w:line="276" w:lineRule="auto"/>
              <w:rPr>
                <w:rFonts w:ascii="Times New Roman" w:hAnsi="Times New Roman"/>
              </w:rPr>
            </w:pPr>
            <w:r w:rsidRPr="009664BF">
              <w:rPr>
                <w:rFonts w:ascii="Times New Roman" w:hAnsi="Times New Roman"/>
              </w:rPr>
              <w:t>Строителсьтво дорого с усовершенстованым типом покрытия</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B00C95" w:rsidRPr="009664BF" w:rsidRDefault="00B00C95" w:rsidP="001820EB">
            <w:pPr>
              <w:spacing w:line="276" w:lineRule="auto"/>
              <w:rPr>
                <w:rFonts w:ascii="Times New Roman" w:hAnsi="Times New Roman"/>
              </w:rPr>
            </w:pPr>
          </w:p>
        </w:tc>
      </w:tr>
      <w:tr w:rsidR="00B00C95" w:rsidRPr="009664BF" w:rsidTr="001820EB">
        <w:trPr>
          <w:trHeight w:val="9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1.4</w:t>
            </w:r>
          </w:p>
        </w:tc>
        <w:tc>
          <w:tcPr>
            <w:tcW w:w="2790" w:type="dxa"/>
          </w:tcPr>
          <w:p w:rsidR="00B00C95" w:rsidRPr="009664BF" w:rsidRDefault="00B00C95" w:rsidP="001820EB">
            <w:pPr>
              <w:spacing w:line="276" w:lineRule="auto"/>
              <w:rPr>
                <w:rFonts w:ascii="Times New Roman" w:hAnsi="Times New Roman"/>
                <w:bCs/>
                <w:color w:val="000000"/>
              </w:rPr>
            </w:pPr>
            <w:r w:rsidRPr="009664BF">
              <w:rPr>
                <w:rFonts w:ascii="Times New Roman" w:hAnsi="Times New Roman"/>
                <w:bCs/>
                <w:color w:val="000000"/>
              </w:rPr>
              <w:t>Строительство мостов и плотин</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B00C95" w:rsidRPr="009664BF" w:rsidRDefault="00B00C95" w:rsidP="001820EB">
            <w:pPr>
              <w:spacing w:line="276" w:lineRule="auto"/>
              <w:rPr>
                <w:rFonts w:ascii="Times New Roman" w:hAnsi="Times New Roman"/>
              </w:rPr>
            </w:pPr>
          </w:p>
        </w:tc>
      </w:tr>
      <w:tr w:rsidR="00B00C95" w:rsidRPr="009664BF" w:rsidTr="001820EB">
        <w:trPr>
          <w:trHeight w:val="9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1.5</w:t>
            </w:r>
          </w:p>
        </w:tc>
        <w:tc>
          <w:tcPr>
            <w:tcW w:w="2790" w:type="dxa"/>
          </w:tcPr>
          <w:p w:rsidR="00B00C95" w:rsidRPr="009664BF" w:rsidRDefault="00B00C95" w:rsidP="001820EB">
            <w:pPr>
              <w:spacing w:line="276" w:lineRule="auto"/>
              <w:rPr>
                <w:rFonts w:ascii="Times New Roman" w:hAnsi="Times New Roman"/>
                <w:bCs/>
                <w:color w:val="000000"/>
              </w:rPr>
            </w:pPr>
            <w:r w:rsidRPr="009664BF">
              <w:rPr>
                <w:rFonts w:ascii="Times New Roman" w:hAnsi="Times New Roman"/>
                <w:bCs/>
                <w:color w:val="000000"/>
              </w:rPr>
              <w:t xml:space="preserve">Капиальный ремонт автомобильных дорог </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Капитальный ремонт дорог</w:t>
            </w:r>
          </w:p>
          <w:p w:rsidR="00B00C95" w:rsidRPr="009664BF" w:rsidRDefault="00B00C95" w:rsidP="001820EB">
            <w:pPr>
              <w:spacing w:line="276" w:lineRule="auto"/>
              <w:rPr>
                <w:rFonts w:ascii="Times New Roman" w:hAnsi="Times New Roman"/>
              </w:rPr>
            </w:pP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B00C95" w:rsidRPr="009664BF" w:rsidRDefault="00B00C95" w:rsidP="001820EB">
            <w:pPr>
              <w:spacing w:line="276" w:lineRule="auto"/>
              <w:rPr>
                <w:rFonts w:ascii="Times New Roman" w:hAnsi="Times New Roman"/>
              </w:rPr>
            </w:pPr>
          </w:p>
        </w:tc>
      </w:tr>
      <w:tr w:rsidR="00B00C95" w:rsidRPr="009664BF" w:rsidTr="001820EB">
        <w:trPr>
          <w:trHeight w:val="9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1.6</w:t>
            </w:r>
          </w:p>
        </w:tc>
        <w:tc>
          <w:tcPr>
            <w:tcW w:w="2790" w:type="dxa"/>
          </w:tcPr>
          <w:p w:rsidR="00B00C95" w:rsidRPr="009664BF" w:rsidRDefault="00B00C95" w:rsidP="001820EB">
            <w:pPr>
              <w:spacing w:line="276" w:lineRule="auto"/>
              <w:rPr>
                <w:rFonts w:ascii="Times New Roman" w:hAnsi="Times New Roman"/>
                <w:bCs/>
                <w:color w:val="000000"/>
              </w:rPr>
            </w:pPr>
            <w:r w:rsidRPr="009664BF">
              <w:rPr>
                <w:rFonts w:ascii="Times New Roman" w:hAnsi="Times New Roman"/>
                <w:bCs/>
                <w:color w:val="000000"/>
              </w:rPr>
              <w:t xml:space="preserve">Капиальный ремонт мостов и плотин </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B00C95" w:rsidRPr="009664BF" w:rsidRDefault="00B00C95" w:rsidP="001820EB">
            <w:pPr>
              <w:spacing w:line="276" w:lineRule="auto"/>
              <w:rPr>
                <w:rFonts w:ascii="Times New Roman" w:hAnsi="Times New Roman"/>
              </w:rPr>
            </w:pPr>
          </w:p>
        </w:tc>
      </w:tr>
      <w:tr w:rsidR="00B00C95" w:rsidRPr="009664BF" w:rsidTr="001820EB">
        <w:trPr>
          <w:trHeight w:val="85"/>
        </w:trPr>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2</w:t>
            </w: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B00C95" w:rsidRPr="009664BF" w:rsidTr="001820EB">
        <w:trPr>
          <w:trHeight w:val="141"/>
        </w:trPr>
        <w:tc>
          <w:tcPr>
            <w:tcW w:w="675" w:type="dxa"/>
            <w:tcBorders>
              <w:bottom w:val="single" w:sz="4" w:space="0" w:color="auto"/>
            </w:tcBorders>
          </w:tcPr>
          <w:p w:rsidR="00B00C95" w:rsidRPr="009664BF" w:rsidRDefault="00B00C95" w:rsidP="001820EB">
            <w:pPr>
              <w:spacing w:line="276" w:lineRule="auto"/>
              <w:rPr>
                <w:rFonts w:ascii="Times New Roman" w:hAnsi="Times New Roman"/>
              </w:rPr>
            </w:pPr>
          </w:p>
        </w:tc>
        <w:tc>
          <w:tcPr>
            <w:tcW w:w="13113" w:type="dxa"/>
            <w:gridSpan w:val="7"/>
            <w:tcBorders>
              <w:bottom w:val="single" w:sz="4" w:space="0" w:color="auto"/>
            </w:tcBorders>
          </w:tcPr>
          <w:p w:rsidR="00B00C95" w:rsidRPr="009664BF" w:rsidRDefault="00B00C95"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B00C95" w:rsidRPr="009664BF" w:rsidTr="001820EB">
        <w:trPr>
          <w:trHeight w:val="841"/>
        </w:trPr>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новых артскважин.</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B00C95" w:rsidRPr="009664BF" w:rsidRDefault="00B00C95" w:rsidP="00A26F8E">
            <w:pPr>
              <w:spacing w:line="276" w:lineRule="auto"/>
              <w:rPr>
                <w:rFonts w:ascii="Times New Roman" w:hAnsi="Times New Roman"/>
              </w:rPr>
            </w:pPr>
            <w:r w:rsidRPr="009664BF">
              <w:rPr>
                <w:rFonts w:ascii="Times New Roman" w:hAnsi="Times New Roman"/>
              </w:rPr>
              <w:t xml:space="preserve">Населенные пункты </w:t>
            </w:r>
            <w:r>
              <w:rPr>
                <w:rFonts w:ascii="Times New Roman" w:hAnsi="Times New Roman"/>
              </w:rPr>
              <w:t>Салминского</w:t>
            </w:r>
            <w:r w:rsidRPr="009664BF">
              <w:rPr>
                <w:rFonts w:ascii="Times New Roman" w:hAnsi="Times New Roman"/>
              </w:rPr>
              <w:t xml:space="preserve"> сельского поселения</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475"/>
        </w:trPr>
        <w:tc>
          <w:tcPr>
            <w:tcW w:w="675" w:type="dxa"/>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282"/>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1222"/>
        </w:trPr>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2.4</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B00C95" w:rsidRPr="009664BF" w:rsidTr="001820EB">
        <w:trPr>
          <w:trHeight w:val="317"/>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317"/>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B00C95" w:rsidRPr="009664BF" w:rsidRDefault="00B00C95" w:rsidP="001820EB">
            <w:pPr>
              <w:spacing w:line="276" w:lineRule="auto"/>
              <w:rPr>
                <w:rFonts w:ascii="Times New Roman" w:hAnsi="Times New Roman"/>
              </w:rPr>
            </w:pPr>
          </w:p>
        </w:tc>
        <w:tc>
          <w:tcPr>
            <w:tcW w:w="4072"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317"/>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B00C95" w:rsidRPr="009664BF" w:rsidRDefault="00B00C95"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072"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Водоотведение</w:t>
            </w: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2.6</w:t>
            </w:r>
          </w:p>
        </w:tc>
        <w:tc>
          <w:tcPr>
            <w:tcW w:w="2790" w:type="dxa"/>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w:t>
            </w:r>
          </w:p>
        </w:tc>
      </w:tr>
      <w:tr w:rsidR="00B00C95" w:rsidRPr="009664BF" w:rsidTr="001820EB">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2.7</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072"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2.13</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2.14</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Строительство котельных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2.15</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2.16</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2.17</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2.18</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Газификацяи котельных</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Газоснабжение</w:t>
            </w: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2.19</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на </w:t>
            </w:r>
          </w:p>
          <w:p w:rsidR="00B00C95" w:rsidRPr="009664BF" w:rsidRDefault="00B00C95" w:rsidP="001820EB">
            <w:pPr>
              <w:spacing w:line="276" w:lineRule="auto"/>
              <w:rPr>
                <w:rFonts w:ascii="Times New Roman" w:hAnsi="Times New Roman"/>
              </w:rPr>
            </w:pPr>
            <w:r w:rsidRPr="009664BF">
              <w:rPr>
                <w:rFonts w:ascii="Times New Roman" w:hAnsi="Times New Roman"/>
              </w:rPr>
              <w:t>карте 2.</w:t>
            </w:r>
          </w:p>
          <w:p w:rsidR="00B00C95" w:rsidRPr="009664BF" w:rsidRDefault="00B00C95"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B00C95" w:rsidRPr="009664BF" w:rsidRDefault="00B00C95"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Pr>
                <w:rFonts w:ascii="Times New Roman" w:hAnsi="Times New Roman"/>
              </w:rPr>
              <w:t>Салминского</w:t>
            </w:r>
            <w:r w:rsidRPr="009664BF">
              <w:rPr>
                <w:rFonts w:ascii="Times New Roman" w:hAnsi="Times New Roman"/>
              </w:rPr>
              <w:t xml:space="preserve">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2794" w:type="dxa"/>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Диаметр и расходы газа  должны быть уточнены на последующих стадиях проектирования. Более детальная проработка газоснабжения </w:t>
            </w:r>
            <w:r>
              <w:rPr>
                <w:rFonts w:ascii="Times New Roman" w:hAnsi="Times New Roman"/>
              </w:rPr>
              <w:t>Салминского</w:t>
            </w:r>
            <w:r w:rsidRPr="009664BF">
              <w:rPr>
                <w:rFonts w:ascii="Times New Roman" w:hAnsi="Times New Roman"/>
              </w:rPr>
              <w:t xml:space="preserve"> сельского поселения будет производиться на этапах проектирования после выдачи технических условий.</w:t>
            </w:r>
          </w:p>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2.20</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2.21</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2.22</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2024"/>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2.23</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Установка газораспределительных пунктов</w:t>
            </w:r>
          </w:p>
        </w:tc>
        <w:tc>
          <w:tcPr>
            <w:tcW w:w="3440" w:type="dxa"/>
            <w:gridSpan w:val="2"/>
          </w:tcPr>
          <w:p w:rsidR="00B00C95" w:rsidRPr="009664BF" w:rsidRDefault="00B00C95" w:rsidP="001820EB">
            <w:pPr>
              <w:autoSpaceDE w:val="0"/>
              <w:autoSpaceDN w:val="0"/>
              <w:adjustRightInd w:val="0"/>
              <w:spacing w:line="276" w:lineRule="auto"/>
              <w:rPr>
                <w:rFonts w:ascii="Times New Roman" w:hAnsi="Times New Roman"/>
                <w:bCs/>
                <w:iCs/>
                <w:color w:val="000000"/>
              </w:rPr>
            </w:pPr>
            <w:r w:rsidRPr="009664BF">
              <w:rPr>
                <w:rFonts w:ascii="Times New Roman" w:hAnsi="Times New Roman"/>
              </w:rPr>
              <w:t xml:space="preserve">Газорегуляторные пункты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r w:rsidRPr="009664BF">
              <w:rPr>
                <w:rFonts w:ascii="Times New Roman" w:hAnsi="Times New Roman"/>
              </w:rPr>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2.24</w:t>
            </w:r>
          </w:p>
        </w:tc>
        <w:tc>
          <w:tcPr>
            <w:tcW w:w="2822" w:type="dxa"/>
            <w:gridSpan w:val="2"/>
          </w:tcPr>
          <w:p w:rsidR="00B00C95" w:rsidRPr="009664BF" w:rsidRDefault="00B00C95"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r w:rsidRPr="009664BF">
              <w:rPr>
                <w:rFonts w:ascii="Times New Roman" w:hAnsi="Times New Roman"/>
              </w:rPr>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B00C95" w:rsidRPr="009664BF" w:rsidTr="001820EB">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2.25</w:t>
            </w:r>
          </w:p>
        </w:tc>
        <w:tc>
          <w:tcPr>
            <w:tcW w:w="2822" w:type="dxa"/>
            <w:gridSpan w:val="2"/>
          </w:tcPr>
          <w:p w:rsidR="00B00C95" w:rsidRPr="009664BF" w:rsidRDefault="00B00C95"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3</w:t>
            </w: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3.1</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527"/>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3.2</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527"/>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3.3</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85"/>
        </w:trPr>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4</w:t>
            </w: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b/>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Объекты ГТС, водоемы</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4.1</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Реконструкцяи гидротехнических сооружений</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4.2</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1635"/>
        </w:trPr>
        <w:tc>
          <w:tcPr>
            <w:tcW w:w="675" w:type="dxa"/>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450"/>
        </w:trPr>
        <w:tc>
          <w:tcPr>
            <w:tcW w:w="675" w:type="dxa"/>
            <w:tcBorders>
              <w:top w:val="single" w:sz="4" w:space="0" w:color="auto"/>
              <w:bottom w:val="single" w:sz="4" w:space="0" w:color="auto"/>
            </w:tcBorders>
          </w:tcPr>
          <w:p w:rsidR="00B00C95" w:rsidRPr="009664BF" w:rsidRDefault="00B00C95"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421"/>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Ограничение использования</w:t>
            </w:r>
          </w:p>
        </w:tc>
        <w:tc>
          <w:tcPr>
            <w:tcW w:w="4057"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tcPr>
          <w:p w:rsidR="00B00C95" w:rsidRPr="009664BF" w:rsidRDefault="00B00C95" w:rsidP="001820EB">
            <w:pPr>
              <w:spacing w:line="276" w:lineRule="auto"/>
              <w:rPr>
                <w:rFonts w:ascii="Times New Roman" w:hAnsi="Times New Roman"/>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b/>
              </w:rPr>
            </w:pPr>
            <w:r w:rsidRPr="009664BF">
              <w:rPr>
                <w:rFonts w:ascii="Times New Roman" w:hAnsi="Times New Roman"/>
                <w:b/>
              </w:rPr>
              <w:t>5</w:t>
            </w: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Образование</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tcPr>
          <w:p w:rsidR="00B00C95" w:rsidRPr="009664BF" w:rsidRDefault="00B00C95"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Pr>
                <w:rFonts w:ascii="Times New Roman" w:hAnsi="Times New Roman"/>
              </w:rPr>
              <w:t>Ромодановского</w:t>
            </w:r>
            <w:r w:rsidRPr="009664BF">
              <w:rPr>
                <w:rFonts w:ascii="Times New Roman" w:hAnsi="Times New Roman"/>
              </w:rPr>
              <w:t xml:space="preserve"> муниципального района.</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5.2</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5.3</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5.4</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5.5</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5.6</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5.7</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tcPr>
          <w:p w:rsidR="00B00C95" w:rsidRPr="009664BF" w:rsidRDefault="00B00C95"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Pr>
                <w:rFonts w:ascii="Times New Roman" w:hAnsi="Times New Roman"/>
              </w:rPr>
              <w:t>Ромодановского</w:t>
            </w:r>
            <w:r w:rsidRPr="009664BF">
              <w:rPr>
                <w:rFonts w:ascii="Times New Roman" w:hAnsi="Times New Roman"/>
              </w:rPr>
              <w:t xml:space="preserve"> муниципального района.</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5.8</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5.9</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B00C95" w:rsidRPr="009664BF" w:rsidRDefault="00B00C95" w:rsidP="001820EB">
            <w:pPr>
              <w:spacing w:line="276" w:lineRule="auto"/>
              <w:rPr>
                <w:rFonts w:ascii="Times New Roman" w:hAnsi="Times New Roman"/>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5.10</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Дом культуры</w:t>
            </w:r>
          </w:p>
          <w:p w:rsidR="00B00C95" w:rsidRPr="009664BF" w:rsidRDefault="00B00C95" w:rsidP="001820EB">
            <w:pPr>
              <w:snapToGrid w:val="0"/>
              <w:spacing w:line="276" w:lineRule="auto"/>
              <w:rPr>
                <w:rFonts w:ascii="Times New Roman" w:hAnsi="Times New Roman"/>
              </w:rPr>
            </w:pP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p w:rsidR="00B00C95" w:rsidRPr="009664BF" w:rsidRDefault="00B00C95" w:rsidP="001820EB">
            <w:pPr>
              <w:spacing w:line="276" w:lineRule="auto"/>
              <w:rPr>
                <w:rFonts w:ascii="Times New Roman" w:hAnsi="Times New Roman"/>
              </w:rPr>
            </w:pP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5.11</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tcPr>
          <w:p w:rsidR="00B00C95" w:rsidRPr="009664BF" w:rsidRDefault="00B00C95" w:rsidP="00A36000">
            <w:pPr>
              <w:spacing w:line="276" w:lineRule="auto"/>
              <w:rPr>
                <w:rFonts w:ascii="Times New Roman" w:hAnsi="Times New Roman"/>
              </w:rPr>
            </w:pPr>
            <w:r w:rsidRPr="009664BF">
              <w:rPr>
                <w:rFonts w:ascii="Times New Roman" w:hAnsi="Times New Roman"/>
              </w:rPr>
              <w:t xml:space="preserve">В </w:t>
            </w:r>
            <w:r>
              <w:rPr>
                <w:rFonts w:ascii="Times New Roman" w:hAnsi="Times New Roman"/>
              </w:rPr>
              <w:t>границах населенных пунктов</w:t>
            </w:r>
          </w:p>
        </w:tc>
        <w:tc>
          <w:tcPr>
            <w:tcW w:w="2794" w:type="dxa"/>
          </w:tcPr>
          <w:p w:rsidR="00B00C95" w:rsidRPr="009664BF" w:rsidRDefault="00B00C95" w:rsidP="001820EB">
            <w:pPr>
              <w:spacing w:line="276" w:lineRule="auto"/>
              <w:rPr>
                <w:rFonts w:ascii="Times New Roman" w:hAnsi="Times New Roman"/>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5.12</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527"/>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5.13</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527"/>
        </w:trPr>
        <w:tc>
          <w:tcPr>
            <w:tcW w:w="675" w:type="dxa"/>
          </w:tcPr>
          <w:p w:rsidR="00B00C95" w:rsidRPr="009664BF" w:rsidRDefault="00B00C95" w:rsidP="001820EB">
            <w:pPr>
              <w:spacing w:line="276" w:lineRule="auto"/>
              <w:rPr>
                <w:rFonts w:ascii="Times New Roman" w:hAnsi="Times New Roman"/>
              </w:rPr>
            </w:pP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236"/>
        </w:trPr>
        <w:tc>
          <w:tcPr>
            <w:tcW w:w="675" w:type="dxa"/>
          </w:tcPr>
          <w:p w:rsidR="00B00C95" w:rsidRPr="009664BF" w:rsidRDefault="00B00C95" w:rsidP="001820EB">
            <w:pPr>
              <w:spacing w:line="276" w:lineRule="auto"/>
              <w:rPr>
                <w:rFonts w:ascii="Times New Roman" w:hAnsi="Times New Roman"/>
              </w:rPr>
            </w:pPr>
          </w:p>
        </w:tc>
        <w:tc>
          <w:tcPr>
            <w:tcW w:w="13113" w:type="dxa"/>
            <w:gridSpan w:val="7"/>
          </w:tcPr>
          <w:p w:rsidR="00B00C95" w:rsidRPr="009664BF" w:rsidRDefault="00B00C95"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5.18</w:t>
            </w:r>
          </w:p>
        </w:tc>
        <w:tc>
          <w:tcPr>
            <w:tcW w:w="2822" w:type="dxa"/>
            <w:gridSpan w:val="2"/>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728"/>
        </w:trPr>
        <w:tc>
          <w:tcPr>
            <w:tcW w:w="675" w:type="dxa"/>
          </w:tcPr>
          <w:p w:rsidR="00B00C95" w:rsidRPr="009664BF" w:rsidRDefault="00B00C95" w:rsidP="001820EB">
            <w:pPr>
              <w:spacing w:line="276" w:lineRule="auto"/>
              <w:rPr>
                <w:rFonts w:ascii="Times New Roman" w:hAnsi="Times New Roman"/>
              </w:rPr>
            </w:pPr>
            <w:r w:rsidRPr="009664BF">
              <w:rPr>
                <w:rFonts w:ascii="Times New Roman" w:hAnsi="Times New Roman"/>
              </w:rPr>
              <w:t>5.19</w:t>
            </w:r>
          </w:p>
        </w:tc>
        <w:tc>
          <w:tcPr>
            <w:tcW w:w="282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527"/>
        </w:trPr>
        <w:tc>
          <w:tcPr>
            <w:tcW w:w="675" w:type="dxa"/>
          </w:tcPr>
          <w:p w:rsidR="00B00C95" w:rsidRPr="009664BF" w:rsidRDefault="00B00C95"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tcPr>
          <w:p w:rsidR="00B00C95" w:rsidRPr="009664BF" w:rsidRDefault="00B00C95"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B00C95" w:rsidRPr="009664BF" w:rsidRDefault="00B00C95" w:rsidP="001820EB">
            <w:pPr>
              <w:spacing w:line="276" w:lineRule="auto"/>
              <w:rPr>
                <w:rFonts w:ascii="Times New Roman" w:hAnsi="Times New Roman"/>
                <w:highlight w:val="yellow"/>
              </w:rPr>
            </w:pPr>
          </w:p>
        </w:tc>
      </w:tr>
      <w:tr w:rsidR="00B00C95" w:rsidRPr="009664BF" w:rsidTr="001820EB">
        <w:trPr>
          <w:trHeight w:val="165"/>
        </w:trPr>
        <w:tc>
          <w:tcPr>
            <w:tcW w:w="675" w:type="dxa"/>
            <w:tcBorders>
              <w:top w:val="single" w:sz="4" w:space="0" w:color="auto"/>
              <w:bottom w:val="single" w:sz="4" w:space="0" w:color="auto"/>
            </w:tcBorders>
          </w:tcPr>
          <w:p w:rsidR="00B00C95" w:rsidRPr="009664BF" w:rsidRDefault="00B00C95"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tcPr>
          <w:p w:rsidR="00B00C95" w:rsidRPr="009664BF" w:rsidRDefault="00B00C95"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B00C95" w:rsidRPr="009664BF" w:rsidTr="001820EB">
        <w:trPr>
          <w:trHeight w:val="112"/>
        </w:trPr>
        <w:tc>
          <w:tcPr>
            <w:tcW w:w="675" w:type="dxa"/>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tcPr>
          <w:p w:rsidR="00B00C95" w:rsidRPr="009664BF" w:rsidRDefault="00B00C95" w:rsidP="001820EB">
            <w:pPr>
              <w:snapToGrid w:val="0"/>
              <w:spacing w:line="276" w:lineRule="auto"/>
              <w:rPr>
                <w:rFonts w:ascii="Times New Roman" w:hAnsi="Times New Roman"/>
              </w:rPr>
            </w:pPr>
            <w:r w:rsidRPr="009664BF">
              <w:rPr>
                <w:rFonts w:ascii="Times New Roman" w:hAnsi="Times New Roman"/>
              </w:rPr>
              <w:t>Спортивные площадки</w:t>
            </w:r>
          </w:p>
        </w:tc>
        <w:tc>
          <w:tcPr>
            <w:tcW w:w="3440" w:type="dxa"/>
            <w:gridSpan w:val="2"/>
            <w:tcBorders>
              <w:top w:val="single" w:sz="4" w:space="0" w:color="auto"/>
            </w:tcBorders>
          </w:tcPr>
          <w:p w:rsidR="00B00C95" w:rsidRPr="009664BF" w:rsidRDefault="00B00C95"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tcPr>
          <w:p w:rsidR="00B00C95" w:rsidRPr="009664BF" w:rsidRDefault="00B00C95"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tcPr>
          <w:p w:rsidR="00B00C95" w:rsidRPr="009664BF" w:rsidRDefault="00B00C95" w:rsidP="001820EB">
            <w:pPr>
              <w:spacing w:line="276" w:lineRule="auto"/>
              <w:rPr>
                <w:rFonts w:ascii="Times New Roman" w:hAnsi="Times New Roman"/>
              </w:rPr>
            </w:pPr>
          </w:p>
        </w:tc>
      </w:tr>
    </w:tbl>
    <w:p w:rsidR="00B00C95" w:rsidRPr="009664BF" w:rsidRDefault="00B00C95" w:rsidP="009F275C">
      <w:pPr>
        <w:autoSpaceDE w:val="0"/>
        <w:autoSpaceDN w:val="0"/>
        <w:adjustRightInd w:val="0"/>
        <w:spacing w:line="276" w:lineRule="auto"/>
        <w:ind w:firstLine="540"/>
        <w:outlineLvl w:val="1"/>
        <w:rPr>
          <w:rFonts w:ascii="Times New Roman" w:hAnsi="Times New Roman"/>
        </w:rPr>
        <w:sectPr w:rsidR="00B00C95" w:rsidRPr="009664BF" w:rsidSect="005B628C">
          <w:headerReference w:type="default" r:id="rId18"/>
          <w:pgSz w:w="16840" w:h="11907" w:orient="landscape" w:code="9"/>
          <w:pgMar w:top="1332" w:right="1134" w:bottom="760" w:left="1134" w:header="567" w:footer="720" w:gutter="0"/>
          <w:cols w:space="720"/>
          <w:noEndnote/>
        </w:sectPr>
      </w:pPr>
    </w:p>
    <w:tbl>
      <w:tblPr>
        <w:tblW w:w="0" w:type="auto"/>
        <w:tblLook w:val="00A0"/>
      </w:tblPr>
      <w:tblGrid>
        <w:gridCol w:w="9322"/>
      </w:tblGrid>
      <w:tr w:rsidR="00B00C95" w:rsidRPr="009664BF" w:rsidTr="001820EB">
        <w:trPr>
          <w:trHeight w:val="830"/>
        </w:trPr>
        <w:tc>
          <w:tcPr>
            <w:tcW w:w="9322" w:type="dxa"/>
            <w:vAlign w:val="center"/>
          </w:tcPr>
          <w:p w:rsidR="00B00C95" w:rsidRPr="009664BF" w:rsidRDefault="00B00C95" w:rsidP="00532FEF">
            <w:pPr>
              <w:numPr>
                <w:ilvl w:val="0"/>
                <w:numId w:val="5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ХАРАКТЕРИСТИКИ ЗОН С ОСОБЫМИ УСЛОВИЯМИ ИСПОЛЬЗОВАНИЯ ТЕРРИТОРИИ</w:t>
            </w:r>
          </w:p>
        </w:tc>
      </w:tr>
    </w:tbl>
    <w:p w:rsidR="00B00C95" w:rsidRPr="009664BF" w:rsidRDefault="00B00C95" w:rsidP="009F275C">
      <w:pPr>
        <w:autoSpaceDE w:val="0"/>
        <w:autoSpaceDN w:val="0"/>
        <w:adjustRightInd w:val="0"/>
        <w:spacing w:after="120" w:line="276" w:lineRule="auto"/>
        <w:rPr>
          <w:rFonts w:ascii="Times New Roman" w:hAnsi="Times New Roman"/>
        </w:rPr>
      </w:pPr>
    </w:p>
    <w:p w:rsidR="00B00C95" w:rsidRPr="009664BF" w:rsidRDefault="00B00C95"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Pr>
          <w:rFonts w:ascii="Times New Roman" w:hAnsi="Times New Roman"/>
        </w:rPr>
        <w:t>Салминского</w:t>
      </w:r>
      <w:r w:rsidRPr="009664BF">
        <w:rPr>
          <w:rFonts w:ascii="Times New Roman" w:hAnsi="Times New Roman"/>
        </w:rPr>
        <w:t xml:space="preserve"> сельского поселения;</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r>
        <w:rPr>
          <w:rFonts w:ascii="Times New Roman" w:hAnsi="Times New Roman"/>
        </w:rPr>
        <w:t>те</w:t>
      </w:r>
      <w:r w:rsidRPr="009664BF">
        <w:rPr>
          <w:rFonts w:ascii="Times New Roman" w:hAnsi="Times New Roman"/>
        </w:rPr>
        <w:t xml:space="preserve">рритории </w:t>
      </w:r>
      <w:r>
        <w:rPr>
          <w:rFonts w:ascii="Times New Roman" w:hAnsi="Times New Roman"/>
        </w:rPr>
        <w:t>Салминского</w:t>
      </w:r>
      <w:r w:rsidRPr="009664BF">
        <w:rPr>
          <w:rFonts w:ascii="Times New Roman" w:hAnsi="Times New Roman"/>
        </w:rPr>
        <w:t xml:space="preserve"> сельского поселения;</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Pr>
          <w:rFonts w:ascii="Times New Roman" w:hAnsi="Times New Roman"/>
        </w:rPr>
        <w:t>Салминского</w:t>
      </w:r>
      <w:r w:rsidRPr="009664BF">
        <w:rPr>
          <w:rFonts w:ascii="Times New Roman" w:hAnsi="Times New Roman"/>
        </w:rPr>
        <w:t xml:space="preserve"> сельского поселения от мусора, смета, снега.</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B00C95" w:rsidRPr="009664BF" w:rsidRDefault="00B00C95"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B00C95" w:rsidRPr="009664BF" w:rsidRDefault="00B00C95" w:rsidP="009F275C">
      <w:pPr>
        <w:tabs>
          <w:tab w:val="left" w:pos="5810"/>
        </w:tabs>
        <w:spacing w:line="276" w:lineRule="auto"/>
        <w:rPr>
          <w:rFonts w:ascii="Times New Roman" w:hAnsi="Times New Roman"/>
        </w:rPr>
        <w:sectPr w:rsidR="00B00C95" w:rsidRPr="009664BF" w:rsidSect="005B628C">
          <w:headerReference w:type="default" r:id="rId19"/>
          <w:footerReference w:type="default" r:id="rId20"/>
          <w:pgSz w:w="11907" w:h="16840" w:code="9"/>
          <w:pgMar w:top="1134" w:right="1134" w:bottom="1134" w:left="1134" w:header="568" w:footer="720" w:gutter="0"/>
          <w:cols w:space="720"/>
          <w:noEndnote/>
        </w:sectPr>
      </w:pPr>
    </w:p>
    <w:tbl>
      <w:tblPr>
        <w:tblW w:w="9747" w:type="dxa"/>
        <w:tblLook w:val="00A0"/>
      </w:tblPr>
      <w:tblGrid>
        <w:gridCol w:w="684"/>
        <w:gridCol w:w="9063"/>
      </w:tblGrid>
      <w:tr w:rsidR="00B00C95" w:rsidRPr="009664BF" w:rsidTr="001820EB">
        <w:tc>
          <w:tcPr>
            <w:tcW w:w="684" w:type="dxa"/>
            <w:vAlign w:val="center"/>
          </w:tcPr>
          <w:p w:rsidR="00B00C95" w:rsidRPr="009664BF" w:rsidRDefault="00B00C95"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B00C95" w:rsidRPr="009664BF" w:rsidRDefault="00B00C95" w:rsidP="001820EB">
            <w:pPr>
              <w:autoSpaceDE w:val="0"/>
              <w:autoSpaceDN w:val="0"/>
              <w:adjustRightInd w:val="0"/>
              <w:spacing w:line="276" w:lineRule="auto"/>
              <w:ind w:right="-108"/>
              <w:rPr>
                <w:rFonts w:ascii="Times New Roman" w:hAnsi="Times New Roman"/>
                <w:b/>
                <w:bCs/>
                <w:color w:val="365F91"/>
                <w:sz w:val="36"/>
                <w:szCs w:val="36"/>
              </w:rPr>
            </w:pPr>
          </w:p>
          <w:p w:rsidR="00B00C95" w:rsidRPr="009664BF" w:rsidRDefault="00B00C95"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B00C95" w:rsidRPr="009664BF" w:rsidRDefault="00B00C95"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B00C95" w:rsidRPr="009664BF" w:rsidRDefault="00B00C95" w:rsidP="009F275C">
      <w:pPr>
        <w:spacing w:line="276" w:lineRule="auto"/>
        <w:ind w:right="-710"/>
        <w:rPr>
          <w:rFonts w:ascii="Times New Roman" w:hAnsi="Times New Roman"/>
        </w:rPr>
      </w:pPr>
    </w:p>
    <w:p w:rsidR="00B00C95" w:rsidRPr="009664BF" w:rsidRDefault="00B00C95"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B00C95" w:rsidRPr="009664BF" w:rsidRDefault="00B00C95"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в виде описания назначений функциональных зон, определены в таблице 2.6.</w:t>
      </w:r>
    </w:p>
    <w:p w:rsidR="00B00C95" w:rsidRPr="009664BF" w:rsidRDefault="00B00C95"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Pr>
          <w:rFonts w:ascii="Times New Roman" w:hAnsi="Times New Roman"/>
        </w:rPr>
        <w:t>Салминского</w:t>
      </w:r>
      <w:r w:rsidRPr="009664BF">
        <w:rPr>
          <w:rFonts w:ascii="Times New Roman" w:hAnsi="Times New Roman"/>
        </w:rPr>
        <w:t xml:space="preserve"> сельского поселения </w:t>
      </w:r>
      <w:r>
        <w:rPr>
          <w:rFonts w:ascii="Times New Roman" w:hAnsi="Times New Roman"/>
        </w:rPr>
        <w:t>Ромодановского</w:t>
      </w:r>
      <w:r w:rsidRPr="009664BF">
        <w:rPr>
          <w:rFonts w:ascii="Times New Roman" w:hAnsi="Times New Roman"/>
        </w:rPr>
        <w:t xml:space="preserve"> муниципального района Республики Мордовия в части градостроительных регламентов.</w:t>
      </w:r>
      <w:r w:rsidRPr="009664BF">
        <w:rPr>
          <w:rFonts w:ascii="Times New Roman" w:hAnsi="Times New Roman"/>
          <w:bCs/>
        </w:rPr>
        <w:t xml:space="preserve"> </w:t>
      </w:r>
    </w:p>
    <w:p w:rsidR="00B00C95" w:rsidRPr="009664BF" w:rsidRDefault="00B00C95"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B00C95" w:rsidRPr="009664BF" w:rsidRDefault="00B00C95" w:rsidP="009F275C">
      <w:pPr>
        <w:autoSpaceDE w:val="0"/>
        <w:autoSpaceDN w:val="0"/>
        <w:adjustRightInd w:val="0"/>
        <w:spacing w:line="276" w:lineRule="auto"/>
        <w:ind w:right="-710" w:firstLine="652"/>
        <w:rPr>
          <w:rFonts w:ascii="Times New Roman" w:hAnsi="Times New Roman"/>
          <w:bCs/>
        </w:rPr>
        <w:sectPr w:rsidR="00B00C95" w:rsidRPr="009664BF" w:rsidSect="005B628C">
          <w:pgSz w:w="11907" w:h="16840" w:code="9"/>
          <w:pgMar w:top="1134" w:right="1134" w:bottom="1134" w:left="1134" w:header="709" w:footer="720" w:gutter="0"/>
          <w:cols w:space="720"/>
          <w:noEndnote/>
        </w:sectPr>
      </w:pPr>
    </w:p>
    <w:p w:rsidR="00B00C95" w:rsidRPr="009664BF" w:rsidRDefault="00B00C95" w:rsidP="009F275C">
      <w:pPr>
        <w:spacing w:before="120" w:line="276" w:lineRule="auto"/>
        <w:rPr>
          <w:rFonts w:ascii="Times New Roman" w:hAnsi="Times New Roman"/>
          <w:b/>
          <w:i/>
        </w:rPr>
      </w:pPr>
      <w:r w:rsidRPr="009664BF">
        <w:rPr>
          <w:rFonts w:ascii="Times New Roman" w:hAnsi="Times New Roman"/>
          <w:b/>
          <w:bCs/>
          <w:i/>
        </w:rPr>
        <w:t>Таблица 2.6</w:t>
      </w:r>
    </w:p>
    <w:p w:rsidR="00B00C95" w:rsidRPr="009664BF" w:rsidRDefault="00B00C95"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B00C95" w:rsidRPr="009664BF" w:rsidRDefault="00B00C95"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3"/>
        <w:gridCol w:w="3098"/>
        <w:gridCol w:w="5686"/>
        <w:gridCol w:w="1538"/>
        <w:gridCol w:w="1308"/>
        <w:gridCol w:w="2268"/>
      </w:tblGrid>
      <w:tr w:rsidR="00B00C95" w:rsidRPr="009664BF" w:rsidTr="009F275C">
        <w:trPr>
          <w:trHeight w:val="849"/>
          <w:tblHeader/>
        </w:trPr>
        <w:tc>
          <w:tcPr>
            <w:tcW w:w="703" w:type="dxa"/>
            <w:shd w:val="clear" w:color="auto" w:fill="D9E2F3"/>
            <w:vAlign w:val="center"/>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3098" w:type="dxa"/>
            <w:shd w:val="clear" w:color="auto" w:fill="D9E2F3"/>
            <w:vAlign w:val="center"/>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допустимый коэфицент застройки зоны  (%)</w:t>
            </w:r>
          </w:p>
        </w:tc>
        <w:tc>
          <w:tcPr>
            <w:tcW w:w="2268" w:type="dxa"/>
            <w:shd w:val="clear" w:color="auto" w:fill="D9E2F3"/>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B00C95" w:rsidRPr="009664BF" w:rsidTr="009F275C">
        <w:trPr>
          <w:trHeight w:val="70"/>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p w:rsidR="00B00C95" w:rsidRPr="009664BF" w:rsidRDefault="00B00C95" w:rsidP="001820EB">
            <w:pPr>
              <w:autoSpaceDE w:val="0"/>
              <w:autoSpaceDN w:val="0"/>
              <w:adjustRightInd w:val="0"/>
              <w:spacing w:line="276" w:lineRule="auto"/>
              <w:rPr>
                <w:rFonts w:ascii="Times New Roman" w:hAnsi="Times New Roman"/>
                <w:b/>
                <w:bCs/>
              </w:rPr>
            </w:pPr>
          </w:p>
        </w:tc>
      </w:tr>
      <w:tr w:rsidR="00B00C95" w:rsidRPr="009664BF" w:rsidTr="00D71F23">
        <w:trPr>
          <w:trHeight w:val="70"/>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p>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p>
        </w:tc>
        <w:tc>
          <w:tcPr>
            <w:tcW w:w="5686" w:type="dxa"/>
          </w:tcPr>
          <w:p w:rsidR="00B00C95" w:rsidRPr="009664BF" w:rsidRDefault="00B00C95"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8</w:t>
            </w: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60</w:t>
            </w:r>
          </w:p>
        </w:tc>
        <w:tc>
          <w:tcPr>
            <w:tcW w:w="226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Pr>
                <w:rFonts w:ascii="Times New Roman" w:hAnsi="Times New Roman"/>
                <w:b/>
                <w:bCs/>
              </w:rPr>
              <w:t>297,81</w:t>
            </w:r>
          </w:p>
        </w:tc>
      </w:tr>
      <w:tr w:rsidR="00B00C95" w:rsidRPr="009664BF" w:rsidTr="00D71F23">
        <w:trPr>
          <w:trHeight w:val="187"/>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r>
      <w:tr w:rsidR="00B00C95" w:rsidRPr="009664BF" w:rsidTr="00D71F23">
        <w:trPr>
          <w:trHeight w:val="187"/>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B00C95" w:rsidRPr="009664BF" w:rsidRDefault="00B00C95" w:rsidP="001820EB">
            <w:pPr>
              <w:autoSpaceDE w:val="0"/>
              <w:autoSpaceDN w:val="0"/>
              <w:adjustRightInd w:val="0"/>
              <w:spacing w:line="276" w:lineRule="auto"/>
              <w:rPr>
                <w:rFonts w:ascii="Times New Roman" w:hAnsi="Times New Roman"/>
                <w:b/>
              </w:rPr>
            </w:pPr>
          </w:p>
        </w:tc>
        <w:tc>
          <w:tcPr>
            <w:tcW w:w="5686" w:type="dxa"/>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vAlign w:val="center"/>
          </w:tcPr>
          <w:p w:rsidR="00B00C95" w:rsidRPr="009664BF" w:rsidRDefault="00B00C95" w:rsidP="00ED13EF">
            <w:pPr>
              <w:autoSpaceDE w:val="0"/>
              <w:autoSpaceDN w:val="0"/>
              <w:adjustRightInd w:val="0"/>
              <w:spacing w:line="276" w:lineRule="auto"/>
              <w:rPr>
                <w:rFonts w:ascii="Times New Roman" w:hAnsi="Times New Roman"/>
                <w:b/>
                <w:bCs/>
              </w:rPr>
            </w:pPr>
            <w:r>
              <w:rPr>
                <w:rFonts w:ascii="Times New Roman" w:hAnsi="Times New Roman"/>
                <w:b/>
                <w:bCs/>
              </w:rPr>
              <w:t>2,79</w:t>
            </w:r>
          </w:p>
        </w:tc>
      </w:tr>
      <w:tr w:rsidR="00B00C95" w:rsidRPr="009664BF" w:rsidTr="00D71F23">
        <w:trPr>
          <w:trHeight w:val="64"/>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r>
      <w:tr w:rsidR="00B00C95" w:rsidRPr="009664BF" w:rsidTr="00D71F23">
        <w:trPr>
          <w:trHeight w:val="64"/>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B00C95" w:rsidRPr="009664BF" w:rsidRDefault="00B00C95" w:rsidP="001820EB">
            <w:pPr>
              <w:autoSpaceDE w:val="0"/>
              <w:autoSpaceDN w:val="0"/>
              <w:adjustRightInd w:val="0"/>
              <w:spacing w:line="276" w:lineRule="auto"/>
              <w:rPr>
                <w:rFonts w:ascii="Times New Roman" w:hAnsi="Times New Roman"/>
                <w:b/>
              </w:rPr>
            </w:pPr>
          </w:p>
        </w:tc>
        <w:tc>
          <w:tcPr>
            <w:tcW w:w="5686" w:type="dxa"/>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5</w:t>
            </w: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lang w:val="en-US"/>
              </w:rPr>
              <w:t>&gt;</w:t>
            </w:r>
            <w:r w:rsidRPr="009664BF">
              <w:rPr>
                <w:rFonts w:ascii="Times New Roman" w:hAnsi="Times New Roman"/>
                <w:b/>
                <w:bCs/>
              </w:rPr>
              <w:t>60</w:t>
            </w:r>
          </w:p>
        </w:tc>
        <w:tc>
          <w:tcPr>
            <w:tcW w:w="226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r>
              <w:rPr>
                <w:rFonts w:ascii="Times New Roman" w:hAnsi="Times New Roman"/>
                <w:b/>
                <w:bCs/>
              </w:rPr>
              <w:t>3,79</w:t>
            </w:r>
          </w:p>
        </w:tc>
      </w:tr>
      <w:tr w:rsidR="00B00C95" w:rsidRPr="009664BF" w:rsidTr="009F275C">
        <w:trPr>
          <w:trHeight w:val="200"/>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r>
      <w:tr w:rsidR="00B00C95" w:rsidRPr="009664BF" w:rsidTr="00D71F23">
        <w:trPr>
          <w:trHeight w:val="200"/>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4</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(И-Т)</w:t>
            </w:r>
          </w:p>
        </w:tc>
        <w:tc>
          <w:tcPr>
            <w:tcW w:w="5686" w:type="dxa"/>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55</w:t>
            </w:r>
          </w:p>
        </w:tc>
        <w:tc>
          <w:tcPr>
            <w:tcW w:w="2268" w:type="dxa"/>
            <w:vAlign w:val="center"/>
          </w:tcPr>
          <w:p w:rsidR="00B00C95" w:rsidRPr="009664BF" w:rsidRDefault="00B00C95" w:rsidP="001820EB">
            <w:pPr>
              <w:autoSpaceDE w:val="0"/>
              <w:autoSpaceDN w:val="0"/>
              <w:adjustRightInd w:val="0"/>
              <w:spacing w:line="276" w:lineRule="auto"/>
              <w:rPr>
                <w:rFonts w:ascii="Times New Roman" w:hAnsi="Times New Roman"/>
                <w:b/>
              </w:rPr>
            </w:pPr>
            <w:r>
              <w:rPr>
                <w:rFonts w:ascii="Times New Roman" w:hAnsi="Times New Roman"/>
                <w:b/>
              </w:rPr>
              <w:t>13,16</w:t>
            </w:r>
          </w:p>
        </w:tc>
      </w:tr>
      <w:tr w:rsidR="00B00C95" w:rsidRPr="009664BF" w:rsidTr="00D71F23">
        <w:trPr>
          <w:trHeight w:val="200"/>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r>
      <w:tr w:rsidR="00B00C95" w:rsidRPr="009664BF" w:rsidTr="00D71F23">
        <w:trPr>
          <w:trHeight w:val="200"/>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B00C95" w:rsidRPr="009664BF" w:rsidRDefault="00B00C95" w:rsidP="001820EB">
            <w:pPr>
              <w:autoSpaceDE w:val="0"/>
              <w:autoSpaceDN w:val="0"/>
              <w:adjustRightInd w:val="0"/>
              <w:spacing w:line="276" w:lineRule="auto"/>
              <w:rPr>
                <w:rFonts w:ascii="Times New Roman" w:hAnsi="Times New Roman"/>
                <w:b/>
              </w:rPr>
            </w:pPr>
          </w:p>
        </w:tc>
        <w:tc>
          <w:tcPr>
            <w:tcW w:w="5686" w:type="dxa"/>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70</w:t>
            </w:r>
          </w:p>
        </w:tc>
        <w:tc>
          <w:tcPr>
            <w:tcW w:w="2268" w:type="dxa"/>
            <w:vAlign w:val="center"/>
          </w:tcPr>
          <w:p w:rsidR="00B00C95" w:rsidRPr="009664BF" w:rsidRDefault="00B00C95" w:rsidP="001820EB">
            <w:pPr>
              <w:autoSpaceDE w:val="0"/>
              <w:autoSpaceDN w:val="0"/>
              <w:adjustRightInd w:val="0"/>
              <w:spacing w:line="276" w:lineRule="auto"/>
              <w:rPr>
                <w:rFonts w:ascii="Times New Roman" w:hAnsi="Times New Roman"/>
                <w:b/>
              </w:rPr>
            </w:pPr>
            <w:r>
              <w:rPr>
                <w:rFonts w:ascii="Times New Roman" w:hAnsi="Times New Roman"/>
                <w:b/>
              </w:rPr>
              <w:t>129,68</w:t>
            </w:r>
          </w:p>
        </w:tc>
      </w:tr>
      <w:tr w:rsidR="00B00C95" w:rsidRPr="009664BF" w:rsidTr="00D71F23">
        <w:trPr>
          <w:trHeight w:val="200"/>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rPr>
            </w:pPr>
          </w:p>
        </w:tc>
      </w:tr>
      <w:tr w:rsidR="00B00C95" w:rsidRPr="009664BF" w:rsidTr="00D71F23">
        <w:trPr>
          <w:trHeight w:val="883"/>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B00C95" w:rsidRPr="009664BF" w:rsidRDefault="00B00C95" w:rsidP="001820EB">
            <w:pPr>
              <w:autoSpaceDE w:val="0"/>
              <w:autoSpaceDN w:val="0"/>
              <w:adjustRightInd w:val="0"/>
              <w:spacing w:line="276" w:lineRule="auto"/>
              <w:rPr>
                <w:rFonts w:ascii="Times New Roman" w:hAnsi="Times New Roman"/>
                <w:b/>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vAlign w:val="center"/>
          </w:tcPr>
          <w:p w:rsidR="00B00C95" w:rsidRPr="009664BF" w:rsidRDefault="00B00C95"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53,52</w:t>
            </w:r>
          </w:p>
        </w:tc>
      </w:tr>
      <w:tr w:rsidR="00B00C95" w:rsidRPr="009664BF" w:rsidTr="00D71F23">
        <w:trPr>
          <w:trHeight w:val="64"/>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B00C95" w:rsidRPr="009664BF" w:rsidRDefault="00B00C95"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
                <w:bCs/>
              </w:rPr>
            </w:pPr>
          </w:p>
        </w:tc>
      </w:tr>
      <w:tr w:rsidR="00B00C95" w:rsidRPr="009664BF" w:rsidTr="00D71F23">
        <w:trPr>
          <w:trHeight w:val="883"/>
        </w:trPr>
        <w:tc>
          <w:tcPr>
            <w:tcW w:w="703" w:type="dxa"/>
          </w:tcPr>
          <w:p w:rsidR="00B00C95" w:rsidRPr="009664BF" w:rsidRDefault="00B00C95"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p>
          <w:p w:rsidR="00B00C95" w:rsidRPr="009664BF" w:rsidRDefault="00B00C95"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5686" w:type="dxa"/>
          </w:tcPr>
          <w:p w:rsidR="00B00C95" w:rsidRPr="009664BF" w:rsidRDefault="00B00C95" w:rsidP="001820EB">
            <w:pPr>
              <w:autoSpaceDE w:val="0"/>
              <w:autoSpaceDN w:val="0"/>
              <w:adjustRightInd w:val="0"/>
              <w:spacing w:line="276" w:lineRule="auto"/>
              <w:rPr>
                <w:rFonts w:ascii="Times New Roman" w:hAnsi="Times New Roman"/>
                <w:b/>
                <w:bCs/>
              </w:rPr>
            </w:pPr>
          </w:p>
        </w:tc>
        <w:tc>
          <w:tcPr>
            <w:tcW w:w="1538" w:type="dxa"/>
            <w:vAlign w:val="center"/>
          </w:tcPr>
          <w:p w:rsidR="00B00C95" w:rsidRPr="009664BF" w:rsidRDefault="00B00C95"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2</w:t>
            </w:r>
          </w:p>
        </w:tc>
        <w:tc>
          <w:tcPr>
            <w:tcW w:w="1308" w:type="dxa"/>
            <w:vAlign w:val="center"/>
          </w:tcPr>
          <w:p w:rsidR="00B00C95" w:rsidRPr="009664BF" w:rsidRDefault="00B00C95"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65-75</w:t>
            </w:r>
          </w:p>
        </w:tc>
        <w:tc>
          <w:tcPr>
            <w:tcW w:w="2268" w:type="dxa"/>
          </w:tcPr>
          <w:p w:rsidR="00B00C95" w:rsidRPr="009664BF" w:rsidRDefault="00B00C95" w:rsidP="001820EB">
            <w:pPr>
              <w:autoSpaceDE w:val="0"/>
              <w:autoSpaceDN w:val="0"/>
              <w:adjustRightInd w:val="0"/>
              <w:spacing w:line="276" w:lineRule="auto"/>
              <w:rPr>
                <w:rFonts w:ascii="Times New Roman" w:hAnsi="Times New Roman"/>
                <w:b/>
                <w:bCs/>
              </w:rPr>
            </w:pPr>
            <w:r>
              <w:rPr>
                <w:rFonts w:ascii="Times New Roman" w:hAnsi="Times New Roman"/>
                <w:b/>
                <w:bCs/>
              </w:rPr>
              <w:t>3,33</w:t>
            </w:r>
            <w:bookmarkStart w:id="2" w:name="_GoBack"/>
            <w:bookmarkEnd w:id="2"/>
          </w:p>
        </w:tc>
      </w:tr>
      <w:tr w:rsidR="00B00C95" w:rsidRPr="009664BF" w:rsidTr="009F275C">
        <w:trPr>
          <w:trHeight w:val="64"/>
        </w:trPr>
        <w:tc>
          <w:tcPr>
            <w:tcW w:w="703"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rPr>
            </w:pPr>
          </w:p>
        </w:tc>
        <w:tc>
          <w:tcPr>
            <w:tcW w:w="309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Cs/>
              </w:rPr>
            </w:pPr>
          </w:p>
        </w:tc>
        <w:tc>
          <w:tcPr>
            <w:tcW w:w="5686"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Cs/>
              </w:rPr>
            </w:pPr>
          </w:p>
        </w:tc>
        <w:tc>
          <w:tcPr>
            <w:tcW w:w="153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Cs/>
              </w:rPr>
            </w:pPr>
          </w:p>
        </w:tc>
        <w:tc>
          <w:tcPr>
            <w:tcW w:w="130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Cs/>
              </w:rPr>
            </w:pPr>
          </w:p>
        </w:tc>
        <w:tc>
          <w:tcPr>
            <w:tcW w:w="2268" w:type="dxa"/>
            <w:shd w:val="clear" w:color="auto" w:fill="BFBFBF"/>
          </w:tcPr>
          <w:p w:rsidR="00B00C95" w:rsidRPr="009664BF" w:rsidRDefault="00B00C95" w:rsidP="001820EB">
            <w:pPr>
              <w:autoSpaceDE w:val="0"/>
              <w:autoSpaceDN w:val="0"/>
              <w:adjustRightInd w:val="0"/>
              <w:spacing w:line="276" w:lineRule="auto"/>
              <w:rPr>
                <w:rFonts w:ascii="Times New Roman" w:hAnsi="Times New Roman"/>
                <w:bCs/>
              </w:rPr>
            </w:pPr>
          </w:p>
        </w:tc>
      </w:tr>
    </w:tbl>
    <w:p w:rsidR="00B00C95" w:rsidRPr="009664BF" w:rsidRDefault="00B00C95" w:rsidP="006D3AA1">
      <w:pPr>
        <w:pageBreakBefore/>
        <w:tabs>
          <w:tab w:val="left" w:pos="3945"/>
        </w:tabs>
        <w:ind w:right="-284"/>
        <w:rPr>
          <w:rFonts w:ascii="Times New Roman" w:hAnsi="Times New Roman"/>
        </w:rPr>
        <w:sectPr w:rsidR="00B00C95" w:rsidRPr="009664BF" w:rsidSect="005B628C">
          <w:pgSz w:w="16840" w:h="11907" w:orient="landscape" w:code="9"/>
          <w:pgMar w:top="624" w:right="1134" w:bottom="1514" w:left="1134" w:header="709" w:footer="709" w:gutter="0"/>
          <w:cols w:space="708"/>
          <w:titlePg/>
          <w:docGrid w:linePitch="360"/>
        </w:sectPr>
      </w:pPr>
    </w:p>
    <w:p w:rsidR="00B00C95" w:rsidRPr="009664BF" w:rsidRDefault="00B00C95" w:rsidP="006D3AA1">
      <w:pPr>
        <w:pageBreakBefore/>
        <w:tabs>
          <w:tab w:val="left" w:pos="3945"/>
        </w:tabs>
        <w:ind w:right="-284"/>
        <w:rPr>
          <w:rFonts w:ascii="Times New Roman" w:hAnsi="Times New Roman"/>
        </w:rPr>
      </w:pPr>
    </w:p>
    <w:sectPr w:rsidR="00B00C95"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C95" w:rsidRDefault="00B00C95" w:rsidP="006736BC">
      <w:pPr>
        <w:pStyle w:val="af1"/>
      </w:pPr>
      <w:r>
        <w:separator/>
      </w:r>
    </w:p>
  </w:endnote>
  <w:endnote w:type="continuationSeparator" w:id="0">
    <w:p w:rsidR="00B00C95" w:rsidRDefault="00B00C95" w:rsidP="006736BC">
      <w:pPr>
        <w:pStyle w:val="af1"/>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Arial Narrow">
    <w:panose1 w:val="020B0506020202030204"/>
    <w:charset w:val="CC"/>
    <w:family w:val="swiss"/>
    <w:pitch w:val="variable"/>
    <w:sig w:usb0="00000287" w:usb1="00000800" w:usb2="00000000" w:usb3="00000000" w:csb0="0000009F" w:csb1="00000000"/>
  </w:font>
  <w:font w:name="Academy">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panose1 w:val="00000000000000000000"/>
    <w:charset w:val="CC"/>
    <w:family w:val="swiss"/>
    <w:notTrueType/>
    <w:pitch w:val="variable"/>
    <w:sig w:usb0="00000203" w:usb1="00000000" w:usb2="00000000" w:usb3="00000000" w:csb0="00000005" w:csb1="00000000"/>
  </w:font>
  <w:font w:name="ГОСТ тип А">
    <w:altName w:val="Arial"/>
    <w:panose1 w:val="00000000000000000000"/>
    <w:charset w:val="CC"/>
    <w:family w:val="swiss"/>
    <w:notTrueType/>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Kudriashov">
    <w:panose1 w:val="00000000000000000000"/>
    <w:charset w:val="02"/>
    <w:family w:val="roman"/>
    <w:notTrueType/>
    <w:pitch w:val="variable"/>
    <w:sig w:usb0="00000000" w:usb1="00000000" w:usb2="00000000" w:usb3="00000000" w:csb0="00000000"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panose1 w:val="00000000000000000000"/>
    <w:charset w:val="CC"/>
    <w:family w:val="auto"/>
    <w:notTrueType/>
    <w:pitch w:val="variable"/>
    <w:sig w:usb0="00000201" w:usb1="00000000" w:usb2="00000000" w:usb3="00000000" w:csb0="00000004"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ltica">
    <w:altName w:val="Arial"/>
    <w:panose1 w:val="00000000000000000000"/>
    <w:charset w:val="00"/>
    <w:family w:val="auto"/>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PT Sans">
    <w:altName w:val="Trebuchet MS"/>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Pr="00B2307B" w:rsidRDefault="00B00C95" w:rsidP="00270787">
    <w:pPr>
      <w:pStyle w:val="Footer"/>
      <w:pBdr>
        <w:top w:val="single" w:sz="4" w:space="1" w:color="auto"/>
      </w:pBdr>
      <w:rPr>
        <w:rFonts w:ascii="Times New Roman" w:hAnsi="Times New Roman"/>
        <w:i/>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0A0"/>
    </w:tblPr>
    <w:tblGrid>
      <w:gridCol w:w="4097"/>
      <w:gridCol w:w="910"/>
      <w:gridCol w:w="4097"/>
    </w:tblGrid>
    <w:tr w:rsidR="00B00C95" w:rsidRPr="002A10AE" w:rsidTr="001820EB">
      <w:trPr>
        <w:trHeight w:val="172"/>
      </w:trPr>
      <w:tc>
        <w:tcPr>
          <w:tcW w:w="2250" w:type="pct"/>
          <w:tcBorders>
            <w:bottom w:val="single" w:sz="4" w:space="0" w:color="4F81BD"/>
          </w:tcBorders>
        </w:tcPr>
        <w:p w:rsidR="00B00C95" w:rsidRPr="00AB135C" w:rsidRDefault="00B00C95" w:rsidP="001820EB">
          <w:pPr>
            <w:pStyle w:val="Header"/>
            <w:rPr>
              <w:rFonts w:ascii="Cambria" w:hAnsi="Cambria"/>
              <w:b/>
              <w:bCs/>
            </w:rPr>
          </w:pPr>
        </w:p>
      </w:tc>
      <w:tc>
        <w:tcPr>
          <w:tcW w:w="500" w:type="pct"/>
          <w:vMerge w:val="restart"/>
          <w:noWrap/>
          <w:vAlign w:val="center"/>
        </w:tcPr>
        <w:p w:rsidR="00B00C95" w:rsidRPr="002A10AE" w:rsidRDefault="00B00C95"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B00C95" w:rsidRPr="00AB135C" w:rsidRDefault="00B00C95" w:rsidP="001820EB">
          <w:pPr>
            <w:pStyle w:val="Header"/>
            <w:rPr>
              <w:rFonts w:ascii="Cambria" w:hAnsi="Cambria"/>
              <w:b/>
              <w:bCs/>
            </w:rPr>
          </w:pPr>
        </w:p>
      </w:tc>
    </w:tr>
    <w:tr w:rsidR="00B00C95" w:rsidRPr="002A10AE" w:rsidTr="001820EB">
      <w:trPr>
        <w:trHeight w:val="171"/>
      </w:trPr>
      <w:tc>
        <w:tcPr>
          <w:tcW w:w="2250" w:type="pct"/>
          <w:tcBorders>
            <w:top w:val="single" w:sz="4" w:space="0" w:color="4F81BD"/>
          </w:tcBorders>
        </w:tcPr>
        <w:p w:rsidR="00B00C95" w:rsidRPr="00AB135C" w:rsidRDefault="00B00C95" w:rsidP="001820EB">
          <w:pPr>
            <w:pStyle w:val="Header"/>
            <w:rPr>
              <w:rFonts w:ascii="Cambria" w:hAnsi="Cambria"/>
              <w:b/>
              <w:bCs/>
            </w:rPr>
          </w:pPr>
        </w:p>
      </w:tc>
      <w:tc>
        <w:tcPr>
          <w:tcW w:w="500" w:type="pct"/>
          <w:vMerge/>
        </w:tcPr>
        <w:p w:rsidR="00B00C95" w:rsidRPr="00AB135C" w:rsidRDefault="00B00C95" w:rsidP="001820EB">
          <w:pPr>
            <w:pStyle w:val="Header"/>
            <w:jc w:val="center"/>
            <w:rPr>
              <w:rFonts w:ascii="Cambria" w:hAnsi="Cambria"/>
              <w:b/>
              <w:bCs/>
            </w:rPr>
          </w:pPr>
        </w:p>
      </w:tc>
      <w:tc>
        <w:tcPr>
          <w:tcW w:w="2250" w:type="pct"/>
          <w:tcBorders>
            <w:top w:val="single" w:sz="4" w:space="0" w:color="4F81BD"/>
          </w:tcBorders>
        </w:tcPr>
        <w:p w:rsidR="00B00C95" w:rsidRPr="00AB135C" w:rsidRDefault="00B00C95" w:rsidP="001820EB">
          <w:pPr>
            <w:pStyle w:val="Header"/>
            <w:rPr>
              <w:rFonts w:ascii="Cambria" w:hAnsi="Cambria"/>
              <w:b/>
              <w:bCs/>
            </w:rPr>
          </w:pPr>
        </w:p>
      </w:tc>
    </w:tr>
  </w:tbl>
  <w:p w:rsidR="00B00C95" w:rsidRDefault="00B00C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B00C95" w:rsidRPr="002A10AE" w:rsidTr="001820EB">
      <w:trPr>
        <w:trHeight w:val="151"/>
      </w:trPr>
      <w:tc>
        <w:tcPr>
          <w:tcW w:w="2250" w:type="pct"/>
          <w:tcBorders>
            <w:bottom w:val="single" w:sz="4" w:space="0" w:color="4F81BD"/>
          </w:tcBorders>
        </w:tcPr>
        <w:p w:rsidR="00B00C95" w:rsidRPr="00AB135C" w:rsidRDefault="00B00C95" w:rsidP="001820EB">
          <w:pPr>
            <w:pStyle w:val="Header"/>
            <w:rPr>
              <w:rFonts w:ascii="Cambria" w:hAnsi="Cambria"/>
              <w:b/>
              <w:bCs/>
            </w:rPr>
          </w:pPr>
        </w:p>
      </w:tc>
      <w:tc>
        <w:tcPr>
          <w:tcW w:w="500" w:type="pct"/>
          <w:vMerge w:val="restart"/>
          <w:noWrap/>
          <w:vAlign w:val="center"/>
        </w:tcPr>
        <w:p w:rsidR="00B00C95" w:rsidRPr="002A10AE" w:rsidRDefault="00B00C95"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4</w:t>
          </w:r>
          <w:r w:rsidRPr="002A10AE">
            <w:rPr>
              <w:rFonts w:ascii="Arial" w:hAnsi="Arial" w:cs="Arial"/>
            </w:rPr>
            <w:fldChar w:fldCharType="end"/>
          </w:r>
        </w:p>
      </w:tc>
      <w:tc>
        <w:tcPr>
          <w:tcW w:w="2250" w:type="pct"/>
          <w:tcBorders>
            <w:bottom w:val="single" w:sz="4" w:space="0" w:color="4F81BD"/>
          </w:tcBorders>
        </w:tcPr>
        <w:p w:rsidR="00B00C95" w:rsidRPr="00AB135C" w:rsidRDefault="00B00C95" w:rsidP="001820EB">
          <w:pPr>
            <w:pStyle w:val="Header"/>
            <w:rPr>
              <w:rFonts w:ascii="Cambria" w:hAnsi="Cambria"/>
              <w:b/>
              <w:bCs/>
            </w:rPr>
          </w:pPr>
        </w:p>
      </w:tc>
    </w:tr>
    <w:tr w:rsidR="00B00C95" w:rsidRPr="002A10AE" w:rsidTr="001820EB">
      <w:trPr>
        <w:trHeight w:val="150"/>
      </w:trPr>
      <w:tc>
        <w:tcPr>
          <w:tcW w:w="2250" w:type="pct"/>
          <w:tcBorders>
            <w:top w:val="single" w:sz="4" w:space="0" w:color="4F81BD"/>
          </w:tcBorders>
        </w:tcPr>
        <w:p w:rsidR="00B00C95" w:rsidRPr="00AB135C" w:rsidRDefault="00B00C95" w:rsidP="001820EB">
          <w:pPr>
            <w:pStyle w:val="Header"/>
            <w:rPr>
              <w:rFonts w:ascii="Cambria" w:hAnsi="Cambria"/>
              <w:b/>
              <w:bCs/>
            </w:rPr>
          </w:pPr>
        </w:p>
      </w:tc>
      <w:tc>
        <w:tcPr>
          <w:tcW w:w="500" w:type="pct"/>
          <w:vMerge/>
        </w:tcPr>
        <w:p w:rsidR="00B00C95" w:rsidRPr="00AB135C" w:rsidRDefault="00B00C95" w:rsidP="001820EB">
          <w:pPr>
            <w:pStyle w:val="Header"/>
            <w:jc w:val="center"/>
            <w:rPr>
              <w:rFonts w:ascii="Cambria" w:hAnsi="Cambria"/>
              <w:b/>
              <w:bCs/>
            </w:rPr>
          </w:pPr>
        </w:p>
      </w:tc>
      <w:tc>
        <w:tcPr>
          <w:tcW w:w="2250" w:type="pct"/>
          <w:tcBorders>
            <w:top w:val="single" w:sz="4" w:space="0" w:color="4F81BD"/>
          </w:tcBorders>
        </w:tcPr>
        <w:p w:rsidR="00B00C95" w:rsidRPr="00AB135C" w:rsidRDefault="00B00C95" w:rsidP="001820EB">
          <w:pPr>
            <w:pStyle w:val="Header"/>
            <w:rPr>
              <w:rFonts w:ascii="Cambria" w:hAnsi="Cambria"/>
              <w:b/>
              <w:bCs/>
            </w:rPr>
          </w:pPr>
        </w:p>
      </w:tc>
    </w:tr>
  </w:tbl>
  <w:p w:rsidR="00B00C95" w:rsidRDefault="00B00C9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0A0"/>
    </w:tblPr>
    <w:tblGrid>
      <w:gridCol w:w="4840"/>
      <w:gridCol w:w="1099"/>
      <w:gridCol w:w="4947"/>
    </w:tblGrid>
    <w:tr w:rsidR="00B00C95" w:rsidRPr="002A10AE" w:rsidTr="001820EB">
      <w:trPr>
        <w:trHeight w:val="223"/>
      </w:trPr>
      <w:tc>
        <w:tcPr>
          <w:tcW w:w="2250" w:type="pct"/>
          <w:tcBorders>
            <w:bottom w:val="single" w:sz="4" w:space="0" w:color="4F81BD"/>
          </w:tcBorders>
        </w:tcPr>
        <w:p w:rsidR="00B00C95" w:rsidRPr="00AB135C" w:rsidRDefault="00B00C95" w:rsidP="001820EB">
          <w:pPr>
            <w:pStyle w:val="Header"/>
            <w:rPr>
              <w:rFonts w:ascii="Cambria" w:hAnsi="Cambria"/>
              <w:b/>
              <w:bCs/>
            </w:rPr>
          </w:pPr>
        </w:p>
      </w:tc>
      <w:tc>
        <w:tcPr>
          <w:tcW w:w="500" w:type="pct"/>
          <w:vMerge w:val="restart"/>
          <w:noWrap/>
          <w:vAlign w:val="center"/>
        </w:tcPr>
        <w:p w:rsidR="00B00C95" w:rsidRPr="002A10AE" w:rsidRDefault="00B00C95"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28</w:t>
          </w:r>
          <w:r w:rsidRPr="002A10AE">
            <w:rPr>
              <w:rFonts w:ascii="Arial" w:hAnsi="Arial" w:cs="Arial"/>
            </w:rPr>
            <w:fldChar w:fldCharType="end"/>
          </w:r>
        </w:p>
      </w:tc>
      <w:tc>
        <w:tcPr>
          <w:tcW w:w="2250" w:type="pct"/>
          <w:tcBorders>
            <w:bottom w:val="single" w:sz="4" w:space="0" w:color="4F81BD"/>
          </w:tcBorders>
        </w:tcPr>
        <w:p w:rsidR="00B00C95" w:rsidRPr="00AB135C" w:rsidRDefault="00B00C95" w:rsidP="001820EB">
          <w:pPr>
            <w:pStyle w:val="Header"/>
            <w:rPr>
              <w:rFonts w:ascii="Cambria" w:hAnsi="Cambria"/>
              <w:b/>
              <w:bCs/>
            </w:rPr>
          </w:pPr>
        </w:p>
      </w:tc>
    </w:tr>
    <w:tr w:rsidR="00B00C95" w:rsidRPr="002A10AE" w:rsidTr="001820EB">
      <w:trPr>
        <w:trHeight w:val="222"/>
      </w:trPr>
      <w:tc>
        <w:tcPr>
          <w:tcW w:w="2250" w:type="pct"/>
          <w:tcBorders>
            <w:top w:val="single" w:sz="4" w:space="0" w:color="4F81BD"/>
          </w:tcBorders>
        </w:tcPr>
        <w:p w:rsidR="00B00C95" w:rsidRPr="00AB135C" w:rsidRDefault="00B00C95" w:rsidP="001820EB">
          <w:pPr>
            <w:pStyle w:val="Header"/>
            <w:rPr>
              <w:rFonts w:ascii="Cambria" w:hAnsi="Cambria"/>
              <w:b/>
              <w:bCs/>
            </w:rPr>
          </w:pPr>
        </w:p>
      </w:tc>
      <w:tc>
        <w:tcPr>
          <w:tcW w:w="500" w:type="pct"/>
          <w:vMerge/>
        </w:tcPr>
        <w:p w:rsidR="00B00C95" w:rsidRPr="00AB135C" w:rsidRDefault="00B00C95" w:rsidP="001820EB">
          <w:pPr>
            <w:pStyle w:val="Header"/>
            <w:jc w:val="center"/>
            <w:rPr>
              <w:rFonts w:ascii="Cambria" w:hAnsi="Cambria"/>
              <w:b/>
              <w:bCs/>
            </w:rPr>
          </w:pPr>
        </w:p>
      </w:tc>
      <w:tc>
        <w:tcPr>
          <w:tcW w:w="2250" w:type="pct"/>
          <w:tcBorders>
            <w:top w:val="single" w:sz="4" w:space="0" w:color="4F81BD"/>
          </w:tcBorders>
        </w:tcPr>
        <w:p w:rsidR="00B00C95" w:rsidRPr="00AB135C" w:rsidRDefault="00B00C95" w:rsidP="001820EB">
          <w:pPr>
            <w:pStyle w:val="Header"/>
            <w:rPr>
              <w:rFonts w:ascii="Cambria" w:hAnsi="Cambria"/>
              <w:b/>
              <w:bCs/>
            </w:rPr>
          </w:pPr>
        </w:p>
      </w:tc>
    </w:tr>
  </w:tbl>
  <w:p w:rsidR="00B00C95" w:rsidRDefault="00B00C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C95" w:rsidRDefault="00B00C95" w:rsidP="006736BC">
      <w:pPr>
        <w:pStyle w:val="af1"/>
      </w:pPr>
      <w:r>
        <w:separator/>
      </w:r>
    </w:p>
  </w:footnote>
  <w:footnote w:type="continuationSeparator" w:id="0">
    <w:p w:rsidR="00B00C95" w:rsidRDefault="00B00C95" w:rsidP="006736BC">
      <w:pPr>
        <w:pStyle w:val="af1"/>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Default="00B00C95" w:rsidP="00B2307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00C95" w:rsidRDefault="00B00C95" w:rsidP="00B2307B">
    <w:pPr>
      <w:pStyle w:val="Header"/>
      <w:ind w:right="360"/>
    </w:pPr>
  </w:p>
  <w:p w:rsidR="00B00C95" w:rsidRDefault="00B00C95"/>
  <w:p w:rsidR="00B00C95" w:rsidRDefault="00B00C95"/>
  <w:p w:rsidR="00B00C95" w:rsidRDefault="00B00C95"/>
  <w:p w:rsidR="00B00C95" w:rsidRDefault="00B00C95"/>
  <w:p w:rsidR="00B00C95" w:rsidRDefault="00B00C9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Pr="00730137" w:rsidRDefault="00B00C95" w:rsidP="00D71F23">
    <w:pPr>
      <w:pStyle w:val="Header"/>
      <w:jc w:val="center"/>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Pr="00607EA2" w:rsidRDefault="00B00C95" w:rsidP="001820E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Default="00B00C95" w:rsidP="001820EB">
    <w:pPr>
      <w:pStyle w:val="Header"/>
      <w:tabs>
        <w:tab w:val="clear" w:pos="4677"/>
        <w:tab w:val="clear" w:pos="9355"/>
        <w:tab w:val="left" w:pos="7985"/>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2049" type="#_x0000_t75" style="position:absolute;left:0;text-align:left;margin-left:407.35pt;margin-top:-9.3pt;width:100pt;height:26.2pt;z-index:-251660288;visibility:visible;mso-position-horizontal-relative:text;mso-position-vertical-relative:text">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Default="00B00C95" w:rsidP="001820EB">
    <w:pPr>
      <w:pStyle w:val="Header"/>
      <w:tabs>
        <w:tab w:val="clear" w:pos="4677"/>
        <w:tab w:val="clear" w:pos="9355"/>
        <w:tab w:val="left" w:pos="6957"/>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2050" type="#_x0000_t75" style="position:absolute;left:0;text-align:left;margin-left:407.35pt;margin-top:-9.3pt;width:100pt;height:26.2pt;z-index:-251659264;visibility:visible;mso-position-horizontal-relative:text;mso-position-vertical-relative:text">
          <v:imagedata r:id="rId1" o:titl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Default="00B00C95" w:rsidP="001820EB">
    <w:pPr>
      <w:pStyle w:val="Header"/>
      <w:tabs>
        <w:tab w:val="clear" w:pos="4677"/>
        <w:tab w:val="clear" w:pos="9355"/>
        <w:tab w:val="left" w:pos="126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2051" type="#_x0000_t75" style="position:absolute;left:0;text-align:left;margin-left:598.8pt;margin-top:-9.3pt;width:100pt;height:26.2pt;z-index:-251658240;visibility:visible">
          <v:imagedata r:id="rId1" o:title=""/>
        </v:shape>
      </w:pict>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95" w:rsidRDefault="00B00C95" w:rsidP="001820EB">
    <w:pPr>
      <w:pStyle w:val="Header"/>
      <w:tabs>
        <w:tab w:val="clear" w:pos="4677"/>
        <w:tab w:val="clear" w:pos="9355"/>
        <w:tab w:val="left" w:pos="695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2052" type="#_x0000_t75" style="position:absolute;left:0;text-align:left;margin-left:397.1pt;margin-top:-9.3pt;width:100pt;height:26.2pt;z-index:-251657216;visibility:visible">
          <v:imagedata r:id="rId1" o:title=""/>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5CE88B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80298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130228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F38F1A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804F0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35453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EE68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D6B1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800043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1D6D46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
    <w:lvl w:ilvl="0">
      <w:start w:val="1"/>
      <w:numFmt w:val="bullet"/>
      <w:lvlText w:val=""/>
      <w:lvlJc w:val="left"/>
      <w:pPr>
        <w:tabs>
          <w:tab w:val="num" w:pos="0"/>
        </w:tabs>
      </w:pPr>
      <w:rPr>
        <w:rFonts w:ascii="Symbol" w:hAnsi="Symbol"/>
      </w:rPr>
    </w:lvl>
  </w:abstractNum>
  <w:abstractNum w:abstractNumId="11">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12">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12"/>
    <w:multiLevelType w:val="singleLevel"/>
    <w:tmpl w:val="00000012"/>
    <w:name w:val="WW8Num35"/>
    <w:lvl w:ilvl="0">
      <w:start w:val="1"/>
      <w:numFmt w:val="decimal"/>
      <w:lvlText w:val="%1."/>
      <w:lvlJc w:val="left"/>
      <w:pPr>
        <w:tabs>
          <w:tab w:val="num" w:pos="0"/>
        </w:tabs>
      </w:pPr>
      <w:rPr>
        <w:rFonts w:ascii="Symbol" w:hAnsi="Symbol" w:cs="Times New Roman"/>
      </w:rPr>
    </w:lvl>
  </w:abstractNum>
  <w:abstractNum w:abstractNumId="15">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6">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17">
    <w:nsid w:val="000A326C"/>
    <w:multiLevelType w:val="multilevel"/>
    <w:tmpl w:val="6FDA6744"/>
    <w:lvl w:ilvl="0">
      <w:start w:val="1"/>
      <w:numFmt w:val="decimal"/>
      <w:pStyle w:val="a"/>
      <w:isLgl/>
      <w:suff w:val="space"/>
      <w:lvlText w:val="%1"/>
      <w:lvlJc w:val="left"/>
      <w:pPr>
        <w:ind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18">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CC1673B"/>
    <w:multiLevelType w:val="multilevel"/>
    <w:tmpl w:val="4B0EBD6E"/>
    <w:lvl w:ilvl="0">
      <w:start w:val="1"/>
      <w:numFmt w:val="bullet"/>
      <w:pStyle w:val="a0"/>
      <w:lvlText w:val="·"/>
      <w:lvlJc w:val="left"/>
      <w:rPr>
        <w:rFonts w:ascii="Symbol" w:hAnsi="Symbol"/>
        <w:color w:val="auto"/>
      </w:rPr>
    </w:lvl>
    <w:lvl w:ilvl="1">
      <w:start w:val="1"/>
      <w:numFmt w:val="decimal"/>
      <w:lvlText w:val="%2."/>
      <w:lvlJc w:val="left"/>
      <w:rPr>
        <w:rFonts w:cs="Times New Roman"/>
        <w:u w:val="single"/>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1581159"/>
    <w:multiLevelType w:val="hybridMultilevel"/>
    <w:tmpl w:val="5288B1B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2">
    <w:nsid w:val="189A795C"/>
    <w:multiLevelType w:val="multilevel"/>
    <w:tmpl w:val="3D429C00"/>
    <w:lvl w:ilvl="0">
      <w:start w:val="1"/>
      <w:numFmt w:val="russianLower"/>
      <w:pStyle w:val="a1"/>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23">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67470C6"/>
    <w:multiLevelType w:val="singleLevel"/>
    <w:tmpl w:val="3614E43E"/>
    <w:lvl w:ilvl="0">
      <w:numFmt w:val="bullet"/>
      <w:pStyle w:val="a2"/>
      <w:lvlText w:val="-"/>
      <w:lvlJc w:val="left"/>
      <w:pPr>
        <w:tabs>
          <w:tab w:val="num" w:pos="360"/>
        </w:tabs>
      </w:pPr>
      <w:rPr>
        <w:rFonts w:hint="default"/>
      </w:rPr>
    </w:lvl>
  </w:abstractNum>
  <w:abstractNum w:abstractNumId="26">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27">
    <w:nsid w:val="2C557F61"/>
    <w:multiLevelType w:val="hybridMultilevel"/>
    <w:tmpl w:val="6764E6CE"/>
    <w:lvl w:ilvl="0" w:tplc="FFFFFFFF">
      <w:start w:val="1"/>
      <w:numFmt w:val="decimal"/>
      <w:pStyle w:val="a4"/>
      <w:lvlText w:val="%1"/>
      <w:lvlJc w:val="left"/>
      <w:pPr>
        <w:tabs>
          <w:tab w:val="num" w:pos="340"/>
        </w:tabs>
        <w:ind w:firstLine="5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0E44678"/>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9">
    <w:nsid w:val="3310362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nsid w:val="36A466FD"/>
    <w:multiLevelType w:val="hybridMultilevel"/>
    <w:tmpl w:val="4A2842CC"/>
    <w:lvl w:ilvl="0" w:tplc="ECD0996C">
      <w:start w:val="2"/>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1">
    <w:nsid w:val="38345307"/>
    <w:multiLevelType w:val="multilevel"/>
    <w:tmpl w:val="54D4E514"/>
    <w:lvl w:ilvl="0">
      <w:start w:val="1"/>
      <w:numFmt w:val="decimal"/>
      <w:pStyle w:val="S1"/>
      <w:lvlText w:val="%1"/>
      <w:lvlJc w:val="left"/>
      <w:pPr>
        <w:tabs>
          <w:tab w:val="num" w:pos="360"/>
        </w:tabs>
        <w:ind w:left="360" w:hanging="360"/>
      </w:pPr>
      <w:rPr>
        <w:rFonts w:cs="Times New Roman" w:hint="default"/>
        <w:b/>
      </w:rPr>
    </w:lvl>
    <w:lvl w:ilvl="1">
      <w:start w:val="1"/>
      <w:numFmt w:val="decimal"/>
      <w:pStyle w:val="S2"/>
      <w:lvlText w:val="%1.%2"/>
      <w:lvlJc w:val="left"/>
      <w:pPr>
        <w:tabs>
          <w:tab w:val="num" w:pos="720"/>
        </w:tabs>
        <w:ind w:left="720" w:hanging="360"/>
      </w:pPr>
      <w:rPr>
        <w:rFonts w:cs="Times New Roman" w:hint="default"/>
        <w:b/>
      </w:rPr>
    </w:lvl>
    <w:lvl w:ilvl="2">
      <w:start w:val="1"/>
      <w:numFmt w:val="decimal"/>
      <w:pStyle w:val="S3"/>
      <w:lvlText w:val="%1.%2.%3"/>
      <w:lvlJc w:val="left"/>
      <w:pPr>
        <w:tabs>
          <w:tab w:val="num" w:pos="1980"/>
        </w:tabs>
        <w:ind w:left="1980" w:hanging="720"/>
      </w:pPr>
      <w:rPr>
        <w:rFonts w:cs="Times New Roman" w:hint="default"/>
      </w:rPr>
    </w:lvl>
    <w:lvl w:ilvl="3">
      <w:start w:val="1"/>
      <w:numFmt w:val="decimal"/>
      <w:pStyle w:val="S4"/>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3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3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5A3D1CA3"/>
    <w:multiLevelType w:val="multilevel"/>
    <w:tmpl w:val="D570E27C"/>
    <w:styleLink w:val="a6"/>
    <w:lvl w:ilvl="0">
      <w:start w:val="1"/>
      <w:numFmt w:val="bullet"/>
      <w:lvlText w:val=""/>
      <w:lvlJc w:val="left"/>
      <w:pPr>
        <w:tabs>
          <w:tab w:val="num" w:pos="720"/>
        </w:tabs>
        <w:ind w:left="709"/>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5C5F7F7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3685A12"/>
    <w:multiLevelType w:val="multilevel"/>
    <w:tmpl w:val="30267690"/>
    <w:lvl w:ilvl="0">
      <w:start w:val="1"/>
      <w:numFmt w:val="decimal"/>
      <w:pStyle w:val="10"/>
      <w:lvlText w:val="%1."/>
      <w:lvlJc w:val="left"/>
      <w:pPr>
        <w:ind w:left="360" w:hanging="360"/>
      </w:pPr>
      <w:rPr>
        <w:rFonts w:cs="Times New Roman"/>
      </w:rPr>
    </w:lvl>
    <w:lvl w:ilvl="1">
      <w:start w:val="1"/>
      <w:numFmt w:val="decimal"/>
      <w:pStyle w:val="2"/>
      <w:lvlText w:val="%1.%2."/>
      <w:lvlJc w:val="left"/>
      <w:pPr>
        <w:ind w:left="792" w:hanging="432"/>
      </w:pPr>
      <w:rPr>
        <w:rFonts w:cs="Times New Roman"/>
      </w:rPr>
    </w:lvl>
    <w:lvl w:ilvl="2">
      <w:start w:val="1"/>
      <w:numFmt w:val="decimal"/>
      <w:pStyle w:val="3"/>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6D26412"/>
    <w:multiLevelType w:val="hybridMultilevel"/>
    <w:tmpl w:val="D4B6D334"/>
    <w:styleLink w:val="ArticleSection"/>
    <w:lvl w:ilvl="0" w:tplc="04190001">
      <w:start w:val="1"/>
      <w:numFmt w:val="decimal"/>
      <w:lvlText w:val="%1."/>
      <w:lvlJc w:val="left"/>
      <w:pPr>
        <w:tabs>
          <w:tab w:val="num" w:pos="927"/>
        </w:tabs>
        <w:ind w:left="927"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70861EC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0CC008F"/>
    <w:multiLevelType w:val="multilevel"/>
    <w:tmpl w:val="D3A4E860"/>
    <w:lvl w:ilvl="0">
      <w:start w:val="1"/>
      <w:numFmt w:val="decimal"/>
      <w:pStyle w:val="a7"/>
      <w:suff w:val="space"/>
      <w:lvlText w:val="1.%1"/>
      <w:lvlJc w:val="left"/>
      <w:pPr>
        <w:ind w:left="927" w:hanging="360"/>
      </w:pPr>
      <w:rPr>
        <w:rFonts w:cs="Times New Roman"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46">
    <w:nsid w:val="73A97BEA"/>
    <w:multiLevelType w:val="multilevel"/>
    <w:tmpl w:val="31028656"/>
    <w:styleLink w:val="a8"/>
    <w:lvl w:ilvl="0">
      <w:start w:val="1"/>
      <w:numFmt w:val="bullet"/>
      <w:lvlText w:val=""/>
      <w:lvlJc w:val="left"/>
      <w:pPr>
        <w:tabs>
          <w:tab w:val="num" w:pos="510"/>
        </w:tabs>
        <w:ind w:left="510" w:hanging="226"/>
      </w:pPr>
      <w:rPr>
        <w:rFonts w:ascii="Symbol" w:hAnsi="Symbol"/>
        <w:b/>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7">
    <w:nsid w:val="7B204D99"/>
    <w:multiLevelType w:val="multilevel"/>
    <w:tmpl w:val="31028656"/>
    <w:styleLink w:val="a9"/>
    <w:lvl w:ilvl="0">
      <w:start w:val="1"/>
      <w:numFmt w:val="bullet"/>
      <w:lvlText w:val=""/>
      <w:lvlJc w:val="left"/>
      <w:pPr>
        <w:tabs>
          <w:tab w:val="num" w:pos="510"/>
        </w:tabs>
        <w:ind w:left="510" w:hanging="226"/>
      </w:pPr>
      <w:rPr>
        <w:rFonts w:ascii="Symbol" w:hAnsi="Symbol" w:hint="default"/>
        <w:sz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9"/>
  </w:num>
  <w:num w:numId="3">
    <w:abstractNumId w:val="5"/>
  </w:num>
  <w:num w:numId="4">
    <w:abstractNumId w:val="7"/>
  </w:num>
  <w:num w:numId="5">
    <w:abstractNumId w:val="3"/>
  </w:num>
  <w:num w:numId="6">
    <w:abstractNumId w:val="6"/>
  </w:num>
  <w:num w:numId="7">
    <w:abstractNumId w:val="4"/>
  </w:num>
  <w:num w:numId="8">
    <w:abstractNumId w:val="8"/>
  </w:num>
  <w:num w:numId="9">
    <w:abstractNumId w:val="2"/>
  </w:num>
  <w:num w:numId="10">
    <w:abstractNumId w:val="0"/>
  </w:num>
  <w:num w:numId="11">
    <w:abstractNumId w:val="1"/>
  </w:num>
  <w:num w:numId="12">
    <w:abstractNumId w:val="9"/>
  </w:num>
  <w:num w:numId="13">
    <w:abstractNumId w:val="5"/>
  </w:num>
  <w:num w:numId="14">
    <w:abstractNumId w:val="7"/>
  </w:num>
  <w:num w:numId="15">
    <w:abstractNumId w:val="3"/>
  </w:num>
  <w:num w:numId="16">
    <w:abstractNumId w:val="6"/>
  </w:num>
  <w:num w:numId="17">
    <w:abstractNumId w:val="4"/>
  </w:num>
  <w:num w:numId="18">
    <w:abstractNumId w:val="8"/>
  </w:num>
  <w:num w:numId="19">
    <w:abstractNumId w:val="2"/>
  </w:num>
  <w:num w:numId="20">
    <w:abstractNumId w:val="0"/>
  </w:num>
  <w:num w:numId="21">
    <w:abstractNumId w:val="47"/>
  </w:num>
  <w:num w:numId="22">
    <w:abstractNumId w:val="46"/>
  </w:num>
  <w:num w:numId="23">
    <w:abstractNumId w:val="37"/>
  </w:num>
  <w:num w:numId="24">
    <w:abstractNumId w:val="38"/>
  </w:num>
  <w:num w:numId="25">
    <w:abstractNumId w:val="25"/>
  </w:num>
  <w:num w:numId="26">
    <w:abstractNumId w:val="31"/>
  </w:num>
  <w:num w:numId="27">
    <w:abstractNumId w:val="5"/>
  </w:num>
  <w:num w:numId="28">
    <w:abstractNumId w:val="7"/>
  </w:num>
  <w:num w:numId="29">
    <w:abstractNumId w:val="34"/>
  </w:num>
  <w:num w:numId="30">
    <w:abstractNumId w:val="36"/>
  </w:num>
  <w:num w:numId="31">
    <w:abstractNumId w:val="21"/>
  </w:num>
  <w:num w:numId="32">
    <w:abstractNumId w:val="44"/>
  </w:num>
  <w:num w:numId="33">
    <w:abstractNumId w:val="18"/>
  </w:num>
  <w:num w:numId="34">
    <w:abstractNumId w:val="35"/>
  </w:num>
  <w:num w:numId="35">
    <w:abstractNumId w:val="19"/>
  </w:num>
  <w:num w:numId="36">
    <w:abstractNumId w:val="22"/>
  </w:num>
  <w:num w:numId="37">
    <w:abstractNumId w:val="27"/>
  </w:num>
  <w:num w:numId="38">
    <w:abstractNumId w:val="32"/>
  </w:num>
  <w:num w:numId="39">
    <w:abstractNumId w:val="45"/>
  </w:num>
  <w:num w:numId="40">
    <w:abstractNumId w:val="17"/>
  </w:num>
  <w:num w:numId="41">
    <w:abstractNumId w:val="41"/>
  </w:num>
  <w:num w:numId="42">
    <w:abstractNumId w:val="26"/>
  </w:num>
  <w:num w:numId="4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20"/>
  </w:num>
  <w:num w:numId="46">
    <w:abstractNumId w:val="40"/>
  </w:num>
  <w:num w:numId="47">
    <w:abstractNumId w:val="42"/>
  </w:num>
  <w:num w:numId="48">
    <w:abstractNumId w:val="24"/>
  </w:num>
  <w:num w:numId="49">
    <w:abstractNumId w:val="23"/>
  </w:num>
  <w:num w:numId="50">
    <w:abstractNumId w:val="30"/>
  </w:num>
  <w:num w:numId="51">
    <w:abstractNumId w:val="35"/>
  </w:num>
  <w:num w:numId="52">
    <w:abstractNumId w:val="35"/>
  </w:num>
  <w:num w:numId="53">
    <w:abstractNumId w:val="28"/>
  </w:num>
  <w:num w:numId="54">
    <w:abstractNumId w:val="29"/>
  </w:num>
  <w:num w:numId="55">
    <w:abstractNumId w:val="3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mirrorMargins/>
  <w:stylePaneFormatFilter w:val="3F01"/>
  <w:defaultTabStop w:val="709"/>
  <w:drawingGridHorizontalSpacing w:val="12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577"/>
    <w:rsid w:val="0003069A"/>
    <w:rsid w:val="00031523"/>
    <w:rsid w:val="00032B04"/>
    <w:rsid w:val="00033782"/>
    <w:rsid w:val="00033941"/>
    <w:rsid w:val="00034C75"/>
    <w:rsid w:val="0003595E"/>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25A"/>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1C74"/>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961"/>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4F8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532"/>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0AE"/>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040"/>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0DE"/>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347"/>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703"/>
    <w:rsid w:val="005A6FDD"/>
    <w:rsid w:val="005A763F"/>
    <w:rsid w:val="005A7AFD"/>
    <w:rsid w:val="005A7CD4"/>
    <w:rsid w:val="005B024F"/>
    <w:rsid w:val="005B02B1"/>
    <w:rsid w:val="005B0D9A"/>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137"/>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07EA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004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06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017"/>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1EB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A0E"/>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0A5"/>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948"/>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4767"/>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2DE9"/>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AB4"/>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693"/>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42A"/>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63D"/>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C9"/>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07D"/>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7B"/>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35C"/>
    <w:rsid w:val="00AB1CE6"/>
    <w:rsid w:val="00AB2AED"/>
    <w:rsid w:val="00AB2EF8"/>
    <w:rsid w:val="00AB2F9E"/>
    <w:rsid w:val="00AB3622"/>
    <w:rsid w:val="00AB36F2"/>
    <w:rsid w:val="00AB3B64"/>
    <w:rsid w:val="00AB3CAC"/>
    <w:rsid w:val="00AB4480"/>
    <w:rsid w:val="00AB499D"/>
    <w:rsid w:val="00AB50ED"/>
    <w:rsid w:val="00AB5CAA"/>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581"/>
    <w:rsid w:val="00AC7F34"/>
    <w:rsid w:val="00AC7FEC"/>
    <w:rsid w:val="00AD0516"/>
    <w:rsid w:val="00AD0AEF"/>
    <w:rsid w:val="00AD1474"/>
    <w:rsid w:val="00AD14D5"/>
    <w:rsid w:val="00AD17D3"/>
    <w:rsid w:val="00AD2126"/>
    <w:rsid w:val="00AD27AA"/>
    <w:rsid w:val="00AD2915"/>
    <w:rsid w:val="00AD2DFF"/>
    <w:rsid w:val="00AD31DA"/>
    <w:rsid w:val="00AD347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0C95"/>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27"/>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8DB"/>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697"/>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3920"/>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BAE"/>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08A1"/>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DB8"/>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7C3"/>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5D2"/>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locked="1" w:uiPriority="0"/>
    <w:lsdException w:name="envelope address" w:locked="1" w:uiPriority="0"/>
    <w:lsdException w:name="envelope return" w:semiHidden="1" w:unhideWhenUsed="1"/>
    <w:lsdException w:name="footnote reference" w:semiHidden="1" w:unhideWhenUsed="1"/>
    <w:lsdException w:name="annotation reference" w:semiHidden="1" w:unhideWhenUsed="1"/>
    <w:lsdException w:name="line number" w:locked="1" w:uiPriority="0"/>
    <w:lsdException w:name="page number" w:semiHidden="1" w:unhideWhenUsed="1"/>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locked="1" w:uiPriority="0"/>
    <w:lsdException w:name="List 2" w:locked="1" w:uiPriority="0"/>
    <w:lsdException w:name="List 3" w:locked="1" w:uiPriority="0"/>
    <w:lsdException w:name="List 4" w:semiHidden="1" w:unhideWhenUsed="1"/>
    <w:lsdException w:name="List 5" w:semiHidden="1" w:unhideWhenUsed="1"/>
    <w:lsdException w:name="List Bullet 2" w:semiHidden="1" w:unhideWhenUsed="1"/>
    <w:lsdException w:name="List Bullet 3" w:locked="1" w:uiPriority="0"/>
    <w:lsdException w:name="List Bullet 4" w:semiHidden="1" w:unhideWhenUsed="1"/>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locked="1" w:uiPriority="0"/>
    <w:lsdException w:name="Message Header" w:locked="1" w:uiPriority="0"/>
    <w:lsdException w:name="Subtitle" w:locked="1" w:uiPriority="0" w:qFormat="1"/>
    <w:lsdException w:name="Salutation" w:locked="1" w:uiPriority="0"/>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locked="1" w:uiPriority="0"/>
    <w:lsdException w:name="Body Text 3" w:locked="1" w:uiPriority="0"/>
    <w:lsdException w:name="Body Text Indent 2" w:locked="1" w:uiPriority="0"/>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semiHidden="1" w:unhideWhenUsed="1"/>
    <w:lsdException w:name="E-mail Signature" w:locked="1" w:uiPriority="0"/>
    <w:lsdException w:name="HTML Top of Form" w:semiHidden="1" w:unhideWhenUsed="1"/>
    <w:lsdException w:name="HTML Bottom of Form" w:semiHidden="1" w:unhideWhenUsed="1"/>
    <w:lsdException w:name="Normal (Web)" w:locked="1" w:uiPriority="0"/>
    <w:lsdException w:name="HTML Acronym" w:locked="1" w:uiPriority="0"/>
    <w:lsdException w:name="HTML Address" w:locked="1" w:uiPriority="0"/>
    <w:lsdException w:name="HTML Cite" w:locked="1" w:uiPriority="0"/>
    <w:lsdException w:name="HTML Code" w:locked="1" w:uiPriority="0"/>
    <w:lsdException w:name="HTML Definition" w:locked="1" w:uiPriority="0"/>
    <w:lsdException w:name="HTML Keyboard" w:locked="1" w:uiPriority="0"/>
    <w:lsdException w:name="HTML Preformatted" w:locked="1" w:uiPriority="0"/>
    <w:lsdException w:name="HTML Sample" w:locked="1" w:uiPriority="0"/>
    <w:lsdException w:name="HTML Typewriter" w:locked="1" w:uiPriority="0"/>
    <w:lsdException w:name="HTML Variable" w:locked="1" w:uiPriority="0"/>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44D43"/>
    <w:pPr>
      <w:jc w:val="both"/>
    </w:pPr>
    <w:rPr>
      <w:rFonts w:ascii="Arial" w:hAnsi="Arial"/>
      <w:sz w:val="24"/>
      <w:szCs w:val="24"/>
    </w:rPr>
  </w:style>
  <w:style w:type="paragraph" w:styleId="Heading1">
    <w:name w:val="heading 1"/>
    <w:aliases w:val="Заголовок 1 Знак,Заголовок 1 Знак Знак Знак"/>
    <w:basedOn w:val="Normal"/>
    <w:next w:val="Normal"/>
    <w:link w:val="Heading1Char"/>
    <w:uiPriority w:val="99"/>
    <w:qFormat/>
    <w:rsid w:val="006736BC"/>
    <w:pPr>
      <w:keepNext/>
      <w:jc w:val="center"/>
      <w:outlineLvl w:val="0"/>
    </w:pPr>
    <w:rPr>
      <w:b/>
      <w:bCs/>
      <w:kern w:val="32"/>
      <w:sz w:val="28"/>
      <w:szCs w:val="32"/>
    </w:rPr>
  </w:style>
  <w:style w:type="paragraph" w:styleId="Heading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Знак2"/>
    <w:basedOn w:val="Normal"/>
    <w:next w:val="Normal"/>
    <w:link w:val="Heading2Char"/>
    <w:uiPriority w:val="99"/>
    <w:qFormat/>
    <w:rsid w:val="00693598"/>
    <w:pPr>
      <w:spacing w:after="160" w:line="240" w:lineRule="exact"/>
      <w:jc w:val="left"/>
      <w:outlineLvl w:val="1"/>
    </w:pPr>
    <w:rPr>
      <w:rFonts w:ascii="Verdana" w:hAnsi="Verdana"/>
      <w:sz w:val="20"/>
      <w:szCs w:val="20"/>
      <w:lang w:val="en-US" w:eastAsia="en-US"/>
    </w:rPr>
  </w:style>
  <w:style w:type="paragraph" w:styleId="Heading3">
    <w:name w:val="heading 3"/>
    <w:aliases w:val="Знак Знак,Заголовок 3 Знак,Знак3 Знак1,Знак3 Знак Знак,ПодЗаголовок Знак,Знак3 Знак"/>
    <w:basedOn w:val="Normal"/>
    <w:link w:val="Heading3Char"/>
    <w:uiPriority w:val="99"/>
    <w:qFormat/>
    <w:rsid w:val="00693598"/>
    <w:pPr>
      <w:jc w:val="left"/>
      <w:outlineLvl w:val="2"/>
    </w:pPr>
    <w:rPr>
      <w:rFonts w:ascii="Verdana" w:hAnsi="Verdana" w:cs="Verdana"/>
      <w:sz w:val="20"/>
      <w:szCs w:val="20"/>
      <w:lang w:val="en-US" w:eastAsia="en-US"/>
    </w:rPr>
  </w:style>
  <w:style w:type="paragraph" w:styleId="Heading4">
    <w:name w:val="heading 4"/>
    <w:basedOn w:val="Normal"/>
    <w:next w:val="Normal"/>
    <w:link w:val="Heading4Char"/>
    <w:uiPriority w:val="99"/>
    <w:qFormat/>
    <w:rsid w:val="006736BC"/>
    <w:pPr>
      <w:keepNext/>
      <w:numPr>
        <w:ilvl w:val="3"/>
        <w:numId w:val="24"/>
      </w:numPr>
      <w:tabs>
        <w:tab w:val="clear" w:pos="2880"/>
      </w:tabs>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6736BC"/>
    <w:pPr>
      <w:numPr>
        <w:ilvl w:val="4"/>
        <w:numId w:val="24"/>
      </w:numPr>
      <w:tabs>
        <w:tab w:val="clear" w:pos="3600"/>
      </w:tabs>
      <w:spacing w:before="240" w:after="60"/>
      <w:outlineLvl w:val="4"/>
    </w:pPr>
    <w:rPr>
      <w:b/>
      <w:bCs/>
      <w:i/>
      <w:iCs/>
      <w:sz w:val="26"/>
      <w:szCs w:val="26"/>
    </w:rPr>
  </w:style>
  <w:style w:type="paragraph" w:styleId="Heading6">
    <w:name w:val="heading 6"/>
    <w:basedOn w:val="Normal"/>
    <w:next w:val="Normal"/>
    <w:link w:val="Heading6Char"/>
    <w:uiPriority w:val="99"/>
    <w:qFormat/>
    <w:rsid w:val="006736BC"/>
    <w:pPr>
      <w:numPr>
        <w:ilvl w:val="5"/>
        <w:numId w:val="24"/>
      </w:numPr>
      <w:tabs>
        <w:tab w:val="clear" w:pos="4320"/>
      </w:tabs>
      <w:autoSpaceDE w:val="0"/>
      <w:autoSpaceDN w:val="0"/>
      <w:adjustRightInd w:val="0"/>
      <w:spacing w:before="240" w:after="60"/>
      <w:jc w:val="left"/>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6736BC"/>
    <w:pPr>
      <w:keepNext/>
      <w:numPr>
        <w:ilvl w:val="6"/>
        <w:numId w:val="24"/>
      </w:numPr>
      <w:tabs>
        <w:tab w:val="clear" w:pos="5040"/>
      </w:tabs>
      <w:spacing w:before="60" w:after="60"/>
      <w:jc w:val="center"/>
      <w:outlineLvl w:val="6"/>
    </w:pPr>
    <w:rPr>
      <w:b/>
      <w:sz w:val="20"/>
      <w:szCs w:val="20"/>
    </w:rPr>
  </w:style>
  <w:style w:type="paragraph" w:styleId="Heading8">
    <w:name w:val="heading 8"/>
    <w:basedOn w:val="Normal"/>
    <w:next w:val="Normal"/>
    <w:link w:val="Heading8Char"/>
    <w:uiPriority w:val="99"/>
    <w:qFormat/>
    <w:rsid w:val="006736BC"/>
    <w:pPr>
      <w:keepNext/>
      <w:numPr>
        <w:ilvl w:val="7"/>
        <w:numId w:val="24"/>
      </w:numPr>
      <w:tabs>
        <w:tab w:val="clear" w:pos="5760"/>
      </w:tabs>
      <w:jc w:val="left"/>
      <w:outlineLvl w:val="7"/>
    </w:pPr>
    <w:rPr>
      <w:rFonts w:ascii="Times New Roman" w:hAnsi="Times New Roman"/>
      <w:b/>
      <w:sz w:val="20"/>
      <w:szCs w:val="20"/>
    </w:rPr>
  </w:style>
  <w:style w:type="paragraph" w:styleId="Heading9">
    <w:name w:val="heading 9"/>
    <w:basedOn w:val="Normal"/>
    <w:next w:val="Normal"/>
    <w:link w:val="Heading9Char"/>
    <w:uiPriority w:val="99"/>
    <w:qFormat/>
    <w:rsid w:val="006736BC"/>
    <w:pPr>
      <w:numPr>
        <w:ilvl w:val="8"/>
        <w:numId w:val="24"/>
      </w:numPr>
      <w:tabs>
        <w:tab w:val="clear" w:pos="6480"/>
      </w:tabs>
      <w:spacing w:before="240" w:after="60"/>
      <w:outlineLvl w:val="8"/>
    </w:pPr>
    <w:rPr>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Char,Заголовок 1 Знак Знак Знак Char"/>
    <w:basedOn w:val="DefaultParagraphFont"/>
    <w:link w:val="Heading1"/>
    <w:uiPriority w:val="99"/>
    <w:locked/>
    <w:rsid w:val="006736BC"/>
    <w:rPr>
      <w:rFonts w:ascii="Arial" w:hAnsi="Arial"/>
      <w:b/>
      <w:kern w:val="32"/>
      <w:sz w:val="32"/>
    </w:rPr>
  </w:style>
  <w:style w:type="character" w:customStyle="1" w:styleId="Heading2Char">
    <w:name w:val="Heading 2 Char"/>
    <w:aliases w:val="Заголовок 2 Знак Знак Знак Знак Char,Заголовок 2 Знак Знак Знак Знак Знак Знак Знак Char,Заголовок 2 Знак Знак Знак Знак Знак Знак Знак Знак Знак Знак Знак Char,Заголовок 2 Знак Знак Знак Знак Знак Знак Знак Знак Char,Знак2 Знак Char"/>
    <w:basedOn w:val="DefaultParagraphFont"/>
    <w:link w:val="Heading2"/>
    <w:uiPriority w:val="99"/>
    <w:locked/>
    <w:rsid w:val="006736BC"/>
    <w:rPr>
      <w:rFonts w:ascii="Arial" w:hAnsi="Arial"/>
      <w:b/>
      <w:sz w:val="28"/>
    </w:rPr>
  </w:style>
  <w:style w:type="character" w:customStyle="1" w:styleId="Heading3Char">
    <w:name w:val="Heading 3 Char"/>
    <w:aliases w:val="Знак Знак Char,Заголовок 3 Знак Char,Знак3 Знак1 Char,Знак3 Знак Знак Char,ПодЗаголовок Знак Char,Знак3 Знак Char"/>
    <w:basedOn w:val="DefaultParagraphFont"/>
    <w:link w:val="Heading3"/>
    <w:uiPriority w:val="9"/>
    <w:semiHidden/>
    <w:rsid w:val="00D139D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9"/>
    <w:locked/>
    <w:rsid w:val="009306FE"/>
    <w:rPr>
      <w:b/>
      <w:sz w:val="28"/>
      <w:lang w:val="ru-RU" w:eastAsia="ru-RU"/>
    </w:rPr>
  </w:style>
  <w:style w:type="character" w:customStyle="1" w:styleId="Heading5Char">
    <w:name w:val="Heading 5 Char"/>
    <w:basedOn w:val="DefaultParagraphFont"/>
    <w:link w:val="Heading5"/>
    <w:uiPriority w:val="99"/>
    <w:locked/>
    <w:rsid w:val="009306FE"/>
    <w:rPr>
      <w:rFonts w:ascii="Arial" w:hAnsi="Arial"/>
      <w:b/>
      <w:i/>
      <w:sz w:val="26"/>
      <w:lang w:val="ru-RU" w:eastAsia="ru-RU"/>
    </w:rPr>
  </w:style>
  <w:style w:type="character" w:customStyle="1" w:styleId="Heading6Char">
    <w:name w:val="Heading 6 Char"/>
    <w:basedOn w:val="DefaultParagraphFont"/>
    <w:link w:val="Heading6"/>
    <w:uiPriority w:val="99"/>
    <w:locked/>
    <w:rsid w:val="009306FE"/>
    <w:rPr>
      <w:b/>
      <w:sz w:val="22"/>
      <w:lang w:val="ru-RU" w:eastAsia="ru-RU"/>
    </w:rPr>
  </w:style>
  <w:style w:type="character" w:customStyle="1" w:styleId="Heading7Char">
    <w:name w:val="Heading 7 Char"/>
    <w:basedOn w:val="DefaultParagraphFont"/>
    <w:link w:val="Heading7"/>
    <w:uiPriority w:val="99"/>
    <w:locked/>
    <w:rsid w:val="009306FE"/>
    <w:rPr>
      <w:rFonts w:ascii="Arial" w:hAnsi="Arial"/>
      <w:b/>
      <w:lang w:val="ru-RU" w:eastAsia="ru-RU"/>
    </w:rPr>
  </w:style>
  <w:style w:type="character" w:customStyle="1" w:styleId="Heading8Char">
    <w:name w:val="Heading 8 Char"/>
    <w:basedOn w:val="DefaultParagraphFont"/>
    <w:link w:val="Heading8"/>
    <w:uiPriority w:val="99"/>
    <w:locked/>
    <w:rsid w:val="009306FE"/>
    <w:rPr>
      <w:b/>
      <w:lang w:val="ru-RU" w:eastAsia="ru-RU"/>
    </w:rPr>
  </w:style>
  <w:style w:type="character" w:customStyle="1" w:styleId="Heading9Char">
    <w:name w:val="Heading 9 Char"/>
    <w:basedOn w:val="DefaultParagraphFont"/>
    <w:link w:val="Heading9"/>
    <w:uiPriority w:val="99"/>
    <w:locked/>
    <w:rsid w:val="009306FE"/>
    <w:rPr>
      <w:rFonts w:ascii="Arial" w:hAnsi="Arial"/>
      <w:sz w:val="22"/>
      <w:lang w:val="ru-RU" w:eastAsia="ru-RU"/>
    </w:rPr>
  </w:style>
  <w:style w:type="paragraph" w:styleId="TOC3">
    <w:name w:val="toc 3"/>
    <w:basedOn w:val="Normal"/>
    <w:next w:val="Normal"/>
    <w:link w:val="TOC3Char"/>
    <w:autoRedefine/>
    <w:uiPriority w:val="99"/>
    <w:rsid w:val="005A0833"/>
    <w:pPr>
      <w:ind w:left="-24"/>
      <w:jc w:val="center"/>
      <w:outlineLvl w:val="1"/>
    </w:pPr>
    <w:rPr>
      <w:rFonts w:ascii="Times New Roman" w:hAnsi="Times New Roman"/>
      <w:b/>
      <w:iCs/>
    </w:rPr>
  </w:style>
  <w:style w:type="paragraph" w:styleId="TOC1">
    <w:name w:val="toc 1"/>
    <w:basedOn w:val="Normal"/>
    <w:next w:val="Normal"/>
    <w:autoRedefine/>
    <w:uiPriority w:val="99"/>
    <w:rsid w:val="0086330D"/>
    <w:pPr>
      <w:tabs>
        <w:tab w:val="left" w:pos="9768"/>
      </w:tabs>
      <w:spacing w:line="276" w:lineRule="auto"/>
    </w:pPr>
    <w:rPr>
      <w:rFonts w:ascii="Times New Roman" w:eastAsia="TimesNewRomanPSMT" w:hAnsi="Times New Roman"/>
      <w:b/>
      <w:bCs/>
      <w:caps/>
      <w:noProof/>
      <w:lang w:eastAsia="en-US"/>
    </w:rPr>
  </w:style>
  <w:style w:type="paragraph" w:styleId="Header">
    <w:name w:val="header"/>
    <w:aliases w:val="ВерхКолонтитул,Знак4"/>
    <w:basedOn w:val="Normal"/>
    <w:link w:val="HeaderChar"/>
    <w:uiPriority w:val="99"/>
    <w:rsid w:val="006736BC"/>
    <w:pPr>
      <w:tabs>
        <w:tab w:val="center" w:pos="4677"/>
        <w:tab w:val="right" w:pos="9355"/>
      </w:tabs>
    </w:pPr>
  </w:style>
  <w:style w:type="character" w:customStyle="1" w:styleId="HeaderChar">
    <w:name w:val="Header Char"/>
    <w:aliases w:val="ВерхКолонтитул Char,Знак4 Char"/>
    <w:basedOn w:val="DefaultParagraphFont"/>
    <w:link w:val="Header"/>
    <w:uiPriority w:val="99"/>
    <w:locked/>
    <w:rsid w:val="009306FE"/>
    <w:rPr>
      <w:rFonts w:ascii="Arial" w:hAnsi="Arial"/>
      <w:sz w:val="24"/>
    </w:rPr>
  </w:style>
  <w:style w:type="paragraph" w:styleId="Footer">
    <w:name w:val="footer"/>
    <w:aliases w:val="Знак6"/>
    <w:basedOn w:val="Normal"/>
    <w:link w:val="FooterChar"/>
    <w:uiPriority w:val="99"/>
    <w:rsid w:val="006736BC"/>
    <w:pPr>
      <w:tabs>
        <w:tab w:val="center" w:pos="4677"/>
        <w:tab w:val="right" w:pos="9355"/>
      </w:tabs>
    </w:pPr>
  </w:style>
  <w:style w:type="character" w:customStyle="1" w:styleId="FooterChar">
    <w:name w:val="Footer Char"/>
    <w:aliases w:val="Знак6 Char"/>
    <w:basedOn w:val="DefaultParagraphFont"/>
    <w:link w:val="Footer"/>
    <w:uiPriority w:val="99"/>
    <w:locked/>
    <w:rsid w:val="009306FE"/>
    <w:rPr>
      <w:rFonts w:ascii="Arial" w:hAnsi="Arial"/>
      <w:sz w:val="24"/>
    </w:rPr>
  </w:style>
  <w:style w:type="table" w:styleId="TableGrid">
    <w:name w:val="Table Grid"/>
    <w:basedOn w:val="TableNormal"/>
    <w:uiPriority w:val="99"/>
    <w:rsid w:val="006736BC"/>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Обычный мелкий"/>
    <w:basedOn w:val="Normal"/>
    <w:uiPriority w:val="99"/>
    <w:rsid w:val="006736BC"/>
    <w:pPr>
      <w:spacing w:line="360" w:lineRule="auto"/>
      <w:jc w:val="right"/>
    </w:pPr>
    <w:rPr>
      <w:rFonts w:cs="Arial"/>
      <w:bCs/>
      <w:kern w:val="32"/>
      <w:sz w:val="20"/>
      <w:szCs w:val="32"/>
    </w:rPr>
  </w:style>
  <w:style w:type="character" w:styleId="PageNumber">
    <w:name w:val="page number"/>
    <w:basedOn w:val="DefaultParagraphFont"/>
    <w:uiPriority w:val="99"/>
    <w:rsid w:val="006736BC"/>
    <w:rPr>
      <w:rFonts w:ascii="Times New Roman" w:hAnsi="Times New Roman" w:cs="Times New Roman"/>
      <w:sz w:val="24"/>
    </w:rPr>
  </w:style>
  <w:style w:type="character" w:styleId="Hyperlink">
    <w:name w:val="Hyperlink"/>
    <w:basedOn w:val="DefaultParagraphFont"/>
    <w:uiPriority w:val="99"/>
    <w:rsid w:val="006736BC"/>
    <w:rPr>
      <w:rFonts w:cs="Times New Roman"/>
      <w:color w:val="0000FF"/>
      <w:u w:val="single"/>
    </w:rPr>
  </w:style>
  <w:style w:type="paragraph" w:styleId="TOC2">
    <w:name w:val="toc 2"/>
    <w:basedOn w:val="Normal"/>
    <w:next w:val="Normal"/>
    <w:autoRedefine/>
    <w:uiPriority w:val="99"/>
    <w:rsid w:val="00353792"/>
    <w:pPr>
      <w:tabs>
        <w:tab w:val="right" w:leader="dot" w:pos="9768"/>
      </w:tabs>
      <w:spacing w:line="276" w:lineRule="auto"/>
      <w:jc w:val="center"/>
    </w:pPr>
    <w:rPr>
      <w:rFonts w:ascii="Times New Roman" w:hAnsi="Times New Roman"/>
      <w:b/>
      <w:bCs/>
      <w:noProof/>
    </w:rPr>
  </w:style>
  <w:style w:type="paragraph" w:styleId="TOC4">
    <w:name w:val="toc 4"/>
    <w:basedOn w:val="Normal"/>
    <w:next w:val="Normal"/>
    <w:autoRedefine/>
    <w:uiPriority w:val="99"/>
    <w:rsid w:val="006736BC"/>
    <w:pPr>
      <w:ind w:left="480"/>
      <w:jc w:val="left"/>
    </w:pPr>
    <w:rPr>
      <w:rFonts w:ascii="Times New Roman" w:hAnsi="Times New Roman"/>
      <w:sz w:val="20"/>
      <w:szCs w:val="20"/>
    </w:rPr>
  </w:style>
  <w:style w:type="paragraph" w:styleId="TOC5">
    <w:name w:val="toc 5"/>
    <w:basedOn w:val="Normal"/>
    <w:next w:val="Normal"/>
    <w:autoRedefine/>
    <w:uiPriority w:val="99"/>
    <w:rsid w:val="006736BC"/>
    <w:pPr>
      <w:ind w:left="720"/>
      <w:jc w:val="left"/>
    </w:pPr>
    <w:rPr>
      <w:rFonts w:ascii="Times New Roman" w:hAnsi="Times New Roman"/>
      <w:sz w:val="20"/>
      <w:szCs w:val="20"/>
    </w:rPr>
  </w:style>
  <w:style w:type="paragraph" w:styleId="TOC6">
    <w:name w:val="toc 6"/>
    <w:basedOn w:val="Normal"/>
    <w:next w:val="Normal"/>
    <w:autoRedefine/>
    <w:uiPriority w:val="99"/>
    <w:rsid w:val="006736BC"/>
    <w:pPr>
      <w:ind w:left="960"/>
      <w:jc w:val="left"/>
    </w:pPr>
    <w:rPr>
      <w:rFonts w:ascii="Times New Roman" w:hAnsi="Times New Roman"/>
      <w:sz w:val="20"/>
      <w:szCs w:val="20"/>
    </w:rPr>
  </w:style>
  <w:style w:type="paragraph" w:styleId="TOC7">
    <w:name w:val="toc 7"/>
    <w:basedOn w:val="Normal"/>
    <w:next w:val="Normal"/>
    <w:autoRedefine/>
    <w:uiPriority w:val="99"/>
    <w:rsid w:val="006736BC"/>
    <w:pPr>
      <w:ind w:left="1200"/>
      <w:jc w:val="left"/>
    </w:pPr>
    <w:rPr>
      <w:rFonts w:ascii="Times New Roman" w:hAnsi="Times New Roman"/>
      <w:sz w:val="20"/>
      <w:szCs w:val="20"/>
    </w:rPr>
  </w:style>
  <w:style w:type="paragraph" w:styleId="TOC8">
    <w:name w:val="toc 8"/>
    <w:basedOn w:val="Normal"/>
    <w:next w:val="Normal"/>
    <w:autoRedefine/>
    <w:uiPriority w:val="99"/>
    <w:rsid w:val="006736BC"/>
    <w:pPr>
      <w:ind w:left="1440"/>
      <w:jc w:val="left"/>
    </w:pPr>
    <w:rPr>
      <w:rFonts w:ascii="Times New Roman" w:hAnsi="Times New Roman"/>
      <w:sz w:val="20"/>
      <w:szCs w:val="20"/>
    </w:rPr>
  </w:style>
  <w:style w:type="paragraph" w:styleId="TOC9">
    <w:name w:val="toc 9"/>
    <w:basedOn w:val="Normal"/>
    <w:next w:val="Normal"/>
    <w:autoRedefine/>
    <w:uiPriority w:val="99"/>
    <w:rsid w:val="006736BC"/>
    <w:pPr>
      <w:ind w:left="1680"/>
      <w:jc w:val="left"/>
    </w:pPr>
    <w:rPr>
      <w:rFonts w:ascii="Times New Roman" w:hAnsi="Times New Roman"/>
      <w:sz w:val="20"/>
      <w:szCs w:val="20"/>
    </w:rPr>
  </w:style>
  <w:style w:type="paragraph" w:customStyle="1" w:styleId="ab">
    <w:name w:val="титул"/>
    <w:basedOn w:val="Normal"/>
    <w:uiPriority w:val="99"/>
    <w:rsid w:val="006736BC"/>
    <w:pPr>
      <w:spacing w:line="360" w:lineRule="auto"/>
      <w:jc w:val="center"/>
    </w:pPr>
    <w:rPr>
      <w:rFonts w:cs="Arial"/>
      <w:b/>
      <w:bCs/>
      <w:kern w:val="32"/>
      <w:sz w:val="28"/>
      <w:szCs w:val="32"/>
    </w:rPr>
  </w:style>
  <w:style w:type="paragraph" w:customStyle="1" w:styleId="ac">
    <w:name w:val="центр"/>
    <w:basedOn w:val="Normal"/>
    <w:uiPriority w:val="99"/>
    <w:rsid w:val="006736BC"/>
    <w:pPr>
      <w:jc w:val="center"/>
    </w:pPr>
    <w:rPr>
      <w:b/>
    </w:rPr>
  </w:style>
  <w:style w:type="paragraph" w:customStyle="1" w:styleId="ad">
    <w:name w:val="Курсив"/>
    <w:basedOn w:val="Normal"/>
    <w:link w:val="ae"/>
    <w:uiPriority w:val="99"/>
    <w:rsid w:val="006736BC"/>
    <w:rPr>
      <w:b/>
      <w:bCs/>
      <w:i/>
    </w:rPr>
  </w:style>
  <w:style w:type="paragraph" w:customStyle="1" w:styleId="af">
    <w:name w:val="Полужирн КУРСИВ"/>
    <w:basedOn w:val="Normal"/>
    <w:link w:val="af0"/>
    <w:uiPriority w:val="99"/>
    <w:rsid w:val="006736BC"/>
    <w:pPr>
      <w:jc w:val="center"/>
    </w:pPr>
    <w:rPr>
      <w:b/>
      <w:bCs/>
      <w:i/>
      <w:szCs w:val="20"/>
    </w:rPr>
  </w:style>
  <w:style w:type="paragraph" w:customStyle="1" w:styleId="11">
    <w:name w:val="курсив 1"/>
    <w:basedOn w:val="ad"/>
    <w:link w:val="12"/>
    <w:uiPriority w:val="99"/>
    <w:rsid w:val="006736BC"/>
    <w:rPr>
      <w:u w:val="single"/>
    </w:rPr>
  </w:style>
  <w:style w:type="character" w:customStyle="1" w:styleId="af0">
    <w:name w:val="Полужирн КУРСИВ Знак Знак"/>
    <w:link w:val="af"/>
    <w:uiPriority w:val="99"/>
    <w:locked/>
    <w:rsid w:val="006736BC"/>
    <w:rPr>
      <w:rFonts w:ascii="Arial" w:hAnsi="Arial"/>
      <w:b/>
      <w:i/>
      <w:sz w:val="24"/>
      <w:lang w:val="ru-RU" w:eastAsia="ru-RU"/>
    </w:rPr>
  </w:style>
  <w:style w:type="paragraph" w:styleId="FootnoteText">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Normal"/>
    <w:link w:val="FootnoteTextChar1"/>
    <w:uiPriority w:val="99"/>
    <w:rsid w:val="006736BC"/>
    <w:rPr>
      <w:rFonts w:ascii="Times New Roman" w:hAnsi="Times New Roman"/>
      <w:sz w:val="20"/>
      <w:szCs w:val="20"/>
    </w:rPr>
  </w:style>
  <w:style w:type="character" w:customStyle="1" w:styleId="FootnoteTextChar">
    <w:name w:val="Footnote Text Char"/>
    <w:aliases w:val="Table_Footnote_last Знак Char,Table_Footnote_last Знак Знак Char,Table_Footnote_last Char,Текст сноски Знак Char,Текст сноски Знак1 Знак Char,Текст сноски Знак Знак Знак Char,Footnote Text Char Знак Знак Char,Текст сноски-FN Char"/>
    <w:basedOn w:val="DefaultParagraphFont"/>
    <w:link w:val="FootnoteText"/>
    <w:uiPriority w:val="99"/>
    <w:semiHidden/>
    <w:rsid w:val="00D139DD"/>
    <w:rPr>
      <w:rFonts w:ascii="Arial" w:hAnsi="Arial"/>
      <w:sz w:val="20"/>
      <w:szCs w:val="20"/>
    </w:rPr>
  </w:style>
  <w:style w:type="character" w:styleId="FootnoteReference">
    <w:name w:val="footnote reference"/>
    <w:aliases w:val="Знак сноски 1"/>
    <w:basedOn w:val="DefaultParagraphFont"/>
    <w:uiPriority w:val="99"/>
    <w:rsid w:val="006736BC"/>
    <w:rPr>
      <w:rFonts w:cs="Times New Roman"/>
      <w:vertAlign w:val="superscript"/>
    </w:rPr>
  </w:style>
  <w:style w:type="paragraph" w:customStyle="1" w:styleId="af1">
    <w:name w:val="Текст основной"/>
    <w:basedOn w:val="Normal"/>
    <w:link w:val="af2"/>
    <w:uiPriority w:val="99"/>
    <w:rsid w:val="006736BC"/>
    <w:pPr>
      <w:ind w:firstLine="575"/>
    </w:pPr>
    <w:rPr>
      <w:szCs w:val="20"/>
    </w:rPr>
  </w:style>
  <w:style w:type="paragraph" w:customStyle="1" w:styleId="af3">
    <w:name w:val="Текст ОСН ПОЛУЖИР"/>
    <w:basedOn w:val="af1"/>
    <w:link w:val="af4"/>
    <w:uiPriority w:val="99"/>
    <w:rsid w:val="006736BC"/>
    <w:rPr>
      <w:b/>
      <w:bCs/>
    </w:rPr>
  </w:style>
  <w:style w:type="character" w:customStyle="1" w:styleId="ae">
    <w:name w:val="Курсив Знак"/>
    <w:link w:val="ad"/>
    <w:uiPriority w:val="99"/>
    <w:locked/>
    <w:rsid w:val="006736BC"/>
    <w:rPr>
      <w:rFonts w:ascii="Arial" w:hAnsi="Arial"/>
      <w:b/>
      <w:i/>
      <w:sz w:val="24"/>
      <w:lang w:val="ru-RU" w:eastAsia="ru-RU"/>
    </w:rPr>
  </w:style>
  <w:style w:type="character" w:customStyle="1" w:styleId="af2">
    <w:name w:val="Текст основной Знак"/>
    <w:link w:val="af1"/>
    <w:uiPriority w:val="99"/>
    <w:locked/>
    <w:rsid w:val="006736BC"/>
    <w:rPr>
      <w:rFonts w:ascii="Arial" w:hAnsi="Arial"/>
      <w:sz w:val="24"/>
      <w:lang w:val="ru-RU" w:eastAsia="ru-RU"/>
    </w:rPr>
  </w:style>
  <w:style w:type="character" w:customStyle="1" w:styleId="af4">
    <w:name w:val="Текст ОСН ПОЛУЖИР Знак"/>
    <w:link w:val="af3"/>
    <w:uiPriority w:val="99"/>
    <w:locked/>
    <w:rsid w:val="006736BC"/>
    <w:rPr>
      <w:rFonts w:ascii="Arial" w:hAnsi="Arial"/>
      <w:b/>
      <w:sz w:val="24"/>
      <w:lang w:val="ru-RU" w:eastAsia="ru-RU"/>
    </w:rPr>
  </w:style>
  <w:style w:type="character" w:customStyle="1" w:styleId="12">
    <w:name w:val="курсив 1 Знак"/>
    <w:link w:val="11"/>
    <w:uiPriority w:val="99"/>
    <w:locked/>
    <w:rsid w:val="006736BC"/>
    <w:rPr>
      <w:rFonts w:ascii="Arial" w:hAnsi="Arial"/>
      <w:b/>
      <w:i/>
      <w:sz w:val="24"/>
      <w:u w:val="single"/>
      <w:lang w:val="ru-RU" w:eastAsia="ru-RU"/>
    </w:rPr>
  </w:style>
  <w:style w:type="paragraph" w:customStyle="1" w:styleId="af5">
    <w:name w:val="ПолужирнЦЕНТР"/>
    <w:basedOn w:val="Normal"/>
    <w:uiPriority w:val="99"/>
    <w:rsid w:val="006736BC"/>
    <w:pPr>
      <w:jc w:val="center"/>
    </w:pPr>
    <w:rPr>
      <w:b/>
      <w:bCs/>
      <w:szCs w:val="20"/>
    </w:rPr>
  </w:style>
  <w:style w:type="paragraph" w:customStyle="1" w:styleId="af6">
    <w:name w:val="таблица"/>
    <w:basedOn w:val="Normal"/>
    <w:uiPriority w:val="99"/>
    <w:rsid w:val="006736BC"/>
    <w:pPr>
      <w:jc w:val="center"/>
    </w:pPr>
    <w:rPr>
      <w:sz w:val="22"/>
    </w:rPr>
  </w:style>
  <w:style w:type="paragraph" w:customStyle="1" w:styleId="13">
    <w:name w:val="Таблица 1"/>
    <w:basedOn w:val="ac"/>
    <w:uiPriority w:val="99"/>
    <w:rsid w:val="006736BC"/>
    <w:pPr>
      <w:jc w:val="left"/>
    </w:pPr>
    <w:rPr>
      <w:sz w:val="22"/>
    </w:rPr>
  </w:style>
  <w:style w:type="paragraph" w:customStyle="1" w:styleId="af7">
    <w:name w:val="Таблица ВЕРТ"/>
    <w:basedOn w:val="af6"/>
    <w:uiPriority w:val="99"/>
    <w:rsid w:val="006736BC"/>
  </w:style>
  <w:style w:type="paragraph" w:customStyle="1" w:styleId="af8">
    <w:name w:val="КУрсив"/>
    <w:basedOn w:val="af"/>
    <w:uiPriority w:val="99"/>
    <w:rsid w:val="006736BC"/>
    <w:pPr>
      <w:jc w:val="right"/>
    </w:pPr>
    <w:rPr>
      <w:b w:val="0"/>
    </w:rPr>
  </w:style>
  <w:style w:type="paragraph" w:customStyle="1" w:styleId="af9">
    <w:name w:val="таб подчеркнутый"/>
    <w:basedOn w:val="Normal"/>
    <w:uiPriority w:val="99"/>
    <w:rsid w:val="006736BC"/>
    <w:pPr>
      <w:jc w:val="center"/>
    </w:pPr>
    <w:rPr>
      <w:szCs w:val="20"/>
      <w:u w:val="single"/>
    </w:rPr>
  </w:style>
  <w:style w:type="paragraph" w:customStyle="1" w:styleId="110">
    <w:name w:val="Текст 11"/>
    <w:basedOn w:val="13"/>
    <w:uiPriority w:val="99"/>
    <w:rsid w:val="006736BC"/>
    <w:rPr>
      <w:b w:val="0"/>
    </w:rPr>
  </w:style>
  <w:style w:type="paragraph" w:styleId="BodyText3">
    <w:name w:val="Body Text 3"/>
    <w:basedOn w:val="Normal"/>
    <w:link w:val="BodyText3Char"/>
    <w:uiPriority w:val="99"/>
    <w:rsid w:val="006736BC"/>
    <w:pPr>
      <w:spacing w:after="120"/>
      <w:jc w:val="left"/>
    </w:pPr>
    <w:rPr>
      <w:rFonts w:ascii="Times New Roman" w:hAnsi="Times New Roman"/>
      <w:sz w:val="16"/>
      <w:szCs w:val="16"/>
    </w:rPr>
  </w:style>
  <w:style w:type="character" w:customStyle="1" w:styleId="BodyText3Char">
    <w:name w:val="Body Text 3 Char"/>
    <w:basedOn w:val="DefaultParagraphFont"/>
    <w:link w:val="BodyText3"/>
    <w:uiPriority w:val="99"/>
    <w:locked/>
    <w:rsid w:val="007A02F2"/>
    <w:rPr>
      <w:sz w:val="16"/>
      <w:lang w:val="ru-RU" w:eastAsia="ru-RU"/>
    </w:rPr>
  </w:style>
  <w:style w:type="paragraph" w:customStyle="1" w:styleId="afa">
    <w:name w:val="Стандарт"/>
    <w:basedOn w:val="BodyText"/>
    <w:link w:val="14"/>
    <w:uiPriority w:val="99"/>
    <w:rsid w:val="006736BC"/>
    <w:pPr>
      <w:widowControl w:val="0"/>
      <w:spacing w:after="0" w:line="264" w:lineRule="auto"/>
      <w:ind w:firstLine="720"/>
    </w:pPr>
    <w:rPr>
      <w:rFonts w:ascii="Times New Roman" w:hAnsi="Times New Roman"/>
      <w:sz w:val="28"/>
      <w:szCs w:val="20"/>
    </w:rPr>
  </w:style>
  <w:style w:type="paragraph" w:styleId="BodyText">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Normal"/>
    <w:link w:val="BodyTextChar"/>
    <w:uiPriority w:val="99"/>
    <w:rsid w:val="006736BC"/>
    <w:pPr>
      <w:spacing w:after="120"/>
    </w:pPr>
  </w:style>
  <w:style w:type="character" w:customStyle="1" w:styleId="BodyTextChar">
    <w:name w:val="Body Text Char"/>
    <w:aliases w:val="Основной текст Знак Знак Знак Знак Char,bt Char,Body Text2 Char,Text1 Char,Таймс Нью Char,Основной текст Знак2 Знак Char,Основной текст Знак1 Знак Знак1 Char,Основной текст Знак Знак Знак Знак1 Char,Основной текст Знак Знак1 Знак Char"/>
    <w:basedOn w:val="DefaultParagraphFont"/>
    <w:link w:val="BodyText"/>
    <w:uiPriority w:val="99"/>
    <w:locked/>
    <w:rsid w:val="009306FE"/>
    <w:rPr>
      <w:rFonts w:ascii="Arial" w:hAnsi="Arial"/>
      <w:sz w:val="24"/>
    </w:rPr>
  </w:style>
  <w:style w:type="paragraph" w:customStyle="1" w:styleId="6">
    <w:name w:val="çàãîëîâîê 6"/>
    <w:basedOn w:val="Normal"/>
    <w:next w:val="Normal"/>
    <w:uiPriority w:val="99"/>
    <w:rsid w:val="006736BC"/>
    <w:pPr>
      <w:keepNext/>
      <w:autoSpaceDE w:val="0"/>
      <w:autoSpaceDN w:val="0"/>
      <w:adjustRightInd w:val="0"/>
      <w:jc w:val="left"/>
    </w:pPr>
    <w:rPr>
      <w:rFonts w:ascii="Times New Roman" w:hAnsi="Times New Roman"/>
    </w:rPr>
  </w:style>
  <w:style w:type="paragraph" w:styleId="BodyTextIndent">
    <w:name w:val="Body Text Indent"/>
    <w:aliases w:val="Основной текст с отступом Знак1,Основной текст 1,Нумерованный список !!,Надин стиль,Мой Заголовок 1"/>
    <w:basedOn w:val="Normal"/>
    <w:link w:val="BodyTextIndentChar"/>
    <w:uiPriority w:val="99"/>
    <w:rsid w:val="006736BC"/>
    <w:pPr>
      <w:spacing w:after="120"/>
      <w:ind w:left="283"/>
    </w:pPr>
  </w:style>
  <w:style w:type="character" w:customStyle="1" w:styleId="BodyTextIndentChar">
    <w:name w:val="Body Text Indent Char"/>
    <w:aliases w:val="Основной текст с отступом Знак1 Char,Основной текст 1 Char,Нумерованный список !! Char,Надин стиль Char,Мой Заголовок 1 Char"/>
    <w:basedOn w:val="DefaultParagraphFont"/>
    <w:link w:val="BodyTextIndent"/>
    <w:uiPriority w:val="99"/>
    <w:locked/>
    <w:rsid w:val="009306FE"/>
    <w:rPr>
      <w:rFonts w:ascii="Arial" w:hAnsi="Arial"/>
      <w:sz w:val="24"/>
    </w:rPr>
  </w:style>
  <w:style w:type="paragraph" w:styleId="PlainText">
    <w:name w:val="Plain Text"/>
    <w:aliases w:val="Текст Знак Знак Знак Знак Знак,Текст Знак Знак Знак Знак Знак З,Текст Знак1,Текст Знак Знак1,Текст Знак Знак Знак,Знак3 Знак Знак Знак,Знак3 Знак1 Знак,Текст Знак1 Знак,Текст Знак Знак"/>
    <w:basedOn w:val="Normal"/>
    <w:link w:val="PlainTextChar"/>
    <w:uiPriority w:val="99"/>
    <w:rsid w:val="006736BC"/>
    <w:pPr>
      <w:jc w:val="left"/>
    </w:pPr>
    <w:rPr>
      <w:rFonts w:ascii="Courier New" w:hAnsi="Courier New" w:cs="Courier New"/>
      <w:sz w:val="20"/>
      <w:szCs w:val="20"/>
    </w:rPr>
  </w:style>
  <w:style w:type="character" w:customStyle="1" w:styleId="PlainTextChar">
    <w:name w:val="Plain Text Char"/>
    <w:aliases w:val="Текст Знак Знак Знак Знак Знак Char,Текст Знак Знак Знак Знак Знак З Char,Текст Знак1 Char,Текст Знак Знак1 Char,Текст Знак Знак Знак Char,Знак3 Знак Знак Знак Char,Знак3 Знак1 Знак Char,Текст Знак1 Знак Char,Текст Знак Знак Char"/>
    <w:basedOn w:val="DefaultParagraphFont"/>
    <w:link w:val="PlainText"/>
    <w:uiPriority w:val="99"/>
    <w:locked/>
    <w:rsid w:val="0061352D"/>
    <w:rPr>
      <w:rFonts w:ascii="Courier New" w:hAnsi="Courier New"/>
      <w:lang w:val="ru-RU" w:eastAsia="ru-RU"/>
    </w:rPr>
  </w:style>
  <w:style w:type="paragraph" w:styleId="BodyTextIndent2">
    <w:name w:val="Body Text Indent 2"/>
    <w:aliases w:val="Знак Знак Знак Знак Знак,Знак Знак Знак Знак Знак Знак,Знак Знак Знак Знак Знак Знак Знак,Знак Знак Знак Знак Знак Знак Знак Знак Знак,Знак Знак Знак Знак,Знак41"/>
    <w:basedOn w:val="Normal"/>
    <w:link w:val="BodyTextIndent2Char"/>
    <w:uiPriority w:val="99"/>
    <w:rsid w:val="00693598"/>
    <w:pPr>
      <w:jc w:val="left"/>
    </w:pPr>
    <w:rPr>
      <w:rFonts w:ascii="Verdana" w:hAnsi="Verdana" w:cs="Verdana"/>
      <w:sz w:val="20"/>
      <w:szCs w:val="20"/>
      <w:lang w:val="en-US" w:eastAsia="en-US"/>
    </w:rPr>
  </w:style>
  <w:style w:type="character" w:customStyle="1" w:styleId="BodyTextIndent2Char">
    <w:name w:val="Body Text Indent 2 Char"/>
    <w:aliases w:val="Знак Знак Знак Знак Знак Char,Знак Знак Знак Знак Знак Знак Char,Знак Знак Знак Знак Знак Знак Знак Char,Знак Знак Знак Знак Знак Знак Знак Знак Знак Char,Знак Знак Знак Знак Char,Знак41 Char"/>
    <w:basedOn w:val="DefaultParagraphFont"/>
    <w:link w:val="BodyTextIndent2"/>
    <w:uiPriority w:val="99"/>
    <w:locked/>
    <w:rsid w:val="009306FE"/>
    <w:rPr>
      <w:rFonts w:ascii="Arial" w:hAnsi="Arial"/>
      <w:sz w:val="24"/>
    </w:rPr>
  </w:style>
  <w:style w:type="paragraph" w:customStyle="1" w:styleId="20">
    <w:name w:val="Стиль Основной текст с отступом 2 + По левому краю Междустр.интерв..."/>
    <w:basedOn w:val="BodyTextIndent2"/>
    <w:uiPriority w:val="99"/>
    <w:rsid w:val="006736BC"/>
    <w:pPr>
      <w:spacing w:after="120"/>
      <w:ind w:left="283"/>
    </w:pPr>
    <w:rPr>
      <w:rFonts w:ascii="Arial" w:hAnsi="Arial" w:cs="Times New Roman"/>
      <w:sz w:val="24"/>
      <w:lang w:val="ru-RU" w:eastAsia="ru-RU"/>
    </w:rPr>
  </w:style>
  <w:style w:type="paragraph" w:customStyle="1" w:styleId="21">
    <w:name w:val="Стиль Основной текст с отступом 2 + Междустр.интервал:  одинарный"/>
    <w:basedOn w:val="BodyTextIndent2"/>
    <w:uiPriority w:val="99"/>
    <w:rsid w:val="006736BC"/>
    <w:pPr>
      <w:ind w:left="283"/>
      <w:jc w:val="both"/>
    </w:pPr>
    <w:rPr>
      <w:rFonts w:ascii="Arial" w:hAnsi="Arial" w:cs="Times New Roman"/>
      <w:sz w:val="24"/>
      <w:lang w:val="ru-RU" w:eastAsia="ru-RU"/>
    </w:rPr>
  </w:style>
  <w:style w:type="character" w:customStyle="1" w:styleId="22">
    <w:name w:val="Основной текст 2 Знак"/>
    <w:uiPriority w:val="99"/>
    <w:rsid w:val="006736BC"/>
    <w:rPr>
      <w:rFonts w:ascii="Arial" w:hAnsi="Arial"/>
    </w:rPr>
  </w:style>
  <w:style w:type="paragraph" w:customStyle="1" w:styleId="afb">
    <w:name w:val="Основной"/>
    <w:basedOn w:val="Normal"/>
    <w:uiPriority w:val="99"/>
    <w:rsid w:val="006736BC"/>
    <w:pPr>
      <w:spacing w:after="20" w:line="360" w:lineRule="auto"/>
      <w:ind w:firstLine="709"/>
    </w:pPr>
    <w:rPr>
      <w:rFonts w:ascii="Times New Roman" w:hAnsi="Times New Roman"/>
      <w:sz w:val="28"/>
      <w:szCs w:val="20"/>
    </w:rPr>
  </w:style>
  <w:style w:type="paragraph" w:customStyle="1" w:styleId="15">
    <w:name w:val="Обычный1"/>
    <w:link w:val="Normal0"/>
    <w:uiPriority w:val="99"/>
    <w:rsid w:val="006736BC"/>
    <w:rPr>
      <w:szCs w:val="24"/>
    </w:rPr>
  </w:style>
  <w:style w:type="character" w:customStyle="1" w:styleId="Normal0">
    <w:name w:val="Normal Знак"/>
    <w:link w:val="15"/>
    <w:uiPriority w:val="99"/>
    <w:locked/>
    <w:rsid w:val="006736BC"/>
    <w:rPr>
      <w:sz w:val="24"/>
      <w:lang w:val="ru-RU" w:eastAsia="ru-RU"/>
    </w:rPr>
  </w:style>
  <w:style w:type="paragraph" w:customStyle="1" w:styleId="9-01-01">
    <w:name w:val="Стиль 9 пт По левому краю Слева:  -01 см Справа:  -01 см"/>
    <w:basedOn w:val="Normal"/>
    <w:uiPriority w:val="99"/>
    <w:rsid w:val="006736BC"/>
    <w:pPr>
      <w:ind w:left="-57" w:right="-57"/>
      <w:jc w:val="left"/>
    </w:pPr>
    <w:rPr>
      <w:sz w:val="18"/>
      <w:szCs w:val="20"/>
    </w:rPr>
  </w:style>
  <w:style w:type="paragraph" w:customStyle="1" w:styleId="063">
    <w:name w:val="Стиль Первая строка:  063 см"/>
    <w:basedOn w:val="Normal"/>
    <w:uiPriority w:val="99"/>
    <w:rsid w:val="006736BC"/>
    <w:pPr>
      <w:ind w:firstLine="360"/>
    </w:pPr>
    <w:rPr>
      <w:szCs w:val="20"/>
    </w:rPr>
  </w:style>
  <w:style w:type="paragraph" w:customStyle="1" w:styleId="0505">
    <w:name w:val="Стиль Слева:  05 см Справа:  05 см"/>
    <w:basedOn w:val="Normal"/>
    <w:uiPriority w:val="99"/>
    <w:rsid w:val="006736BC"/>
    <w:pPr>
      <w:ind w:left="284" w:right="284"/>
    </w:pPr>
    <w:rPr>
      <w:szCs w:val="20"/>
    </w:rPr>
  </w:style>
  <w:style w:type="paragraph" w:customStyle="1" w:styleId="ArialCYR11-02">
    <w:name w:val="Стиль Arial CYR 11 пт По центру Слева:  -02 см Первая строка: ..."/>
    <w:basedOn w:val="Normal"/>
    <w:uiPriority w:val="99"/>
    <w:rsid w:val="006736BC"/>
    <w:pPr>
      <w:spacing w:before="120" w:after="120"/>
      <w:ind w:left="-113" w:right="-113" w:firstLine="28"/>
      <w:jc w:val="center"/>
    </w:pPr>
    <w:rPr>
      <w:rFonts w:ascii="Arial CYR" w:hAnsi="Arial CYR"/>
      <w:sz w:val="20"/>
      <w:szCs w:val="20"/>
    </w:rPr>
  </w:style>
  <w:style w:type="character" w:customStyle="1" w:styleId="14">
    <w:name w:val="Стандарт Знак1"/>
    <w:link w:val="afa"/>
    <w:uiPriority w:val="99"/>
    <w:locked/>
    <w:rsid w:val="006736BC"/>
    <w:rPr>
      <w:snapToGrid w:val="0"/>
      <w:sz w:val="28"/>
      <w:lang w:val="ru-RU" w:eastAsia="ru-RU"/>
    </w:rPr>
  </w:style>
  <w:style w:type="table" w:styleId="TableSimple1">
    <w:name w:val="Table Simple 1"/>
    <w:basedOn w:val="TableNormal"/>
    <w:uiPriority w:val="99"/>
    <w:rsid w:val="006736BC"/>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Title">
    <w:name w:val="Title"/>
    <w:aliases w:val="Знак15 Знак,Знак14 Знак,Знак15,Знак14 Знак Знак Знак Знак"/>
    <w:basedOn w:val="Normal"/>
    <w:link w:val="TitleChar1"/>
    <w:uiPriority w:val="99"/>
    <w:qFormat/>
    <w:rsid w:val="009306FE"/>
    <w:pPr>
      <w:jc w:val="center"/>
    </w:pPr>
    <w:rPr>
      <w:rFonts w:ascii="Times New Roman" w:hAnsi="Times New Roman"/>
      <w:b/>
      <w:sz w:val="28"/>
      <w:szCs w:val="20"/>
    </w:rPr>
  </w:style>
  <w:style w:type="character" w:customStyle="1" w:styleId="TitleChar">
    <w:name w:val="Title Char"/>
    <w:aliases w:val="Знак15 Знак Char,Знак14 Знак Char,Знак15 Char,Знак14 Знак Знак Знак Знак Char"/>
    <w:basedOn w:val="DefaultParagraphFont"/>
    <w:link w:val="Title"/>
    <w:uiPriority w:val="10"/>
    <w:rsid w:val="00D139DD"/>
    <w:rPr>
      <w:rFonts w:asciiTheme="majorHAnsi" w:eastAsiaTheme="majorEastAsia" w:hAnsiTheme="majorHAnsi" w:cstheme="majorBidi"/>
      <w:b/>
      <w:bCs/>
      <w:kern w:val="28"/>
      <w:sz w:val="32"/>
      <w:szCs w:val="32"/>
    </w:rPr>
  </w:style>
  <w:style w:type="paragraph" w:customStyle="1" w:styleId="032">
    <w:name w:val="Стиль Первая строка:  032 см"/>
    <w:basedOn w:val="Normal"/>
    <w:uiPriority w:val="99"/>
    <w:rsid w:val="006736BC"/>
    <w:pPr>
      <w:ind w:firstLine="180"/>
      <w:jc w:val="left"/>
    </w:pPr>
    <w:rPr>
      <w:rFonts w:ascii="Times New Roman" w:hAnsi="Times New Roman"/>
      <w:sz w:val="20"/>
      <w:szCs w:val="20"/>
    </w:rPr>
  </w:style>
  <w:style w:type="paragraph" w:customStyle="1" w:styleId="ConsNormal">
    <w:name w:val="ConsNormal"/>
    <w:link w:val="ConsNormal0"/>
    <w:uiPriority w:val="99"/>
    <w:rsid w:val="006736BC"/>
    <w:pPr>
      <w:widowControl w:val="0"/>
      <w:autoSpaceDE w:val="0"/>
      <w:autoSpaceDN w:val="0"/>
      <w:adjustRightInd w:val="0"/>
      <w:ind w:right="19772" w:firstLine="720"/>
    </w:pPr>
    <w:rPr>
      <w:rFonts w:ascii="Arial" w:hAnsi="Arial" w:cs="Arial"/>
      <w:sz w:val="20"/>
      <w:szCs w:val="20"/>
    </w:rPr>
  </w:style>
  <w:style w:type="paragraph" w:styleId="NormalWeb">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Normal"/>
    <w:link w:val="NormalWebChar"/>
    <w:uiPriority w:val="99"/>
    <w:rsid w:val="006736BC"/>
    <w:pPr>
      <w:spacing w:before="100" w:beforeAutospacing="1" w:after="100" w:afterAutospacing="1"/>
      <w:jc w:val="left"/>
    </w:pPr>
    <w:rPr>
      <w:rFonts w:ascii="Verdana" w:hAnsi="Verdana"/>
      <w:sz w:val="11"/>
      <w:szCs w:val="11"/>
    </w:rPr>
  </w:style>
  <w:style w:type="paragraph" w:styleId="BodyTextIndent3">
    <w:name w:val="Body Text Indent 3"/>
    <w:basedOn w:val="Normal"/>
    <w:link w:val="BodyTextIndent3Char"/>
    <w:uiPriority w:val="99"/>
    <w:rsid w:val="006736BC"/>
    <w:pPr>
      <w:spacing w:after="120"/>
      <w:ind w:left="283"/>
      <w:jc w:val="left"/>
    </w:pPr>
    <w:rPr>
      <w:rFonts w:ascii="Times New Roman" w:hAnsi="Times New Roman"/>
      <w:sz w:val="16"/>
      <w:szCs w:val="16"/>
    </w:rPr>
  </w:style>
  <w:style w:type="character" w:customStyle="1" w:styleId="BodyTextIndent3Char">
    <w:name w:val="Body Text Indent 3 Char"/>
    <w:basedOn w:val="DefaultParagraphFont"/>
    <w:link w:val="BodyTextIndent3"/>
    <w:uiPriority w:val="99"/>
    <w:locked/>
    <w:rsid w:val="009306FE"/>
    <w:rPr>
      <w:sz w:val="16"/>
    </w:rPr>
  </w:style>
  <w:style w:type="paragraph" w:styleId="BodyText2">
    <w:name w:val="Body Text 2"/>
    <w:basedOn w:val="Normal"/>
    <w:link w:val="BodyText2Char"/>
    <w:uiPriority w:val="99"/>
    <w:rsid w:val="006736BC"/>
    <w:pPr>
      <w:spacing w:after="120" w:line="480" w:lineRule="auto"/>
      <w:jc w:val="left"/>
    </w:pPr>
    <w:rPr>
      <w:rFonts w:ascii="Times New Roman" w:hAnsi="Times New Roman"/>
    </w:rPr>
  </w:style>
  <w:style w:type="character" w:customStyle="1" w:styleId="BodyText2Char">
    <w:name w:val="Body Text 2 Char"/>
    <w:basedOn w:val="DefaultParagraphFont"/>
    <w:link w:val="BodyText2"/>
    <w:uiPriority w:val="99"/>
    <w:locked/>
    <w:rsid w:val="00C740A3"/>
    <w:rPr>
      <w:sz w:val="24"/>
      <w:lang w:val="ru-RU" w:eastAsia="ru-RU"/>
    </w:rPr>
  </w:style>
  <w:style w:type="paragraph" w:customStyle="1" w:styleId="Normal1">
    <w:name w:val="Normal Знак Знак Знак Знак"/>
    <w:link w:val="Normal2"/>
    <w:uiPriority w:val="99"/>
    <w:rsid w:val="006736BC"/>
    <w:pPr>
      <w:spacing w:before="100" w:after="100"/>
      <w:jc w:val="both"/>
    </w:pPr>
    <w:rPr>
      <w:sz w:val="24"/>
      <w:szCs w:val="24"/>
    </w:rPr>
  </w:style>
  <w:style w:type="character" w:customStyle="1" w:styleId="Normal2">
    <w:name w:val="Normal Знак Знак Знак Знак Знак"/>
    <w:link w:val="Normal1"/>
    <w:uiPriority w:val="99"/>
    <w:locked/>
    <w:rsid w:val="006736BC"/>
    <w:rPr>
      <w:snapToGrid w:val="0"/>
      <w:sz w:val="24"/>
      <w:lang w:val="ru-RU" w:eastAsia="ru-RU"/>
    </w:rPr>
  </w:style>
  <w:style w:type="paragraph" w:customStyle="1" w:styleId="16">
    <w:name w:val="Основной текст1"/>
    <w:basedOn w:val="Normal"/>
    <w:link w:val="Bodytext0"/>
    <w:uiPriority w:val="99"/>
    <w:rsid w:val="006736BC"/>
    <w:pPr>
      <w:spacing w:before="60" w:after="60"/>
      <w:ind w:firstLine="567"/>
    </w:pPr>
    <w:rPr>
      <w:sz w:val="22"/>
      <w:szCs w:val="20"/>
      <w:lang w:val="en-US"/>
    </w:rPr>
  </w:style>
  <w:style w:type="paragraph" w:customStyle="1" w:styleId="afc">
    <w:name w:val="Текст акта"/>
    <w:uiPriority w:val="99"/>
    <w:rsid w:val="006736BC"/>
    <w:pPr>
      <w:widowControl w:val="0"/>
      <w:ind w:firstLine="709"/>
      <w:jc w:val="both"/>
    </w:pPr>
    <w:rPr>
      <w:sz w:val="28"/>
      <w:szCs w:val="24"/>
    </w:rPr>
  </w:style>
  <w:style w:type="character" w:styleId="Strong">
    <w:name w:val="Strong"/>
    <w:basedOn w:val="DefaultParagraphFont"/>
    <w:uiPriority w:val="99"/>
    <w:qFormat/>
    <w:rsid w:val="006736BC"/>
    <w:rPr>
      <w:rFonts w:cs="Times New Roman"/>
      <w:b/>
    </w:rPr>
  </w:style>
  <w:style w:type="paragraph" w:customStyle="1" w:styleId="120">
    <w:name w:val="Стиль 12 пт"/>
    <w:basedOn w:val="Normal"/>
    <w:uiPriority w:val="99"/>
    <w:rsid w:val="006736BC"/>
    <w:pPr>
      <w:spacing w:before="120"/>
      <w:ind w:firstLine="709"/>
    </w:pPr>
    <w:rPr>
      <w:rFonts w:ascii="Times New Roman" w:hAnsi="Times New Roman"/>
      <w:sz w:val="26"/>
    </w:rPr>
  </w:style>
  <w:style w:type="paragraph" w:customStyle="1" w:styleId="Normal3">
    <w:name w:val="Стиль Normal + полужирный"/>
    <w:basedOn w:val="Normal"/>
    <w:uiPriority w:val="99"/>
    <w:rsid w:val="006736BC"/>
    <w:pPr>
      <w:ind w:left="-113" w:right="-113"/>
      <w:jc w:val="center"/>
    </w:pPr>
    <w:rPr>
      <w:rFonts w:ascii="Times New Roman" w:hAnsi="Times New Roman"/>
      <w:b/>
      <w:bCs/>
      <w:sz w:val="20"/>
      <w:szCs w:val="20"/>
    </w:rPr>
  </w:style>
  <w:style w:type="paragraph" w:styleId="Subtitle">
    <w:name w:val="Subtitle"/>
    <w:aliases w:val="заголовок 2"/>
    <w:basedOn w:val="Normal"/>
    <w:link w:val="SubtitleChar"/>
    <w:uiPriority w:val="99"/>
    <w:qFormat/>
    <w:rsid w:val="006736BC"/>
    <w:pPr>
      <w:jc w:val="right"/>
    </w:pPr>
    <w:rPr>
      <w:rFonts w:ascii="Times New Roman" w:hAnsi="Times New Roman"/>
      <w:color w:val="800080"/>
      <w:szCs w:val="20"/>
    </w:rPr>
  </w:style>
  <w:style w:type="character" w:customStyle="1" w:styleId="SubtitleChar">
    <w:name w:val="Subtitle Char"/>
    <w:aliases w:val="заголовок 2 Char"/>
    <w:basedOn w:val="DefaultParagraphFont"/>
    <w:link w:val="Subtitle"/>
    <w:uiPriority w:val="99"/>
    <w:locked/>
    <w:rsid w:val="009306FE"/>
    <w:rPr>
      <w:color w:val="800080"/>
      <w:sz w:val="24"/>
    </w:rPr>
  </w:style>
  <w:style w:type="paragraph" w:customStyle="1" w:styleId="afd">
    <w:name w:val="Таблица"/>
    <w:basedOn w:val="Caption"/>
    <w:link w:val="afe"/>
    <w:uiPriority w:val="99"/>
    <w:rsid w:val="006736BC"/>
    <w:pPr>
      <w:jc w:val="both"/>
    </w:pPr>
    <w:rPr>
      <w:b w:val="0"/>
      <w:sz w:val="24"/>
    </w:rPr>
  </w:style>
  <w:style w:type="paragraph" w:styleId="Caption">
    <w:name w:val="caption"/>
    <w:basedOn w:val="Normal"/>
    <w:next w:val="Normal"/>
    <w:link w:val="CaptionChar"/>
    <w:uiPriority w:val="99"/>
    <w:qFormat/>
    <w:rsid w:val="006736BC"/>
    <w:pPr>
      <w:spacing w:before="120" w:after="120"/>
      <w:jc w:val="left"/>
    </w:pPr>
    <w:rPr>
      <w:rFonts w:ascii="Times New Roman" w:hAnsi="Times New Roman"/>
      <w:b/>
      <w:bCs/>
      <w:sz w:val="20"/>
      <w:szCs w:val="20"/>
    </w:rPr>
  </w:style>
  <w:style w:type="paragraph" w:customStyle="1" w:styleId="xl24">
    <w:name w:val="xl24"/>
    <w:basedOn w:val="Normal"/>
    <w:uiPriority w:val="99"/>
    <w:rsid w:val="006736BC"/>
    <w:pPr>
      <w:spacing w:before="100" w:beforeAutospacing="1" w:after="100" w:afterAutospacing="1"/>
      <w:jc w:val="center"/>
    </w:pPr>
    <w:rPr>
      <w:rFonts w:ascii="Times New Roman" w:hAnsi="Times New Roman"/>
    </w:rPr>
  </w:style>
  <w:style w:type="paragraph" w:customStyle="1" w:styleId="xl25">
    <w:name w:val="xl25"/>
    <w:basedOn w:val="Normal"/>
    <w:uiPriority w:val="99"/>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sz w:val="20"/>
      <w:szCs w:val="20"/>
    </w:rPr>
  </w:style>
  <w:style w:type="paragraph" w:customStyle="1" w:styleId="17">
    <w:name w:val="çàãîëîâîê 1"/>
    <w:basedOn w:val="Normal"/>
    <w:next w:val="Normal"/>
    <w:uiPriority w:val="99"/>
    <w:rsid w:val="006736BC"/>
    <w:pPr>
      <w:keepNext/>
      <w:autoSpaceDE w:val="0"/>
      <w:autoSpaceDN w:val="0"/>
      <w:adjustRightInd w:val="0"/>
      <w:jc w:val="center"/>
    </w:pPr>
    <w:rPr>
      <w:rFonts w:ascii="Times New Roman" w:hAnsi="Times New Roman"/>
      <w:b/>
      <w:bCs/>
    </w:rPr>
  </w:style>
  <w:style w:type="paragraph" w:customStyle="1" w:styleId="23">
    <w:name w:val="çàãîëîâîê 2"/>
    <w:basedOn w:val="Normal"/>
    <w:next w:val="Normal"/>
    <w:uiPriority w:val="99"/>
    <w:rsid w:val="006736BC"/>
    <w:pPr>
      <w:keepNext/>
      <w:autoSpaceDE w:val="0"/>
      <w:autoSpaceDN w:val="0"/>
      <w:adjustRightInd w:val="0"/>
      <w:jc w:val="center"/>
    </w:pPr>
    <w:rPr>
      <w:rFonts w:ascii="Times New Roman" w:hAnsi="Times New Roman"/>
    </w:rPr>
  </w:style>
  <w:style w:type="paragraph" w:customStyle="1" w:styleId="60">
    <w:name w:val="заголовок 6"/>
    <w:basedOn w:val="Normal"/>
    <w:next w:val="Normal"/>
    <w:uiPriority w:val="99"/>
    <w:rsid w:val="006736BC"/>
    <w:pPr>
      <w:keepNext/>
      <w:autoSpaceDE w:val="0"/>
      <w:autoSpaceDN w:val="0"/>
      <w:adjustRightInd w:val="0"/>
      <w:jc w:val="left"/>
    </w:pPr>
    <w:rPr>
      <w:rFonts w:ascii="Times New Roman" w:hAnsi="Times New Roman"/>
    </w:rPr>
  </w:style>
  <w:style w:type="paragraph" w:customStyle="1" w:styleId="Heading">
    <w:name w:val="Heading"/>
    <w:uiPriority w:val="99"/>
    <w:rsid w:val="006736BC"/>
    <w:pPr>
      <w:autoSpaceDE w:val="0"/>
      <w:autoSpaceDN w:val="0"/>
      <w:adjustRightInd w:val="0"/>
    </w:pPr>
    <w:rPr>
      <w:rFonts w:ascii="Arial" w:hAnsi="Arial" w:cs="Arial"/>
      <w:b/>
      <w:bCs/>
    </w:rPr>
  </w:style>
  <w:style w:type="paragraph" w:styleId="BlockText">
    <w:name w:val="Block Text"/>
    <w:basedOn w:val="Normal"/>
    <w:uiPriority w:val="99"/>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Normal"/>
    <w:uiPriority w:val="99"/>
    <w:rsid w:val="006736BC"/>
    <w:pPr>
      <w:spacing w:before="120"/>
      <w:ind w:firstLine="709"/>
    </w:pPr>
    <w:rPr>
      <w:rFonts w:ascii="Times New Roman" w:hAnsi="Times New Roman"/>
      <w:sz w:val="26"/>
      <w:szCs w:val="20"/>
    </w:rPr>
  </w:style>
  <w:style w:type="paragraph" w:customStyle="1" w:styleId="18">
    <w:name w:val="заголовок 1"/>
    <w:basedOn w:val="Normal"/>
    <w:next w:val="Normal"/>
    <w:link w:val="19"/>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Normal"/>
    <w:uiPriority w:val="99"/>
    <w:rsid w:val="006736BC"/>
    <w:pPr>
      <w:spacing w:before="100" w:beforeAutospacing="1" w:after="100" w:afterAutospacing="1"/>
      <w:jc w:val="left"/>
    </w:pPr>
    <w:rPr>
      <w:rFonts w:ascii="Verdana" w:hAnsi="Verdana"/>
      <w:sz w:val="18"/>
      <w:szCs w:val="18"/>
    </w:rPr>
  </w:style>
  <w:style w:type="character" w:styleId="FollowedHyperlink">
    <w:name w:val="FollowedHyperlink"/>
    <w:basedOn w:val="DefaultParagraphFont"/>
    <w:uiPriority w:val="99"/>
    <w:rsid w:val="006736BC"/>
    <w:rPr>
      <w:rFonts w:cs="Times New Roman"/>
      <w:color w:val="800080"/>
      <w:u w:val="single"/>
    </w:rPr>
  </w:style>
  <w:style w:type="paragraph" w:customStyle="1" w:styleId="1a">
    <w:name w:val="Стиль1"/>
    <w:basedOn w:val="Heading5"/>
    <w:uiPriority w:val="99"/>
    <w:rsid w:val="006736BC"/>
    <w:pPr>
      <w:keepNext/>
      <w:keepLines/>
      <w:spacing w:before="60" w:after="0"/>
    </w:pPr>
    <w:rPr>
      <w:b w:val="0"/>
      <w:bCs w:val="0"/>
      <w:i w:val="0"/>
      <w:iCs w:val="0"/>
      <w:color w:val="000000"/>
      <w:sz w:val="22"/>
      <w:szCs w:val="20"/>
    </w:rPr>
  </w:style>
  <w:style w:type="character" w:customStyle="1" w:styleId="c1">
    <w:name w:val="c1"/>
    <w:uiPriority w:val="99"/>
    <w:rsid w:val="006736BC"/>
    <w:rPr>
      <w:color w:val="0000FF"/>
    </w:rPr>
  </w:style>
  <w:style w:type="paragraph" w:customStyle="1" w:styleId="210">
    <w:name w:val="Основной текст 21"/>
    <w:basedOn w:val="15"/>
    <w:uiPriority w:val="99"/>
    <w:rsid w:val="006736BC"/>
    <w:pPr>
      <w:spacing w:before="60" w:after="60"/>
      <w:ind w:firstLine="720"/>
      <w:jc w:val="both"/>
    </w:pPr>
    <w:rPr>
      <w:rFonts w:ascii="Arial" w:hAnsi="Arial"/>
      <w:szCs w:val="20"/>
    </w:rPr>
  </w:style>
  <w:style w:type="paragraph" w:styleId="BalloonText">
    <w:name w:val="Balloon Text"/>
    <w:basedOn w:val="Normal"/>
    <w:link w:val="BalloonTextChar"/>
    <w:uiPriority w:val="99"/>
    <w:rsid w:val="006736BC"/>
    <w:pPr>
      <w:jc w:val="left"/>
    </w:pPr>
    <w:rPr>
      <w:rFonts w:ascii="Tahoma" w:hAnsi="Tahoma"/>
      <w:sz w:val="16"/>
      <w:szCs w:val="16"/>
    </w:rPr>
  </w:style>
  <w:style w:type="character" w:customStyle="1" w:styleId="BalloonTextChar">
    <w:name w:val="Balloon Text Char"/>
    <w:basedOn w:val="DefaultParagraphFont"/>
    <w:link w:val="BalloonText"/>
    <w:uiPriority w:val="99"/>
    <w:locked/>
    <w:rsid w:val="009306FE"/>
    <w:rPr>
      <w:rFonts w:ascii="Tahoma" w:hAnsi="Tahoma"/>
      <w:sz w:val="16"/>
    </w:rPr>
  </w:style>
  <w:style w:type="paragraph" w:styleId="Index1">
    <w:name w:val="index 1"/>
    <w:basedOn w:val="Normal"/>
    <w:next w:val="Normal"/>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Normal"/>
    <w:uiPriority w:val="99"/>
    <w:rsid w:val="006736BC"/>
    <w:pPr>
      <w:spacing w:before="100" w:beforeAutospacing="1" w:after="100" w:afterAutospacing="1"/>
      <w:jc w:val="left"/>
    </w:pPr>
    <w:rPr>
      <w:rFonts w:cs="Arial"/>
      <w:sz w:val="20"/>
      <w:szCs w:val="20"/>
    </w:rPr>
  </w:style>
  <w:style w:type="character" w:styleId="Emphasis">
    <w:name w:val="Emphasis"/>
    <w:basedOn w:val="DefaultParagraphFont"/>
    <w:uiPriority w:val="99"/>
    <w:qFormat/>
    <w:rsid w:val="006736BC"/>
    <w:rPr>
      <w:rFonts w:cs="Times New Roman"/>
      <w:i/>
    </w:rPr>
  </w:style>
  <w:style w:type="character" w:customStyle="1" w:styleId="style131">
    <w:name w:val="style131"/>
    <w:uiPriority w:val="99"/>
    <w:rsid w:val="006736BC"/>
    <w:rPr>
      <w:rFonts w:ascii="Arial" w:hAnsi="Arial"/>
      <w:sz w:val="20"/>
    </w:rPr>
  </w:style>
  <w:style w:type="paragraph" w:customStyle="1" w:styleId="style3style4">
    <w:name w:val="style3 style4"/>
    <w:basedOn w:val="Normal"/>
    <w:uiPriority w:val="99"/>
    <w:rsid w:val="006736BC"/>
    <w:pPr>
      <w:spacing w:before="100" w:beforeAutospacing="1" w:after="100" w:afterAutospacing="1"/>
      <w:jc w:val="left"/>
    </w:pPr>
    <w:rPr>
      <w:rFonts w:ascii="Times New Roman" w:hAnsi="Times New Roman"/>
    </w:rPr>
  </w:style>
  <w:style w:type="character" w:styleId="LineNumber">
    <w:name w:val="line number"/>
    <w:basedOn w:val="DefaultParagraphFont"/>
    <w:uiPriority w:val="99"/>
    <w:rsid w:val="006736BC"/>
    <w:rPr>
      <w:rFonts w:cs="Times New Roman"/>
    </w:rPr>
  </w:style>
  <w:style w:type="table" w:customStyle="1" w:styleId="1b">
    <w:name w:val="Сетка таблицы1"/>
    <w:uiPriority w:val="99"/>
    <w:rsid w:val="006736BC"/>
    <w:pPr>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6736BC"/>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1c">
    <w:name w:val="Стиль таблицы1"/>
    <w:uiPriority w:val="99"/>
    <w:rsid w:val="006736BC"/>
    <w:rPr>
      <w:sz w:val="20"/>
      <w:szCs w:val="20"/>
    </w:rPr>
    <w:tblPr>
      <w:tblInd w:w="0" w:type="dxa"/>
      <w:tblCellMar>
        <w:top w:w="0" w:type="dxa"/>
        <w:left w:w="108" w:type="dxa"/>
        <w:bottom w:w="0" w:type="dxa"/>
        <w:right w:w="108" w:type="dxa"/>
      </w:tblCellMar>
    </w:tblPr>
  </w:style>
  <w:style w:type="paragraph" w:customStyle="1" w:styleId="spec111">
    <w:name w:val="spec111"/>
    <w:basedOn w:val="Normal"/>
    <w:uiPriority w:val="99"/>
    <w:rsid w:val="006736BC"/>
    <w:pPr>
      <w:shd w:val="clear" w:color="auto" w:fill="FFFFFF"/>
      <w:spacing w:before="70" w:after="70"/>
      <w:ind w:left="150" w:right="150"/>
      <w:jc w:val="left"/>
    </w:pPr>
    <w:rPr>
      <w:rFonts w:cs="Arial"/>
      <w:b/>
      <w:bCs/>
      <w:sz w:val="14"/>
      <w:szCs w:val="14"/>
    </w:rPr>
  </w:style>
  <w:style w:type="paragraph" w:customStyle="1" w:styleId="spec5">
    <w:name w:val="spec5"/>
    <w:basedOn w:val="Normal"/>
    <w:uiPriority w:val="99"/>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Normal"/>
    <w:uiPriority w:val="99"/>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Normal"/>
    <w:uiPriority w:val="99"/>
    <w:rsid w:val="006736BC"/>
    <w:pPr>
      <w:spacing w:before="193" w:after="193"/>
      <w:ind w:left="321" w:right="321"/>
    </w:pPr>
    <w:rPr>
      <w:rFonts w:ascii="Times" w:hAnsi="Times" w:cs="Times"/>
      <w:color w:val="3C3C3C"/>
      <w:sz w:val="15"/>
      <w:szCs w:val="15"/>
    </w:rPr>
  </w:style>
  <w:style w:type="paragraph" w:customStyle="1" w:styleId="ConsPlusNormal">
    <w:name w:val="ConsPlusNormal"/>
    <w:uiPriority w:val="99"/>
    <w:rsid w:val="006736BC"/>
    <w:pPr>
      <w:widowControl w:val="0"/>
      <w:autoSpaceDE w:val="0"/>
      <w:autoSpaceDN w:val="0"/>
      <w:adjustRightInd w:val="0"/>
      <w:ind w:firstLine="720"/>
    </w:pPr>
    <w:rPr>
      <w:rFonts w:ascii="Arial" w:hAnsi="Arial" w:cs="Arial"/>
      <w:sz w:val="20"/>
      <w:szCs w:val="20"/>
    </w:rPr>
  </w:style>
  <w:style w:type="paragraph" w:customStyle="1" w:styleId="ConsPlusCell">
    <w:name w:val="ConsPlusCell"/>
    <w:uiPriority w:val="99"/>
    <w:rsid w:val="005D5D54"/>
    <w:pPr>
      <w:widowControl w:val="0"/>
      <w:autoSpaceDE w:val="0"/>
      <w:autoSpaceDN w:val="0"/>
      <w:adjustRightInd w:val="0"/>
    </w:pPr>
    <w:rPr>
      <w:rFonts w:ascii="Arial" w:hAnsi="Arial" w:cs="Arial"/>
      <w:sz w:val="20"/>
      <w:szCs w:val="20"/>
    </w:rPr>
  </w:style>
  <w:style w:type="character" w:customStyle="1" w:styleId="121">
    <w:name w:val="Заголовок_12"/>
    <w:uiPriority w:val="99"/>
    <w:semiHidden/>
    <w:rsid w:val="002A298A"/>
    <w:rPr>
      <w:b/>
    </w:rPr>
  </w:style>
  <w:style w:type="paragraph" w:customStyle="1" w:styleId="aff">
    <w:name w:val="втаблице"/>
    <w:basedOn w:val="Normal"/>
    <w:uiPriority w:val="99"/>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sz w:val="20"/>
      <w:szCs w:val="20"/>
    </w:rPr>
  </w:style>
  <w:style w:type="paragraph" w:styleId="BodyTextFirstIndent">
    <w:name w:val="Body Text First Indent"/>
    <w:basedOn w:val="BodyText"/>
    <w:link w:val="BodyTextFirstIndentChar"/>
    <w:uiPriority w:val="99"/>
    <w:rsid w:val="009025C3"/>
    <w:pPr>
      <w:ind w:firstLine="210"/>
      <w:jc w:val="left"/>
    </w:pPr>
    <w:rPr>
      <w:rFonts w:ascii="Times New Roman" w:hAnsi="Times New Roman"/>
    </w:rPr>
  </w:style>
  <w:style w:type="character" w:customStyle="1" w:styleId="BodyTextFirstIndentChar">
    <w:name w:val="Body Text First Indent Char"/>
    <w:basedOn w:val="BodyTextChar"/>
    <w:link w:val="BodyTextFirstIndent"/>
    <w:uiPriority w:val="99"/>
    <w:locked/>
    <w:rsid w:val="009306FE"/>
  </w:style>
  <w:style w:type="table" w:styleId="TableClassic1">
    <w:name w:val="Table Classic 1"/>
    <w:basedOn w:val="TableNormal"/>
    <w:uiPriority w:val="99"/>
    <w:rsid w:val="007A0A65"/>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Style7">
    <w:name w:val="Style7"/>
    <w:basedOn w:val="Normal"/>
    <w:uiPriority w:val="99"/>
    <w:rsid w:val="00EC18CA"/>
    <w:pPr>
      <w:widowControl w:val="0"/>
      <w:autoSpaceDE w:val="0"/>
      <w:autoSpaceDN w:val="0"/>
      <w:adjustRightInd w:val="0"/>
    </w:pPr>
    <w:rPr>
      <w:rFonts w:ascii="Times New Roman" w:hAnsi="Times New Roman"/>
    </w:rPr>
  </w:style>
  <w:style w:type="character" w:customStyle="1" w:styleId="FontStyle67">
    <w:name w:val="Font Style67"/>
    <w:uiPriority w:val="99"/>
    <w:rsid w:val="00EC18CA"/>
    <w:rPr>
      <w:rFonts w:ascii="Times New Roman" w:hAnsi="Times New Roman"/>
      <w:sz w:val="22"/>
    </w:rPr>
  </w:style>
  <w:style w:type="paragraph" w:customStyle="1" w:styleId="Style47">
    <w:name w:val="Style47"/>
    <w:basedOn w:val="Normal"/>
    <w:uiPriority w:val="99"/>
    <w:rsid w:val="00EC18CA"/>
    <w:pPr>
      <w:widowControl w:val="0"/>
      <w:autoSpaceDE w:val="0"/>
      <w:autoSpaceDN w:val="0"/>
      <w:adjustRightInd w:val="0"/>
      <w:spacing w:line="283" w:lineRule="exact"/>
    </w:pPr>
    <w:rPr>
      <w:rFonts w:ascii="Times New Roman" w:hAnsi="Times New Roman"/>
    </w:rPr>
  </w:style>
  <w:style w:type="paragraph" w:customStyle="1" w:styleId="aff0">
    <w:name w:val="программа"/>
    <w:basedOn w:val="Normal"/>
    <w:link w:val="aff1"/>
    <w:uiPriority w:val="99"/>
    <w:rsid w:val="00E84F41"/>
    <w:pPr>
      <w:tabs>
        <w:tab w:val="left" w:pos="567"/>
      </w:tabs>
      <w:spacing w:before="60"/>
      <w:ind w:firstLine="709"/>
    </w:pPr>
    <w:rPr>
      <w:rFonts w:ascii="Times New Roman" w:hAnsi="Times New Roman"/>
      <w:sz w:val="28"/>
      <w:szCs w:val="28"/>
    </w:rPr>
  </w:style>
  <w:style w:type="character" w:customStyle="1" w:styleId="aff1">
    <w:name w:val="программа Знак"/>
    <w:link w:val="aff0"/>
    <w:uiPriority w:val="99"/>
    <w:locked/>
    <w:rsid w:val="00E84F41"/>
    <w:rPr>
      <w:sz w:val="28"/>
      <w:lang w:val="ru-RU" w:eastAsia="ru-RU"/>
    </w:rPr>
  </w:style>
  <w:style w:type="paragraph" w:customStyle="1" w:styleId="211">
    <w:name w:val="Основной текст 211"/>
    <w:basedOn w:val="Normal"/>
    <w:uiPriority w:val="99"/>
    <w:rsid w:val="00E84F41"/>
    <w:rPr>
      <w:rFonts w:ascii="Academy" w:hAnsi="Academy"/>
      <w:szCs w:val="20"/>
    </w:rPr>
  </w:style>
  <w:style w:type="character" w:customStyle="1" w:styleId="61">
    <w:name w:val="Основной текст (6)_"/>
    <w:link w:val="62"/>
    <w:uiPriority w:val="99"/>
    <w:locked/>
    <w:rsid w:val="00E84F41"/>
    <w:rPr>
      <w:sz w:val="22"/>
      <w:shd w:val="clear" w:color="auto" w:fill="FFFFFF"/>
    </w:rPr>
  </w:style>
  <w:style w:type="paragraph" w:customStyle="1" w:styleId="62">
    <w:name w:val="Основной текст (6)"/>
    <w:basedOn w:val="Normal"/>
    <w:link w:val="61"/>
    <w:uiPriority w:val="99"/>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d">
    <w:name w:val="Заголовок №1_"/>
    <w:link w:val="1e"/>
    <w:uiPriority w:val="99"/>
    <w:locked/>
    <w:rsid w:val="00E84F41"/>
    <w:rPr>
      <w:b/>
      <w:sz w:val="26"/>
      <w:shd w:val="clear" w:color="auto" w:fill="FFFFFF"/>
    </w:rPr>
  </w:style>
  <w:style w:type="paragraph" w:customStyle="1" w:styleId="1e">
    <w:name w:val="Заголовок №1"/>
    <w:basedOn w:val="Normal"/>
    <w:link w:val="1d"/>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3">
    <w:name w:val="Основной текст (6) + Полужирный"/>
    <w:uiPriority w:val="99"/>
    <w:rsid w:val="00E84F41"/>
    <w:rPr>
      <w:rFonts w:ascii="Times New Roman" w:hAnsi="Times New Roman"/>
      <w:b/>
      <w:spacing w:val="0"/>
      <w:sz w:val="22"/>
      <w:shd w:val="clear" w:color="auto" w:fill="FFFFFF"/>
    </w:rPr>
  </w:style>
  <w:style w:type="paragraph" w:customStyle="1" w:styleId="Style30">
    <w:name w:val="Style3"/>
    <w:basedOn w:val="Normal"/>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Normal"/>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b/>
      <w:i/>
      <w:sz w:val="26"/>
    </w:rPr>
  </w:style>
  <w:style w:type="paragraph" w:customStyle="1" w:styleId="Style2">
    <w:name w:val="Style2"/>
    <w:basedOn w:val="Normal"/>
    <w:uiPriority w:val="99"/>
    <w:rsid w:val="006926A5"/>
    <w:pPr>
      <w:widowControl w:val="0"/>
      <w:autoSpaceDE w:val="0"/>
      <w:autoSpaceDN w:val="0"/>
      <w:adjustRightInd w:val="0"/>
      <w:jc w:val="left"/>
    </w:pPr>
    <w:rPr>
      <w:rFonts w:ascii="Times New Roman" w:hAnsi="Times New Roman"/>
    </w:rPr>
  </w:style>
  <w:style w:type="character" w:customStyle="1" w:styleId="4">
    <w:name w:val="Основной текст (4)_"/>
    <w:link w:val="40"/>
    <w:uiPriority w:val="99"/>
    <w:locked/>
    <w:rsid w:val="000F04EA"/>
    <w:rPr>
      <w:rFonts w:ascii="Tahoma" w:hAnsi="Tahoma"/>
      <w:noProof/>
      <w:sz w:val="18"/>
      <w:shd w:val="clear" w:color="auto" w:fill="FFFFFF"/>
    </w:rPr>
  </w:style>
  <w:style w:type="paragraph" w:customStyle="1" w:styleId="40">
    <w:name w:val="Основной текст (4)"/>
    <w:basedOn w:val="Normal"/>
    <w:link w:val="4"/>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
    <w:name w:val="Абзац списка1"/>
    <w:basedOn w:val="Normal"/>
    <w:uiPriority w:val="99"/>
    <w:rsid w:val="00F33A4A"/>
    <w:pPr>
      <w:spacing w:line="312" w:lineRule="auto"/>
      <w:ind w:left="720" w:firstLine="709"/>
      <w:contextualSpacing/>
    </w:pPr>
    <w:rPr>
      <w:rFonts w:ascii="Times New Roman"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sz w:val="20"/>
      <w:szCs w:val="20"/>
    </w:rPr>
  </w:style>
  <w:style w:type="character" w:customStyle="1" w:styleId="41">
    <w:name w:val="Знак Знак4"/>
    <w:uiPriority w:val="99"/>
    <w:rsid w:val="007A02F2"/>
    <w:rPr>
      <w:rFonts w:ascii="Arial" w:hAnsi="Arial"/>
      <w:b/>
      <w:kern w:val="32"/>
      <w:sz w:val="32"/>
      <w:lang w:val="ru-RU" w:eastAsia="ru-RU"/>
    </w:rPr>
  </w:style>
  <w:style w:type="character" w:customStyle="1" w:styleId="aff2">
    <w:name w:val="Символ сноски"/>
    <w:uiPriority w:val="99"/>
    <w:rsid w:val="00011437"/>
    <w:rPr>
      <w:vertAlign w:val="superscript"/>
    </w:rPr>
  </w:style>
  <w:style w:type="character" w:customStyle="1" w:styleId="9">
    <w:name w:val="Знак Знак9"/>
    <w:uiPriority w:val="99"/>
    <w:semiHidden/>
    <w:rsid w:val="007D64EE"/>
    <w:rPr>
      <w:sz w:val="24"/>
      <w:lang w:val="ru-RU" w:eastAsia="ru-RU"/>
    </w:rPr>
  </w:style>
  <w:style w:type="paragraph" w:customStyle="1" w:styleId="Report">
    <w:name w:val="Report"/>
    <w:basedOn w:val="Normal"/>
    <w:uiPriority w:val="99"/>
    <w:rsid w:val="00F4272B"/>
    <w:pPr>
      <w:spacing w:line="360" w:lineRule="auto"/>
      <w:ind w:firstLine="567"/>
    </w:pPr>
    <w:rPr>
      <w:rFonts w:ascii="Times New Roman" w:hAnsi="Times New Roman"/>
      <w:szCs w:val="20"/>
    </w:rPr>
  </w:style>
  <w:style w:type="paragraph" w:styleId="ListParagraph">
    <w:name w:val="List Paragraph"/>
    <w:basedOn w:val="Normal"/>
    <w:link w:val="ListParagraphChar"/>
    <w:uiPriority w:val="99"/>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Normal"/>
    <w:uiPriority w:val="99"/>
    <w:rsid w:val="003F58D0"/>
    <w:pPr>
      <w:jc w:val="left"/>
    </w:pPr>
    <w:rPr>
      <w:rFonts w:ascii="Times New Roman" w:hAnsi="Times New Roman"/>
      <w:szCs w:val="20"/>
    </w:rPr>
  </w:style>
  <w:style w:type="paragraph" w:customStyle="1" w:styleId="212">
    <w:name w:val="Основной текст с отступом 21"/>
    <w:basedOn w:val="Normal"/>
    <w:uiPriority w:val="99"/>
    <w:rsid w:val="004E4C47"/>
    <w:pPr>
      <w:suppressAutoHyphens/>
      <w:spacing w:after="120" w:line="480" w:lineRule="auto"/>
      <w:ind w:left="283"/>
    </w:pPr>
    <w:rPr>
      <w:lang w:eastAsia="ar-SA"/>
    </w:rPr>
  </w:style>
  <w:style w:type="table" w:customStyle="1" w:styleId="24">
    <w:name w:val="Стиль таблицы2"/>
    <w:uiPriority w:val="99"/>
    <w:rsid w:val="00333CA9"/>
    <w:rPr>
      <w:sz w:val="20"/>
      <w:szCs w:val="20"/>
    </w:rPr>
    <w:tblPr>
      <w:tblInd w:w="0" w:type="dxa"/>
      <w:tblCellMar>
        <w:top w:w="0" w:type="dxa"/>
        <w:left w:w="108" w:type="dxa"/>
        <w:bottom w:w="0" w:type="dxa"/>
        <w:right w:w="108" w:type="dxa"/>
      </w:tblCellMar>
    </w:tblPr>
  </w:style>
  <w:style w:type="table" w:customStyle="1" w:styleId="30">
    <w:name w:val="Стиль таблицы3"/>
    <w:uiPriority w:val="99"/>
    <w:rsid w:val="00333CA9"/>
    <w:rPr>
      <w:sz w:val="20"/>
      <w:szCs w:val="20"/>
    </w:rPr>
    <w:tblPr>
      <w:tblInd w:w="0" w:type="dxa"/>
      <w:tblCellMar>
        <w:top w:w="0" w:type="dxa"/>
        <w:left w:w="108" w:type="dxa"/>
        <w:bottom w:w="0" w:type="dxa"/>
        <w:right w:w="108" w:type="dxa"/>
      </w:tblCellMar>
    </w:tblPr>
  </w:style>
  <w:style w:type="character" w:styleId="CommentReference">
    <w:name w:val="annotation reference"/>
    <w:basedOn w:val="DefaultParagraphFont"/>
    <w:uiPriority w:val="99"/>
    <w:rsid w:val="00866C20"/>
    <w:rPr>
      <w:rFonts w:cs="Times New Roman"/>
      <w:sz w:val="16"/>
    </w:rPr>
  </w:style>
  <w:style w:type="paragraph" w:customStyle="1" w:styleId="aff3">
    <w:name w:val="Сноска"/>
    <w:basedOn w:val="Normal"/>
    <w:autoRedefine/>
    <w:uiPriority w:val="99"/>
    <w:rsid w:val="00866C20"/>
    <w:pPr>
      <w:jc w:val="left"/>
    </w:pPr>
    <w:rPr>
      <w:rFonts w:ascii="Times New Roman" w:hAnsi="Times New Roman"/>
      <w:sz w:val="16"/>
      <w:szCs w:val="20"/>
    </w:rPr>
  </w:style>
  <w:style w:type="character" w:customStyle="1" w:styleId="aff4">
    <w:name w:val="Выделенный текст"/>
    <w:uiPriority w:val="99"/>
    <w:rsid w:val="00866C20"/>
    <w:rPr>
      <w:i/>
      <w:u w:val="single"/>
    </w:rPr>
  </w:style>
  <w:style w:type="paragraph" w:customStyle="1" w:styleId="a2">
    <w:name w:val="список"/>
    <w:basedOn w:val="Normal"/>
    <w:link w:val="aff5"/>
    <w:uiPriority w:val="99"/>
    <w:rsid w:val="00866C20"/>
    <w:pPr>
      <w:numPr>
        <w:numId w:val="25"/>
      </w:numPr>
      <w:jc w:val="left"/>
    </w:pPr>
    <w:rPr>
      <w:rFonts w:ascii="Times New Roman" w:hAnsi="Times New Roman"/>
      <w:sz w:val="22"/>
      <w:szCs w:val="20"/>
    </w:rPr>
  </w:style>
  <w:style w:type="character" w:customStyle="1" w:styleId="aff5">
    <w:name w:val="список Знак"/>
    <w:link w:val="a2"/>
    <w:uiPriority w:val="99"/>
    <w:locked/>
    <w:rsid w:val="00866C20"/>
    <w:rPr>
      <w:szCs w:val="20"/>
    </w:rPr>
  </w:style>
  <w:style w:type="paragraph" w:customStyle="1" w:styleId="130">
    <w:name w:val="Стиль13"/>
    <w:basedOn w:val="Normal"/>
    <w:uiPriority w:val="99"/>
    <w:rsid w:val="00866C20"/>
    <w:rPr>
      <w:rFonts w:cs="Arial"/>
    </w:rPr>
  </w:style>
  <w:style w:type="character" w:customStyle="1" w:styleId="apple-converted-space">
    <w:name w:val="apple-converted-space"/>
    <w:basedOn w:val="DefaultParagraphFont"/>
    <w:uiPriority w:val="99"/>
    <w:rsid w:val="008C30F8"/>
    <w:rPr>
      <w:rFonts w:cs="Times New Roman"/>
    </w:rPr>
  </w:style>
  <w:style w:type="paragraph" w:styleId="ListNumber4">
    <w:name w:val="List Number 4"/>
    <w:basedOn w:val="Normal"/>
    <w:uiPriority w:val="99"/>
    <w:rsid w:val="00BF1337"/>
    <w:pPr>
      <w:tabs>
        <w:tab w:val="num" w:pos="1209"/>
      </w:tabs>
      <w:ind w:left="1209" w:hanging="360"/>
      <w:jc w:val="left"/>
    </w:pPr>
    <w:rPr>
      <w:rFonts w:ascii="Times New Roman" w:hAnsi="Times New Roman"/>
      <w:sz w:val="28"/>
      <w:szCs w:val="20"/>
    </w:rPr>
  </w:style>
  <w:style w:type="paragraph" w:customStyle="1" w:styleId="31">
    <w:name w:val="Основной текст с отступом 31"/>
    <w:basedOn w:val="Normal"/>
    <w:uiPriority w:val="99"/>
    <w:rsid w:val="00BF1337"/>
    <w:pPr>
      <w:ind w:firstLine="709"/>
    </w:pPr>
    <w:rPr>
      <w:rFonts w:ascii="Times New Roman" w:hAnsi="Times New Roman"/>
      <w:sz w:val="26"/>
      <w:szCs w:val="26"/>
    </w:rPr>
  </w:style>
  <w:style w:type="paragraph" w:customStyle="1" w:styleId="oaenoniinee">
    <w:name w:val="oaeno niinee"/>
    <w:basedOn w:val="Normal"/>
    <w:uiPriority w:val="99"/>
    <w:rsid w:val="00BF1337"/>
    <w:rPr>
      <w:rFonts w:ascii="Times New Roman" w:hAnsi="Times New Roman"/>
    </w:rPr>
  </w:style>
  <w:style w:type="paragraph" w:customStyle="1" w:styleId="xl63">
    <w:name w:val="xl63"/>
    <w:basedOn w:val="Normal"/>
    <w:uiPriority w:val="99"/>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Normal"/>
    <w:uiPriority w:val="99"/>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Normal"/>
    <w:uiPriority w:val="99"/>
    <w:rsid w:val="00BF1337"/>
    <w:pPr>
      <w:spacing w:before="144" w:after="144" w:line="240" w:lineRule="atLeast"/>
      <w:jc w:val="left"/>
    </w:pPr>
    <w:rPr>
      <w:rFonts w:ascii="Times New Roman" w:hAnsi="Times New Roman"/>
    </w:rPr>
  </w:style>
  <w:style w:type="paragraph" w:customStyle="1" w:styleId="aff6">
    <w:name w:val="Заголовок Главы"/>
    <w:basedOn w:val="Normal"/>
    <w:link w:val="aff7"/>
    <w:autoRedefine/>
    <w:uiPriority w:val="99"/>
    <w:rsid w:val="000F569B"/>
    <w:pPr>
      <w:suppressAutoHyphens/>
      <w:jc w:val="center"/>
      <w:outlineLvl w:val="1"/>
    </w:pPr>
    <w:rPr>
      <w:rFonts w:ascii="Times New Roman" w:hAnsi="Times New Roman"/>
      <w:b/>
    </w:rPr>
  </w:style>
  <w:style w:type="paragraph" w:customStyle="1" w:styleId="aff8">
    <w:name w:val="Заголовок статьи"/>
    <w:basedOn w:val="Caption"/>
    <w:link w:val="aff9"/>
    <w:autoRedefine/>
    <w:uiPriority w:val="99"/>
    <w:rsid w:val="00BF4FC9"/>
    <w:pPr>
      <w:ind w:firstLine="709"/>
      <w:jc w:val="both"/>
    </w:pPr>
    <w:rPr>
      <w:sz w:val="24"/>
    </w:rPr>
  </w:style>
  <w:style w:type="character" w:customStyle="1" w:styleId="aff7">
    <w:name w:val="Заголовок Главы Знак"/>
    <w:basedOn w:val="DefaultParagraphFont"/>
    <w:link w:val="aff6"/>
    <w:uiPriority w:val="99"/>
    <w:locked/>
    <w:rsid w:val="000F569B"/>
    <w:rPr>
      <w:rFonts w:cs="Times New Roman"/>
      <w:b/>
      <w:sz w:val="24"/>
      <w:szCs w:val="24"/>
    </w:rPr>
  </w:style>
  <w:style w:type="character" w:customStyle="1" w:styleId="CaptionChar">
    <w:name w:val="Caption Char"/>
    <w:basedOn w:val="DefaultParagraphFont"/>
    <w:link w:val="Caption"/>
    <w:uiPriority w:val="99"/>
    <w:locked/>
    <w:rsid w:val="000F569B"/>
    <w:rPr>
      <w:rFonts w:cs="Times New Roman"/>
      <w:b/>
      <w:bCs/>
    </w:rPr>
  </w:style>
  <w:style w:type="character" w:customStyle="1" w:styleId="aff9">
    <w:name w:val="Заголовок статьи Знак"/>
    <w:basedOn w:val="CaptionChar"/>
    <w:link w:val="aff8"/>
    <w:uiPriority w:val="99"/>
    <w:locked/>
    <w:rsid w:val="00BF4FC9"/>
    <w:rPr>
      <w:sz w:val="24"/>
    </w:rPr>
  </w:style>
  <w:style w:type="paragraph" w:styleId="TOCHeading">
    <w:name w:val="TOC Heading"/>
    <w:basedOn w:val="Heading1"/>
    <w:next w:val="Normal"/>
    <w:uiPriority w:val="99"/>
    <w:qFormat/>
    <w:rsid w:val="009306FE"/>
    <w:pPr>
      <w:keepLines/>
      <w:spacing w:before="480" w:line="276" w:lineRule="auto"/>
      <w:contextualSpacing/>
      <w:jc w:val="left"/>
      <w:outlineLvl w:val="9"/>
    </w:pPr>
    <w:rPr>
      <w:rFonts w:ascii="Cambria" w:hAnsi="Cambria"/>
      <w:color w:val="365F91"/>
      <w:kern w:val="0"/>
      <w:szCs w:val="28"/>
      <w:lang w:eastAsia="en-US"/>
    </w:rPr>
  </w:style>
  <w:style w:type="character" w:customStyle="1" w:styleId="TOC3Char">
    <w:name w:val="TOC 3 Char"/>
    <w:link w:val="TOC3"/>
    <w:uiPriority w:val="99"/>
    <w:locked/>
    <w:rsid w:val="005A0833"/>
    <w:rPr>
      <w:b/>
      <w:sz w:val="24"/>
    </w:rPr>
  </w:style>
  <w:style w:type="character" w:customStyle="1" w:styleId="ListParagraphChar">
    <w:name w:val="List Paragraph Char"/>
    <w:link w:val="ListParagraph"/>
    <w:uiPriority w:val="99"/>
    <w:locked/>
    <w:rsid w:val="009306FE"/>
    <w:rPr>
      <w:rFonts w:ascii="Calibri" w:hAnsi="Calibri"/>
      <w:sz w:val="22"/>
    </w:rPr>
  </w:style>
  <w:style w:type="table" w:customStyle="1" w:styleId="25">
    <w:name w:val="Сетка таблицы2"/>
    <w:uiPriority w:val="99"/>
    <w:rsid w:val="009306FE"/>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306FE"/>
    <w:rPr>
      <w:color w:val="808080"/>
    </w:rPr>
  </w:style>
  <w:style w:type="paragraph" w:customStyle="1" w:styleId="Style4">
    <w:name w:val="Style4"/>
    <w:basedOn w:val="Normal"/>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Normal"/>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sz w:val="20"/>
    </w:rPr>
  </w:style>
  <w:style w:type="paragraph" w:customStyle="1" w:styleId="Style1">
    <w:name w:val="Style1"/>
    <w:basedOn w:val="Normal"/>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b/>
      <w:i/>
      <w:spacing w:val="-10"/>
      <w:sz w:val="20"/>
    </w:rPr>
  </w:style>
  <w:style w:type="character" w:customStyle="1" w:styleId="FontStyle14">
    <w:name w:val="Font Style14"/>
    <w:uiPriority w:val="99"/>
    <w:rsid w:val="009306FE"/>
    <w:rPr>
      <w:rFonts w:ascii="MS Reference Sans Serif" w:hAnsi="MS Reference Sans Serif"/>
      <w:sz w:val="30"/>
    </w:rPr>
  </w:style>
  <w:style w:type="character" w:customStyle="1" w:styleId="FontStyle15">
    <w:name w:val="Font Style15"/>
    <w:uiPriority w:val="99"/>
    <w:rsid w:val="009306FE"/>
    <w:rPr>
      <w:rFonts w:ascii="MS Reference Sans Serif" w:hAnsi="MS Reference Sans Serif"/>
      <w:b/>
      <w:sz w:val="30"/>
    </w:rPr>
  </w:style>
  <w:style w:type="table" w:customStyle="1" w:styleId="1f0">
    <w:name w:val="Светлая заливка1"/>
    <w:uiPriority w:val="99"/>
    <w:rsid w:val="009306FE"/>
    <w:rPr>
      <w:rFonts w:ascii="Calibri" w:hAnsi="Calibri"/>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
    <w:name w:val="Светлая заливка - Акцент 11"/>
    <w:uiPriority w:val="99"/>
    <w:rsid w:val="009306FE"/>
    <w:rPr>
      <w:rFonts w:ascii="Calibri" w:hAnsi="Calibri"/>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b/>
      <w:sz w:val="18"/>
    </w:rPr>
  </w:style>
  <w:style w:type="paragraph" w:customStyle="1" w:styleId="Style8">
    <w:name w:val="Style8"/>
    <w:basedOn w:val="Normal"/>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sz w:val="20"/>
    </w:rPr>
  </w:style>
  <w:style w:type="character" w:customStyle="1" w:styleId="FontStyle20">
    <w:name w:val="Font Style20"/>
    <w:uiPriority w:val="99"/>
    <w:rsid w:val="009306FE"/>
    <w:rPr>
      <w:rFonts w:ascii="Consolas" w:hAnsi="Consolas"/>
      <w:b/>
      <w:sz w:val="22"/>
    </w:rPr>
  </w:style>
  <w:style w:type="paragraph" w:customStyle="1" w:styleId="Style11">
    <w:name w:val="Style11"/>
    <w:basedOn w:val="Normal"/>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Normal"/>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Normal"/>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sz w:val="18"/>
    </w:rPr>
  </w:style>
  <w:style w:type="paragraph" w:customStyle="1" w:styleId="Style9">
    <w:name w:val="Style9"/>
    <w:basedOn w:val="Normal"/>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b/>
      <w:spacing w:val="10"/>
      <w:sz w:val="14"/>
    </w:rPr>
  </w:style>
  <w:style w:type="character" w:customStyle="1" w:styleId="FontStyle19">
    <w:name w:val="Font Style19"/>
    <w:uiPriority w:val="99"/>
    <w:rsid w:val="009306FE"/>
    <w:rPr>
      <w:rFonts w:ascii="MS Reference Sans Serif" w:hAnsi="MS Reference Sans Serif"/>
      <w:sz w:val="18"/>
    </w:rPr>
  </w:style>
  <w:style w:type="character" w:customStyle="1" w:styleId="FontStyle22">
    <w:name w:val="Font Style22"/>
    <w:uiPriority w:val="99"/>
    <w:rsid w:val="009306FE"/>
    <w:rPr>
      <w:rFonts w:ascii="MS Reference Sans Serif" w:hAnsi="MS Reference Sans Serif"/>
      <w:b/>
      <w:sz w:val="18"/>
    </w:rPr>
  </w:style>
  <w:style w:type="paragraph" w:customStyle="1" w:styleId="Style10">
    <w:name w:val="Style10"/>
    <w:basedOn w:val="Normal"/>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i/>
      <w:sz w:val="20"/>
    </w:rPr>
  </w:style>
  <w:style w:type="character" w:customStyle="1" w:styleId="FontStyle24">
    <w:name w:val="Font Style24"/>
    <w:uiPriority w:val="99"/>
    <w:rsid w:val="009306FE"/>
    <w:rPr>
      <w:rFonts w:ascii="MS Reference Sans Serif" w:hAnsi="MS Reference Sans Serif"/>
      <w:b/>
      <w:sz w:val="52"/>
    </w:rPr>
  </w:style>
  <w:style w:type="character" w:customStyle="1" w:styleId="FontStyle25">
    <w:name w:val="Font Style25"/>
    <w:uiPriority w:val="99"/>
    <w:rsid w:val="009306FE"/>
    <w:rPr>
      <w:rFonts w:ascii="MS Reference Sans Serif" w:hAnsi="MS Reference Sans Serif"/>
      <w:b/>
      <w:w w:val="20"/>
      <w:sz w:val="20"/>
    </w:rPr>
  </w:style>
  <w:style w:type="paragraph" w:customStyle="1" w:styleId="S1">
    <w:name w:val="S_Заголовок 1"/>
    <w:basedOn w:val="Normal"/>
    <w:uiPriority w:val="99"/>
    <w:rsid w:val="009306FE"/>
    <w:pPr>
      <w:numPr>
        <w:numId w:val="26"/>
      </w:numPr>
      <w:tabs>
        <w:tab w:val="clear" w:pos="360"/>
        <w:tab w:val="num" w:pos="720"/>
      </w:tabs>
      <w:ind w:left="720"/>
      <w:jc w:val="center"/>
    </w:pPr>
    <w:rPr>
      <w:rFonts w:ascii="Times New Roman" w:hAnsi="Times New Roman"/>
      <w:b/>
      <w:caps/>
    </w:rPr>
  </w:style>
  <w:style w:type="paragraph" w:customStyle="1" w:styleId="S2">
    <w:name w:val="S_Заголовок 2"/>
    <w:basedOn w:val="Heading2"/>
    <w:uiPriority w:val="99"/>
    <w:rsid w:val="009306FE"/>
    <w:pPr>
      <w:numPr>
        <w:ilvl w:val="1"/>
        <w:numId w:val="26"/>
      </w:numPr>
      <w:spacing w:after="300" w:line="240" w:lineRule="auto"/>
      <w:jc w:val="both"/>
    </w:pPr>
    <w:rPr>
      <w:rFonts w:ascii="Times New Roman" w:hAnsi="Times New Roman"/>
      <w:b/>
      <w:sz w:val="24"/>
      <w:szCs w:val="24"/>
      <w:lang w:val="ru-RU" w:eastAsia="ru-RU"/>
    </w:rPr>
  </w:style>
  <w:style w:type="paragraph" w:customStyle="1" w:styleId="S3">
    <w:name w:val="S_Заголовок 3"/>
    <w:basedOn w:val="Heading3"/>
    <w:uiPriority w:val="99"/>
    <w:rsid w:val="009306FE"/>
    <w:pPr>
      <w:numPr>
        <w:ilvl w:val="2"/>
        <w:numId w:val="26"/>
      </w:numPr>
      <w:spacing w:line="360" w:lineRule="auto"/>
      <w:jc w:val="center"/>
    </w:pPr>
    <w:rPr>
      <w:rFonts w:ascii="Times New Roman" w:hAnsi="Times New Roman" w:cs="Times New Roman"/>
      <w:sz w:val="24"/>
      <w:szCs w:val="24"/>
      <w:u w:val="single"/>
      <w:lang w:val="ru-RU" w:eastAsia="ru-RU"/>
    </w:rPr>
  </w:style>
  <w:style w:type="paragraph" w:customStyle="1" w:styleId="S4">
    <w:name w:val="S_Заголовок 4"/>
    <w:basedOn w:val="Heading4"/>
    <w:uiPriority w:val="99"/>
    <w:rsid w:val="009306FE"/>
    <w:pPr>
      <w:keepNext w:val="0"/>
      <w:numPr>
        <w:numId w:val="26"/>
      </w:numPr>
      <w:spacing w:before="0" w:after="0"/>
      <w:jc w:val="center"/>
    </w:pPr>
    <w:rPr>
      <w:b w:val="0"/>
      <w:bCs w:val="0"/>
      <w:i/>
      <w:sz w:val="24"/>
      <w:szCs w:val="24"/>
    </w:rPr>
  </w:style>
  <w:style w:type="paragraph" w:customStyle="1" w:styleId="S">
    <w:name w:val="S_Обычный"/>
    <w:basedOn w:val="Normal"/>
    <w:link w:val="S0"/>
    <w:uiPriority w:val="99"/>
    <w:rsid w:val="009306FE"/>
    <w:pPr>
      <w:spacing w:line="360" w:lineRule="auto"/>
      <w:ind w:firstLine="709"/>
    </w:pPr>
    <w:rPr>
      <w:rFonts w:ascii="Times New Roman" w:hAnsi="Times New Roman"/>
    </w:rPr>
  </w:style>
  <w:style w:type="character" w:customStyle="1" w:styleId="S0">
    <w:name w:val="S_Обычный Знак"/>
    <w:link w:val="S"/>
    <w:uiPriority w:val="99"/>
    <w:locked/>
    <w:rsid w:val="009306FE"/>
    <w:rPr>
      <w:sz w:val="24"/>
    </w:rPr>
  </w:style>
  <w:style w:type="paragraph" w:customStyle="1" w:styleId="S5">
    <w:name w:val="S_Титульный"/>
    <w:basedOn w:val="Normal"/>
    <w:uiPriority w:val="99"/>
    <w:rsid w:val="009306FE"/>
    <w:pPr>
      <w:spacing w:line="360" w:lineRule="auto"/>
      <w:ind w:left="3060"/>
      <w:jc w:val="right"/>
    </w:pPr>
    <w:rPr>
      <w:rFonts w:ascii="Times New Roman" w:hAnsi="Times New Roman"/>
      <w:b/>
      <w:caps/>
    </w:rPr>
  </w:style>
  <w:style w:type="character" w:styleId="IntenseReference">
    <w:name w:val="Intense Reference"/>
    <w:basedOn w:val="DefaultParagraphFont"/>
    <w:uiPriority w:val="99"/>
    <w:qFormat/>
    <w:rsid w:val="009306FE"/>
    <w:rPr>
      <w:b/>
      <w:smallCaps/>
      <w:color w:val="C0504D"/>
      <w:spacing w:val="5"/>
      <w:u w:val="single"/>
    </w:rPr>
  </w:style>
  <w:style w:type="paragraph" w:customStyle="1" w:styleId="affa">
    <w:name w:val="Заголовок таблици"/>
    <w:basedOn w:val="Normal"/>
    <w:uiPriority w:val="99"/>
    <w:semiHidden/>
    <w:rsid w:val="009306FE"/>
    <w:pPr>
      <w:ind w:firstLine="540"/>
    </w:pPr>
    <w:rPr>
      <w:rFonts w:ascii="Times New Roman" w:hAnsi="Times New Roman"/>
    </w:rPr>
  </w:style>
  <w:style w:type="character" w:customStyle="1" w:styleId="TitleChar1">
    <w:name w:val="Title Char1"/>
    <w:aliases w:val="Знак15 Знак Char1,Знак14 Знак Char1,Знак15 Char1,Знак14 Знак Знак Знак Знак Char1"/>
    <w:link w:val="Title"/>
    <w:uiPriority w:val="99"/>
    <w:locked/>
    <w:rsid w:val="009306FE"/>
    <w:rPr>
      <w:rFonts w:ascii="Times New Roman" w:hAnsi="Times New Roman"/>
      <w:b/>
      <w:sz w:val="20"/>
      <w:lang w:eastAsia="ru-RU"/>
    </w:rPr>
  </w:style>
  <w:style w:type="paragraph" w:customStyle="1" w:styleId="affb">
    <w:name w:val="Обычный в таблице"/>
    <w:basedOn w:val="Normal"/>
    <w:link w:val="affc"/>
    <w:uiPriority w:val="99"/>
    <w:rsid w:val="009306FE"/>
    <w:pPr>
      <w:spacing w:line="360" w:lineRule="auto"/>
      <w:ind w:hanging="6"/>
      <w:jc w:val="center"/>
    </w:pPr>
    <w:rPr>
      <w:rFonts w:ascii="Times New Roman" w:hAnsi="Times New Roman"/>
    </w:rPr>
  </w:style>
  <w:style w:type="character" w:customStyle="1" w:styleId="affc">
    <w:name w:val="Обычный в таблице Знак"/>
    <w:link w:val="affb"/>
    <w:uiPriority w:val="99"/>
    <w:locked/>
    <w:rsid w:val="009306FE"/>
    <w:rPr>
      <w:sz w:val="24"/>
    </w:rPr>
  </w:style>
  <w:style w:type="paragraph" w:customStyle="1" w:styleId="affd">
    <w:name w:val="Заголовок таблицы"/>
    <w:basedOn w:val="Normal"/>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ListBullet">
    <w:name w:val="List Bullet"/>
    <w:aliases w:val="Маркированный"/>
    <w:basedOn w:val="Normal"/>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ListBullet"/>
    <w:link w:val="S7"/>
    <w:uiPriority w:val="99"/>
    <w:rsid w:val="009306FE"/>
    <w:pPr>
      <w:tabs>
        <w:tab w:val="left" w:pos="992"/>
      </w:tabs>
    </w:pPr>
    <w:rPr>
      <w:color w:val="auto"/>
    </w:rPr>
  </w:style>
  <w:style w:type="character" w:customStyle="1" w:styleId="S7">
    <w:name w:val="S_Маркированный Знак"/>
    <w:link w:val="S6"/>
    <w:uiPriority w:val="99"/>
    <w:locked/>
    <w:rsid w:val="009306FE"/>
    <w:rPr>
      <w:w w:val="109"/>
      <w:sz w:val="24"/>
    </w:rPr>
  </w:style>
  <w:style w:type="paragraph" w:customStyle="1" w:styleId="affe">
    <w:name w:val="Абзац рядовой"/>
    <w:basedOn w:val="Normal"/>
    <w:link w:val="afff"/>
    <w:autoRedefine/>
    <w:uiPriority w:val="99"/>
    <w:rsid w:val="009306FE"/>
    <w:rPr>
      <w:rFonts w:ascii="Times New Roman" w:hAnsi="Times New Roman"/>
      <w:sz w:val="28"/>
      <w:szCs w:val="28"/>
    </w:rPr>
  </w:style>
  <w:style w:type="character" w:customStyle="1" w:styleId="afff">
    <w:name w:val="Абзац рядовой Знак"/>
    <w:link w:val="affe"/>
    <w:uiPriority w:val="99"/>
    <w:locked/>
    <w:rsid w:val="009306FE"/>
    <w:rPr>
      <w:sz w:val="28"/>
    </w:rPr>
  </w:style>
  <w:style w:type="character" w:customStyle="1" w:styleId="ConsNormal0">
    <w:name w:val="ConsNormal Знак"/>
    <w:link w:val="ConsNormal"/>
    <w:uiPriority w:val="99"/>
    <w:locked/>
    <w:rsid w:val="009306FE"/>
    <w:rPr>
      <w:rFonts w:ascii="Arial" w:hAnsi="Arial"/>
      <w:lang w:val="ru-RU" w:eastAsia="ru-RU"/>
    </w:rPr>
  </w:style>
  <w:style w:type="paragraph" w:customStyle="1" w:styleId="afff0">
    <w:name w:val="Чертежный"/>
    <w:link w:val="afff1"/>
    <w:uiPriority w:val="99"/>
    <w:rsid w:val="009306FE"/>
    <w:pPr>
      <w:jc w:val="both"/>
    </w:pPr>
    <w:rPr>
      <w:rFonts w:ascii="ISOCPEUR" w:hAnsi="ISOCPEUR"/>
      <w:i/>
      <w:sz w:val="28"/>
      <w:szCs w:val="20"/>
      <w:lang w:val="uk-UA"/>
    </w:rPr>
  </w:style>
  <w:style w:type="character" w:customStyle="1" w:styleId="afff1">
    <w:name w:val="Чертежный Знак"/>
    <w:link w:val="afff0"/>
    <w:uiPriority w:val="99"/>
    <w:locked/>
    <w:rsid w:val="009306FE"/>
    <w:rPr>
      <w:rFonts w:ascii="ISOCPEUR" w:hAnsi="ISOCPEUR"/>
      <w:i/>
      <w:sz w:val="28"/>
      <w:lang w:val="uk-UA"/>
    </w:rPr>
  </w:style>
  <w:style w:type="character" w:customStyle="1" w:styleId="FootnoteTextChar1">
    <w:name w:val="Footnote Text Char1"/>
    <w:aliases w:val="Table_Footnote_last Знак Char1,Table_Footnote_last Знак Знак Char1,Table_Footnote_last Char1,Текст сноски Знак Char1,Текст сноски Знак1 Знак Char1,Текст сноски Знак Знак Знак Char1,Footnote Text Char Знак Знак Char1"/>
    <w:link w:val="FootnoteText"/>
    <w:uiPriority w:val="99"/>
    <w:locked/>
    <w:rsid w:val="009306FE"/>
    <w:rPr>
      <w:snapToGrid w:val="0"/>
    </w:rPr>
  </w:style>
  <w:style w:type="paragraph" w:customStyle="1" w:styleId="213">
    <w:name w:val="Знак21"/>
    <w:basedOn w:val="Normal"/>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sz w:val="28"/>
      <w:lang w:val="ru-RU" w:eastAsia="ru-RU"/>
    </w:rPr>
  </w:style>
  <w:style w:type="paragraph" w:customStyle="1" w:styleId="1f1">
    <w:name w:val="Знак1"/>
    <w:basedOn w:val="Normal"/>
    <w:uiPriority w:val="99"/>
    <w:rsid w:val="009306FE"/>
    <w:pPr>
      <w:spacing w:after="160" w:line="240" w:lineRule="exact"/>
      <w:jc w:val="left"/>
    </w:pPr>
    <w:rPr>
      <w:rFonts w:ascii="Verdana" w:hAnsi="Verdana"/>
      <w:sz w:val="20"/>
      <w:szCs w:val="20"/>
      <w:lang w:val="en-US" w:eastAsia="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2">
    <w:name w:val="Штамп"/>
    <w:basedOn w:val="Normal"/>
    <w:uiPriority w:val="99"/>
    <w:rsid w:val="009306FE"/>
    <w:pPr>
      <w:jc w:val="center"/>
    </w:pPr>
    <w:rPr>
      <w:rFonts w:ascii="ГОСТ тип А" w:hAnsi="ГОСТ тип А"/>
      <w:i/>
      <w:noProof/>
      <w:sz w:val="18"/>
      <w:szCs w:val="20"/>
    </w:rPr>
  </w:style>
  <w:style w:type="paragraph" w:customStyle="1" w:styleId="afff3">
    <w:name w:val="Îáû÷íûé"/>
    <w:uiPriority w:val="99"/>
    <w:rsid w:val="009306FE"/>
    <w:pPr>
      <w:widowControl w:val="0"/>
    </w:pPr>
    <w:rPr>
      <w:rFonts w:ascii="Calibri" w:hAnsi="Calibri"/>
      <w:sz w:val="28"/>
      <w:szCs w:val="20"/>
    </w:rPr>
  </w:style>
  <w:style w:type="paragraph" w:customStyle="1" w:styleId="Char">
    <w:name w:val="Char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4">
    <w:name w:val="Стиль статьи правил"/>
    <w:basedOn w:val="Normal"/>
    <w:uiPriority w:val="99"/>
    <w:rsid w:val="009306FE"/>
    <w:pPr>
      <w:ind w:firstLine="680"/>
    </w:pPr>
    <w:rPr>
      <w:rFonts w:ascii="Times New Roman" w:hAnsi="Times New Roman"/>
      <w:b/>
      <w:i/>
      <w:sz w:val="28"/>
      <w:szCs w:val="28"/>
    </w:rPr>
  </w:style>
  <w:style w:type="paragraph" w:customStyle="1" w:styleId="afff5">
    <w:name w:val="Основной стиль"/>
    <w:basedOn w:val="Normal"/>
    <w:link w:val="afff6"/>
    <w:uiPriority w:val="99"/>
    <w:rsid w:val="009306FE"/>
    <w:pPr>
      <w:ind w:firstLine="680"/>
    </w:pPr>
    <w:rPr>
      <w:szCs w:val="28"/>
    </w:rPr>
  </w:style>
  <w:style w:type="character" w:customStyle="1" w:styleId="afff6">
    <w:name w:val="Основной стиль Знак"/>
    <w:link w:val="afff5"/>
    <w:uiPriority w:val="99"/>
    <w:locked/>
    <w:rsid w:val="009306FE"/>
    <w:rPr>
      <w:rFonts w:ascii="Arial" w:hAnsi="Arial"/>
      <w:sz w:val="28"/>
    </w:rPr>
  </w:style>
  <w:style w:type="paragraph" w:customStyle="1" w:styleId="1f3">
    <w:name w:val="1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paragraph" w:styleId="DocumentMap">
    <w:name w:val="Document Map"/>
    <w:basedOn w:val="Normal"/>
    <w:link w:val="DocumentMapChar"/>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DocumentMapChar">
    <w:name w:val="Document Map Char"/>
    <w:basedOn w:val="DefaultParagraphFont"/>
    <w:link w:val="DocumentMap"/>
    <w:uiPriority w:val="99"/>
    <w:semiHidden/>
    <w:locked/>
    <w:rsid w:val="009306FE"/>
    <w:rPr>
      <w:rFonts w:ascii="Tahoma" w:hAnsi="Tahoma" w:cs="Times New Roman"/>
      <w:shd w:val="clear" w:color="auto" w:fill="000080"/>
    </w:rPr>
  </w:style>
  <w:style w:type="paragraph" w:customStyle="1" w:styleId="afff7">
    <w:name w:val="Стиль раздела"/>
    <w:basedOn w:val="Normal"/>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4">
    <w:name w:val="Название1"/>
    <w:basedOn w:val="Normal"/>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8">
    <w:name w:val="Стиль названия"/>
    <w:basedOn w:val="Normal"/>
    <w:uiPriority w:val="99"/>
    <w:rsid w:val="009306FE"/>
    <w:pPr>
      <w:spacing w:after="60"/>
      <w:ind w:firstLine="680"/>
    </w:pPr>
    <w:rPr>
      <w:b/>
      <w:i/>
      <w:szCs w:val="28"/>
    </w:rPr>
  </w:style>
  <w:style w:type="paragraph" w:customStyle="1" w:styleId="Iauiue">
    <w:name w:val="Iau?iue"/>
    <w:uiPriority w:val="99"/>
    <w:rsid w:val="009306FE"/>
    <w:pPr>
      <w:widowControl w:val="0"/>
    </w:pPr>
    <w:rPr>
      <w:sz w:val="20"/>
      <w:szCs w:val="20"/>
    </w:rPr>
  </w:style>
  <w:style w:type="paragraph" w:customStyle="1" w:styleId="ArialNarrow13pt1">
    <w:name w:val="Arial Narrow 13 pt по ширине Первая строка:  1 см"/>
    <w:basedOn w:val="Normal"/>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paragraph" w:customStyle="1" w:styleId="1f5">
    <w:name w:val="Основной текст с отступом1"/>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ListBullet4">
    <w:name w:val="List Bullet 4"/>
    <w:basedOn w:val="Normal"/>
    <w:autoRedefine/>
    <w:uiPriority w:val="99"/>
    <w:rsid w:val="009306FE"/>
    <w:pPr>
      <w:numPr>
        <w:numId w:val="17"/>
      </w:numPr>
      <w:tabs>
        <w:tab w:val="clear" w:pos="1492"/>
        <w:tab w:val="num" w:pos="1209"/>
      </w:tabs>
      <w:ind w:left="1209"/>
      <w:jc w:val="left"/>
    </w:pPr>
    <w:rPr>
      <w:rFonts w:ascii="Times New Roman" w:hAnsi="Times New Roman"/>
      <w:sz w:val="20"/>
      <w:szCs w:val="20"/>
      <w:lang w:val="en-GB"/>
    </w:rPr>
  </w:style>
  <w:style w:type="paragraph" w:customStyle="1" w:styleId="26">
    <w:name w:val="Îñíîâíîé òåêñò 2"/>
    <w:basedOn w:val="afff3"/>
    <w:uiPriority w:val="99"/>
    <w:rsid w:val="009306FE"/>
    <w:pPr>
      <w:ind w:firstLine="720"/>
      <w:jc w:val="both"/>
    </w:pPr>
    <w:rPr>
      <w:rFonts w:ascii="Times New Roman" w:hAnsi="Times New Roman"/>
      <w:b/>
      <w:bCs/>
      <w:color w:val="000000"/>
      <w:sz w:val="24"/>
      <w:szCs w:val="24"/>
      <w:lang w:val="en-US"/>
    </w:rPr>
  </w:style>
  <w:style w:type="paragraph" w:customStyle="1" w:styleId="afff9">
    <w:name w:val="основной"/>
    <w:basedOn w:val="Normal"/>
    <w:uiPriority w:val="99"/>
    <w:rsid w:val="009306FE"/>
    <w:pPr>
      <w:keepNext/>
      <w:jc w:val="left"/>
    </w:pPr>
    <w:rPr>
      <w:rFonts w:ascii="Times New Roman" w:hAnsi="Times New Roman"/>
    </w:rPr>
  </w:style>
  <w:style w:type="paragraph" w:customStyle="1" w:styleId="32">
    <w:name w:val="Îñíîâíîé òåêñò ñ îòñòóïîì 3"/>
    <w:basedOn w:val="afff3"/>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Normal"/>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a">
    <w:name w:val="Îñíîâíîé òåêñò"/>
    <w:basedOn w:val="afff3"/>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Normal"/>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rPr>
  </w:style>
  <w:style w:type="character" w:customStyle="1" w:styleId="WW8Num2z0">
    <w:name w:val="WW8Num2z0"/>
    <w:uiPriority w:val="99"/>
    <w:rsid w:val="009306FE"/>
    <w:rPr>
      <w:rFonts w:ascii="Symbol" w:hAnsi="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rPr>
  </w:style>
  <w:style w:type="character" w:customStyle="1" w:styleId="WW8Num4z4">
    <w:name w:val="WW8Num4z4"/>
    <w:uiPriority w:val="99"/>
    <w:rsid w:val="009306FE"/>
    <w:rPr>
      <w:rFonts w:ascii="Courier New" w:hAnsi="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rPr>
  </w:style>
  <w:style w:type="character" w:customStyle="1" w:styleId="WW8Num10z0">
    <w:name w:val="WW8Num10z0"/>
    <w:uiPriority w:val="99"/>
    <w:rsid w:val="009306FE"/>
    <w:rPr>
      <w:rFonts w:ascii="Symbol" w:hAnsi="Symbol"/>
    </w:rPr>
  </w:style>
  <w:style w:type="character" w:customStyle="1" w:styleId="WW8Num11z0">
    <w:name w:val="WW8Num11z0"/>
    <w:uiPriority w:val="99"/>
    <w:rsid w:val="009306FE"/>
    <w:rPr>
      <w:rFonts w:ascii="Times New Roman" w:hAnsi="Times New Roman"/>
    </w:rPr>
  </w:style>
  <w:style w:type="character" w:customStyle="1" w:styleId="WW8Num11z1">
    <w:name w:val="WW8Num11z1"/>
    <w:uiPriority w:val="99"/>
    <w:rsid w:val="009306FE"/>
    <w:rPr>
      <w:rFonts w:ascii="Symbol" w:hAnsi="Symbol"/>
    </w:rPr>
  </w:style>
  <w:style w:type="character" w:customStyle="1" w:styleId="WW8Num11z2">
    <w:name w:val="WW8Num11z2"/>
    <w:uiPriority w:val="99"/>
    <w:rsid w:val="009306FE"/>
    <w:rPr>
      <w:rFonts w:ascii="Wingdings" w:hAnsi="Wingdings"/>
    </w:rPr>
  </w:style>
  <w:style w:type="character" w:customStyle="1" w:styleId="WW8Num11z4">
    <w:name w:val="WW8Num11z4"/>
    <w:uiPriority w:val="99"/>
    <w:rsid w:val="009306FE"/>
    <w:rPr>
      <w:rFonts w:ascii="Courier New" w:hAnsi="Courier New"/>
    </w:rPr>
  </w:style>
  <w:style w:type="character" w:customStyle="1" w:styleId="WW8Num12z0">
    <w:name w:val="WW8Num12z0"/>
    <w:uiPriority w:val="99"/>
    <w:rsid w:val="009306FE"/>
    <w:rPr>
      <w:rFonts w:ascii="Symbol" w:hAnsi="Symbol"/>
    </w:rPr>
  </w:style>
  <w:style w:type="character" w:customStyle="1" w:styleId="WW8Num12z1">
    <w:name w:val="WW8Num12z1"/>
    <w:uiPriority w:val="99"/>
    <w:rsid w:val="009306FE"/>
    <w:rPr>
      <w:rFonts w:ascii="Courier New" w:hAnsi="Courier New"/>
    </w:rPr>
  </w:style>
  <w:style w:type="character" w:customStyle="1" w:styleId="WW8Num12z2">
    <w:name w:val="WW8Num12z2"/>
    <w:uiPriority w:val="99"/>
    <w:rsid w:val="009306FE"/>
    <w:rPr>
      <w:rFonts w:ascii="Wingdings" w:hAnsi="Wingdings"/>
    </w:rPr>
  </w:style>
  <w:style w:type="character" w:customStyle="1" w:styleId="WW8Num14z0">
    <w:name w:val="WW8Num14z0"/>
    <w:uiPriority w:val="99"/>
    <w:rsid w:val="009306FE"/>
    <w:rPr>
      <w:rFonts w:ascii="Times New Roman" w:hAnsi="Times New Roman"/>
    </w:rPr>
  </w:style>
  <w:style w:type="character" w:customStyle="1" w:styleId="WW8Num14z1">
    <w:name w:val="WW8Num14z1"/>
    <w:uiPriority w:val="99"/>
    <w:rsid w:val="009306FE"/>
    <w:rPr>
      <w:rFonts w:ascii="Symbol" w:hAnsi="Symbol"/>
    </w:rPr>
  </w:style>
  <w:style w:type="character" w:customStyle="1" w:styleId="WW8Num14z2">
    <w:name w:val="WW8Num14z2"/>
    <w:uiPriority w:val="99"/>
    <w:rsid w:val="009306FE"/>
    <w:rPr>
      <w:rFonts w:ascii="Wingdings" w:hAnsi="Wingdings"/>
    </w:rPr>
  </w:style>
  <w:style w:type="character" w:customStyle="1" w:styleId="WW8Num14z4">
    <w:name w:val="WW8Num14z4"/>
    <w:uiPriority w:val="99"/>
    <w:rsid w:val="009306FE"/>
    <w:rPr>
      <w:rFonts w:ascii="Courier New" w:hAnsi="Courier New"/>
    </w:rPr>
  </w:style>
  <w:style w:type="character" w:customStyle="1" w:styleId="WW8Num15z0">
    <w:name w:val="WW8Num15z0"/>
    <w:uiPriority w:val="99"/>
    <w:rsid w:val="009306FE"/>
    <w:rPr>
      <w:rFonts w:ascii="Symbol" w:hAnsi="Symbol"/>
    </w:rPr>
  </w:style>
  <w:style w:type="character" w:customStyle="1" w:styleId="WW8Num15z1">
    <w:name w:val="WW8Num15z1"/>
    <w:uiPriority w:val="99"/>
    <w:rsid w:val="009306FE"/>
    <w:rPr>
      <w:rFonts w:ascii="Courier New" w:hAnsi="Courier New"/>
    </w:rPr>
  </w:style>
  <w:style w:type="character" w:customStyle="1" w:styleId="WW8Num15z2">
    <w:name w:val="WW8Num15z2"/>
    <w:uiPriority w:val="99"/>
    <w:rsid w:val="009306FE"/>
    <w:rPr>
      <w:rFonts w:ascii="Wingdings" w:hAnsi="Wingdings"/>
    </w:rPr>
  </w:style>
  <w:style w:type="character" w:customStyle="1" w:styleId="WW8Num16z0">
    <w:name w:val="WW8Num16z0"/>
    <w:uiPriority w:val="99"/>
    <w:rsid w:val="009306FE"/>
    <w:rPr>
      <w:rFonts w:ascii="Symbol" w:hAnsi="Symbol"/>
    </w:rPr>
  </w:style>
  <w:style w:type="character" w:customStyle="1" w:styleId="WW8Num16z1">
    <w:name w:val="WW8Num16z1"/>
    <w:uiPriority w:val="99"/>
    <w:rsid w:val="009306FE"/>
    <w:rPr>
      <w:rFonts w:ascii="Courier New" w:hAnsi="Courier New"/>
    </w:rPr>
  </w:style>
  <w:style w:type="character" w:customStyle="1" w:styleId="WW8Num16z2">
    <w:name w:val="WW8Num16z2"/>
    <w:uiPriority w:val="99"/>
    <w:rsid w:val="009306FE"/>
    <w:rPr>
      <w:rFonts w:ascii="Wingdings" w:hAnsi="Wingdings"/>
    </w:rPr>
  </w:style>
  <w:style w:type="character" w:customStyle="1" w:styleId="WW8Num17z0">
    <w:name w:val="WW8Num17z0"/>
    <w:uiPriority w:val="99"/>
    <w:rsid w:val="009306FE"/>
    <w:rPr>
      <w:rFonts w:ascii="Symbol" w:hAnsi="Symbol"/>
    </w:rPr>
  </w:style>
  <w:style w:type="character" w:customStyle="1" w:styleId="WW8Num17z2">
    <w:name w:val="WW8Num17z2"/>
    <w:uiPriority w:val="99"/>
    <w:rsid w:val="009306FE"/>
    <w:rPr>
      <w:rFonts w:ascii="Wingdings" w:hAnsi="Wingdings"/>
    </w:rPr>
  </w:style>
  <w:style w:type="character" w:customStyle="1" w:styleId="WW8Num17z4">
    <w:name w:val="WW8Num17z4"/>
    <w:uiPriority w:val="99"/>
    <w:rsid w:val="009306FE"/>
    <w:rPr>
      <w:rFonts w:ascii="Courier New" w:hAnsi="Courier New"/>
    </w:rPr>
  </w:style>
  <w:style w:type="character" w:customStyle="1" w:styleId="WW8Num18z0">
    <w:name w:val="WW8Num18z0"/>
    <w:uiPriority w:val="99"/>
    <w:rsid w:val="009306FE"/>
    <w:rPr>
      <w:rFonts w:ascii="Symbol" w:hAnsi="Symbol"/>
    </w:rPr>
  </w:style>
  <w:style w:type="character" w:customStyle="1" w:styleId="WW8Num18z1">
    <w:name w:val="WW8Num18z1"/>
    <w:uiPriority w:val="99"/>
    <w:rsid w:val="009306FE"/>
    <w:rPr>
      <w:rFonts w:ascii="Courier New" w:hAnsi="Courier New"/>
    </w:rPr>
  </w:style>
  <w:style w:type="character" w:customStyle="1" w:styleId="WW8Num18z2">
    <w:name w:val="WW8Num18z2"/>
    <w:uiPriority w:val="99"/>
    <w:rsid w:val="009306FE"/>
    <w:rPr>
      <w:rFonts w:ascii="Wingdings" w:hAnsi="Wingdings"/>
    </w:rPr>
  </w:style>
  <w:style w:type="character" w:customStyle="1" w:styleId="WW8Num19z0">
    <w:name w:val="WW8Num19z0"/>
    <w:uiPriority w:val="99"/>
    <w:rsid w:val="009306FE"/>
    <w:rPr>
      <w:rFonts w:ascii="Symbol" w:hAnsi="Symbol"/>
    </w:rPr>
  </w:style>
  <w:style w:type="character" w:customStyle="1" w:styleId="WW8Num19z2">
    <w:name w:val="WW8Num19z2"/>
    <w:uiPriority w:val="99"/>
    <w:rsid w:val="009306FE"/>
    <w:rPr>
      <w:rFonts w:ascii="Wingdings" w:hAnsi="Wingdings"/>
    </w:rPr>
  </w:style>
  <w:style w:type="character" w:customStyle="1" w:styleId="WW8Num19z4">
    <w:name w:val="WW8Num19z4"/>
    <w:uiPriority w:val="99"/>
    <w:rsid w:val="009306FE"/>
    <w:rPr>
      <w:rFonts w:ascii="Courier New" w:hAnsi="Courier New"/>
    </w:rPr>
  </w:style>
  <w:style w:type="character" w:customStyle="1" w:styleId="WW8Num20z0">
    <w:name w:val="WW8Num20z0"/>
    <w:uiPriority w:val="99"/>
    <w:rsid w:val="009306FE"/>
    <w:rPr>
      <w:rFonts w:ascii="Symbol" w:hAnsi="Symbol"/>
    </w:rPr>
  </w:style>
  <w:style w:type="character" w:customStyle="1" w:styleId="WW8Num20z1">
    <w:name w:val="WW8Num20z1"/>
    <w:uiPriority w:val="99"/>
    <w:rsid w:val="009306FE"/>
    <w:rPr>
      <w:rFonts w:ascii="Courier New" w:hAnsi="Courier New"/>
    </w:rPr>
  </w:style>
  <w:style w:type="character" w:customStyle="1" w:styleId="WW8Num20z2">
    <w:name w:val="WW8Num20z2"/>
    <w:uiPriority w:val="99"/>
    <w:rsid w:val="009306FE"/>
    <w:rPr>
      <w:rFonts w:ascii="Wingdings" w:hAnsi="Wingdings"/>
    </w:rPr>
  </w:style>
  <w:style w:type="character" w:customStyle="1" w:styleId="WW8Num21z0">
    <w:name w:val="WW8Num21z0"/>
    <w:uiPriority w:val="99"/>
    <w:rsid w:val="009306FE"/>
    <w:rPr>
      <w:rFonts w:ascii="Symbol" w:hAnsi="Symbol"/>
    </w:rPr>
  </w:style>
  <w:style w:type="character" w:customStyle="1" w:styleId="WW8Num21z1">
    <w:name w:val="WW8Num21z1"/>
    <w:uiPriority w:val="99"/>
    <w:rsid w:val="009306FE"/>
    <w:rPr>
      <w:rFonts w:ascii="Courier New" w:hAnsi="Courier New"/>
    </w:rPr>
  </w:style>
  <w:style w:type="character" w:customStyle="1" w:styleId="WW8Num21z2">
    <w:name w:val="WW8Num21z2"/>
    <w:uiPriority w:val="99"/>
    <w:rsid w:val="009306FE"/>
    <w:rPr>
      <w:rFonts w:ascii="Wingdings" w:hAnsi="Wingdings"/>
    </w:rPr>
  </w:style>
  <w:style w:type="character" w:customStyle="1" w:styleId="WW8Num22z0">
    <w:name w:val="WW8Num22z0"/>
    <w:uiPriority w:val="99"/>
    <w:rsid w:val="009306FE"/>
    <w:rPr>
      <w:rFonts w:ascii="Symbol" w:hAnsi="Symbol"/>
    </w:rPr>
  </w:style>
  <w:style w:type="character" w:customStyle="1" w:styleId="WW8Num22z2">
    <w:name w:val="WW8Num22z2"/>
    <w:uiPriority w:val="99"/>
    <w:rsid w:val="009306FE"/>
    <w:rPr>
      <w:rFonts w:ascii="Wingdings" w:hAnsi="Wingdings"/>
    </w:rPr>
  </w:style>
  <w:style w:type="character" w:customStyle="1" w:styleId="WW8Num22z4">
    <w:name w:val="WW8Num22z4"/>
    <w:uiPriority w:val="99"/>
    <w:rsid w:val="009306FE"/>
    <w:rPr>
      <w:rFonts w:ascii="Courier New" w:hAnsi="Courier New"/>
    </w:rPr>
  </w:style>
  <w:style w:type="character" w:customStyle="1" w:styleId="WW8Num23z0">
    <w:name w:val="WW8Num23z0"/>
    <w:uiPriority w:val="99"/>
    <w:rsid w:val="009306FE"/>
    <w:rPr>
      <w:rFonts w:ascii="Symbol" w:hAnsi="Symbol"/>
    </w:rPr>
  </w:style>
  <w:style w:type="character" w:customStyle="1" w:styleId="WW8Num23z1">
    <w:name w:val="WW8Num23z1"/>
    <w:uiPriority w:val="99"/>
    <w:rsid w:val="009306FE"/>
    <w:rPr>
      <w:rFonts w:ascii="Courier New" w:hAnsi="Courier New"/>
    </w:rPr>
  </w:style>
  <w:style w:type="character" w:customStyle="1" w:styleId="WW8Num23z2">
    <w:name w:val="WW8Num23z2"/>
    <w:uiPriority w:val="99"/>
    <w:rsid w:val="009306FE"/>
    <w:rPr>
      <w:rFonts w:ascii="Wingdings" w:hAnsi="Wingdings"/>
    </w:rPr>
  </w:style>
  <w:style w:type="character" w:customStyle="1" w:styleId="WW8Num24z0">
    <w:name w:val="WW8Num24z0"/>
    <w:uiPriority w:val="99"/>
    <w:rsid w:val="009306FE"/>
    <w:rPr>
      <w:rFonts w:ascii="Symbol" w:hAnsi="Symbol"/>
    </w:rPr>
  </w:style>
  <w:style w:type="character" w:customStyle="1" w:styleId="WW8Num24z1">
    <w:name w:val="WW8Num24z1"/>
    <w:uiPriority w:val="99"/>
    <w:rsid w:val="009306FE"/>
    <w:rPr>
      <w:rFonts w:ascii="Courier New" w:hAnsi="Courier New"/>
    </w:rPr>
  </w:style>
  <w:style w:type="character" w:customStyle="1" w:styleId="WW8Num24z2">
    <w:name w:val="WW8Num24z2"/>
    <w:uiPriority w:val="99"/>
    <w:rsid w:val="009306FE"/>
    <w:rPr>
      <w:rFonts w:ascii="Wingdings" w:hAnsi="Wingdings"/>
    </w:rPr>
  </w:style>
  <w:style w:type="character" w:customStyle="1" w:styleId="WW8Num25z0">
    <w:name w:val="WW8Num25z0"/>
    <w:uiPriority w:val="99"/>
    <w:rsid w:val="009306FE"/>
    <w:rPr>
      <w:rFonts w:ascii="Symbol" w:hAnsi="Symbol"/>
    </w:rPr>
  </w:style>
  <w:style w:type="character" w:customStyle="1" w:styleId="WW8Num25z1">
    <w:name w:val="WW8Num25z1"/>
    <w:uiPriority w:val="99"/>
    <w:rsid w:val="009306FE"/>
    <w:rPr>
      <w:rFonts w:ascii="Courier New" w:hAnsi="Courier New"/>
    </w:rPr>
  </w:style>
  <w:style w:type="character" w:customStyle="1" w:styleId="WW8Num25z2">
    <w:name w:val="WW8Num25z2"/>
    <w:uiPriority w:val="99"/>
    <w:rsid w:val="009306FE"/>
    <w:rPr>
      <w:rFonts w:ascii="Wingdings" w:hAnsi="Wingdings"/>
    </w:rPr>
  </w:style>
  <w:style w:type="character" w:customStyle="1" w:styleId="WW8Num27z0">
    <w:name w:val="WW8Num27z0"/>
    <w:uiPriority w:val="99"/>
    <w:rsid w:val="009306FE"/>
    <w:rPr>
      <w:rFonts w:ascii="Symbol" w:hAnsi="Symbol"/>
    </w:rPr>
  </w:style>
  <w:style w:type="character" w:customStyle="1" w:styleId="WW8Num27z1">
    <w:name w:val="WW8Num27z1"/>
    <w:uiPriority w:val="99"/>
    <w:rsid w:val="009306FE"/>
    <w:rPr>
      <w:rFonts w:ascii="Courier New" w:hAnsi="Courier New"/>
    </w:rPr>
  </w:style>
  <w:style w:type="character" w:customStyle="1" w:styleId="WW8Num27z2">
    <w:name w:val="WW8Num27z2"/>
    <w:uiPriority w:val="99"/>
    <w:rsid w:val="009306FE"/>
    <w:rPr>
      <w:rFonts w:ascii="Wingdings" w:hAnsi="Wingdings"/>
    </w:rPr>
  </w:style>
  <w:style w:type="character" w:customStyle="1" w:styleId="WW8Num28z0">
    <w:name w:val="WW8Num28z0"/>
    <w:uiPriority w:val="99"/>
    <w:rsid w:val="009306FE"/>
    <w:rPr>
      <w:rFonts w:ascii="Times New Roman" w:hAnsi="Times New Roman"/>
    </w:rPr>
  </w:style>
  <w:style w:type="character" w:customStyle="1" w:styleId="WW8Num28z1">
    <w:name w:val="WW8Num28z1"/>
    <w:uiPriority w:val="99"/>
    <w:rsid w:val="009306FE"/>
    <w:rPr>
      <w:rFonts w:ascii="Symbol" w:hAnsi="Symbol"/>
    </w:rPr>
  </w:style>
  <w:style w:type="character" w:customStyle="1" w:styleId="WW8Num28z2">
    <w:name w:val="WW8Num28z2"/>
    <w:uiPriority w:val="99"/>
    <w:rsid w:val="009306FE"/>
    <w:rPr>
      <w:rFonts w:ascii="Wingdings" w:hAnsi="Wingdings"/>
    </w:rPr>
  </w:style>
  <w:style w:type="character" w:customStyle="1" w:styleId="WW8Num28z4">
    <w:name w:val="WW8Num28z4"/>
    <w:uiPriority w:val="99"/>
    <w:rsid w:val="009306FE"/>
    <w:rPr>
      <w:rFonts w:ascii="Courier New" w:hAnsi="Courier New"/>
    </w:rPr>
  </w:style>
  <w:style w:type="character" w:customStyle="1" w:styleId="WW8Num29z0">
    <w:name w:val="WW8Num29z0"/>
    <w:uiPriority w:val="99"/>
    <w:rsid w:val="009306FE"/>
    <w:rPr>
      <w:rFonts w:ascii="Symbol" w:hAnsi="Symbol"/>
    </w:rPr>
  </w:style>
  <w:style w:type="character" w:customStyle="1" w:styleId="WW8Num29z1">
    <w:name w:val="WW8Num29z1"/>
    <w:uiPriority w:val="99"/>
    <w:rsid w:val="009306FE"/>
    <w:rPr>
      <w:rFonts w:ascii="Courier New" w:hAnsi="Courier New"/>
    </w:rPr>
  </w:style>
  <w:style w:type="character" w:customStyle="1" w:styleId="WW8Num29z2">
    <w:name w:val="WW8Num29z2"/>
    <w:uiPriority w:val="99"/>
    <w:rsid w:val="009306FE"/>
    <w:rPr>
      <w:rFonts w:ascii="Wingdings" w:hAnsi="Wingdings"/>
    </w:rPr>
  </w:style>
  <w:style w:type="character" w:customStyle="1" w:styleId="1f6">
    <w:name w:val="Основной шрифт абзаца1"/>
    <w:uiPriority w:val="99"/>
    <w:rsid w:val="009306FE"/>
  </w:style>
  <w:style w:type="paragraph" w:styleId="List">
    <w:name w:val="List"/>
    <w:basedOn w:val="BodyText"/>
    <w:link w:val="ListChar"/>
    <w:uiPriority w:val="99"/>
    <w:rsid w:val="009306FE"/>
    <w:pPr>
      <w:widowControl w:val="0"/>
      <w:suppressAutoHyphens/>
      <w:autoSpaceDE w:val="0"/>
      <w:jc w:val="left"/>
    </w:pPr>
    <w:rPr>
      <w:sz w:val="20"/>
      <w:szCs w:val="20"/>
      <w:lang w:eastAsia="ar-SA"/>
    </w:rPr>
  </w:style>
  <w:style w:type="paragraph" w:customStyle="1" w:styleId="1f7">
    <w:name w:val="Указатель1"/>
    <w:basedOn w:val="Normal"/>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Normal"/>
    <w:uiPriority w:val="99"/>
    <w:rsid w:val="009306FE"/>
    <w:pPr>
      <w:suppressAutoHyphens/>
      <w:jc w:val="left"/>
    </w:pPr>
    <w:rPr>
      <w:rFonts w:ascii="Times New Roman" w:hAnsi="Times New Roman"/>
      <w:sz w:val="20"/>
      <w:szCs w:val="20"/>
      <w:lang w:val="en-GB" w:eastAsia="ar-SA"/>
    </w:rPr>
  </w:style>
  <w:style w:type="paragraph" w:customStyle="1" w:styleId="afffb">
    <w:name w:val="Содержимое таблицы"/>
    <w:basedOn w:val="Normal"/>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Revision">
    <w:name w:val="Revision"/>
    <w:hidden/>
    <w:uiPriority w:val="99"/>
    <w:rsid w:val="009306FE"/>
    <w:rPr>
      <w:sz w:val="24"/>
      <w:szCs w:val="20"/>
    </w:rPr>
  </w:style>
  <w:style w:type="paragraph" w:customStyle="1" w:styleId="Default">
    <w:name w:val="Default"/>
    <w:uiPriority w:val="99"/>
    <w:rsid w:val="009306FE"/>
    <w:pPr>
      <w:autoSpaceDE w:val="0"/>
      <w:autoSpaceDN w:val="0"/>
      <w:adjustRightInd w:val="0"/>
    </w:pPr>
    <w:rPr>
      <w:color w:val="000000"/>
      <w:sz w:val="24"/>
      <w:szCs w:val="24"/>
    </w:rPr>
  </w:style>
  <w:style w:type="paragraph" w:customStyle="1" w:styleId="constitle">
    <w:name w:val="constitle"/>
    <w:basedOn w:val="Normal"/>
    <w:uiPriority w:val="99"/>
    <w:rsid w:val="009306FE"/>
    <w:pPr>
      <w:spacing w:before="100" w:beforeAutospacing="1" w:after="100" w:afterAutospacing="1"/>
      <w:jc w:val="left"/>
    </w:pPr>
    <w:rPr>
      <w:rFonts w:ascii="Times New Roman" w:hAnsi="Times New Roman"/>
    </w:rPr>
  </w:style>
  <w:style w:type="paragraph" w:customStyle="1" w:styleId="afffc">
    <w:name w:val="Комментарий"/>
    <w:basedOn w:val="Normal"/>
    <w:next w:val="Normal"/>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DefaultParagraphFont"/>
    <w:uiPriority w:val="99"/>
    <w:rsid w:val="009306FE"/>
    <w:rPr>
      <w:rFonts w:cs="Times New Roman"/>
    </w:rPr>
  </w:style>
  <w:style w:type="paragraph" w:customStyle="1" w:styleId="Style36">
    <w:name w:val="Style36"/>
    <w:basedOn w:val="Normal"/>
    <w:next w:val="Normal"/>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Normal"/>
    <w:next w:val="Normal"/>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sz w:val="22"/>
    </w:rPr>
  </w:style>
  <w:style w:type="character" w:customStyle="1" w:styleId="FontStyle103">
    <w:name w:val="Font Style103"/>
    <w:uiPriority w:val="99"/>
    <w:rsid w:val="009306FE"/>
    <w:rPr>
      <w:sz w:val="22"/>
    </w:rPr>
  </w:style>
  <w:style w:type="paragraph" w:customStyle="1" w:styleId="27">
    <w:name w:val="Основной текст с отступом2"/>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Normal"/>
    <w:uiPriority w:val="99"/>
    <w:rsid w:val="009306FE"/>
    <w:pPr>
      <w:spacing w:before="120" w:after="240"/>
      <w:jc w:val="left"/>
    </w:pPr>
    <w:rPr>
      <w:rFonts w:ascii="Times New Roman" w:hAnsi="Times New Roman"/>
      <w:vanish/>
    </w:rPr>
  </w:style>
  <w:style w:type="character" w:customStyle="1" w:styleId="ep">
    <w:name w:val="ep"/>
    <w:basedOn w:val="DefaultParagraphFont"/>
    <w:uiPriority w:val="99"/>
    <w:rsid w:val="009306FE"/>
    <w:rPr>
      <w:rFonts w:cs="Times New Roman"/>
    </w:rPr>
  </w:style>
  <w:style w:type="paragraph" w:customStyle="1" w:styleId="tekstob">
    <w:name w:val="tekstob"/>
    <w:basedOn w:val="Normal"/>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Normal"/>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DefaultParagraphFont"/>
    <w:uiPriority w:val="99"/>
    <w:rsid w:val="009306FE"/>
    <w:rPr>
      <w:rFonts w:cs="Times New Roman"/>
    </w:rPr>
  </w:style>
  <w:style w:type="paragraph" w:customStyle="1" w:styleId="justppt">
    <w:name w:val="justppt"/>
    <w:basedOn w:val="Normal"/>
    <w:uiPriority w:val="99"/>
    <w:rsid w:val="009306FE"/>
    <w:pPr>
      <w:spacing w:before="100" w:beforeAutospacing="1" w:after="100" w:afterAutospacing="1"/>
      <w:jc w:val="left"/>
    </w:pPr>
    <w:rPr>
      <w:rFonts w:ascii="Times New Roman" w:hAnsi="Times New Roman"/>
    </w:rPr>
  </w:style>
  <w:style w:type="paragraph" w:customStyle="1" w:styleId="28">
    <w:name w:val="З2"/>
    <w:basedOn w:val="Normal"/>
    <w:next w:val="Normal"/>
    <w:uiPriority w:val="99"/>
    <w:rsid w:val="009306FE"/>
    <w:pPr>
      <w:spacing w:line="360" w:lineRule="auto"/>
      <w:ind w:firstLine="748"/>
    </w:pPr>
    <w:rPr>
      <w:rFonts w:ascii="Times New Roman" w:hAnsi="Times New Roman"/>
      <w:b/>
      <w:szCs w:val="20"/>
    </w:rPr>
  </w:style>
  <w:style w:type="paragraph" w:customStyle="1" w:styleId="29">
    <w:name w:val="Обычный2"/>
    <w:uiPriority w:val="99"/>
    <w:rsid w:val="009306FE"/>
    <w:pPr>
      <w:widowControl w:val="0"/>
      <w:tabs>
        <w:tab w:val="right" w:pos="567"/>
      </w:tabs>
      <w:ind w:firstLine="567"/>
      <w:jc w:val="both"/>
    </w:pPr>
    <w:rPr>
      <w:rFonts w:ascii="Kudriashov" w:hAnsi="Kudriashov"/>
      <w:sz w:val="24"/>
      <w:szCs w:val="20"/>
    </w:rPr>
  </w:style>
  <w:style w:type="paragraph" w:customStyle="1" w:styleId="afffd">
    <w:name w:val="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Times New Roman" w:hAnsi="Arial"/>
      <w:color w:val="000000"/>
    </w:rPr>
  </w:style>
  <w:style w:type="paragraph" w:customStyle="1" w:styleId="-0">
    <w:name w:val="Таблица - текст основной"/>
    <w:basedOn w:val="BodyText"/>
    <w:link w:val="-"/>
    <w:uiPriority w:val="99"/>
    <w:rsid w:val="009306FE"/>
    <w:pPr>
      <w:suppressAutoHyphens/>
      <w:spacing w:before="40" w:after="0" w:line="276" w:lineRule="auto"/>
      <w:jc w:val="left"/>
    </w:pPr>
    <w:rPr>
      <w:color w:val="000000"/>
      <w:sz w:val="20"/>
      <w:szCs w:val="20"/>
    </w:rPr>
  </w:style>
  <w:style w:type="paragraph" w:customStyle="1" w:styleId="-1">
    <w:name w:val="Таблица - шапка"/>
    <w:basedOn w:val="Normal"/>
    <w:uiPriority w:val="99"/>
    <w:rsid w:val="009306FE"/>
    <w:pPr>
      <w:suppressAutoHyphens/>
      <w:spacing w:before="60" w:after="60"/>
      <w:jc w:val="center"/>
    </w:pPr>
    <w:rPr>
      <w:rFonts w:cs="Arial"/>
      <w:b/>
      <w:sz w:val="20"/>
      <w:szCs w:val="20"/>
      <w:lang w:eastAsia="en-US"/>
    </w:rPr>
  </w:style>
  <w:style w:type="character" w:customStyle="1" w:styleId="133">
    <w:name w:val="Знак Знак133"/>
    <w:uiPriority w:val="99"/>
    <w:rsid w:val="009306FE"/>
    <w:rPr>
      <w:sz w:val="28"/>
      <w:lang w:val="ru-RU" w:eastAsia="ru-RU"/>
    </w:rPr>
  </w:style>
  <w:style w:type="paragraph" w:customStyle="1" w:styleId="132">
    <w:name w:val="Знак13"/>
    <w:basedOn w:val="Normal"/>
    <w:uiPriority w:val="99"/>
    <w:rsid w:val="009306FE"/>
    <w:pPr>
      <w:spacing w:after="160" w:line="240" w:lineRule="exact"/>
      <w:jc w:val="left"/>
    </w:pPr>
    <w:rPr>
      <w:rFonts w:ascii="Verdana" w:hAnsi="Verdana"/>
      <w:sz w:val="20"/>
      <w:szCs w:val="20"/>
      <w:lang w:val="en-US" w:eastAsia="en-US"/>
    </w:rPr>
  </w:style>
  <w:style w:type="paragraph" w:customStyle="1" w:styleId="134">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3"/>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3">
    <w:name w:val="Обычный3"/>
    <w:uiPriority w:val="99"/>
    <w:rsid w:val="009306FE"/>
    <w:pPr>
      <w:snapToGrid w:val="0"/>
    </w:pPr>
    <w:rPr>
      <w:szCs w:val="24"/>
    </w:rPr>
  </w:style>
  <w:style w:type="paragraph" w:customStyle="1" w:styleId="113">
    <w:name w:val="Знак1 Знак Знак Знак13"/>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e">
    <w:name w:val="ВерхКолонтитул Знак Знак"/>
    <w:uiPriority w:val="99"/>
    <w:rsid w:val="009306FE"/>
    <w:rPr>
      <w:sz w:val="28"/>
    </w:rPr>
  </w:style>
  <w:style w:type="paragraph" w:customStyle="1" w:styleId="100">
    <w:name w:val="Стиль 10 пт По центру"/>
    <w:basedOn w:val="Normal"/>
    <w:uiPriority w:val="99"/>
    <w:rsid w:val="009306FE"/>
    <w:pPr>
      <w:jc w:val="center"/>
    </w:pPr>
    <w:rPr>
      <w:rFonts w:ascii="Times New Roman"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cs="Tahoma"/>
      <w:sz w:val="24"/>
      <w:szCs w:val="16"/>
      <w:lang w:eastAsia="ar-SA"/>
    </w:rPr>
  </w:style>
  <w:style w:type="paragraph" w:customStyle="1" w:styleId="42">
    <w:name w:val="Стиль4 Знак"/>
    <w:basedOn w:val="BodyTextIndent"/>
    <w:uiPriority w:val="99"/>
    <w:rsid w:val="009306FE"/>
    <w:pPr>
      <w:suppressAutoHyphens/>
      <w:spacing w:after="0" w:line="360" w:lineRule="auto"/>
      <w:ind w:left="0" w:firstLine="708"/>
    </w:pPr>
    <w:rPr>
      <w:rFonts w:ascii="Times New Roman" w:hAnsi="Times New Roman"/>
      <w:lang w:eastAsia="ar-SA"/>
    </w:rPr>
  </w:style>
  <w:style w:type="paragraph" w:styleId="CommentText">
    <w:name w:val="annotation text"/>
    <w:basedOn w:val="Normal"/>
    <w:link w:val="CommentTextChar"/>
    <w:uiPriority w:val="99"/>
    <w:rsid w:val="009306FE"/>
    <w:pPr>
      <w:spacing w:after="200"/>
      <w:jc w:val="left"/>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9306FE"/>
    <w:rPr>
      <w:rFonts w:ascii="Calibri" w:eastAsia="Times New Roman" w:hAnsi="Calibri" w:cs="Times New Roman"/>
      <w:lang w:eastAsia="en-US"/>
    </w:rPr>
  </w:style>
  <w:style w:type="paragraph" w:styleId="CommentSubject">
    <w:name w:val="annotation subject"/>
    <w:basedOn w:val="CommentText"/>
    <w:next w:val="CommentText"/>
    <w:link w:val="CommentSubjectChar"/>
    <w:uiPriority w:val="99"/>
    <w:rsid w:val="009306FE"/>
    <w:rPr>
      <w:b/>
      <w:bCs/>
    </w:rPr>
  </w:style>
  <w:style w:type="character" w:customStyle="1" w:styleId="CommentSubjectChar">
    <w:name w:val="Comment Subject Char"/>
    <w:basedOn w:val="CommentTextChar"/>
    <w:link w:val="CommentSubject"/>
    <w:uiPriority w:val="99"/>
    <w:locked/>
    <w:rsid w:val="009306FE"/>
    <w:rPr>
      <w:b/>
      <w:bCs/>
    </w:rPr>
  </w:style>
  <w:style w:type="character" w:customStyle="1" w:styleId="WW-1">
    <w:name w:val="WW- Знак1"/>
    <w:uiPriority w:val="99"/>
    <w:rsid w:val="009306FE"/>
    <w:rPr>
      <w:sz w:val="24"/>
    </w:rPr>
  </w:style>
  <w:style w:type="paragraph" w:customStyle="1" w:styleId="2a">
    <w:name w:val="Красная строка2"/>
    <w:basedOn w:val="BodyText"/>
    <w:uiPriority w:val="99"/>
    <w:rsid w:val="009306FE"/>
    <w:pPr>
      <w:suppressAutoHyphens/>
      <w:spacing w:line="100" w:lineRule="atLeast"/>
      <w:ind w:firstLine="210"/>
      <w:jc w:val="left"/>
    </w:pPr>
    <w:rPr>
      <w:rFonts w:ascii="Times New Roman" w:hAnsi="Times New Roman"/>
      <w:lang w:eastAsia="ar-SA"/>
    </w:rPr>
  </w:style>
  <w:style w:type="paragraph" w:styleId="HTMLPreformatted">
    <w:name w:val="HTML Preformatted"/>
    <w:basedOn w:val="Normal"/>
    <w:link w:val="HTMLPreformattedChar"/>
    <w:uiPriority w:val="99"/>
    <w:rsid w:val="009306FE"/>
    <w:pPr>
      <w:suppressAutoHyphens/>
      <w:jc w:val="left"/>
    </w:pPr>
    <w:rPr>
      <w:rFonts w:ascii="Courier New" w:hAnsi="Courier New"/>
      <w:sz w:val="20"/>
      <w:szCs w:val="20"/>
      <w:lang w:eastAsia="ar-SA"/>
    </w:rPr>
  </w:style>
  <w:style w:type="character" w:customStyle="1" w:styleId="HTMLPreformattedChar">
    <w:name w:val="HTML Preformatted Char"/>
    <w:basedOn w:val="DefaultParagraphFont"/>
    <w:link w:val="HTMLPreformatted"/>
    <w:uiPriority w:val="99"/>
    <w:locked/>
    <w:rsid w:val="009306FE"/>
    <w:rPr>
      <w:rFonts w:ascii="Courier New" w:hAnsi="Courier New" w:cs="Times New Roman"/>
      <w:lang w:eastAsia="ar-SA" w:bidi="ar-SA"/>
    </w:rPr>
  </w:style>
  <w:style w:type="paragraph" w:customStyle="1" w:styleId="1f8">
    <w:name w:val="Текст1"/>
    <w:basedOn w:val="Normal"/>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Normal"/>
    <w:uiPriority w:val="99"/>
    <w:rsid w:val="009306FE"/>
    <w:pPr>
      <w:suppressAutoHyphens/>
      <w:spacing w:after="120" w:line="480" w:lineRule="auto"/>
      <w:ind w:left="283"/>
      <w:jc w:val="left"/>
    </w:pPr>
    <w:rPr>
      <w:rFonts w:ascii="Times New Roman" w:hAnsi="Times New Roman"/>
      <w:lang w:eastAsia="ar-SA"/>
    </w:rPr>
  </w:style>
  <w:style w:type="paragraph" w:customStyle="1" w:styleId="214">
    <w:name w:val="Список 21"/>
    <w:basedOn w:val="Normal"/>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sz w:val="20"/>
      <w:szCs w:val="20"/>
      <w:lang w:eastAsia="ar-SA"/>
    </w:rPr>
  </w:style>
  <w:style w:type="character" w:customStyle="1" w:styleId="WW8Num3z1">
    <w:name w:val="WW8Num3z1"/>
    <w:uiPriority w:val="99"/>
    <w:rsid w:val="009306FE"/>
    <w:rPr>
      <w:rFonts w:ascii="Times New Roman" w:hAnsi="Times New Roman"/>
      <w:sz w:val="18"/>
    </w:rPr>
  </w:style>
  <w:style w:type="character" w:customStyle="1" w:styleId="WW8Num4z1">
    <w:name w:val="WW8Num4z1"/>
    <w:uiPriority w:val="99"/>
    <w:rsid w:val="009306FE"/>
    <w:rPr>
      <w:rFonts w:ascii="Times New Roman" w:hAnsi="Times New Roman"/>
      <w:b/>
      <w:sz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sz w:val="18"/>
    </w:rPr>
  </w:style>
  <w:style w:type="character" w:customStyle="1" w:styleId="WW8Num52z1">
    <w:name w:val="WW8Num52z1"/>
    <w:uiPriority w:val="99"/>
    <w:rsid w:val="009306FE"/>
    <w:rPr>
      <w:rFonts w:ascii="Times New Roman" w:hAnsi="Times New Roman"/>
      <w:b/>
      <w:sz w:val="28"/>
    </w:rPr>
  </w:style>
  <w:style w:type="character" w:customStyle="1" w:styleId="WW8Num52z2">
    <w:name w:val="WW8Num52z2"/>
    <w:uiPriority w:val="99"/>
    <w:rsid w:val="009306FE"/>
    <w:rPr>
      <w:rFonts w:ascii="StarSymbol" w:hAnsi="StarSymbol"/>
      <w:sz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sz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sz w:val="18"/>
    </w:rPr>
  </w:style>
  <w:style w:type="character" w:customStyle="1" w:styleId="WW8Num57z1">
    <w:name w:val="WW8Num57z1"/>
    <w:uiPriority w:val="99"/>
    <w:rsid w:val="009306FE"/>
    <w:rPr>
      <w:rFonts w:ascii="Wingdings 2" w:hAnsi="Wingdings 2"/>
      <w:sz w:val="18"/>
    </w:rPr>
  </w:style>
  <w:style w:type="character" w:customStyle="1" w:styleId="WW8Num57z2">
    <w:name w:val="WW8Num57z2"/>
    <w:uiPriority w:val="99"/>
    <w:rsid w:val="009306FE"/>
    <w:rPr>
      <w:rFonts w:ascii="StarSymbol" w:hAnsi="StarSymbol"/>
      <w:sz w:val="18"/>
    </w:rPr>
  </w:style>
  <w:style w:type="character" w:customStyle="1" w:styleId="WW8Num58z0">
    <w:name w:val="WW8Num58z0"/>
    <w:uiPriority w:val="99"/>
    <w:rsid w:val="009306FE"/>
    <w:rPr>
      <w:b/>
    </w:rPr>
  </w:style>
  <w:style w:type="character" w:customStyle="1" w:styleId="WW8Num58z1">
    <w:name w:val="WW8Num58z1"/>
    <w:uiPriority w:val="99"/>
    <w:rsid w:val="009306FE"/>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sz w:val="32"/>
    </w:rPr>
  </w:style>
  <w:style w:type="character" w:customStyle="1" w:styleId="WW8Num60z1">
    <w:name w:val="WW8Num60z1"/>
    <w:uiPriority w:val="99"/>
    <w:rsid w:val="009306FE"/>
    <w:rPr>
      <w:rFonts w:ascii="Times New Roman" w:hAnsi="Times New Roman"/>
      <w:b/>
      <w:sz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sz w:val="18"/>
    </w:rPr>
  </w:style>
  <w:style w:type="character" w:customStyle="1" w:styleId="WW8Num61z1">
    <w:name w:val="WW8Num61z1"/>
    <w:uiPriority w:val="99"/>
    <w:rsid w:val="009306FE"/>
    <w:rPr>
      <w:rFonts w:ascii="Courier New" w:hAnsi="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sz w:val="32"/>
    </w:rPr>
  </w:style>
  <w:style w:type="character" w:customStyle="1" w:styleId="WW8Num63z1">
    <w:name w:val="WW8Num63z1"/>
    <w:uiPriority w:val="99"/>
    <w:rsid w:val="009306FE"/>
    <w:rPr>
      <w:rFonts w:ascii="Times New Roman" w:hAnsi="Times New Roman"/>
      <w:b/>
      <w:sz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sz w:val="32"/>
    </w:rPr>
  </w:style>
  <w:style w:type="character" w:customStyle="1" w:styleId="WW8Num65z1">
    <w:name w:val="WW8Num65z1"/>
    <w:uiPriority w:val="99"/>
    <w:rsid w:val="009306FE"/>
    <w:rPr>
      <w:rFonts w:ascii="Times New Roman" w:hAnsi="Times New Roman"/>
      <w:b/>
      <w:sz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sz w:val="32"/>
    </w:rPr>
  </w:style>
  <w:style w:type="character" w:customStyle="1" w:styleId="WW8Num66z1">
    <w:name w:val="WW8Num66z1"/>
    <w:uiPriority w:val="99"/>
    <w:rsid w:val="009306FE"/>
    <w:rPr>
      <w:rFonts w:ascii="Times New Roman" w:hAnsi="Times New Roman"/>
      <w:b/>
      <w:sz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sz w:val="18"/>
    </w:rPr>
  </w:style>
  <w:style w:type="character" w:customStyle="1" w:styleId="WW8Num68z2">
    <w:name w:val="WW8Num68z2"/>
    <w:uiPriority w:val="99"/>
    <w:rsid w:val="009306FE"/>
    <w:rPr>
      <w:rFonts w:ascii="StarSymbol" w:hAnsi="StarSymbol"/>
      <w:sz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sz w:val="18"/>
    </w:rPr>
  </w:style>
  <w:style w:type="character" w:customStyle="1" w:styleId="WW8Num69z2">
    <w:name w:val="WW8Num69z2"/>
    <w:uiPriority w:val="99"/>
    <w:rsid w:val="009306FE"/>
    <w:rPr>
      <w:rFonts w:ascii="StarSymbol" w:hAnsi="StarSymbol"/>
      <w:sz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sz w:val="18"/>
    </w:rPr>
  </w:style>
  <w:style w:type="character" w:customStyle="1" w:styleId="WW8Num70z2">
    <w:name w:val="WW8Num70z2"/>
    <w:uiPriority w:val="99"/>
    <w:rsid w:val="009306FE"/>
    <w:rPr>
      <w:rFonts w:ascii="StarSymbol" w:hAnsi="StarSymbol"/>
      <w:sz w:val="18"/>
    </w:rPr>
  </w:style>
  <w:style w:type="character" w:customStyle="1" w:styleId="WW8Num71z0">
    <w:name w:val="WW8Num71z0"/>
    <w:uiPriority w:val="99"/>
    <w:rsid w:val="009306FE"/>
    <w:rPr>
      <w:rFonts w:ascii="Times New Roman" w:hAnsi="Times New Roman"/>
      <w:b/>
      <w:sz w:val="32"/>
    </w:rPr>
  </w:style>
  <w:style w:type="character" w:customStyle="1" w:styleId="WW8Num71z1">
    <w:name w:val="WW8Num71z1"/>
    <w:uiPriority w:val="99"/>
    <w:rsid w:val="009306FE"/>
    <w:rPr>
      <w:rFonts w:ascii="Wingdings 2" w:hAnsi="Wingdings 2"/>
      <w:sz w:val="18"/>
    </w:rPr>
  </w:style>
  <w:style w:type="character" w:customStyle="1" w:styleId="WW8Num71z2">
    <w:name w:val="WW8Num71z2"/>
    <w:uiPriority w:val="99"/>
    <w:rsid w:val="009306FE"/>
    <w:rPr>
      <w:rFonts w:ascii="StarSymbol" w:hAnsi="StarSymbol"/>
      <w:sz w:val="18"/>
    </w:rPr>
  </w:style>
  <w:style w:type="character" w:customStyle="1" w:styleId="WW8Num72z0">
    <w:name w:val="WW8Num72z0"/>
    <w:uiPriority w:val="99"/>
    <w:rsid w:val="009306FE"/>
    <w:rPr>
      <w:b/>
    </w:rPr>
  </w:style>
  <w:style w:type="character" w:customStyle="1" w:styleId="WW8Num72z1">
    <w:name w:val="WW8Num72z1"/>
    <w:uiPriority w:val="99"/>
    <w:rsid w:val="009306FE"/>
  </w:style>
  <w:style w:type="character" w:customStyle="1" w:styleId="WW8Num72z2">
    <w:name w:val="WW8Num72z2"/>
    <w:uiPriority w:val="99"/>
    <w:rsid w:val="009306FE"/>
    <w:rPr>
      <w:rFonts w:ascii="StarSymbol" w:hAnsi="StarSymbol"/>
      <w:sz w:val="18"/>
    </w:rPr>
  </w:style>
  <w:style w:type="character" w:customStyle="1" w:styleId="WW8Num73z0">
    <w:name w:val="WW8Num73z0"/>
    <w:uiPriority w:val="99"/>
    <w:rsid w:val="009306FE"/>
    <w:rPr>
      <w:b/>
    </w:rPr>
  </w:style>
  <w:style w:type="character" w:customStyle="1" w:styleId="WW8Num73z1">
    <w:name w:val="WW8Num73z1"/>
    <w:uiPriority w:val="99"/>
    <w:rsid w:val="009306FE"/>
  </w:style>
  <w:style w:type="character" w:customStyle="1" w:styleId="WW8Num73z2">
    <w:name w:val="WW8Num73z2"/>
    <w:uiPriority w:val="99"/>
    <w:rsid w:val="009306FE"/>
    <w:rPr>
      <w:rFonts w:ascii="StarSymbol" w:hAnsi="StarSymbol"/>
      <w:sz w:val="18"/>
    </w:rPr>
  </w:style>
  <w:style w:type="character" w:customStyle="1" w:styleId="WW8Num74z0">
    <w:name w:val="WW8Num74z0"/>
    <w:uiPriority w:val="99"/>
    <w:rsid w:val="009306FE"/>
    <w:rPr>
      <w:b/>
    </w:rPr>
  </w:style>
  <w:style w:type="character" w:customStyle="1" w:styleId="WW8Num74z1">
    <w:name w:val="WW8Num74z1"/>
    <w:uiPriority w:val="99"/>
    <w:rsid w:val="009306FE"/>
  </w:style>
  <w:style w:type="character" w:customStyle="1" w:styleId="WW8Num74z2">
    <w:name w:val="WW8Num74z2"/>
    <w:uiPriority w:val="99"/>
    <w:rsid w:val="009306FE"/>
    <w:rPr>
      <w:rFonts w:ascii="StarSymbol" w:hAnsi="StarSymbol"/>
      <w:sz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sz w:val="18"/>
    </w:rPr>
  </w:style>
  <w:style w:type="character" w:customStyle="1" w:styleId="WW8Num76z0">
    <w:name w:val="WW8Num76z0"/>
    <w:uiPriority w:val="99"/>
    <w:rsid w:val="009306FE"/>
    <w:rPr>
      <w:rFonts w:ascii="Times New Roman" w:hAnsi="Times New Roman"/>
      <w:sz w:val="18"/>
    </w:rPr>
  </w:style>
  <w:style w:type="character" w:customStyle="1" w:styleId="WW8Num76z1">
    <w:name w:val="WW8Num76z1"/>
    <w:uiPriority w:val="99"/>
    <w:rsid w:val="009306FE"/>
    <w:rPr>
      <w:rFonts w:ascii="Courier New" w:hAnsi="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sz w:val="18"/>
    </w:rPr>
  </w:style>
  <w:style w:type="character" w:customStyle="1" w:styleId="WW8Num77z1">
    <w:name w:val="WW8Num77z1"/>
    <w:uiPriority w:val="99"/>
    <w:rsid w:val="009306FE"/>
    <w:rPr>
      <w:rFonts w:ascii="Times New Roman" w:hAnsi="Times New Roman"/>
      <w:b/>
      <w:sz w:val="28"/>
    </w:rPr>
  </w:style>
  <w:style w:type="character" w:customStyle="1" w:styleId="WW8Num77z2">
    <w:name w:val="WW8Num77z2"/>
    <w:uiPriority w:val="99"/>
    <w:rsid w:val="009306FE"/>
    <w:rPr>
      <w:rFonts w:ascii="StarSymbol" w:hAnsi="StarSymbol"/>
      <w:sz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sz w:val="18"/>
    </w:rPr>
  </w:style>
  <w:style w:type="character" w:customStyle="1" w:styleId="8">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sz w:val="18"/>
    </w:rPr>
  </w:style>
  <w:style w:type="character" w:customStyle="1" w:styleId="WW8Num3z3">
    <w:name w:val="WW8Num3z3"/>
    <w:uiPriority w:val="99"/>
    <w:rsid w:val="009306FE"/>
    <w:rPr>
      <w:rFonts w:ascii="Wingdings" w:hAnsi="Wingdings"/>
      <w:sz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sz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sz w:val="28"/>
    </w:rPr>
  </w:style>
  <w:style w:type="character" w:customStyle="1" w:styleId="WW8Num43z2">
    <w:name w:val="WW8Num43z2"/>
    <w:uiPriority w:val="99"/>
    <w:rsid w:val="009306FE"/>
    <w:rPr>
      <w:rFonts w:ascii="StarSymbol" w:hAnsi="StarSymbol"/>
      <w:sz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sz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sz w:val="32"/>
    </w:rPr>
  </w:style>
  <w:style w:type="character" w:customStyle="1" w:styleId="WW8Num83z1">
    <w:name w:val="WW8Num83z1"/>
    <w:uiPriority w:val="99"/>
    <w:rsid w:val="009306FE"/>
    <w:rPr>
      <w:rFonts w:ascii="Times New Roman" w:hAnsi="Times New Roman"/>
      <w:b/>
      <w:sz w:val="28"/>
    </w:rPr>
  </w:style>
  <w:style w:type="character" w:customStyle="1" w:styleId="WW8Num83z2">
    <w:name w:val="WW8Num83z2"/>
    <w:uiPriority w:val="99"/>
    <w:rsid w:val="009306FE"/>
    <w:rPr>
      <w:rFonts w:ascii="StarSymbol" w:hAnsi="StarSymbol"/>
      <w:sz w:val="18"/>
    </w:rPr>
  </w:style>
  <w:style w:type="character" w:customStyle="1" w:styleId="WW8Num83z3">
    <w:name w:val="WW8Num83z3"/>
    <w:uiPriority w:val="99"/>
    <w:rsid w:val="009306FE"/>
    <w:rPr>
      <w:rFonts w:ascii="Wingdings" w:hAnsi="Wingdings"/>
      <w:sz w:val="18"/>
    </w:rPr>
  </w:style>
  <w:style w:type="character" w:customStyle="1" w:styleId="WW8Num84z0">
    <w:name w:val="WW8Num84z0"/>
    <w:uiPriority w:val="99"/>
    <w:rsid w:val="009306FE"/>
    <w:rPr>
      <w:rFonts w:ascii="Symbol" w:hAnsi="Symbol"/>
    </w:rPr>
  </w:style>
  <w:style w:type="character" w:customStyle="1" w:styleId="7">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4">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sz w:val="28"/>
    </w:rPr>
  </w:style>
  <w:style w:type="character" w:customStyle="1" w:styleId="WW8Num49z2">
    <w:name w:val="WW8Num49z2"/>
    <w:uiPriority w:val="99"/>
    <w:rsid w:val="009306FE"/>
    <w:rPr>
      <w:rFonts w:ascii="StarSymbol" w:hAnsi="StarSymbol"/>
      <w:sz w:val="18"/>
    </w:rPr>
  </w:style>
  <w:style w:type="character" w:customStyle="1" w:styleId="WW8Num51z1">
    <w:name w:val="WW8Num51z1"/>
    <w:uiPriority w:val="99"/>
    <w:rsid w:val="009306FE"/>
    <w:rPr>
      <w:rFonts w:ascii="Courier New" w:hAnsi="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3">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rPr>
  </w:style>
  <w:style w:type="character" w:customStyle="1" w:styleId="WW8Num30z1">
    <w:name w:val="WW8Num30z1"/>
    <w:uiPriority w:val="99"/>
    <w:rsid w:val="009306FE"/>
    <w:rPr>
      <w:rFonts w:ascii="Courier New" w:hAnsi="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sz w:val="18"/>
    </w:rPr>
  </w:style>
  <w:style w:type="character" w:customStyle="1" w:styleId="WW8Num9z1">
    <w:name w:val="WW8Num9z1"/>
    <w:uiPriority w:val="99"/>
    <w:rsid w:val="009306FE"/>
    <w:rPr>
      <w:rFonts w:ascii="Wingdings 2" w:hAnsi="Wingdings 2"/>
      <w:sz w:val="18"/>
    </w:rPr>
  </w:style>
  <w:style w:type="character" w:customStyle="1" w:styleId="WW8Num9z2">
    <w:name w:val="WW8Num9z2"/>
    <w:uiPriority w:val="99"/>
    <w:rsid w:val="009306FE"/>
    <w:rPr>
      <w:rFonts w:ascii="StarSymbol" w:hAnsi="StarSymbol"/>
      <w:sz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style>
  <w:style w:type="character" w:customStyle="1" w:styleId="WW8Num88z0">
    <w:name w:val="WW8Num88z0"/>
    <w:uiPriority w:val="99"/>
    <w:rsid w:val="009306FE"/>
    <w:rPr>
      <w:b/>
    </w:rPr>
  </w:style>
  <w:style w:type="character" w:customStyle="1" w:styleId="WW8Num88z1">
    <w:name w:val="WW8Num88z1"/>
    <w:uiPriority w:val="99"/>
    <w:rsid w:val="009306FE"/>
  </w:style>
  <w:style w:type="character" w:customStyle="1" w:styleId="WW8Num89z0">
    <w:name w:val="WW8Num89z0"/>
    <w:uiPriority w:val="99"/>
    <w:rsid w:val="009306FE"/>
    <w:rPr>
      <w:rFonts w:ascii="Times New Roman" w:hAnsi="Times New Roman"/>
      <w:b/>
      <w:sz w:val="32"/>
    </w:rPr>
  </w:style>
  <w:style w:type="character" w:customStyle="1" w:styleId="WW8Num89z1">
    <w:name w:val="WW8Num89z1"/>
    <w:uiPriority w:val="99"/>
    <w:rsid w:val="009306FE"/>
    <w:rPr>
      <w:rFonts w:ascii="Times New Roman" w:hAnsi="Times New Roman"/>
      <w:b/>
      <w:sz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style>
  <w:style w:type="character" w:customStyle="1" w:styleId="WW8Num94z0">
    <w:name w:val="WW8Num94z0"/>
    <w:uiPriority w:val="99"/>
    <w:rsid w:val="009306FE"/>
    <w:rPr>
      <w:rFonts w:ascii="Times New Roman" w:hAnsi="Times New Roman"/>
      <w:b/>
      <w:sz w:val="32"/>
    </w:rPr>
  </w:style>
  <w:style w:type="character" w:customStyle="1" w:styleId="WW8Num94z1">
    <w:name w:val="WW8Num94z1"/>
    <w:uiPriority w:val="99"/>
    <w:rsid w:val="009306FE"/>
    <w:rPr>
      <w:rFonts w:ascii="Times New Roman" w:hAnsi="Times New Roman"/>
      <w:b/>
      <w:sz w:val="28"/>
    </w:rPr>
  </w:style>
  <w:style w:type="character" w:customStyle="1" w:styleId="34">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b">
    <w:name w:val="Основной шрифт абзаца2"/>
    <w:uiPriority w:val="99"/>
    <w:rsid w:val="009306FE"/>
  </w:style>
  <w:style w:type="character" w:customStyle="1" w:styleId="WW8Num26z1">
    <w:name w:val="WW8Num26z1"/>
    <w:uiPriority w:val="99"/>
    <w:rsid w:val="009306FE"/>
    <w:rPr>
      <w:rFonts w:ascii="Courier New" w:hAnsi="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rPr>
  </w:style>
  <w:style w:type="character" w:customStyle="1" w:styleId="WW8NumSt25z0">
    <w:name w:val="WW8NumSt25z0"/>
    <w:uiPriority w:val="99"/>
    <w:rsid w:val="009306FE"/>
    <w:rPr>
      <w:rFonts w:ascii="Arial" w:hAnsi="Arial"/>
    </w:rPr>
  </w:style>
  <w:style w:type="character" w:customStyle="1" w:styleId="WW8NumSt26z0">
    <w:name w:val="WW8NumSt26z0"/>
    <w:uiPriority w:val="99"/>
    <w:rsid w:val="009306FE"/>
    <w:rPr>
      <w:rFonts w:ascii="Arial" w:hAnsi="Arial"/>
    </w:rPr>
  </w:style>
  <w:style w:type="character" w:customStyle="1" w:styleId="MainChar">
    <w:name w:val="Main Char"/>
    <w:uiPriority w:val="99"/>
    <w:rsid w:val="009306FE"/>
    <w:rPr>
      <w:sz w:val="16"/>
      <w:lang w:val="ru-RU" w:eastAsia="ar-SA" w:bidi="ar-SA"/>
    </w:rPr>
  </w:style>
  <w:style w:type="character" w:customStyle="1" w:styleId="MainCharChar">
    <w:name w:val="Main Char Char"/>
    <w:uiPriority w:val="99"/>
    <w:rsid w:val="009306FE"/>
    <w:rPr>
      <w:sz w:val="16"/>
      <w:lang w:val="ru-RU" w:eastAsia="ar-SA" w:bidi="ar-SA"/>
    </w:rPr>
  </w:style>
  <w:style w:type="character" w:customStyle="1" w:styleId="Char0">
    <w:name w:val="Char"/>
    <w:uiPriority w:val="99"/>
    <w:rsid w:val="009306FE"/>
    <w:rPr>
      <w:b/>
      <w:sz w:val="24"/>
      <w:lang w:val="ru-RU" w:eastAsia="ar-SA" w:bidi="ar-SA"/>
    </w:rPr>
  </w:style>
  <w:style w:type="character" w:customStyle="1" w:styleId="mainattraction1">
    <w:name w:val="main_attraction1"/>
    <w:uiPriority w:val="99"/>
    <w:rsid w:val="009306FE"/>
    <w:rPr>
      <w:b/>
    </w:rPr>
  </w:style>
  <w:style w:type="character" w:customStyle="1" w:styleId="text31">
    <w:name w:val="text31"/>
    <w:uiPriority w:val="99"/>
    <w:rsid w:val="009306FE"/>
    <w:rPr>
      <w:rFonts w:ascii="Arial" w:hAnsi="Arial"/>
      <w:color w:val="000000"/>
      <w:sz w:val="18"/>
    </w:rPr>
  </w:style>
  <w:style w:type="character" w:customStyle="1" w:styleId="1f9">
    <w:name w:val="Знак сноски1"/>
    <w:uiPriority w:val="99"/>
    <w:rsid w:val="009306FE"/>
    <w:rPr>
      <w:vertAlign w:val="superscript"/>
    </w:rPr>
  </w:style>
  <w:style w:type="character" w:customStyle="1" w:styleId="affff">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0">
    <w:name w:val="Символ нумерации"/>
    <w:uiPriority w:val="99"/>
    <w:rsid w:val="009306FE"/>
  </w:style>
  <w:style w:type="character" w:customStyle="1" w:styleId="affff1">
    <w:name w:val="Маркеры списка"/>
    <w:uiPriority w:val="99"/>
    <w:rsid w:val="009306FE"/>
    <w:rPr>
      <w:rFonts w:ascii="Times New Roman" w:eastAsia="Times New Roman" w:hAnsi="Times New Roman"/>
      <w:sz w:val="18"/>
    </w:rPr>
  </w:style>
  <w:style w:type="character" w:customStyle="1" w:styleId="2c">
    <w:name w:val="Знак сноски2"/>
    <w:uiPriority w:val="99"/>
    <w:rsid w:val="009306FE"/>
    <w:rPr>
      <w:vertAlign w:val="superscript"/>
    </w:rPr>
  </w:style>
  <w:style w:type="character" w:customStyle="1" w:styleId="1fa">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5">
    <w:name w:val="Знак сноски3"/>
    <w:uiPriority w:val="99"/>
    <w:rsid w:val="009306FE"/>
    <w:rPr>
      <w:vertAlign w:val="superscript"/>
    </w:rPr>
  </w:style>
  <w:style w:type="character" w:customStyle="1" w:styleId="2d">
    <w:name w:val="Знак концевой сноски2"/>
    <w:uiPriority w:val="99"/>
    <w:rsid w:val="009306FE"/>
    <w:rPr>
      <w:vertAlign w:val="superscript"/>
    </w:rPr>
  </w:style>
  <w:style w:type="character" w:customStyle="1" w:styleId="44">
    <w:name w:val="Знак сноски4"/>
    <w:uiPriority w:val="99"/>
    <w:rsid w:val="009306FE"/>
    <w:rPr>
      <w:vertAlign w:val="superscript"/>
    </w:rPr>
  </w:style>
  <w:style w:type="character" w:customStyle="1" w:styleId="36">
    <w:name w:val="Знак концевой сноски3"/>
    <w:uiPriority w:val="99"/>
    <w:rsid w:val="009306FE"/>
    <w:rPr>
      <w:vertAlign w:val="superscript"/>
    </w:rPr>
  </w:style>
  <w:style w:type="character" w:customStyle="1" w:styleId="50">
    <w:name w:val="Знак сноски5"/>
    <w:uiPriority w:val="99"/>
    <w:rsid w:val="009306FE"/>
    <w:rPr>
      <w:vertAlign w:val="superscript"/>
    </w:rPr>
  </w:style>
  <w:style w:type="character" w:customStyle="1" w:styleId="45">
    <w:name w:val="Знак концевой сноски4"/>
    <w:uiPriority w:val="99"/>
    <w:rsid w:val="009306FE"/>
    <w:rPr>
      <w:vertAlign w:val="superscript"/>
    </w:rPr>
  </w:style>
  <w:style w:type="character" w:customStyle="1" w:styleId="65">
    <w:name w:val="Знак сноски6"/>
    <w:uiPriority w:val="99"/>
    <w:rsid w:val="009306FE"/>
    <w:rPr>
      <w:vertAlign w:val="superscript"/>
    </w:rPr>
  </w:style>
  <w:style w:type="character" w:customStyle="1" w:styleId="51">
    <w:name w:val="Знак концевой сноски5"/>
    <w:uiPriority w:val="99"/>
    <w:rsid w:val="009306FE"/>
    <w:rPr>
      <w:vertAlign w:val="superscript"/>
    </w:rPr>
  </w:style>
  <w:style w:type="character" w:customStyle="1" w:styleId="70">
    <w:name w:val="Знак сноски7"/>
    <w:uiPriority w:val="99"/>
    <w:rsid w:val="009306FE"/>
    <w:rPr>
      <w:vertAlign w:val="superscript"/>
    </w:rPr>
  </w:style>
  <w:style w:type="character" w:customStyle="1" w:styleId="66">
    <w:name w:val="Знак концевой сноски6"/>
    <w:uiPriority w:val="99"/>
    <w:rsid w:val="009306FE"/>
    <w:rPr>
      <w:vertAlign w:val="superscript"/>
    </w:rPr>
  </w:style>
  <w:style w:type="paragraph" w:customStyle="1" w:styleId="80">
    <w:name w:val="Название8"/>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1">
    <w:name w:val="Указатель8"/>
    <w:basedOn w:val="Normal"/>
    <w:uiPriority w:val="99"/>
    <w:rsid w:val="009306FE"/>
    <w:pPr>
      <w:suppressLineNumbers/>
      <w:suppressAutoHyphens/>
      <w:jc w:val="left"/>
    </w:pPr>
    <w:rPr>
      <w:rFonts w:ascii="Times New Roman" w:hAnsi="Times New Roman" w:cs="Tahoma"/>
      <w:lang w:eastAsia="ar-SA"/>
    </w:rPr>
  </w:style>
  <w:style w:type="paragraph" w:customStyle="1" w:styleId="71">
    <w:name w:val="Название7"/>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2">
    <w:name w:val="Указатель7"/>
    <w:basedOn w:val="Normal"/>
    <w:uiPriority w:val="99"/>
    <w:rsid w:val="009306FE"/>
    <w:pPr>
      <w:suppressLineNumbers/>
      <w:suppressAutoHyphens/>
      <w:jc w:val="left"/>
    </w:pPr>
    <w:rPr>
      <w:rFonts w:ascii="Times New Roman" w:hAnsi="Times New Roman" w:cs="Tahoma"/>
      <w:lang w:eastAsia="ar-SA"/>
    </w:rPr>
  </w:style>
  <w:style w:type="paragraph" w:customStyle="1" w:styleId="67">
    <w:name w:val="Название6"/>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8">
    <w:name w:val="Указатель6"/>
    <w:basedOn w:val="Normal"/>
    <w:uiPriority w:val="99"/>
    <w:rsid w:val="009306FE"/>
    <w:pPr>
      <w:suppressLineNumbers/>
      <w:suppressAutoHyphens/>
      <w:jc w:val="left"/>
    </w:pPr>
    <w:rPr>
      <w:rFonts w:ascii="Times New Roman" w:hAnsi="Times New Roman" w:cs="Tahoma"/>
      <w:lang w:eastAsia="ar-SA"/>
    </w:rPr>
  </w:style>
  <w:style w:type="paragraph" w:customStyle="1" w:styleId="52">
    <w:name w:val="Название5"/>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3">
    <w:name w:val="Указатель5"/>
    <w:basedOn w:val="Normal"/>
    <w:uiPriority w:val="99"/>
    <w:rsid w:val="009306FE"/>
    <w:pPr>
      <w:suppressLineNumbers/>
      <w:suppressAutoHyphens/>
      <w:jc w:val="left"/>
    </w:pPr>
    <w:rPr>
      <w:rFonts w:ascii="Times New Roman" w:hAnsi="Times New Roman" w:cs="Tahoma"/>
      <w:lang w:eastAsia="ar-SA"/>
    </w:rPr>
  </w:style>
  <w:style w:type="paragraph" w:customStyle="1" w:styleId="46">
    <w:name w:val="Название4"/>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7">
    <w:name w:val="Указатель4"/>
    <w:basedOn w:val="Normal"/>
    <w:uiPriority w:val="99"/>
    <w:rsid w:val="009306FE"/>
    <w:pPr>
      <w:suppressLineNumbers/>
      <w:suppressAutoHyphens/>
      <w:jc w:val="left"/>
    </w:pPr>
    <w:rPr>
      <w:rFonts w:ascii="Times New Roman" w:hAnsi="Times New Roman" w:cs="Tahoma"/>
      <w:lang w:eastAsia="ar-SA"/>
    </w:rPr>
  </w:style>
  <w:style w:type="paragraph" w:customStyle="1" w:styleId="37">
    <w:name w:val="Название3"/>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8">
    <w:name w:val="Указатель3"/>
    <w:basedOn w:val="Normal"/>
    <w:uiPriority w:val="99"/>
    <w:rsid w:val="009306FE"/>
    <w:pPr>
      <w:suppressLineNumbers/>
      <w:suppressAutoHyphens/>
      <w:jc w:val="left"/>
    </w:pPr>
    <w:rPr>
      <w:rFonts w:ascii="Times New Roman" w:hAnsi="Times New Roman" w:cs="Tahoma"/>
      <w:lang w:eastAsia="ar-SA"/>
    </w:rPr>
  </w:style>
  <w:style w:type="paragraph" w:customStyle="1" w:styleId="2e">
    <w:name w:val="Название2"/>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
    <w:name w:val="Указатель2"/>
    <w:basedOn w:val="Normal"/>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Normal"/>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hAnsi="Arial"/>
      <w:b/>
      <w:sz w:val="16"/>
      <w:szCs w:val="20"/>
      <w:lang w:eastAsia="ar-SA"/>
    </w:rPr>
  </w:style>
  <w:style w:type="paragraph" w:customStyle="1" w:styleId="310">
    <w:name w:val="Основной текст 31"/>
    <w:basedOn w:val="Normal"/>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Normal"/>
    <w:uiPriority w:val="99"/>
    <w:rsid w:val="009306FE"/>
    <w:pPr>
      <w:suppressAutoHyphens/>
      <w:ind w:firstLine="720"/>
    </w:pPr>
    <w:rPr>
      <w:rFonts w:ascii="Times New Roman" w:hAnsi="Times New Roman"/>
      <w:b/>
      <w:i/>
      <w:szCs w:val="20"/>
      <w:lang w:eastAsia="ar-SA"/>
    </w:rPr>
  </w:style>
  <w:style w:type="paragraph" w:customStyle="1" w:styleId="215">
    <w:name w:val="Нумерованный список 21"/>
    <w:basedOn w:val="Normal"/>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5"/>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hAnsi="Arial" w:cs="Arial"/>
      <w:sz w:val="20"/>
      <w:szCs w:val="20"/>
      <w:lang w:eastAsia="ar-SA"/>
    </w:rPr>
  </w:style>
  <w:style w:type="paragraph" w:customStyle="1" w:styleId="1fb">
    <w:name w:val="Цитата1"/>
    <w:basedOn w:val="Normal"/>
    <w:uiPriority w:val="99"/>
    <w:rsid w:val="009306FE"/>
    <w:pPr>
      <w:suppressAutoHyphens/>
      <w:ind w:left="-108" w:right="-108"/>
      <w:jc w:val="left"/>
    </w:pPr>
    <w:rPr>
      <w:rFonts w:ascii="Times New Roman" w:hAnsi="Times New Roman"/>
      <w:sz w:val="22"/>
      <w:lang w:eastAsia="ar-SA"/>
    </w:rPr>
  </w:style>
  <w:style w:type="paragraph" w:customStyle="1" w:styleId="1fc">
    <w:name w:val="Текст примечания1"/>
    <w:basedOn w:val="Normal"/>
    <w:uiPriority w:val="99"/>
    <w:rsid w:val="009306FE"/>
    <w:pPr>
      <w:suppressAutoHyphens/>
    </w:pPr>
    <w:rPr>
      <w:rFonts w:ascii="Times New Roman" w:hAnsi="Times New Roman"/>
      <w:sz w:val="20"/>
      <w:szCs w:val="20"/>
      <w:lang w:eastAsia="ar-SA"/>
    </w:rPr>
  </w:style>
  <w:style w:type="paragraph" w:customStyle="1" w:styleId="BodyText22">
    <w:name w:val="Body Text 22"/>
    <w:basedOn w:val="Normal"/>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sz w:val="24"/>
      <w:szCs w:val="20"/>
      <w:lang w:eastAsia="ar-SA"/>
    </w:rPr>
  </w:style>
  <w:style w:type="paragraph" w:customStyle="1" w:styleId="54">
    <w:name w:val="заголовок 5"/>
    <w:basedOn w:val="Normal"/>
    <w:next w:val="Normal"/>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Normal"/>
    <w:uiPriority w:val="99"/>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d">
    <w:name w:val="1"/>
    <w:basedOn w:val="Normal"/>
    <w:next w:val="NormalWeb"/>
    <w:uiPriority w:val="99"/>
    <w:rsid w:val="009306FE"/>
    <w:pPr>
      <w:suppressAutoHyphens/>
      <w:spacing w:before="280" w:after="280"/>
      <w:jc w:val="left"/>
    </w:pPr>
    <w:rPr>
      <w:rFonts w:ascii="Arial Unicode MS" w:hAnsi="Arial Unicode MS" w:cs="Arial Unicode MS"/>
      <w:lang w:eastAsia="ar-SA"/>
    </w:rPr>
  </w:style>
  <w:style w:type="paragraph" w:customStyle="1" w:styleId="Normal30">
    <w:name w:val="Normal3"/>
    <w:uiPriority w:val="99"/>
    <w:rsid w:val="009306FE"/>
    <w:pPr>
      <w:widowControl w:val="0"/>
      <w:suppressAutoHyphens/>
      <w:spacing w:line="300" w:lineRule="auto"/>
      <w:ind w:left="1040" w:hanging="360"/>
      <w:jc w:val="both"/>
    </w:pPr>
    <w:rPr>
      <w:sz w:val="24"/>
      <w:szCs w:val="20"/>
      <w:lang w:eastAsia="ar-SA"/>
    </w:rPr>
  </w:style>
  <w:style w:type="paragraph" w:customStyle="1" w:styleId="h2">
    <w:name w:val="h2"/>
    <w:basedOn w:val="Title"/>
    <w:uiPriority w:val="99"/>
    <w:rsid w:val="009306FE"/>
    <w:pPr>
      <w:keepNext/>
      <w:suppressAutoHyphens/>
      <w:spacing w:after="480"/>
      <w:jc w:val="left"/>
    </w:pPr>
    <w:rPr>
      <w:rFonts w:ascii="Arial" w:hAnsi="Arial" w:cs="Tahoma"/>
      <w:b w:val="0"/>
      <w:szCs w:val="28"/>
      <w:lang w:eastAsia="ar-SA"/>
    </w:rPr>
  </w:style>
  <w:style w:type="paragraph" w:customStyle="1" w:styleId="BodyText23">
    <w:name w:val="Body Text 23"/>
    <w:basedOn w:val="Normal"/>
    <w:uiPriority w:val="99"/>
    <w:rsid w:val="009306FE"/>
    <w:pPr>
      <w:suppressAutoHyphens/>
      <w:ind w:firstLine="720"/>
    </w:pPr>
    <w:rPr>
      <w:rFonts w:ascii="Times New Roman" w:hAnsi="Times New Roman"/>
      <w:szCs w:val="20"/>
      <w:lang w:eastAsia="ar-SA"/>
    </w:rPr>
  </w:style>
  <w:style w:type="paragraph" w:customStyle="1" w:styleId="text2">
    <w:name w:val="text_2"/>
    <w:basedOn w:val="Normal"/>
    <w:uiPriority w:val="99"/>
    <w:rsid w:val="009306FE"/>
    <w:pPr>
      <w:suppressAutoHyphens/>
      <w:spacing w:before="30" w:after="280"/>
      <w:ind w:left="75"/>
      <w:jc w:val="left"/>
    </w:pPr>
    <w:rPr>
      <w:rFonts w:cs="Arial"/>
      <w:color w:val="336699"/>
      <w:sz w:val="20"/>
      <w:szCs w:val="20"/>
      <w:lang w:eastAsia="ar-SA"/>
    </w:rPr>
  </w:style>
  <w:style w:type="paragraph" w:customStyle="1" w:styleId="2f0">
    <w:name w:val="2"/>
    <w:basedOn w:val="Normal"/>
    <w:next w:val="NormalWeb"/>
    <w:uiPriority w:val="99"/>
    <w:rsid w:val="009306FE"/>
    <w:pPr>
      <w:suppressAutoHyphens/>
      <w:jc w:val="left"/>
    </w:pPr>
    <w:rPr>
      <w:rFonts w:ascii="Times New Roman" w:hAnsi="Times New Roman"/>
      <w:lang w:eastAsia="ar-SA"/>
    </w:rPr>
  </w:style>
  <w:style w:type="paragraph" w:customStyle="1" w:styleId="311">
    <w:name w:val="Маркированный список 31"/>
    <w:basedOn w:val="Normal"/>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Normal"/>
    <w:uiPriority w:val="99"/>
    <w:rsid w:val="009306FE"/>
    <w:pPr>
      <w:suppressAutoHyphens/>
      <w:ind w:firstLine="720"/>
    </w:pPr>
    <w:rPr>
      <w:rFonts w:ascii="Times New Roman" w:hAnsi="Times New Roman"/>
      <w:szCs w:val="20"/>
      <w:lang w:eastAsia="ar-SA"/>
    </w:rPr>
  </w:style>
  <w:style w:type="paragraph" w:customStyle="1" w:styleId="text3">
    <w:name w:val="text3"/>
    <w:basedOn w:val="Normal"/>
    <w:uiPriority w:val="99"/>
    <w:rsid w:val="009306FE"/>
    <w:pPr>
      <w:suppressAutoHyphens/>
      <w:spacing w:before="280" w:after="280"/>
      <w:jc w:val="left"/>
    </w:pPr>
    <w:rPr>
      <w:rFonts w:cs="Arial"/>
      <w:color w:val="000000"/>
      <w:sz w:val="18"/>
      <w:szCs w:val="18"/>
      <w:lang w:eastAsia="ar-SA"/>
    </w:rPr>
  </w:style>
  <w:style w:type="paragraph" w:customStyle="1" w:styleId="mini">
    <w:name w:val="mini"/>
    <w:basedOn w:val="Normal"/>
    <w:uiPriority w:val="99"/>
    <w:rsid w:val="009306FE"/>
    <w:pPr>
      <w:suppressAutoHyphens/>
      <w:spacing w:before="280" w:after="280"/>
      <w:jc w:val="left"/>
    </w:pPr>
    <w:rPr>
      <w:rFonts w:cs="Arial"/>
      <w:color w:val="333333"/>
      <w:sz w:val="15"/>
      <w:szCs w:val="15"/>
      <w:lang w:eastAsia="ar-SA"/>
    </w:rPr>
  </w:style>
  <w:style w:type="paragraph" w:customStyle="1" w:styleId="two">
    <w:name w:val="two"/>
    <w:basedOn w:val="Normal"/>
    <w:uiPriority w:val="99"/>
    <w:rsid w:val="009306FE"/>
    <w:pPr>
      <w:suppressAutoHyphens/>
      <w:spacing w:before="280" w:after="280"/>
      <w:jc w:val="left"/>
    </w:pPr>
    <w:rPr>
      <w:rFonts w:cs="Arial"/>
      <w:b/>
      <w:bCs/>
      <w:color w:val="990000"/>
      <w:sz w:val="17"/>
      <w:szCs w:val="17"/>
      <w:u w:val="single"/>
      <w:lang w:eastAsia="ar-SA"/>
    </w:rPr>
  </w:style>
  <w:style w:type="paragraph" w:customStyle="1" w:styleId="2x2gray">
    <w:name w:val="2x2gray"/>
    <w:basedOn w:val="Normal"/>
    <w:uiPriority w:val="99"/>
    <w:rsid w:val="009306FE"/>
    <w:pPr>
      <w:shd w:val="clear" w:color="auto" w:fill="FFFFFF"/>
      <w:suppressAutoHyphens/>
      <w:spacing w:before="280" w:after="280"/>
      <w:jc w:val="left"/>
    </w:pPr>
    <w:rPr>
      <w:rFonts w:ascii="Verdana" w:hAnsi="Verdana" w:cs="Arial Unicode MS"/>
      <w:color w:val="000000"/>
      <w:sz w:val="18"/>
      <w:szCs w:val="18"/>
      <w:lang w:eastAsia="ar-SA"/>
    </w:rPr>
  </w:style>
  <w:style w:type="paragraph" w:customStyle="1" w:styleId="news">
    <w:name w:val="news"/>
    <w:basedOn w:val="Normal"/>
    <w:uiPriority w:val="99"/>
    <w:rsid w:val="009306FE"/>
    <w:pPr>
      <w:suppressAutoHyphens/>
      <w:spacing w:before="280" w:after="280"/>
      <w:jc w:val="left"/>
    </w:pPr>
    <w:rPr>
      <w:rFonts w:cs="Arial"/>
      <w:b/>
      <w:bCs/>
      <w:color w:val="990000"/>
      <w:sz w:val="21"/>
      <w:szCs w:val="21"/>
      <w:lang w:eastAsia="ar-SA"/>
    </w:rPr>
  </w:style>
  <w:style w:type="paragraph" w:customStyle="1" w:styleId="style20">
    <w:name w:val="style2"/>
    <w:basedOn w:val="Normal"/>
    <w:uiPriority w:val="99"/>
    <w:rsid w:val="009306FE"/>
    <w:pPr>
      <w:suppressAutoHyphens/>
      <w:spacing w:before="280" w:after="280"/>
      <w:jc w:val="left"/>
    </w:pPr>
    <w:rPr>
      <w:rFonts w:ascii="Verdana" w:hAnsi="Verdana" w:cs="Arial Unicode MS"/>
      <w:color w:val="FFFFFF"/>
      <w:sz w:val="18"/>
      <w:szCs w:val="18"/>
      <w:lang w:eastAsia="ar-SA"/>
    </w:rPr>
  </w:style>
  <w:style w:type="paragraph" w:customStyle="1" w:styleId="1fe">
    <w:name w:val="Название объекта1"/>
    <w:basedOn w:val="Normal"/>
    <w:next w:val="Normal"/>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
    <w:name w:val="Схема документа1"/>
    <w:basedOn w:val="Normal"/>
    <w:uiPriority w:val="99"/>
    <w:rsid w:val="009306FE"/>
    <w:pPr>
      <w:shd w:val="clear" w:color="auto" w:fill="000080"/>
      <w:suppressAutoHyphens/>
      <w:jc w:val="left"/>
    </w:pPr>
    <w:rPr>
      <w:rFonts w:ascii="Tahoma" w:hAnsi="Tahoma" w:cs="Tahoma"/>
      <w:lang w:eastAsia="ar-SA"/>
    </w:rPr>
  </w:style>
  <w:style w:type="character" w:customStyle="1" w:styleId="EndnoteTextChar">
    <w:name w:val="Endnote Text Char"/>
    <w:link w:val="EndnoteText"/>
    <w:uiPriority w:val="99"/>
    <w:locked/>
    <w:rsid w:val="009306FE"/>
    <w:rPr>
      <w:lang w:eastAsia="ar-SA" w:bidi="ar-SA"/>
    </w:rPr>
  </w:style>
  <w:style w:type="paragraph" w:styleId="EndnoteText">
    <w:name w:val="endnote text"/>
    <w:basedOn w:val="Normal"/>
    <w:link w:val="EndnoteTextChar"/>
    <w:uiPriority w:val="99"/>
    <w:rsid w:val="009306FE"/>
    <w:pPr>
      <w:suppressAutoHyphens/>
      <w:jc w:val="left"/>
    </w:pPr>
    <w:rPr>
      <w:rFonts w:ascii="Times New Roman" w:hAnsi="Times New Roman"/>
      <w:sz w:val="20"/>
      <w:szCs w:val="20"/>
      <w:lang w:eastAsia="ar-SA"/>
    </w:rPr>
  </w:style>
  <w:style w:type="character" w:customStyle="1" w:styleId="EndnoteTextChar1">
    <w:name w:val="Endnote Text Char1"/>
    <w:basedOn w:val="DefaultParagraphFont"/>
    <w:link w:val="EndnoteText"/>
    <w:uiPriority w:val="99"/>
    <w:semiHidden/>
    <w:rsid w:val="009306FE"/>
    <w:rPr>
      <w:sz w:val="20"/>
      <w:lang w:eastAsia="en-US"/>
    </w:rPr>
  </w:style>
  <w:style w:type="character" w:customStyle="1" w:styleId="1ff0">
    <w:name w:val="Текст концевой сноски Знак1"/>
    <w:basedOn w:val="DefaultParagraphFont"/>
    <w:uiPriority w:val="99"/>
    <w:rsid w:val="009306FE"/>
    <w:rPr>
      <w:rFonts w:ascii="Arial" w:hAnsi="Arial" w:cs="Times New Roman"/>
    </w:rPr>
  </w:style>
  <w:style w:type="paragraph" w:customStyle="1" w:styleId="1ff1">
    <w:name w:val="Текст выноски1"/>
    <w:basedOn w:val="Normal"/>
    <w:uiPriority w:val="99"/>
    <w:rsid w:val="009306FE"/>
    <w:pPr>
      <w:suppressAutoHyphens/>
      <w:jc w:val="left"/>
    </w:pPr>
    <w:rPr>
      <w:rFonts w:ascii="Tahoma" w:hAnsi="Tahoma" w:cs="Tahoma"/>
      <w:sz w:val="16"/>
      <w:szCs w:val="16"/>
      <w:lang w:eastAsia="ar-SA"/>
    </w:rPr>
  </w:style>
  <w:style w:type="paragraph" w:customStyle="1" w:styleId="48">
    <w:name w:val="заголовок 4"/>
    <w:basedOn w:val="Normal"/>
    <w:next w:val="Normal"/>
    <w:uiPriority w:val="99"/>
    <w:rsid w:val="009306FE"/>
    <w:pPr>
      <w:keepNext/>
      <w:suppressAutoHyphens/>
      <w:autoSpaceDE w:val="0"/>
      <w:jc w:val="center"/>
    </w:pPr>
    <w:rPr>
      <w:rFonts w:ascii="Times New Roman" w:hAnsi="Times New Roman"/>
      <w:b/>
      <w:bCs/>
      <w:lang w:eastAsia="ar-SA"/>
    </w:rPr>
  </w:style>
  <w:style w:type="paragraph" w:customStyle="1" w:styleId="1ff2">
    <w:name w:val="Маркированный список1"/>
    <w:basedOn w:val="Normal"/>
    <w:uiPriority w:val="99"/>
    <w:rsid w:val="009306FE"/>
    <w:pPr>
      <w:suppressAutoHyphens/>
      <w:jc w:val="left"/>
    </w:pPr>
    <w:rPr>
      <w:rFonts w:ascii="Times New Roman" w:hAnsi="Times New Roman"/>
      <w:lang w:eastAsia="ar-SA"/>
    </w:rPr>
  </w:style>
  <w:style w:type="paragraph" w:customStyle="1" w:styleId="216">
    <w:name w:val="Маркированный список 21"/>
    <w:basedOn w:val="Normal"/>
    <w:uiPriority w:val="99"/>
    <w:rsid w:val="009306FE"/>
    <w:pPr>
      <w:suppressAutoHyphens/>
      <w:ind w:left="-283"/>
      <w:jc w:val="left"/>
    </w:pPr>
    <w:rPr>
      <w:rFonts w:ascii="Times New Roman" w:hAnsi="Times New Roman"/>
      <w:lang w:eastAsia="ar-SA"/>
    </w:rPr>
  </w:style>
  <w:style w:type="paragraph" w:customStyle="1" w:styleId="217">
    <w:name w:val="Продолжение списка 21"/>
    <w:basedOn w:val="Normal"/>
    <w:uiPriority w:val="99"/>
    <w:rsid w:val="009306FE"/>
    <w:pPr>
      <w:suppressAutoHyphens/>
      <w:spacing w:after="120"/>
      <w:ind w:left="566"/>
      <w:jc w:val="left"/>
    </w:pPr>
    <w:rPr>
      <w:rFonts w:ascii="Times New Roman" w:hAnsi="Times New Roman"/>
      <w:lang w:eastAsia="ar-SA"/>
    </w:rPr>
  </w:style>
  <w:style w:type="paragraph" w:customStyle="1" w:styleId="1ff3">
    <w:name w:val="Красная строка1"/>
    <w:basedOn w:val="BodyText"/>
    <w:uiPriority w:val="99"/>
    <w:rsid w:val="009306FE"/>
    <w:pPr>
      <w:suppressAutoHyphens/>
      <w:spacing w:line="100" w:lineRule="atLeast"/>
      <w:ind w:firstLine="210"/>
      <w:jc w:val="left"/>
    </w:pPr>
    <w:rPr>
      <w:rFonts w:ascii="Times New Roman" w:hAnsi="Times New Roman"/>
      <w:lang w:eastAsia="ar-SA"/>
    </w:rPr>
  </w:style>
  <w:style w:type="paragraph" w:customStyle="1" w:styleId="218">
    <w:name w:val="Красная строка 21"/>
    <w:basedOn w:val="BodyTextIndent"/>
    <w:uiPriority w:val="99"/>
    <w:rsid w:val="009306FE"/>
    <w:pPr>
      <w:suppressAutoHyphens/>
      <w:spacing w:line="100" w:lineRule="atLeast"/>
      <w:ind w:firstLine="210"/>
      <w:jc w:val="left"/>
    </w:pPr>
    <w:rPr>
      <w:rFonts w:ascii="Times New Roman" w:hAnsi="Times New Roman"/>
      <w:lang w:eastAsia="ar-SA"/>
    </w:rPr>
  </w:style>
  <w:style w:type="paragraph" w:customStyle="1" w:styleId="affff2">
    <w:name w:val="Содержимое врезки"/>
    <w:basedOn w:val="BodyText"/>
    <w:uiPriority w:val="99"/>
    <w:rsid w:val="009306FE"/>
    <w:pPr>
      <w:suppressAutoHyphens/>
      <w:spacing w:after="0" w:line="360" w:lineRule="auto"/>
    </w:pPr>
    <w:rPr>
      <w:rFonts w:ascii="Times New Roman" w:hAnsi="Times New Roman"/>
      <w:lang w:eastAsia="ar-SA"/>
    </w:rPr>
  </w:style>
  <w:style w:type="paragraph" w:customStyle="1" w:styleId="affff3">
    <w:name w:val="Содержимое списка"/>
    <w:basedOn w:val="Normal"/>
    <w:uiPriority w:val="99"/>
    <w:rsid w:val="009306FE"/>
    <w:pPr>
      <w:suppressAutoHyphens/>
      <w:ind w:left="567"/>
      <w:jc w:val="left"/>
    </w:pPr>
    <w:rPr>
      <w:rFonts w:ascii="Times New Roman" w:hAnsi="Times New Roman"/>
      <w:lang w:eastAsia="ar-SA"/>
    </w:rPr>
  </w:style>
  <w:style w:type="paragraph" w:customStyle="1" w:styleId="222">
    <w:name w:val="Список 22"/>
    <w:basedOn w:val="Normal"/>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Normal"/>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hAnsi="Courier New"/>
      <w:sz w:val="20"/>
      <w:szCs w:val="20"/>
      <w:lang w:eastAsia="ar-SA"/>
    </w:rPr>
  </w:style>
  <w:style w:type="paragraph" w:customStyle="1" w:styleId="affff4">
    <w:name w:val="Таблицы (моноширинный)"/>
    <w:basedOn w:val="Normal"/>
    <w:next w:val="Normal"/>
    <w:uiPriority w:val="99"/>
    <w:rsid w:val="009306FE"/>
    <w:pPr>
      <w:widowControl w:val="0"/>
      <w:suppressAutoHyphens/>
      <w:autoSpaceDE w:val="0"/>
    </w:pPr>
    <w:rPr>
      <w:rFonts w:ascii="Courier New" w:hAnsi="Courier New" w:cs="Courier New"/>
      <w:sz w:val="20"/>
      <w:szCs w:val="20"/>
      <w:lang w:eastAsia="ar-SA"/>
    </w:rPr>
  </w:style>
  <w:style w:type="paragraph" w:customStyle="1" w:styleId="affff5">
    <w:name w:val="Текст в заданном формате"/>
    <w:basedOn w:val="Normal"/>
    <w:uiPriority w:val="99"/>
    <w:rsid w:val="009306FE"/>
    <w:pPr>
      <w:suppressAutoHyphens/>
      <w:jc w:val="left"/>
    </w:pPr>
    <w:rPr>
      <w:rFonts w:ascii="Times New Roman" w:hAnsi="Times New Roman"/>
      <w:sz w:val="20"/>
      <w:szCs w:val="20"/>
      <w:lang w:eastAsia="ar-SA"/>
    </w:rPr>
  </w:style>
  <w:style w:type="paragraph" w:customStyle="1" w:styleId="affff6">
    <w:name w:val="Иллюстрация"/>
    <w:basedOn w:val="71"/>
    <w:uiPriority w:val="99"/>
    <w:rsid w:val="009306FE"/>
  </w:style>
  <w:style w:type="paragraph" w:customStyle="1" w:styleId="2f1">
    <w:name w:val="Текст2"/>
    <w:basedOn w:val="71"/>
    <w:uiPriority w:val="99"/>
    <w:rsid w:val="009306FE"/>
  </w:style>
  <w:style w:type="paragraph" w:customStyle="1" w:styleId="affff7">
    <w:name w:val="Рисунок"/>
    <w:basedOn w:val="71"/>
    <w:uiPriority w:val="99"/>
    <w:rsid w:val="009306FE"/>
  </w:style>
  <w:style w:type="paragraph" w:customStyle="1" w:styleId="101">
    <w:name w:val="Заголовок 10"/>
    <w:basedOn w:val="Title"/>
    <w:next w:val="BodyText"/>
    <w:uiPriority w:val="99"/>
    <w:rsid w:val="009306FE"/>
    <w:pPr>
      <w:keepNext/>
      <w:suppressAutoHyphens/>
      <w:spacing w:before="240" w:after="120"/>
      <w:jc w:val="left"/>
    </w:pPr>
    <w:rPr>
      <w:rFonts w:ascii="Arial" w:hAnsi="Arial"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sz w:val="20"/>
      <w:szCs w:val="20"/>
    </w:rPr>
  </w:style>
  <w:style w:type="paragraph" w:customStyle="1" w:styleId="21412">
    <w:name w:val="Стиль Заголовок 2 + 14 пт курсив По левому краю После:  12 пт"/>
    <w:basedOn w:val="Heading3"/>
    <w:autoRedefine/>
    <w:uiPriority w:val="99"/>
    <w:rsid w:val="009306FE"/>
    <w:pPr>
      <w:keepNext/>
      <w:keepLines/>
      <w:numPr>
        <w:ilvl w:val="2"/>
        <w:numId w:val="14"/>
      </w:numPr>
      <w:tabs>
        <w:tab w:val="clear" w:pos="643"/>
        <w:tab w:val="num" w:pos="0"/>
      </w:tabs>
      <w:suppressAutoHyphens/>
      <w:spacing w:after="240" w:line="360" w:lineRule="auto"/>
      <w:ind w:left="2160"/>
    </w:pPr>
    <w:rPr>
      <w:rFonts w:ascii="Times New Roman" w:hAnsi="Times New Roman" w:cs="Times New Roman"/>
      <w:b/>
      <w:bCs/>
      <w:i/>
      <w:iCs/>
      <w:sz w:val="28"/>
      <w:lang w:val="ru-RU" w:eastAsia="ar-SA"/>
    </w:rPr>
  </w:style>
  <w:style w:type="paragraph" w:customStyle="1" w:styleId="Style14">
    <w:name w:val="Style14"/>
    <w:basedOn w:val="Normal"/>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1ff4">
    <w:name w:val="Знак Знак Знак Знак Знак1 Знак Знак Знак 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Normal"/>
    <w:uiPriority w:val="99"/>
    <w:rsid w:val="009306FE"/>
    <w:pPr>
      <w:spacing w:after="120" w:line="480" w:lineRule="auto"/>
      <w:ind w:left="11" w:right="45" w:firstLine="705"/>
    </w:pPr>
    <w:rPr>
      <w:rFonts w:ascii="Times New Roman" w:hAnsi="Times New Roman"/>
    </w:rPr>
  </w:style>
  <w:style w:type="paragraph" w:customStyle="1" w:styleId="rvps61">
    <w:name w:val="rvps61"/>
    <w:basedOn w:val="Normal"/>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sz w:val="24"/>
    </w:rPr>
  </w:style>
  <w:style w:type="paragraph" w:customStyle="1" w:styleId="rvps1">
    <w:name w:val="rvps1"/>
    <w:basedOn w:val="Normal"/>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szCs w:val="20"/>
    </w:rPr>
  </w:style>
  <w:style w:type="paragraph" w:customStyle="1" w:styleId="FR3">
    <w:name w:val="FR3"/>
    <w:uiPriority w:val="99"/>
    <w:rsid w:val="009306FE"/>
    <w:pPr>
      <w:widowControl w:val="0"/>
      <w:spacing w:before="420" w:after="120" w:line="340" w:lineRule="auto"/>
      <w:ind w:left="11" w:right="45"/>
      <w:jc w:val="both"/>
    </w:pPr>
    <w:rPr>
      <w:rFonts w:ascii="Arial" w:hAnsi="Arial"/>
      <w:szCs w:val="20"/>
    </w:rPr>
  </w:style>
  <w:style w:type="paragraph" w:customStyle="1" w:styleId="39">
    <w:name w:val="Верхний колонтит.3л"/>
    <w:basedOn w:val="Normal"/>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NoSpacing">
    <w:name w:val="No Spacing"/>
    <w:aliases w:val="Перечисление"/>
    <w:link w:val="NoSpacingChar"/>
    <w:uiPriority w:val="99"/>
    <w:qFormat/>
    <w:rsid w:val="009306FE"/>
    <w:pPr>
      <w:spacing w:after="120" w:line="480" w:lineRule="auto"/>
      <w:ind w:left="11" w:right="45"/>
      <w:jc w:val="both"/>
    </w:pPr>
    <w:rPr>
      <w:rFonts w:ascii="Calibri" w:hAnsi="Calibri"/>
      <w:lang w:eastAsia="en-US"/>
    </w:rPr>
  </w:style>
  <w:style w:type="character" w:customStyle="1" w:styleId="NoSpacingChar">
    <w:name w:val="No Spacing Char"/>
    <w:aliases w:val="Перечисление Char"/>
    <w:link w:val="NoSpacing"/>
    <w:uiPriority w:val="99"/>
    <w:locked/>
    <w:rsid w:val="009306FE"/>
    <w:rPr>
      <w:rFonts w:ascii="Calibri" w:eastAsia="Times New Roman" w:hAnsi="Calibri"/>
      <w:sz w:val="22"/>
      <w:lang w:eastAsia="en-US"/>
    </w:rPr>
  </w:style>
  <w:style w:type="paragraph" w:customStyle="1" w:styleId="affff8">
    <w:name w:val="основной текст Знак"/>
    <w:basedOn w:val="Normal"/>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szCs w:val="20"/>
    </w:rPr>
  </w:style>
  <w:style w:type="paragraph" w:customStyle="1" w:styleId="135">
    <w:name w:val="Знак Знак Знак Знак Знак1 Знак Знак Знак Знак3"/>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9">
    <w:name w:val="основной текст"/>
    <w:basedOn w:val="Normal"/>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a">
    <w:name w:val="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b">
    <w:name w:val="íàçâàíèå"/>
    <w:basedOn w:val="Normal"/>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Normal"/>
    <w:uiPriority w:val="99"/>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Normal"/>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locked/>
    <w:rsid w:val="009306FE"/>
    <w:rPr>
      <w:rFonts w:ascii="Arial" w:hAnsi="Arial"/>
      <w:sz w:val="24"/>
    </w:rPr>
  </w:style>
  <w:style w:type="paragraph" w:customStyle="1" w:styleId="124">
    <w:name w:val="осн.текст 12"/>
    <w:basedOn w:val="Normal"/>
    <w:uiPriority w:val="99"/>
    <w:rsid w:val="009306FE"/>
    <w:pPr>
      <w:spacing w:after="120" w:line="480" w:lineRule="auto"/>
      <w:ind w:left="11" w:right="45" w:firstLine="851"/>
    </w:pPr>
    <w:rPr>
      <w:szCs w:val="20"/>
    </w:rPr>
  </w:style>
  <w:style w:type="paragraph" w:customStyle="1" w:styleId="aHeader">
    <w:name w:val="a_Header"/>
    <w:basedOn w:val="Normal"/>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olor w:val="000000"/>
      <w:sz w:val="24"/>
    </w:rPr>
  </w:style>
  <w:style w:type="character" w:customStyle="1" w:styleId="rvts97">
    <w:name w:val="rvts97"/>
    <w:uiPriority w:val="99"/>
    <w:rsid w:val="009306FE"/>
    <w:rPr>
      <w:rFonts w:ascii="Times New Roman" w:hAnsi="Times New Roman"/>
      <w:color w:val="000000"/>
      <w:sz w:val="24"/>
    </w:rPr>
  </w:style>
  <w:style w:type="paragraph" w:customStyle="1" w:styleId="rvps7">
    <w:name w:val="rvps7"/>
    <w:basedOn w:val="Normal"/>
    <w:uiPriority w:val="99"/>
    <w:rsid w:val="009306FE"/>
    <w:pPr>
      <w:spacing w:after="120" w:line="480" w:lineRule="auto"/>
      <w:ind w:left="150" w:right="150"/>
    </w:pPr>
    <w:rPr>
      <w:rFonts w:ascii="Times New Roman" w:hAnsi="Times New Roman"/>
    </w:rPr>
  </w:style>
  <w:style w:type="character" w:customStyle="1" w:styleId="73">
    <w:name w:val="Знак Знак7"/>
    <w:uiPriority w:val="99"/>
    <w:rsid w:val="009306FE"/>
    <w:rPr>
      <w:b/>
      <w:snapToGrid w:val="0"/>
      <w:color w:val="000000"/>
      <w:sz w:val="24"/>
      <w:lang w:val="ru-RU" w:eastAsia="ru-RU"/>
    </w:rPr>
  </w:style>
  <w:style w:type="paragraph" w:customStyle="1" w:styleId="219">
    <w:name w:val="Заголовок 21"/>
    <w:basedOn w:val="15"/>
    <w:next w:val="15"/>
    <w:uiPriority w:val="99"/>
    <w:rsid w:val="009306FE"/>
    <w:pPr>
      <w:keepNext/>
      <w:suppressAutoHyphens/>
      <w:spacing w:after="200" w:line="276" w:lineRule="auto"/>
      <w:jc w:val="center"/>
    </w:pPr>
    <w:rPr>
      <w:rFonts w:ascii="Arial" w:hAnsi="Arial"/>
      <w:b/>
      <w:sz w:val="28"/>
      <w:szCs w:val="22"/>
      <w:lang w:eastAsia="ar-SA"/>
    </w:rPr>
  </w:style>
  <w:style w:type="paragraph" w:customStyle="1" w:styleId="102">
    <w:name w:val="Стиль 10 Пт По центру"/>
    <w:basedOn w:val="Normal"/>
    <w:uiPriority w:val="99"/>
    <w:rsid w:val="009306FE"/>
    <w:pPr>
      <w:jc w:val="left"/>
    </w:pPr>
    <w:rPr>
      <w:rFonts w:ascii="Times New Roman" w:hAnsi="Times New Roman"/>
      <w:sz w:val="20"/>
    </w:rPr>
  </w:style>
  <w:style w:type="paragraph" w:customStyle="1" w:styleId="411">
    <w:name w:val="Заголовок 41"/>
    <w:basedOn w:val="33"/>
    <w:next w:val="33"/>
    <w:uiPriority w:val="99"/>
    <w:rsid w:val="009306FE"/>
  </w:style>
  <w:style w:type="paragraph" w:customStyle="1" w:styleId="xl69">
    <w:name w:val="xl6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0">
    <w:name w:val="xl7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1">
    <w:name w:val="xl71"/>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2">
    <w:name w:val="xl7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3">
    <w:name w:val="xl73"/>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4">
    <w:name w:val="xl74"/>
    <w:basedOn w:val="Normal"/>
    <w:uiPriority w:val="99"/>
    <w:rsid w:val="009306FE"/>
    <w:pP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5">
    <w:name w:val="xl7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6">
    <w:name w:val="xl7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7">
    <w:name w:val="xl77"/>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8">
    <w:name w:val="xl78"/>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2f2">
    <w:name w:val="Обычный (веб)2"/>
    <w:basedOn w:val="Normal"/>
    <w:uiPriority w:val="99"/>
    <w:rsid w:val="009306FE"/>
    <w:pPr>
      <w:jc w:val="left"/>
    </w:pPr>
    <w:rPr>
      <w:rFonts w:eastAsia="SimSun" w:cs="Arial"/>
      <w:color w:val="6C6C6C"/>
      <w:lang w:val="en-US" w:eastAsia="zh-CN"/>
    </w:rPr>
  </w:style>
  <w:style w:type="character" w:customStyle="1" w:styleId="49">
    <w:name w:val="Стиль4 Знак Знак"/>
    <w:uiPriority w:val="99"/>
    <w:locked/>
    <w:rsid w:val="009306FE"/>
    <w:rPr>
      <w:rFonts w:ascii="Calibri" w:eastAsia="Times New Roman" w:hAnsi="Calibri"/>
      <w:lang w:val="en-US"/>
    </w:rPr>
  </w:style>
  <w:style w:type="paragraph" w:customStyle="1" w:styleId="2f3">
    <w:name w:val="Стиль Заголовок 2 + По ширине"/>
    <w:basedOn w:val="Heading2"/>
    <w:uiPriority w:val="99"/>
    <w:rsid w:val="009306FE"/>
    <w:pPr>
      <w:keepNext/>
      <w:numPr>
        <w:ilvl w:val="1"/>
        <w:numId w:val="14"/>
      </w:numPr>
      <w:tabs>
        <w:tab w:val="clear" w:pos="643"/>
      </w:tabs>
      <w:spacing w:before="240" w:after="60" w:line="240" w:lineRule="auto"/>
      <w:ind w:left="1440"/>
      <w:jc w:val="both"/>
    </w:pPr>
    <w:rPr>
      <w:rFonts w:ascii="Cambria" w:hAnsi="Cambria"/>
      <w:b/>
      <w:bCs/>
      <w:i/>
      <w:iCs/>
      <w:sz w:val="28"/>
    </w:rPr>
  </w:style>
  <w:style w:type="paragraph" w:customStyle="1" w:styleId="2f4">
    <w:name w:val="Стиль2"/>
    <w:basedOn w:val="2f3"/>
    <w:uiPriority w:val="99"/>
    <w:rsid w:val="009306FE"/>
    <w:rPr>
      <w:rFonts w:ascii="Times New Roman" w:hAnsi="Times New Roman"/>
    </w:rPr>
  </w:style>
  <w:style w:type="paragraph" w:styleId="Quote">
    <w:name w:val="Quote"/>
    <w:basedOn w:val="Normal"/>
    <w:next w:val="Normal"/>
    <w:link w:val="QuoteChar"/>
    <w:uiPriority w:val="99"/>
    <w:qFormat/>
    <w:rsid w:val="009306FE"/>
    <w:pPr>
      <w:jc w:val="left"/>
    </w:pPr>
    <w:rPr>
      <w:rFonts w:ascii="Calibri" w:hAnsi="Calibri"/>
      <w:i/>
      <w:lang w:val="en-US" w:eastAsia="en-US"/>
    </w:rPr>
  </w:style>
  <w:style w:type="character" w:customStyle="1" w:styleId="QuoteChar">
    <w:name w:val="Quote Char"/>
    <w:basedOn w:val="DefaultParagraphFont"/>
    <w:link w:val="Quote"/>
    <w:uiPriority w:val="99"/>
    <w:locked/>
    <w:rsid w:val="009306FE"/>
    <w:rPr>
      <w:rFonts w:ascii="Calibri" w:hAnsi="Calibri" w:cs="Times New Roman"/>
      <w:i/>
      <w:sz w:val="24"/>
      <w:szCs w:val="24"/>
      <w:lang w:val="en-US" w:eastAsia="en-US"/>
    </w:rPr>
  </w:style>
  <w:style w:type="paragraph" w:styleId="IntenseQuote">
    <w:name w:val="Intense Quote"/>
    <w:basedOn w:val="Normal"/>
    <w:next w:val="Normal"/>
    <w:link w:val="IntenseQuoteChar"/>
    <w:uiPriority w:val="99"/>
    <w:qFormat/>
    <w:rsid w:val="009306FE"/>
    <w:pPr>
      <w:ind w:left="720" w:right="720"/>
      <w:jc w:val="left"/>
    </w:pPr>
    <w:rPr>
      <w:rFonts w:ascii="Calibri" w:hAnsi="Calibri"/>
      <w:b/>
      <w:i/>
      <w:szCs w:val="22"/>
      <w:lang w:val="en-US" w:eastAsia="en-US"/>
    </w:rPr>
  </w:style>
  <w:style w:type="character" w:customStyle="1" w:styleId="IntenseQuoteChar">
    <w:name w:val="Intense Quote Char"/>
    <w:basedOn w:val="DefaultParagraphFont"/>
    <w:link w:val="IntenseQuote"/>
    <w:uiPriority w:val="99"/>
    <w:locked/>
    <w:rsid w:val="009306FE"/>
    <w:rPr>
      <w:rFonts w:ascii="Calibri" w:hAnsi="Calibri" w:cs="Times New Roman"/>
      <w:b/>
      <w:i/>
      <w:sz w:val="22"/>
      <w:szCs w:val="22"/>
      <w:lang w:val="en-US" w:eastAsia="en-US"/>
    </w:rPr>
  </w:style>
  <w:style w:type="character" w:styleId="SubtleEmphasis">
    <w:name w:val="Subtle Emphasis"/>
    <w:basedOn w:val="DefaultParagraphFont"/>
    <w:uiPriority w:val="99"/>
    <w:qFormat/>
    <w:rsid w:val="009306FE"/>
    <w:rPr>
      <w:i/>
      <w:color w:val="5A5A5A"/>
    </w:rPr>
  </w:style>
  <w:style w:type="character" w:styleId="IntenseEmphasis">
    <w:name w:val="Intense Emphasis"/>
    <w:basedOn w:val="DefaultParagraphFont"/>
    <w:uiPriority w:val="99"/>
    <w:qFormat/>
    <w:rsid w:val="009306FE"/>
    <w:rPr>
      <w:b/>
      <w:i/>
      <w:sz w:val="24"/>
      <w:u w:val="single"/>
    </w:rPr>
  </w:style>
  <w:style w:type="character" w:styleId="SubtleReference">
    <w:name w:val="Subtle Reference"/>
    <w:basedOn w:val="DefaultParagraphFont"/>
    <w:uiPriority w:val="99"/>
    <w:qFormat/>
    <w:rsid w:val="009306FE"/>
    <w:rPr>
      <w:sz w:val="24"/>
      <w:u w:val="single"/>
    </w:rPr>
  </w:style>
  <w:style w:type="character" w:styleId="BookTitle">
    <w:name w:val="Book Title"/>
    <w:basedOn w:val="DefaultParagraphFont"/>
    <w:uiPriority w:val="99"/>
    <w:qFormat/>
    <w:rsid w:val="009306FE"/>
    <w:rPr>
      <w:rFonts w:ascii="Cambria" w:hAnsi="Cambria"/>
      <w:b/>
      <w:i/>
      <w:sz w:val="24"/>
    </w:rPr>
  </w:style>
  <w:style w:type="paragraph" w:customStyle="1" w:styleId="3a">
    <w:name w:val="Стиль3"/>
    <w:basedOn w:val="Heading2"/>
    <w:link w:val="3b"/>
    <w:autoRedefine/>
    <w:uiPriority w:val="99"/>
    <w:rsid w:val="009306FE"/>
    <w:pPr>
      <w:keepNext/>
      <w:numPr>
        <w:ilvl w:val="1"/>
        <w:numId w:val="14"/>
      </w:numPr>
      <w:tabs>
        <w:tab w:val="clear" w:pos="643"/>
      </w:tabs>
      <w:spacing w:before="240" w:after="60" w:line="240" w:lineRule="auto"/>
      <w:ind w:left="1440"/>
    </w:pPr>
    <w:rPr>
      <w:rFonts w:ascii="Times New Roman" w:hAnsi="Times New Roman"/>
      <w:b/>
      <w:bCs/>
      <w:iCs/>
      <w:sz w:val="26"/>
      <w:szCs w:val="28"/>
    </w:rPr>
  </w:style>
  <w:style w:type="paragraph" w:customStyle="1" w:styleId="font5">
    <w:name w:val="font5"/>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Normal"/>
    <w:uiPriority w:val="99"/>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5">
    <w:name w:val="Абзац списка2"/>
    <w:basedOn w:val="Normal"/>
    <w:uiPriority w:val="99"/>
    <w:rsid w:val="009306FE"/>
    <w:pPr>
      <w:spacing w:after="200" w:line="276" w:lineRule="auto"/>
      <w:ind w:left="720"/>
      <w:jc w:val="left"/>
    </w:pPr>
    <w:rPr>
      <w:rFonts w:ascii="Calibri" w:hAnsi="Calibri"/>
      <w:sz w:val="22"/>
      <w:szCs w:val="22"/>
      <w:lang w:eastAsia="en-US"/>
    </w:rPr>
  </w:style>
  <w:style w:type="paragraph" w:styleId="HTMLAddress">
    <w:name w:val="HTML Address"/>
    <w:basedOn w:val="Normal"/>
    <w:link w:val="HTMLAddressChar"/>
    <w:uiPriority w:val="99"/>
    <w:rsid w:val="009306FE"/>
    <w:pPr>
      <w:jc w:val="left"/>
    </w:pPr>
    <w:rPr>
      <w:rFonts w:ascii="Times New Roman" w:hAnsi="Times New Roman"/>
      <w:i/>
      <w:iCs/>
    </w:rPr>
  </w:style>
  <w:style w:type="character" w:customStyle="1" w:styleId="HTMLAddressChar">
    <w:name w:val="HTML Address Char"/>
    <w:basedOn w:val="DefaultParagraphFont"/>
    <w:link w:val="HTMLAddress"/>
    <w:uiPriority w:val="99"/>
    <w:locked/>
    <w:rsid w:val="009306FE"/>
    <w:rPr>
      <w:rFonts w:cs="Times New Roman"/>
      <w:i/>
      <w:iCs/>
      <w:sz w:val="24"/>
      <w:szCs w:val="24"/>
    </w:rPr>
  </w:style>
  <w:style w:type="character" w:customStyle="1" w:styleId="FontStyle78">
    <w:name w:val="Font Style78"/>
    <w:uiPriority w:val="99"/>
    <w:rsid w:val="009306FE"/>
    <w:rPr>
      <w:rFonts w:ascii="Times New Roman" w:hAnsi="Times New Roman"/>
      <w:color w:val="000000"/>
      <w:sz w:val="26"/>
    </w:rPr>
  </w:style>
  <w:style w:type="paragraph" w:customStyle="1" w:styleId="affffc">
    <w:name w:val="Оновкка"/>
    <w:uiPriority w:val="99"/>
    <w:rsid w:val="009306FE"/>
    <w:pPr>
      <w:ind w:firstLine="709"/>
      <w:jc w:val="both"/>
    </w:pPr>
    <w:rPr>
      <w:sz w:val="24"/>
      <w:szCs w:val="28"/>
    </w:rPr>
  </w:style>
  <w:style w:type="paragraph" w:customStyle="1" w:styleId="1ff5">
    <w:name w:val="Знак Знак Знак1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d">
    <w:name w:val="Заголовок ПЗ"/>
    <w:uiPriority w:val="99"/>
    <w:rsid w:val="009306FE"/>
    <w:pPr>
      <w:jc w:val="center"/>
    </w:pPr>
    <w:rPr>
      <w:rFonts w:ascii="ISOCPEUR" w:hAnsi="ISOCPEUR"/>
      <w:b/>
      <w:i/>
      <w:sz w:val="28"/>
      <w:szCs w:val="24"/>
    </w:rPr>
  </w:style>
  <w:style w:type="paragraph" w:customStyle="1" w:styleId="Style24">
    <w:name w:val="Style24"/>
    <w:basedOn w:val="Normal"/>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Normal"/>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sz w:val="18"/>
    </w:rPr>
  </w:style>
  <w:style w:type="character" w:customStyle="1" w:styleId="FontStyle45">
    <w:name w:val="Font Style45"/>
    <w:uiPriority w:val="99"/>
    <w:rsid w:val="009306FE"/>
    <w:rPr>
      <w:rFonts w:ascii="Times New Roman" w:hAnsi="Times New Roman"/>
      <w:b/>
      <w:sz w:val="18"/>
    </w:rPr>
  </w:style>
  <w:style w:type="paragraph" w:customStyle="1" w:styleId="Style16">
    <w:name w:val="Style1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32">
    <w:name w:val="Style32"/>
    <w:basedOn w:val="Normal"/>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b/>
      <w:spacing w:val="-20"/>
      <w:w w:val="150"/>
      <w:sz w:val="22"/>
    </w:rPr>
  </w:style>
  <w:style w:type="character" w:customStyle="1" w:styleId="FontStyle51">
    <w:name w:val="Font Style51"/>
    <w:uiPriority w:val="99"/>
    <w:rsid w:val="009306FE"/>
    <w:rPr>
      <w:rFonts w:ascii="Times New Roman" w:hAnsi="Times New Roman"/>
      <w:sz w:val="18"/>
    </w:rPr>
  </w:style>
  <w:style w:type="paragraph" w:customStyle="1" w:styleId="bodytext1">
    <w:name w:val="bodytext1"/>
    <w:basedOn w:val="Normal"/>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Normal"/>
    <w:uiPriority w:val="99"/>
    <w:rsid w:val="009306FE"/>
    <w:pPr>
      <w:spacing w:before="100" w:beforeAutospacing="1" w:after="100" w:afterAutospacing="1"/>
      <w:jc w:val="left"/>
    </w:pPr>
    <w:rPr>
      <w:rFonts w:ascii="Times New Roman" w:hAnsi="Times New Roman"/>
    </w:rPr>
  </w:style>
  <w:style w:type="paragraph" w:customStyle="1" w:styleId="1ff6">
    <w:name w:val="УРОВЕНЬ 1"/>
    <w:next w:val="BodyText"/>
    <w:link w:val="1ff7"/>
    <w:autoRedefine/>
    <w:uiPriority w:val="99"/>
    <w:rsid w:val="009306FE"/>
    <w:pPr>
      <w:jc w:val="center"/>
      <w:outlineLvl w:val="0"/>
    </w:pPr>
    <w:rPr>
      <w:b/>
      <w:caps/>
      <w:sz w:val="24"/>
      <w:szCs w:val="24"/>
    </w:rPr>
  </w:style>
  <w:style w:type="character" w:customStyle="1" w:styleId="1ff7">
    <w:name w:val="УРОВЕНЬ 1 Знак"/>
    <w:link w:val="1ff6"/>
    <w:uiPriority w:val="99"/>
    <w:locked/>
    <w:rsid w:val="009306FE"/>
    <w:rPr>
      <w:b/>
      <w:caps/>
      <w:sz w:val="24"/>
    </w:rPr>
  </w:style>
  <w:style w:type="paragraph" w:customStyle="1" w:styleId="1ff8">
    <w:name w:val="Знак Знак1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character" w:customStyle="1" w:styleId="2f6">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lang w:val="ru-RU" w:eastAsia="ar-SA" w:bidi="ar-SA"/>
    </w:rPr>
  </w:style>
  <w:style w:type="paragraph" w:customStyle="1" w:styleId="1ff9">
    <w:name w:val="Знак Знак Знак Знак Знак1"/>
    <w:basedOn w:val="Normal"/>
    <w:uiPriority w:val="99"/>
    <w:rsid w:val="009306FE"/>
    <w:pPr>
      <w:spacing w:after="160" w:line="240" w:lineRule="exact"/>
      <w:jc w:val="left"/>
    </w:pPr>
    <w:rPr>
      <w:rFonts w:ascii="Verdana" w:hAnsi="Verdana"/>
      <w:lang w:val="en-US" w:eastAsia="en-US"/>
    </w:rPr>
  </w:style>
  <w:style w:type="paragraph" w:customStyle="1" w:styleId="74">
    <w:name w:val="Знак7"/>
    <w:basedOn w:val="Normal"/>
    <w:uiPriority w:val="99"/>
    <w:rsid w:val="009306FE"/>
    <w:pPr>
      <w:jc w:val="left"/>
    </w:pPr>
    <w:rPr>
      <w:rFonts w:ascii="Verdana" w:hAnsi="Verdana" w:cs="Verdana"/>
      <w:sz w:val="20"/>
      <w:szCs w:val="20"/>
      <w:lang w:val="en-US" w:eastAsia="en-US"/>
    </w:rPr>
  </w:style>
  <w:style w:type="paragraph" w:customStyle="1" w:styleId="affffe">
    <w:name w:val="Знак Знак Знак"/>
    <w:basedOn w:val="Normal"/>
    <w:uiPriority w:val="99"/>
    <w:rsid w:val="009306FE"/>
    <w:pPr>
      <w:jc w:val="left"/>
    </w:pPr>
    <w:rPr>
      <w:rFonts w:ascii="Verdana" w:hAnsi="Verdana" w:cs="Verdana"/>
      <w:sz w:val="20"/>
      <w:szCs w:val="20"/>
      <w:lang w:val="en-US" w:eastAsia="en-US"/>
    </w:rPr>
  </w:style>
  <w:style w:type="character" w:customStyle="1" w:styleId="1ffa">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lang w:val="ru-RU" w:eastAsia="ru-RU"/>
    </w:rPr>
  </w:style>
  <w:style w:type="paragraph" w:customStyle="1" w:styleId="3c">
    <w:name w:val="Уровень 3"/>
    <w:next w:val="BodyText"/>
    <w:link w:val="3d"/>
    <w:autoRedefine/>
    <w:uiPriority w:val="99"/>
    <w:rsid w:val="009306FE"/>
    <w:pPr>
      <w:jc w:val="center"/>
    </w:pPr>
    <w:rPr>
      <w:b/>
      <w:caps/>
      <w:sz w:val="24"/>
      <w:szCs w:val="24"/>
    </w:rPr>
  </w:style>
  <w:style w:type="character" w:customStyle="1" w:styleId="3d">
    <w:name w:val="Уровень 3 Знак"/>
    <w:link w:val="3c"/>
    <w:uiPriority w:val="99"/>
    <w:locked/>
    <w:rsid w:val="009306FE"/>
    <w:rPr>
      <w:b/>
      <w:caps/>
      <w:sz w:val="24"/>
    </w:rPr>
  </w:style>
  <w:style w:type="paragraph" w:customStyle="1" w:styleId="2f7">
    <w:name w:val="УРОВЕНЬ 2"/>
    <w:next w:val="BodyText"/>
    <w:link w:val="2f8"/>
    <w:autoRedefine/>
    <w:uiPriority w:val="99"/>
    <w:rsid w:val="009306FE"/>
    <w:pPr>
      <w:jc w:val="center"/>
    </w:pPr>
    <w:rPr>
      <w:b/>
      <w:bCs/>
      <w:i/>
      <w:sz w:val="24"/>
      <w:szCs w:val="20"/>
    </w:rPr>
  </w:style>
  <w:style w:type="character" w:customStyle="1" w:styleId="2f8">
    <w:name w:val="УРОВЕНЬ 2 Знак"/>
    <w:link w:val="2f7"/>
    <w:uiPriority w:val="99"/>
    <w:locked/>
    <w:rsid w:val="009306FE"/>
    <w:rPr>
      <w:b/>
      <w:i/>
      <w:sz w:val="24"/>
    </w:rPr>
  </w:style>
  <w:style w:type="paragraph" w:customStyle="1" w:styleId="afffff">
    <w:name w:val="А_текст"/>
    <w:link w:val="afffff0"/>
    <w:autoRedefine/>
    <w:uiPriority w:val="99"/>
    <w:rsid w:val="009306FE"/>
    <w:pPr>
      <w:ind w:firstLine="720"/>
      <w:jc w:val="both"/>
    </w:pPr>
    <w:rPr>
      <w:sz w:val="24"/>
      <w:szCs w:val="24"/>
    </w:rPr>
  </w:style>
  <w:style w:type="character" w:customStyle="1" w:styleId="afffff0">
    <w:name w:val="А_текст Знак"/>
    <w:link w:val="afffff"/>
    <w:uiPriority w:val="99"/>
    <w:locked/>
    <w:rsid w:val="009306FE"/>
    <w:rPr>
      <w:sz w:val="24"/>
    </w:rPr>
  </w:style>
  <w:style w:type="paragraph" w:styleId="ListBullet2">
    <w:name w:val="List Bullet 2"/>
    <w:basedOn w:val="Normal"/>
    <w:uiPriority w:val="99"/>
    <w:rsid w:val="009306FE"/>
    <w:pPr>
      <w:numPr>
        <w:numId w:val="18"/>
      </w:numPr>
      <w:tabs>
        <w:tab w:val="clear" w:pos="360"/>
        <w:tab w:val="num" w:pos="643"/>
      </w:tabs>
      <w:ind w:left="643"/>
      <w:jc w:val="left"/>
    </w:pPr>
    <w:rPr>
      <w:rFonts w:ascii="Times New Roman" w:hAnsi="Times New Roman"/>
    </w:rPr>
  </w:style>
  <w:style w:type="paragraph" w:styleId="ListNumber2">
    <w:name w:val="List Number 2"/>
    <w:basedOn w:val="Normal"/>
    <w:uiPriority w:val="99"/>
    <w:rsid w:val="009306FE"/>
    <w:pPr>
      <w:tabs>
        <w:tab w:val="num" w:pos="720"/>
      </w:tabs>
      <w:ind w:left="720" w:hanging="360"/>
      <w:contextualSpacing/>
      <w:jc w:val="left"/>
    </w:pPr>
    <w:rPr>
      <w:rFonts w:ascii="Times New Roman" w:hAnsi="Times New Roman"/>
    </w:rPr>
  </w:style>
  <w:style w:type="paragraph" w:customStyle="1" w:styleId="afffff1">
    <w:name w:val="Основа"/>
    <w:basedOn w:val="Normal"/>
    <w:uiPriority w:val="99"/>
    <w:rsid w:val="009306FE"/>
    <w:pPr>
      <w:spacing w:before="120"/>
      <w:ind w:firstLine="720"/>
    </w:pPr>
    <w:rPr>
      <w:rFonts w:ascii="Times New Roman" w:hAnsi="Times New Roman"/>
      <w:szCs w:val="20"/>
    </w:rPr>
  </w:style>
  <w:style w:type="paragraph" w:customStyle="1" w:styleId="afffff2">
    <w:name w:val="Новый абзац"/>
    <w:basedOn w:val="Normal"/>
    <w:link w:val="afffff3"/>
    <w:uiPriority w:val="99"/>
    <w:rsid w:val="009306FE"/>
    <w:pPr>
      <w:spacing w:after="120"/>
      <w:ind w:firstLine="567"/>
    </w:pPr>
  </w:style>
  <w:style w:type="character" w:customStyle="1" w:styleId="afffff3">
    <w:name w:val="Новый абзац Знак"/>
    <w:link w:val="afffff2"/>
    <w:uiPriority w:val="99"/>
    <w:locked/>
    <w:rsid w:val="009306FE"/>
    <w:rPr>
      <w:rFonts w:ascii="Arial" w:hAnsi="Arial"/>
      <w:sz w:val="24"/>
    </w:rPr>
  </w:style>
  <w:style w:type="paragraph" w:customStyle="1" w:styleId="Normal10-022">
    <w:name w:val="Стиль Normal + 10 пт полужирный По центру Слева:  -02 см Справ...2"/>
    <w:basedOn w:val="Normal"/>
    <w:uiPriority w:val="99"/>
    <w:rsid w:val="009306FE"/>
    <w:pPr>
      <w:snapToGrid w:val="0"/>
      <w:ind w:left="-113" w:right="-113"/>
      <w:jc w:val="center"/>
    </w:pPr>
    <w:rPr>
      <w:rFonts w:ascii="Times New Roman" w:hAnsi="Times New Roman"/>
      <w:b/>
      <w:bCs/>
      <w:sz w:val="20"/>
      <w:szCs w:val="20"/>
    </w:rPr>
  </w:style>
  <w:style w:type="paragraph" w:customStyle="1" w:styleId="afffff4">
    <w:name w:val="шапка таблицы"/>
    <w:basedOn w:val="Normal"/>
    <w:uiPriority w:val="99"/>
    <w:rsid w:val="009306FE"/>
    <w:pPr>
      <w:jc w:val="center"/>
    </w:pPr>
    <w:rPr>
      <w:rFonts w:ascii="Times New Roman" w:hAnsi="Times New Roman"/>
    </w:rPr>
  </w:style>
  <w:style w:type="character" w:customStyle="1" w:styleId="2f9">
    <w:name w:val="Новый абзац Знак2"/>
    <w:uiPriority w:val="99"/>
    <w:rsid w:val="009306FE"/>
    <w:rPr>
      <w:rFonts w:ascii="Arial" w:hAnsi="Arial"/>
      <w:sz w:val="24"/>
      <w:lang w:val="ru-RU" w:eastAsia="ru-RU"/>
    </w:rPr>
  </w:style>
  <w:style w:type="paragraph" w:customStyle="1" w:styleId="4a">
    <w:name w:val="Знак Знак Знак4"/>
    <w:basedOn w:val="Normal"/>
    <w:uiPriority w:val="99"/>
    <w:rsid w:val="009306FE"/>
    <w:pPr>
      <w:jc w:val="left"/>
    </w:pPr>
    <w:rPr>
      <w:rFonts w:ascii="Verdana" w:hAnsi="Verdana" w:cs="Verdana"/>
      <w:sz w:val="20"/>
      <w:szCs w:val="20"/>
      <w:lang w:val="en-US" w:eastAsia="en-US"/>
    </w:rPr>
  </w:style>
  <w:style w:type="paragraph" w:customStyle="1" w:styleId="western">
    <w:name w:val="western"/>
    <w:basedOn w:val="Normal"/>
    <w:uiPriority w:val="99"/>
    <w:rsid w:val="009306FE"/>
    <w:pPr>
      <w:spacing w:before="100" w:beforeAutospacing="1" w:after="100" w:afterAutospacing="1"/>
      <w:jc w:val="left"/>
    </w:pPr>
    <w:rPr>
      <w:rFonts w:ascii="Times New Roman" w:hAnsi="Times New Roman"/>
    </w:rPr>
  </w:style>
  <w:style w:type="paragraph" w:customStyle="1" w:styleId="4b">
    <w:name w:val="Уровень 4"/>
    <w:next w:val="BodyText"/>
    <w:link w:val="4c"/>
    <w:autoRedefine/>
    <w:uiPriority w:val="99"/>
    <w:rsid w:val="009306FE"/>
    <w:pPr>
      <w:spacing w:before="120"/>
    </w:pPr>
    <w:rPr>
      <w:b/>
      <w:i/>
      <w:caps/>
    </w:rPr>
  </w:style>
  <w:style w:type="character" w:customStyle="1" w:styleId="4c">
    <w:name w:val="Уровень 4 Знак"/>
    <w:link w:val="4b"/>
    <w:uiPriority w:val="99"/>
    <w:locked/>
    <w:rsid w:val="009306FE"/>
    <w:rPr>
      <w:b/>
      <w:i/>
      <w:caps/>
      <w:sz w:val="22"/>
    </w:rPr>
  </w:style>
  <w:style w:type="paragraph" w:customStyle="1" w:styleId="1ffb">
    <w:name w:val="Знак1 Знак Знак 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paragraph" w:customStyle="1" w:styleId="xl30">
    <w:name w:val="xl30"/>
    <w:basedOn w:val="Normal"/>
    <w:uiPriority w:val="99"/>
    <w:rsid w:val="009306FE"/>
    <w:pPr>
      <w:spacing w:before="100" w:beforeAutospacing="1" w:after="100" w:afterAutospacing="1"/>
      <w:jc w:val="center"/>
    </w:pPr>
    <w:rPr>
      <w:rFonts w:ascii="Times New Roman" w:hAnsi="Times New Roman"/>
    </w:rPr>
  </w:style>
  <w:style w:type="paragraph" w:customStyle="1" w:styleId="2fa">
    <w:name w:val="поясн_записка_2"/>
    <w:basedOn w:val="Normal"/>
    <w:uiPriority w:val="99"/>
    <w:rsid w:val="009306FE"/>
    <w:pPr>
      <w:spacing w:before="240" w:after="240"/>
    </w:pPr>
    <w:rPr>
      <w:rFonts w:ascii="Times New Roman" w:hAnsi="Times New Roman"/>
      <w:b/>
    </w:rPr>
  </w:style>
  <w:style w:type="paragraph" w:customStyle="1" w:styleId="3e">
    <w:name w:val="поясн_записка_3"/>
    <w:basedOn w:val="2fa"/>
    <w:uiPriority w:val="99"/>
    <w:rsid w:val="009306FE"/>
  </w:style>
  <w:style w:type="character" w:customStyle="1" w:styleId="afffff5">
    <w:name w:val="Основной текст_"/>
    <w:link w:val="75"/>
    <w:uiPriority w:val="99"/>
    <w:locked/>
    <w:rsid w:val="009306FE"/>
    <w:rPr>
      <w:sz w:val="26"/>
      <w:shd w:val="clear" w:color="auto" w:fill="FFFFFF"/>
    </w:rPr>
  </w:style>
  <w:style w:type="paragraph" w:customStyle="1" w:styleId="75">
    <w:name w:val="Основной текст7"/>
    <w:basedOn w:val="Normal"/>
    <w:link w:val="afffff5"/>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b">
    <w:name w:val="Основной текст2"/>
    <w:basedOn w:val="afffff5"/>
    <w:uiPriority w:val="99"/>
    <w:rsid w:val="009306FE"/>
    <w:rPr>
      <w:rFonts w:cs="Times New Roman"/>
      <w:szCs w:val="26"/>
    </w:rPr>
  </w:style>
  <w:style w:type="character" w:customStyle="1" w:styleId="125">
    <w:name w:val="Основной текст + 12"/>
    <w:aliases w:val="5 pt"/>
    <w:uiPriority w:val="99"/>
    <w:rsid w:val="009306FE"/>
    <w:rPr>
      <w:rFonts w:ascii="Times New Roman" w:hAnsi="Times New Roman"/>
      <w:sz w:val="25"/>
      <w:shd w:val="clear" w:color="auto" w:fill="FFFFFF"/>
    </w:rPr>
  </w:style>
  <w:style w:type="character" w:customStyle="1" w:styleId="Arial">
    <w:name w:val="Основной текст + Arial"/>
    <w:aliases w:val="11,5 pt5,Курсив1"/>
    <w:uiPriority w:val="99"/>
    <w:rsid w:val="009306FE"/>
    <w:rPr>
      <w:rFonts w:ascii="Arial" w:eastAsia="Times New Roman" w:hAnsi="Arial"/>
      <w:i/>
      <w:sz w:val="23"/>
      <w:shd w:val="clear" w:color="auto" w:fill="FFFFFF"/>
    </w:rPr>
  </w:style>
  <w:style w:type="character" w:customStyle="1" w:styleId="3f">
    <w:name w:val="Основной текст3"/>
    <w:basedOn w:val="afffff5"/>
    <w:uiPriority w:val="99"/>
    <w:rsid w:val="009306FE"/>
    <w:rPr>
      <w:rFonts w:cs="Times New Roman"/>
      <w:szCs w:val="26"/>
    </w:rPr>
  </w:style>
  <w:style w:type="character" w:customStyle="1" w:styleId="Arial3">
    <w:name w:val="Основной текст + Arial3"/>
    <w:aliases w:val="113,5 pt4,Полужирный"/>
    <w:uiPriority w:val="99"/>
    <w:rsid w:val="009306FE"/>
    <w:rPr>
      <w:rFonts w:ascii="Arial" w:eastAsia="Times New Roman" w:hAnsi="Arial"/>
      <w:b/>
      <w:spacing w:val="0"/>
      <w:sz w:val="23"/>
      <w:shd w:val="clear" w:color="auto" w:fill="FFFFFF"/>
    </w:rPr>
  </w:style>
  <w:style w:type="character" w:customStyle="1" w:styleId="55">
    <w:name w:val="Основной текст (5)_"/>
    <w:link w:val="56"/>
    <w:uiPriority w:val="99"/>
    <w:locked/>
    <w:rsid w:val="009306FE"/>
    <w:rPr>
      <w:rFonts w:ascii="Arial" w:eastAsia="Times New Roman" w:hAnsi="Arial"/>
      <w:sz w:val="17"/>
      <w:shd w:val="clear" w:color="auto" w:fill="FFFFFF"/>
    </w:rPr>
  </w:style>
  <w:style w:type="paragraph" w:customStyle="1" w:styleId="56">
    <w:name w:val="Основной текст (5)"/>
    <w:basedOn w:val="Normal"/>
    <w:link w:val="55"/>
    <w:uiPriority w:val="99"/>
    <w:rsid w:val="009306FE"/>
    <w:pPr>
      <w:shd w:val="clear" w:color="auto" w:fill="FFFFFF"/>
      <w:spacing w:line="206" w:lineRule="exact"/>
    </w:pPr>
    <w:rPr>
      <w:sz w:val="17"/>
      <w:szCs w:val="17"/>
    </w:rPr>
  </w:style>
  <w:style w:type="character" w:customStyle="1" w:styleId="51pt">
    <w:name w:val="Основной текст (5) + Интервал 1 pt"/>
    <w:uiPriority w:val="99"/>
    <w:rsid w:val="009306FE"/>
    <w:rPr>
      <w:rFonts w:ascii="Arial" w:eastAsia="Times New Roman" w:hAnsi="Arial"/>
      <w:spacing w:val="20"/>
      <w:sz w:val="17"/>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spacing w:val="-20"/>
      <w:sz w:val="26"/>
      <w:shd w:val="clear" w:color="auto" w:fill="FFFFFF"/>
    </w:rPr>
  </w:style>
  <w:style w:type="paragraph" w:customStyle="1" w:styleId="3f0">
    <w:name w:val="Основной текст с отступом3"/>
    <w:basedOn w:val="Normal"/>
    <w:uiPriority w:val="99"/>
    <w:rsid w:val="009306FE"/>
    <w:pPr>
      <w:spacing w:after="120"/>
      <w:ind w:left="283"/>
      <w:jc w:val="left"/>
    </w:pPr>
    <w:rPr>
      <w:rFonts w:ascii="Times New Roman" w:hAnsi="Times New Roman"/>
    </w:rPr>
  </w:style>
  <w:style w:type="character" w:customStyle="1" w:styleId="2fc">
    <w:name w:val="Основной текст (2)_"/>
    <w:link w:val="21a"/>
    <w:uiPriority w:val="99"/>
    <w:locked/>
    <w:rsid w:val="009306FE"/>
    <w:rPr>
      <w:sz w:val="29"/>
      <w:shd w:val="clear" w:color="auto" w:fill="FFFFFF"/>
    </w:rPr>
  </w:style>
  <w:style w:type="paragraph" w:customStyle="1" w:styleId="21a">
    <w:name w:val="Основной текст (2)1"/>
    <w:basedOn w:val="Normal"/>
    <w:link w:val="2fc"/>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hd w:val="clear" w:color="auto" w:fill="FFFFFF"/>
    </w:rPr>
  </w:style>
  <w:style w:type="paragraph" w:styleId="TOAHeading">
    <w:name w:val="toa heading"/>
    <w:basedOn w:val="Normal"/>
    <w:next w:val="Normal"/>
    <w:uiPriority w:val="99"/>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5"/>
    <w:uiPriority w:val="99"/>
    <w:rsid w:val="009306FE"/>
    <w:pPr>
      <w:ind w:left="-113" w:right="-113"/>
      <w:jc w:val="center"/>
    </w:pPr>
    <w:rPr>
      <w:b/>
      <w:bCs/>
      <w:sz w:val="20"/>
      <w:szCs w:val="20"/>
    </w:rPr>
  </w:style>
  <w:style w:type="paragraph" w:customStyle="1" w:styleId="312">
    <w:name w:val="Обычный31"/>
    <w:uiPriority w:val="99"/>
    <w:rsid w:val="009306FE"/>
    <w:pPr>
      <w:snapToGrid w:val="0"/>
    </w:pPr>
    <w:rPr>
      <w:szCs w:val="20"/>
    </w:rPr>
  </w:style>
  <w:style w:type="paragraph" w:customStyle="1" w:styleId="2210">
    <w:name w:val="Основной текст 221"/>
    <w:basedOn w:val="Normal"/>
    <w:uiPriority w:val="99"/>
    <w:rsid w:val="009306FE"/>
    <w:pPr>
      <w:spacing w:after="120" w:line="480" w:lineRule="auto"/>
      <w:jc w:val="center"/>
    </w:pPr>
    <w:rPr>
      <w:rFonts w:ascii="Times New Roman" w:hAnsi="Times New Roman" w:cs="Calibri"/>
      <w:szCs w:val="20"/>
      <w:lang w:eastAsia="ar-SA"/>
    </w:rPr>
  </w:style>
  <w:style w:type="paragraph" w:styleId="z-BottomofForm">
    <w:name w:val="HTML Bottom of Form"/>
    <w:basedOn w:val="Normal"/>
    <w:next w:val="Normal"/>
    <w:link w:val="z-BottomofFormChar"/>
    <w:hidden/>
    <w:uiPriority w:val="99"/>
    <w:rsid w:val="009306FE"/>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locked/>
    <w:rsid w:val="009306FE"/>
    <w:rPr>
      <w:rFonts w:ascii="Arial" w:hAnsi="Arial" w:cs="Times New Roman"/>
      <w:vanish/>
      <w:sz w:val="16"/>
      <w:szCs w:val="16"/>
    </w:rPr>
  </w:style>
  <w:style w:type="paragraph" w:customStyle="1" w:styleId="0">
    <w:name w:val="ТитулЗнак0"/>
    <w:basedOn w:val="Normal"/>
    <w:uiPriority w:val="99"/>
    <w:rsid w:val="009306FE"/>
    <w:pPr>
      <w:spacing w:before="2000" w:after="560"/>
      <w:jc w:val="center"/>
    </w:pPr>
    <w:rPr>
      <w:rFonts w:ascii="Times New Roman" w:hAnsi="Times New Roman"/>
    </w:rPr>
  </w:style>
  <w:style w:type="character" w:customStyle="1" w:styleId="1ffc">
    <w:name w:val="ТитулЗнак1"/>
    <w:uiPriority w:val="99"/>
    <w:rsid w:val="009306FE"/>
    <w:rPr>
      <w:rFonts w:ascii="Times New Roman" w:hAnsi="Times New Roman"/>
      <w:b/>
      <w:sz w:val="28"/>
    </w:rPr>
  </w:style>
  <w:style w:type="paragraph" w:customStyle="1" w:styleId="afffff6">
    <w:name w:val="Стиль заключения Знак"/>
    <w:basedOn w:val="Normal"/>
    <w:link w:val="afffff7"/>
    <w:uiPriority w:val="99"/>
    <w:rsid w:val="009306FE"/>
    <w:pPr>
      <w:spacing w:line="360" w:lineRule="auto"/>
      <w:ind w:firstLine="720"/>
    </w:pPr>
    <w:rPr>
      <w:rFonts w:ascii="Times New Roman" w:hAnsi="Times New Roman"/>
      <w:sz w:val="28"/>
      <w:szCs w:val="28"/>
    </w:rPr>
  </w:style>
  <w:style w:type="character" w:customStyle="1" w:styleId="afffff7">
    <w:name w:val="Стиль заключения Знак Знак"/>
    <w:link w:val="afffff6"/>
    <w:uiPriority w:val="99"/>
    <w:locked/>
    <w:rsid w:val="009306FE"/>
    <w:rPr>
      <w:sz w:val="28"/>
    </w:rPr>
  </w:style>
  <w:style w:type="paragraph" w:customStyle="1" w:styleId="afffff8">
    <w:name w:val="Стиль пункта схемы Знак Знак"/>
    <w:basedOn w:val="Normal"/>
    <w:link w:val="afffff9"/>
    <w:uiPriority w:val="99"/>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9">
    <w:name w:val="Стиль пункта схемы Знак Знак Знак"/>
    <w:link w:val="afffff8"/>
    <w:uiPriority w:val="99"/>
    <w:locked/>
    <w:rsid w:val="009306FE"/>
    <w:rPr>
      <w:sz w:val="28"/>
    </w:rPr>
  </w:style>
  <w:style w:type="character" w:customStyle="1" w:styleId="2fd">
    <w:name w:val="Текст Знак2"/>
    <w:aliases w:val="Текст Знак1 Знак1,Текст Знак Знак1 Знак,Текст Знак Знак Знак Знак,Знак3 Знак Знак Знак Знак,Знак3 Знак1 Знак Знак,Текст Знак1 Знак Знак,Текст Знак Знак Знак1,Знак3 Знак Знак Знак1,Знак3 Знак1 Знак1"/>
    <w:uiPriority w:val="99"/>
    <w:rsid w:val="009306FE"/>
    <w:rPr>
      <w:rFonts w:ascii="Courier New" w:hAnsi="Courier New"/>
    </w:rPr>
  </w:style>
  <w:style w:type="character" w:customStyle="1" w:styleId="3b">
    <w:name w:val="Стиль3 Знак"/>
    <w:link w:val="3a"/>
    <w:uiPriority w:val="99"/>
    <w:locked/>
    <w:rsid w:val="009306FE"/>
    <w:rPr>
      <w:b/>
      <w:sz w:val="28"/>
      <w:lang w:val="en-US" w:eastAsia="en-US"/>
    </w:rPr>
  </w:style>
  <w:style w:type="character" w:customStyle="1" w:styleId="NormalWebChar">
    <w:name w:val="Normal (Web) Char"/>
    <w:aliases w:val="Обычный (Web) Char,Обычный (веб) Знак1 Char,Обычный (веб) Знак Знак Char,Обычный (веб) Знак Знак Знак Char,Обычный (веб) Знак Знак Знак Знак Знак Char,Обычный (Web)1 Char"/>
    <w:link w:val="NormalWeb"/>
    <w:uiPriority w:val="99"/>
    <w:locked/>
    <w:rsid w:val="009306FE"/>
    <w:rPr>
      <w:rFonts w:ascii="Verdana" w:eastAsia="Times New Roman" w:hAnsi="Verdana"/>
      <w:sz w:val="11"/>
    </w:rPr>
  </w:style>
  <w:style w:type="paragraph" w:customStyle="1" w:styleId="127">
    <w:name w:val="127 см"/>
    <w:basedOn w:val="Normal"/>
    <w:uiPriority w:val="99"/>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Normal"/>
    <w:uiPriority w:val="99"/>
    <w:rsid w:val="009306FE"/>
    <w:pPr>
      <w:spacing w:before="100" w:beforeAutospacing="1" w:after="100" w:afterAutospacing="1"/>
      <w:jc w:val="left"/>
    </w:pPr>
    <w:rPr>
      <w:rFonts w:ascii="Times New Roman" w:hAnsi="Times New Roman"/>
    </w:rPr>
  </w:style>
  <w:style w:type="paragraph" w:customStyle="1" w:styleId="consplustitle0">
    <w:name w:val="consplustitle"/>
    <w:basedOn w:val="Normal"/>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Normal"/>
    <w:autoRedefine/>
    <w:uiPriority w:val="99"/>
    <w:rsid w:val="009306FE"/>
    <w:pPr>
      <w:spacing w:after="160"/>
      <w:ind w:firstLine="720"/>
      <w:jc w:val="left"/>
    </w:pPr>
    <w:rPr>
      <w:rFonts w:ascii="Times New Roman" w:hAnsi="Times New Roman"/>
      <w:sz w:val="28"/>
      <w:szCs w:val="20"/>
      <w:lang w:val="en-US" w:eastAsia="en-US"/>
    </w:rPr>
  </w:style>
  <w:style w:type="paragraph" w:customStyle="1" w:styleId="3f1">
    <w:name w:val="Знак Знак3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table" w:customStyle="1" w:styleId="114">
    <w:name w:val="Сетка таблицы1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a">
    <w:name w:val="Оглавление"/>
    <w:basedOn w:val="Quote"/>
    <w:link w:val="afffffb"/>
    <w:uiPriority w:val="99"/>
    <w:rsid w:val="009306FE"/>
    <w:pPr>
      <w:spacing w:before="100" w:beforeAutospacing="1" w:after="100" w:afterAutospacing="1"/>
      <w:contextualSpacing/>
    </w:pPr>
    <w:rPr>
      <w:rFonts w:ascii="Times New Roman" w:hAnsi="Times New Roman"/>
      <w:i w:val="0"/>
      <w:iCs/>
      <w:szCs w:val="20"/>
    </w:rPr>
  </w:style>
  <w:style w:type="character" w:customStyle="1" w:styleId="afe">
    <w:name w:val="Таблица Знак"/>
    <w:link w:val="afd"/>
    <w:uiPriority w:val="99"/>
    <w:locked/>
    <w:rsid w:val="009306FE"/>
    <w:rPr>
      <w:sz w:val="24"/>
    </w:rPr>
  </w:style>
  <w:style w:type="character" w:customStyle="1" w:styleId="afffffb">
    <w:name w:val="Оглавление Знак"/>
    <w:link w:val="afffffa"/>
    <w:uiPriority w:val="99"/>
    <w:locked/>
    <w:rsid w:val="009306FE"/>
    <w:rPr>
      <w:rFonts w:eastAsia="Times New Roman"/>
      <w:sz w:val="24"/>
      <w:lang w:val="en-US" w:eastAsia="en-US"/>
    </w:rPr>
  </w:style>
  <w:style w:type="paragraph" w:customStyle="1" w:styleId="afffffc">
    <w:name w:val="Таблица_ужатая"/>
    <w:basedOn w:val="afd"/>
    <w:link w:val="afffffd"/>
    <w:uiPriority w:val="99"/>
    <w:rsid w:val="009306FE"/>
    <w:pPr>
      <w:contextualSpacing/>
      <w:jc w:val="left"/>
    </w:pPr>
    <w:rPr>
      <w:bCs w:val="0"/>
      <w:szCs w:val="22"/>
      <w:lang w:eastAsia="en-US"/>
    </w:rPr>
  </w:style>
  <w:style w:type="character" w:customStyle="1" w:styleId="afffffd">
    <w:name w:val="Таблица_ужатая Знак"/>
    <w:link w:val="afffffc"/>
    <w:uiPriority w:val="99"/>
    <w:locked/>
    <w:rsid w:val="009306FE"/>
    <w:rPr>
      <w:sz w:val="22"/>
      <w:lang w:eastAsia="en-US"/>
    </w:rPr>
  </w:style>
  <w:style w:type="paragraph" w:customStyle="1" w:styleId="afffffe">
    <w:name w:val="Заголовок_табл"/>
    <w:basedOn w:val="Normal"/>
    <w:link w:val="affffff"/>
    <w:uiPriority w:val="99"/>
    <w:rsid w:val="009306FE"/>
    <w:pPr>
      <w:ind w:firstLine="539"/>
      <w:jc w:val="center"/>
      <w:outlineLvl w:val="4"/>
    </w:pPr>
    <w:rPr>
      <w:rFonts w:ascii="Times New Roman" w:hAnsi="Times New Roman"/>
      <w:bCs/>
      <w:i/>
      <w:sz w:val="28"/>
      <w:szCs w:val="28"/>
    </w:rPr>
  </w:style>
  <w:style w:type="character" w:customStyle="1" w:styleId="affffff">
    <w:name w:val="Заголовок_табл Знак"/>
    <w:link w:val="afffffe"/>
    <w:uiPriority w:val="99"/>
    <w:locked/>
    <w:rsid w:val="009306FE"/>
    <w:rPr>
      <w:i/>
      <w:sz w:val="28"/>
    </w:rPr>
  </w:style>
  <w:style w:type="paragraph" w:customStyle="1" w:styleId="1ffd">
    <w:name w:val="Без интервала1"/>
    <w:aliases w:val="с интервалом"/>
    <w:uiPriority w:val="99"/>
    <w:rsid w:val="009306FE"/>
    <w:pPr>
      <w:suppressAutoHyphens/>
      <w:spacing w:line="100" w:lineRule="atLeast"/>
    </w:pPr>
    <w:rPr>
      <w:rFonts w:eastAsia="SimSun" w:cs="Mangal"/>
      <w:kern w:val="1"/>
      <w:sz w:val="24"/>
      <w:szCs w:val="24"/>
      <w:lang w:eastAsia="hi-IN" w:bidi="hi-IN"/>
    </w:rPr>
  </w:style>
  <w:style w:type="paragraph" w:customStyle="1" w:styleId="maintext">
    <w:name w:val="maintext"/>
    <w:basedOn w:val="Normal"/>
    <w:uiPriority w:val="99"/>
    <w:rsid w:val="009306FE"/>
    <w:pPr>
      <w:spacing w:before="100" w:beforeAutospacing="1" w:after="100" w:afterAutospacing="1"/>
      <w:jc w:val="left"/>
    </w:pPr>
    <w:rPr>
      <w:rFonts w:ascii="Times New Roman" w:hAnsi="Times New Roman"/>
    </w:rPr>
  </w:style>
  <w:style w:type="paragraph" w:customStyle="1" w:styleId="affffff0">
    <w:name w:val="Текст (лев)"/>
    <w:uiPriority w:val="99"/>
    <w:rsid w:val="009306FE"/>
    <w:pPr>
      <w:spacing w:before="60"/>
      <w:ind w:firstLine="567"/>
      <w:jc w:val="both"/>
    </w:pPr>
    <w:rPr>
      <w:rFonts w:ascii="Arial" w:hAnsi="Arial"/>
      <w:sz w:val="18"/>
      <w:szCs w:val="20"/>
    </w:rPr>
  </w:style>
  <w:style w:type="character" w:customStyle="1" w:styleId="affffff1">
    <w:name w:val="Выдел текст"/>
    <w:uiPriority w:val="99"/>
    <w:rsid w:val="009306FE"/>
    <w:rPr>
      <w:rFonts w:ascii="Arial" w:hAnsi="Arial"/>
      <w:b/>
      <w:i/>
      <w:sz w:val="18"/>
      <w:lang w:val="ru-RU"/>
    </w:rPr>
  </w:style>
  <w:style w:type="paragraph" w:customStyle="1" w:styleId="affffff2">
    <w:name w:val="Текст (цнтр)"/>
    <w:basedOn w:val="affffff0"/>
    <w:next w:val="affffff0"/>
    <w:uiPriority w:val="99"/>
    <w:rsid w:val="009306FE"/>
  </w:style>
  <w:style w:type="character" w:customStyle="1" w:styleId="affffff3">
    <w:name w:val="Текст в табл"/>
    <w:uiPriority w:val="99"/>
    <w:rsid w:val="009306FE"/>
    <w:rPr>
      <w:rFonts w:ascii="Arial" w:hAnsi="Arial"/>
      <w:sz w:val="16"/>
      <w:lang w:val="ru-RU"/>
    </w:rPr>
  </w:style>
  <w:style w:type="paragraph" w:customStyle="1" w:styleId="affffff4">
    <w:name w:val="Заголовок подраздела"/>
    <w:next w:val="affffff0"/>
    <w:uiPriority w:val="99"/>
    <w:rsid w:val="009306FE"/>
    <w:pPr>
      <w:spacing w:before="60" w:after="60"/>
      <w:jc w:val="center"/>
      <w:outlineLvl w:val="1"/>
    </w:pPr>
    <w:rPr>
      <w:rFonts w:ascii="Arial" w:hAnsi="Arial"/>
      <w:b/>
      <w:sz w:val="20"/>
      <w:szCs w:val="20"/>
    </w:rPr>
  </w:style>
  <w:style w:type="character" w:customStyle="1" w:styleId="affffff5">
    <w:name w:val="Выдел текст табл НК"/>
    <w:uiPriority w:val="99"/>
    <w:rsid w:val="009306FE"/>
    <w:rPr>
      <w:rFonts w:ascii="Arial" w:hAnsi="Arial"/>
      <w:b/>
      <w:sz w:val="16"/>
    </w:rPr>
  </w:style>
  <w:style w:type="character" w:customStyle="1" w:styleId="affffff6">
    <w:name w:val="Выдел текст табл"/>
    <w:uiPriority w:val="99"/>
    <w:rsid w:val="009306FE"/>
    <w:rPr>
      <w:rFonts w:ascii="Arial" w:hAnsi="Arial"/>
      <w:b/>
      <w:i/>
      <w:sz w:val="16"/>
      <w:lang w:val="ru-RU"/>
    </w:rPr>
  </w:style>
  <w:style w:type="paragraph" w:customStyle="1" w:styleId="affffff7">
    <w:name w:val="Заголовок раздела"/>
    <w:next w:val="affffff0"/>
    <w:uiPriority w:val="99"/>
    <w:rsid w:val="009306FE"/>
    <w:pPr>
      <w:spacing w:before="120" w:after="120"/>
      <w:jc w:val="center"/>
      <w:outlineLvl w:val="0"/>
    </w:pPr>
    <w:rPr>
      <w:rFonts w:ascii="Arial" w:hAnsi="Arial"/>
      <w:b/>
      <w:caps/>
      <w:spacing w:val="24"/>
      <w:sz w:val="20"/>
      <w:szCs w:val="20"/>
    </w:rPr>
  </w:style>
  <w:style w:type="paragraph" w:customStyle="1" w:styleId="1ffe">
    <w:name w:val="Заголовок 1._Подзаголовок"/>
    <w:basedOn w:val="Normal"/>
    <w:next w:val="Normal"/>
    <w:uiPriority w:val="99"/>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0">
    <w:name w:val="Сетка таблицы111"/>
    <w:uiPriority w:val="99"/>
    <w:rsid w:val="009306FE"/>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
    <w:name w:val="Знак Знак1 Знак"/>
    <w:basedOn w:val="Normal"/>
    <w:uiPriority w:val="99"/>
    <w:rsid w:val="009306FE"/>
    <w:pPr>
      <w:spacing w:after="160" w:line="240" w:lineRule="exact"/>
      <w:jc w:val="left"/>
    </w:pPr>
    <w:rPr>
      <w:rFonts w:ascii="Verdana" w:hAnsi="Verdana" w:cs="Verdana"/>
      <w:sz w:val="20"/>
      <w:szCs w:val="20"/>
      <w:lang w:val="en-US" w:eastAsia="en-US"/>
    </w:rPr>
  </w:style>
  <w:style w:type="paragraph" w:customStyle="1" w:styleId="1fff0">
    <w:name w:val="Обычный (веб)1"/>
    <w:basedOn w:val="Normal"/>
    <w:uiPriority w:val="99"/>
    <w:rsid w:val="009306FE"/>
    <w:pPr>
      <w:spacing w:before="100" w:after="100"/>
      <w:jc w:val="left"/>
    </w:pPr>
    <w:rPr>
      <w:rFonts w:ascii="Times New Roman" w:hAnsi="Times New Roman"/>
      <w:szCs w:val="20"/>
    </w:rPr>
  </w:style>
  <w:style w:type="paragraph" w:customStyle="1" w:styleId="affffff8">
    <w:name w:val="Знак Знак Знак Знак Знак Знак Знак Знак Знак Знак Знак Знак Знак Знак Знак Знак Знак Знак Знак Знак Знак Знак"/>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affffff9">
    <w:name w:val="Абзац"/>
    <w:basedOn w:val="Normal"/>
    <w:link w:val="affffffa"/>
    <w:uiPriority w:val="99"/>
    <w:rsid w:val="009306FE"/>
    <w:pPr>
      <w:spacing w:before="120" w:after="60"/>
      <w:ind w:firstLine="567"/>
    </w:pPr>
    <w:rPr>
      <w:rFonts w:ascii="Times New Roman" w:hAnsi="Times New Roman"/>
    </w:rPr>
  </w:style>
  <w:style w:type="character" w:customStyle="1" w:styleId="affffffa">
    <w:name w:val="Абзац Знак"/>
    <w:link w:val="affffff9"/>
    <w:uiPriority w:val="99"/>
    <w:locked/>
    <w:rsid w:val="009306FE"/>
    <w:rPr>
      <w:sz w:val="24"/>
    </w:rPr>
  </w:style>
  <w:style w:type="paragraph" w:customStyle="1" w:styleId="11pt">
    <w:name w:val="Обычный + 11 pt"/>
    <w:aliases w:val="Черный"/>
    <w:basedOn w:val="Normal"/>
    <w:uiPriority w:val="99"/>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Normal"/>
    <w:uiPriority w:val="99"/>
    <w:rsid w:val="009306FE"/>
    <w:pPr>
      <w:shd w:val="clear" w:color="auto" w:fill="FFFFFF"/>
      <w:ind w:firstLine="709"/>
    </w:pPr>
    <w:rPr>
      <w:rFonts w:ascii="Times New Roman" w:hAnsi="Times New Roman"/>
      <w:sz w:val="26"/>
      <w:szCs w:val="26"/>
    </w:rPr>
  </w:style>
  <w:style w:type="paragraph" w:customStyle="1" w:styleId="affffffb">
    <w:name w:val="Текст (лп)"/>
    <w:basedOn w:val="affffff0"/>
    <w:next w:val="affffff0"/>
    <w:uiPriority w:val="99"/>
    <w:rsid w:val="009306FE"/>
  </w:style>
  <w:style w:type="table" w:customStyle="1" w:styleId="1111">
    <w:name w:val="Сетка таблицы111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Normal"/>
    <w:uiPriority w:val="99"/>
    <w:rsid w:val="009306FE"/>
    <w:pPr>
      <w:tabs>
        <w:tab w:val="left" w:pos="284"/>
      </w:tabs>
    </w:pPr>
    <w:rPr>
      <w:rFonts w:ascii="TimesET" w:hAnsi="TimesET"/>
      <w:sz w:val="18"/>
      <w:szCs w:val="20"/>
    </w:rPr>
  </w:style>
  <w:style w:type="character" w:customStyle="1" w:styleId="style90">
    <w:name w:val="style9"/>
    <w:uiPriority w:val="99"/>
    <w:rsid w:val="009306FE"/>
  </w:style>
  <w:style w:type="paragraph" w:customStyle="1" w:styleId="57">
    <w:name w:val="Знак Знак5"/>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2fe">
    <w:name w:val="Без интервала2"/>
    <w:uiPriority w:val="99"/>
    <w:rsid w:val="009306FE"/>
    <w:pPr>
      <w:suppressAutoHyphens/>
      <w:spacing w:line="100" w:lineRule="atLeast"/>
    </w:pPr>
    <w:rPr>
      <w:rFonts w:eastAsia="SimSun" w:cs="Mangal"/>
      <w:kern w:val="1"/>
      <w:sz w:val="24"/>
      <w:szCs w:val="24"/>
      <w:lang w:eastAsia="hi-IN" w:bidi="hi-IN"/>
    </w:rPr>
  </w:style>
  <w:style w:type="paragraph" w:customStyle="1" w:styleId="3f2">
    <w:name w:val="Без интервала3"/>
    <w:uiPriority w:val="99"/>
    <w:rsid w:val="009306FE"/>
    <w:pPr>
      <w:suppressAutoHyphens/>
      <w:spacing w:line="100" w:lineRule="atLeast"/>
    </w:pPr>
    <w:rPr>
      <w:rFonts w:eastAsia="SimSun" w:cs="Mangal"/>
      <w:kern w:val="1"/>
      <w:sz w:val="24"/>
      <w:szCs w:val="24"/>
      <w:lang w:eastAsia="hi-IN" w:bidi="hi-IN"/>
    </w:rPr>
  </w:style>
  <w:style w:type="table" w:customStyle="1" w:styleId="126">
    <w:name w:val="Сетка таблицы12"/>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b">
    <w:name w:val="Сетка таблицы2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3">
    <w:name w:val="Сетка таблицы3"/>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d">
    <w:name w:val="Сетка таблицы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ветлая заливка11"/>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2">
    <w:name w:val="Footnote Text Char2"/>
    <w:aliases w:val="Table_Footnote_last Char2,Текст сноски Знак1 Знак Char2,Текст сноски Знак Знак Знак Char2,Footnote Text Char Знак Знак Char2,Footnote Text Char Знак Char,Текст сноски-FN Char1,Table_Footnote_last Знак Знак Знак Char"/>
    <w:uiPriority w:val="99"/>
    <w:semiHidden/>
    <w:rsid w:val="009306FE"/>
    <w:rPr>
      <w:sz w:val="20"/>
      <w:lang w:eastAsia="en-US"/>
    </w:rPr>
  </w:style>
  <w:style w:type="character" w:customStyle="1" w:styleId="1310">
    <w:name w:val="Знак Знак131"/>
    <w:uiPriority w:val="99"/>
    <w:rsid w:val="009306FE"/>
    <w:rPr>
      <w:sz w:val="28"/>
      <w:lang w:val="ru-RU" w:eastAsia="ru-RU"/>
    </w:rPr>
  </w:style>
  <w:style w:type="paragraph" w:customStyle="1" w:styleId="1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hAnsi="Calibri"/>
      <w:sz w:val="20"/>
      <w:szCs w:val="20"/>
      <w:lang w:eastAsia="ar-SA"/>
    </w:rPr>
  </w:style>
  <w:style w:type="character" w:customStyle="1" w:styleId="Char2">
    <w:name w:val="Char2"/>
    <w:uiPriority w:val="99"/>
    <w:rsid w:val="009306FE"/>
    <w:rPr>
      <w:b/>
      <w:sz w:val="24"/>
      <w:lang w:val="ru-RU" w:eastAsia="ar-SA" w:bidi="ar-SA"/>
    </w:rPr>
  </w:style>
  <w:style w:type="paragraph" w:customStyle="1" w:styleId="BodyText24">
    <w:name w:val="Body Text 24"/>
    <w:basedOn w:val="Normal"/>
    <w:uiPriority w:val="99"/>
    <w:rsid w:val="009306FE"/>
    <w:pPr>
      <w:suppressAutoHyphens/>
      <w:ind w:firstLine="720"/>
    </w:pPr>
    <w:rPr>
      <w:rFonts w:ascii="Times New Roman" w:hAnsi="Times New Roman"/>
      <w:lang w:eastAsia="ar-SA"/>
    </w:rPr>
  </w:style>
  <w:style w:type="paragraph" w:customStyle="1" w:styleId="BalloonText1">
    <w:name w:val="Balloon Text1"/>
    <w:basedOn w:val="Normal"/>
    <w:uiPriority w:val="99"/>
    <w:rsid w:val="009306FE"/>
    <w:pPr>
      <w:suppressAutoHyphens/>
      <w:jc w:val="left"/>
    </w:pPr>
    <w:rPr>
      <w:rFonts w:ascii="Tahoma" w:hAnsi="Tahoma" w:cs="Tahoma"/>
      <w:sz w:val="16"/>
      <w:szCs w:val="16"/>
      <w:lang w:eastAsia="ar-SA"/>
    </w:rPr>
  </w:style>
  <w:style w:type="paragraph" w:customStyle="1" w:styleId="117">
    <w:name w:val="Знак Знак Знак Знак Знак1 Знак Знак Знак Знак1"/>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Normal"/>
    <w:uiPriority w:val="99"/>
    <w:rsid w:val="009306FE"/>
    <w:pPr>
      <w:spacing w:after="120" w:line="480" w:lineRule="auto"/>
      <w:ind w:left="11" w:right="45" w:firstLine="567"/>
    </w:pPr>
    <w:rPr>
      <w:rFonts w:ascii="Times New Roman" w:hAnsi="Times New Roman"/>
      <w:sz w:val="28"/>
      <w:szCs w:val="28"/>
    </w:rPr>
  </w:style>
  <w:style w:type="character" w:customStyle="1" w:styleId="720">
    <w:name w:val="Знак Знак72"/>
    <w:uiPriority w:val="99"/>
    <w:rsid w:val="009306FE"/>
    <w:rPr>
      <w:b/>
      <w:snapToGrid w:val="0"/>
      <w:color w:val="000000"/>
      <w:sz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sz w:val="24"/>
      <w:szCs w:val="24"/>
      <w:lang w:eastAsia="ru-RU"/>
    </w:rPr>
  </w:style>
  <w:style w:type="paragraph" w:customStyle="1" w:styleId="ListParagraph1">
    <w:name w:val="List Paragraph1"/>
    <w:basedOn w:val="Normal"/>
    <w:uiPriority w:val="99"/>
    <w:rsid w:val="009306FE"/>
    <w:pPr>
      <w:spacing w:after="200" w:line="276" w:lineRule="auto"/>
      <w:ind w:left="720"/>
      <w:jc w:val="left"/>
    </w:pPr>
    <w:rPr>
      <w:rFonts w:ascii="Calibri" w:hAnsi="Calibri" w:cs="Calibri"/>
      <w:sz w:val="22"/>
      <w:szCs w:val="22"/>
      <w:lang w:eastAsia="en-US"/>
    </w:rPr>
  </w:style>
  <w:style w:type="paragraph" w:customStyle="1" w:styleId="136">
    <w:name w:val="Знак Знак Знак1 Знак3"/>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28">
    <w:name w:val="Знак Знак1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paragraph" w:customStyle="1" w:styleId="3f4">
    <w:name w:val="Знак3"/>
    <w:basedOn w:val="Normal"/>
    <w:uiPriority w:val="99"/>
    <w:rsid w:val="009306FE"/>
    <w:pPr>
      <w:jc w:val="left"/>
    </w:pPr>
    <w:rPr>
      <w:rFonts w:ascii="Verdana" w:hAnsi="Verdana" w:cs="Verdana"/>
      <w:sz w:val="20"/>
      <w:szCs w:val="20"/>
      <w:lang w:val="en-US" w:eastAsia="en-US"/>
    </w:rPr>
  </w:style>
  <w:style w:type="paragraph" w:customStyle="1" w:styleId="1fff1">
    <w:name w:val="Знак Знак Знак1"/>
    <w:basedOn w:val="Normal"/>
    <w:uiPriority w:val="99"/>
    <w:rsid w:val="009306FE"/>
    <w:pPr>
      <w:jc w:val="left"/>
    </w:pPr>
    <w:rPr>
      <w:rFonts w:ascii="Verdana" w:hAnsi="Verdana" w:cs="Verdana"/>
      <w:sz w:val="20"/>
      <w:szCs w:val="20"/>
      <w:lang w:val="en-US" w:eastAsia="en-US"/>
    </w:rPr>
  </w:style>
  <w:style w:type="paragraph" w:customStyle="1" w:styleId="129">
    <w:name w:val="Знак1 Знак Знак Знак Знак Знак Знак Знак Знак Знак Знак Знак Знак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character" w:customStyle="1" w:styleId="1211">
    <w:name w:val="Основной текст + 121"/>
    <w:aliases w:val="5 pt3"/>
    <w:uiPriority w:val="99"/>
    <w:rsid w:val="009306FE"/>
    <w:rPr>
      <w:rFonts w:ascii="Times New Roman" w:hAnsi="Times New Roman"/>
      <w:sz w:val="25"/>
      <w:shd w:val="clear" w:color="auto" w:fill="FFFFFF"/>
    </w:rPr>
  </w:style>
  <w:style w:type="character" w:customStyle="1" w:styleId="Arial2">
    <w:name w:val="Основной текст + Arial2"/>
    <w:aliases w:val="112,5 pt2"/>
    <w:uiPriority w:val="99"/>
    <w:rsid w:val="009306FE"/>
    <w:rPr>
      <w:rFonts w:ascii="Arial" w:hAnsi="Arial"/>
      <w:i/>
      <w:sz w:val="23"/>
      <w:shd w:val="clear" w:color="auto" w:fill="FFFFFF"/>
    </w:rPr>
  </w:style>
  <w:style w:type="character" w:customStyle="1" w:styleId="Arial1">
    <w:name w:val="Основной текст + Arial1"/>
    <w:aliases w:val="111,5 pt1,Полужирный1"/>
    <w:uiPriority w:val="99"/>
    <w:rsid w:val="009306FE"/>
    <w:rPr>
      <w:rFonts w:ascii="Arial" w:hAnsi="Arial"/>
      <w:b/>
      <w:spacing w:val="0"/>
      <w:sz w:val="23"/>
      <w:shd w:val="clear" w:color="auto" w:fill="FFFFFF"/>
    </w:rPr>
  </w:style>
  <w:style w:type="character" w:customStyle="1" w:styleId="5TimesNewRoman1">
    <w:name w:val="Основной текст (5) + Times New Roman1"/>
    <w:aliases w:val="13 pt1,Интервал -1 pt1"/>
    <w:uiPriority w:val="99"/>
    <w:rsid w:val="009306FE"/>
    <w:rPr>
      <w:rFonts w:ascii="Times New Roman" w:hAnsi="Times New Roman"/>
      <w:spacing w:val="-20"/>
      <w:sz w:val="26"/>
      <w:shd w:val="clear" w:color="auto" w:fill="FFFFFF"/>
    </w:rPr>
  </w:style>
  <w:style w:type="paragraph" w:customStyle="1" w:styleId="BodyTextIndent1">
    <w:name w:val="Body Text Indent1"/>
    <w:basedOn w:val="Normal"/>
    <w:uiPriority w:val="99"/>
    <w:rsid w:val="009306FE"/>
    <w:pPr>
      <w:spacing w:after="120"/>
      <w:ind w:left="283"/>
      <w:jc w:val="left"/>
    </w:pPr>
    <w:rPr>
      <w:rFonts w:ascii="Times New Roman" w:hAnsi="Times New Roman"/>
    </w:rPr>
  </w:style>
  <w:style w:type="character" w:customStyle="1" w:styleId="a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sz w:val="22"/>
    </w:rPr>
  </w:style>
  <w:style w:type="paragraph" w:customStyle="1" w:styleId="Style27">
    <w:name w:val="Style27"/>
    <w:basedOn w:val="Normal"/>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Normal"/>
    <w:uiPriority w:val="99"/>
    <w:rsid w:val="009306FE"/>
    <w:pPr>
      <w:spacing w:before="15" w:after="15"/>
      <w:ind w:left="15" w:right="15"/>
    </w:pPr>
    <w:rPr>
      <w:rFonts w:ascii="Verdana" w:hAnsi="Verdana" w:cs="Verdana"/>
      <w:color w:val="000000"/>
      <w:sz w:val="17"/>
      <w:szCs w:val="17"/>
    </w:rPr>
  </w:style>
  <w:style w:type="character" w:customStyle="1" w:styleId="affffffd">
    <w:name w:val="Вставка"/>
    <w:uiPriority w:val="99"/>
    <w:rsid w:val="009306FE"/>
    <w:rPr>
      <w:rFonts w:ascii="Arial" w:hAnsi="Arial"/>
      <w:color w:val="FF00FF"/>
      <w:sz w:val="26"/>
    </w:rPr>
  </w:style>
  <w:style w:type="character" w:customStyle="1" w:styleId="FontStyle46">
    <w:name w:val="Font Style46"/>
    <w:uiPriority w:val="99"/>
    <w:rsid w:val="009306FE"/>
    <w:rPr>
      <w:rFonts w:ascii="Times New Roman" w:hAnsi="Times New Roman"/>
      <w:b/>
      <w:sz w:val="22"/>
    </w:rPr>
  </w:style>
  <w:style w:type="character" w:customStyle="1" w:styleId="FontStyle47">
    <w:name w:val="Font Style47"/>
    <w:uiPriority w:val="99"/>
    <w:rsid w:val="009306FE"/>
    <w:rPr>
      <w:rFonts w:ascii="Times New Roman" w:hAnsi="Times New Roman"/>
      <w:b/>
      <w:sz w:val="22"/>
    </w:rPr>
  </w:style>
  <w:style w:type="paragraph" w:customStyle="1" w:styleId="Style28">
    <w:name w:val="Style28"/>
    <w:basedOn w:val="Normal"/>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Normal"/>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Normal"/>
    <w:uiPriority w:val="99"/>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Normal"/>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Normal"/>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olor w:val="800000"/>
      <w:sz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hAnsi="Calibri"/>
      <w:sz w:val="20"/>
      <w:szCs w:val="20"/>
      <w:lang w:eastAsia="ar-SA"/>
    </w:rPr>
  </w:style>
  <w:style w:type="paragraph" w:customStyle="1" w:styleId="BodyTxt">
    <w:name w:val="Body Txt"/>
    <w:basedOn w:val="Normal"/>
    <w:uiPriority w:val="99"/>
    <w:rsid w:val="009306FE"/>
    <w:pPr>
      <w:keepLines/>
      <w:spacing w:before="60" w:after="60"/>
      <w:ind w:firstLine="567"/>
    </w:pPr>
    <w:rPr>
      <w:rFonts w:ascii="Arial Narrow" w:hAnsi="Arial Narrow" w:cs="Arial Narrow"/>
    </w:rPr>
  </w:style>
  <w:style w:type="paragraph" w:customStyle="1" w:styleId="1fff2">
    <w:name w:val="Стиль1 Знак"/>
    <w:basedOn w:val="Heading3"/>
    <w:uiPriority w:val="99"/>
    <w:rsid w:val="009306FE"/>
    <w:pPr>
      <w:keepNext/>
      <w:keepLines/>
      <w:numPr>
        <w:ilvl w:val="2"/>
        <w:numId w:val="14"/>
      </w:numPr>
      <w:tabs>
        <w:tab w:val="clear" w:pos="643"/>
      </w:tabs>
      <w:spacing w:before="60" w:after="120"/>
      <w:ind w:left="2160"/>
      <w:jc w:val="both"/>
    </w:pPr>
    <w:rPr>
      <w:rFonts w:ascii="Arial" w:hAnsi="Arial" w:cs="Arial"/>
      <w:b/>
      <w:bCs/>
      <w:sz w:val="22"/>
      <w:szCs w:val="22"/>
      <w:lang w:val="ru-RU" w:eastAsia="ru-RU"/>
    </w:rPr>
  </w:style>
  <w:style w:type="paragraph" w:customStyle="1" w:styleId="4e">
    <w:name w:val="Основной текст4"/>
    <w:basedOn w:val="Normal"/>
    <w:uiPriority w:val="99"/>
    <w:rsid w:val="009306FE"/>
    <w:pPr>
      <w:spacing w:before="60" w:after="60"/>
      <w:ind w:firstLine="567"/>
    </w:pPr>
    <w:rPr>
      <w:rFonts w:cs="Arial"/>
      <w:sz w:val="22"/>
      <w:szCs w:val="22"/>
      <w:lang w:val="en-US"/>
    </w:rPr>
  </w:style>
  <w:style w:type="paragraph" w:styleId="ListBullet3">
    <w:name w:val="List Bullet 3"/>
    <w:basedOn w:val="Normal"/>
    <w:autoRedefine/>
    <w:uiPriority w:val="99"/>
    <w:rsid w:val="009306FE"/>
    <w:pPr>
      <w:tabs>
        <w:tab w:val="num" w:pos="926"/>
      </w:tabs>
      <w:ind w:left="926" w:hanging="360"/>
    </w:pPr>
    <w:rPr>
      <w:rFonts w:ascii="Arial Narrow" w:hAnsi="Arial Narrow" w:cs="Arial Narrow"/>
      <w:sz w:val="26"/>
      <w:szCs w:val="26"/>
      <w:lang w:val="en-GB"/>
    </w:rPr>
  </w:style>
  <w:style w:type="paragraph" w:styleId="ListBullet5">
    <w:name w:val="List Bullet 5"/>
    <w:basedOn w:val="Normal"/>
    <w:autoRedefine/>
    <w:uiPriority w:val="99"/>
    <w:rsid w:val="009306FE"/>
    <w:pPr>
      <w:tabs>
        <w:tab w:val="num" w:pos="1492"/>
      </w:tabs>
      <w:ind w:left="1492" w:hanging="360"/>
    </w:pPr>
    <w:rPr>
      <w:rFonts w:ascii="Arial Narrow" w:hAnsi="Arial Narrow" w:cs="Arial Narrow"/>
      <w:sz w:val="26"/>
      <w:szCs w:val="26"/>
      <w:lang w:val="en-GB"/>
    </w:rPr>
  </w:style>
  <w:style w:type="paragraph" w:styleId="ListNumber">
    <w:name w:val="List Number"/>
    <w:basedOn w:val="Normal"/>
    <w:uiPriority w:val="99"/>
    <w:rsid w:val="009306FE"/>
    <w:pPr>
      <w:tabs>
        <w:tab w:val="num" w:pos="360"/>
      </w:tabs>
      <w:ind w:left="360" w:hanging="360"/>
    </w:pPr>
    <w:rPr>
      <w:rFonts w:ascii="Arial Narrow" w:hAnsi="Arial Narrow" w:cs="Arial Narrow"/>
      <w:sz w:val="26"/>
      <w:szCs w:val="26"/>
      <w:lang w:val="en-GB"/>
    </w:rPr>
  </w:style>
  <w:style w:type="paragraph" w:styleId="ListNumber3">
    <w:name w:val="List Number 3"/>
    <w:basedOn w:val="Normal"/>
    <w:uiPriority w:val="99"/>
    <w:rsid w:val="009306FE"/>
    <w:pPr>
      <w:tabs>
        <w:tab w:val="num" w:pos="926"/>
      </w:tabs>
      <w:ind w:left="926" w:hanging="360"/>
    </w:pPr>
    <w:rPr>
      <w:rFonts w:ascii="Arial Narrow" w:hAnsi="Arial Narrow" w:cs="Arial Narrow"/>
      <w:sz w:val="26"/>
      <w:szCs w:val="26"/>
      <w:lang w:val="en-GB"/>
    </w:rPr>
  </w:style>
  <w:style w:type="paragraph" w:styleId="ListNumber5">
    <w:name w:val="List Number 5"/>
    <w:basedOn w:val="Normal"/>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rPr>
      <w:sz w:val="20"/>
      <w:szCs w:val="20"/>
    </w:r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hAnsi="Times New Roman"/>
      <w:sz w:val="24"/>
      <w:szCs w:val="24"/>
      <w:lang w:eastAsia="ru-RU"/>
    </w:rPr>
  </w:style>
  <w:style w:type="paragraph" w:customStyle="1" w:styleId="affffffe">
    <w:name w:val="ñïèñîê"/>
    <w:basedOn w:val="Normal"/>
    <w:uiPriority w:val="99"/>
    <w:rsid w:val="009306FE"/>
    <w:pPr>
      <w:keepLines/>
      <w:ind w:left="709" w:hanging="284"/>
    </w:pPr>
    <w:rPr>
      <w:rFonts w:ascii="Arial Narrow" w:hAnsi="Arial Narrow" w:cs="Arial Narrow"/>
    </w:rPr>
  </w:style>
  <w:style w:type="paragraph" w:customStyle="1" w:styleId="afffffff">
    <w:name w:val="Адресат"/>
    <w:basedOn w:val="Normal"/>
    <w:next w:val="Normal"/>
    <w:uiPriority w:val="99"/>
    <w:rsid w:val="009306FE"/>
    <w:pPr>
      <w:ind w:left="5670" w:firstLine="720"/>
    </w:pPr>
    <w:rPr>
      <w:rFonts w:ascii="Arial Narrow" w:hAnsi="Arial Narrow" w:cs="Arial Narrow"/>
      <w:lang w:val="en-US"/>
    </w:rPr>
  </w:style>
  <w:style w:type="paragraph" w:customStyle="1" w:styleId="2ff">
    <w:name w:val="Îñíîâíîé òåêñò ñ îòñòóïîì 2"/>
    <w:basedOn w:val="afff3"/>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2">
    <w:name w:val="çàãîëîâîê 8"/>
    <w:basedOn w:val="afff3"/>
    <w:next w:val="afff3"/>
    <w:uiPriority w:val="99"/>
    <w:rsid w:val="009306FE"/>
    <w:pPr>
      <w:keepNext/>
      <w:ind w:firstLine="720"/>
      <w:jc w:val="both"/>
    </w:pPr>
    <w:rPr>
      <w:rFonts w:ascii="Times New Roman" w:hAnsi="Times New Roman"/>
      <w:b/>
      <w:bCs/>
      <w:sz w:val="24"/>
      <w:szCs w:val="24"/>
    </w:rPr>
  </w:style>
  <w:style w:type="table" w:customStyle="1" w:styleId="137">
    <w:name w:val="Сетка таблицы1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Normal"/>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Normal"/>
    <w:uiPriority w:val="99"/>
    <w:rsid w:val="009306FE"/>
    <w:pPr>
      <w:spacing w:before="100" w:beforeAutospacing="1" w:after="100" w:afterAutospacing="1"/>
      <w:jc w:val="left"/>
    </w:pPr>
    <w:rPr>
      <w:rFonts w:ascii="Times New Roman" w:hAnsi="Times New Roman"/>
    </w:rPr>
  </w:style>
  <w:style w:type="paragraph" w:customStyle="1" w:styleId="npb">
    <w:name w:val="npb"/>
    <w:basedOn w:val="Normal"/>
    <w:uiPriority w:val="99"/>
    <w:rsid w:val="009306FE"/>
    <w:pPr>
      <w:ind w:firstLine="100"/>
      <w:jc w:val="left"/>
    </w:pPr>
    <w:rPr>
      <w:rFonts w:ascii="Times New Roman" w:hAnsi="Times New Roman"/>
    </w:rPr>
  </w:style>
  <w:style w:type="character" w:customStyle="1" w:styleId="afffffff0">
    <w:name w:val="Узел"/>
    <w:uiPriority w:val="99"/>
    <w:rsid w:val="009306FE"/>
    <w:rPr>
      <w:i/>
    </w:rPr>
  </w:style>
  <w:style w:type="character" w:customStyle="1" w:styleId="1fff3">
    <w:name w:val="Стиль1 Знак Знак"/>
    <w:uiPriority w:val="99"/>
    <w:rsid w:val="009306FE"/>
    <w:rPr>
      <w:rFonts w:ascii="Arial" w:hAnsi="Arial"/>
      <w:b/>
      <w:sz w:val="22"/>
      <w:lang w:val="ru-RU" w:eastAsia="ru-RU"/>
    </w:rPr>
  </w:style>
  <w:style w:type="paragraph" w:customStyle="1" w:styleId="1fff4">
    <w:name w:val="Знак Знак Знак1 Знак Знак Знак Знак"/>
    <w:basedOn w:val="Normal"/>
    <w:uiPriority w:val="99"/>
    <w:rsid w:val="009306FE"/>
    <w:pPr>
      <w:jc w:val="left"/>
    </w:pPr>
    <w:rPr>
      <w:rFonts w:ascii="Verdana" w:hAnsi="Verdana" w:cs="Verdana"/>
      <w:sz w:val="20"/>
      <w:szCs w:val="20"/>
      <w:lang w:val="en-US" w:eastAsia="en-US"/>
    </w:rPr>
  </w:style>
  <w:style w:type="paragraph" w:customStyle="1" w:styleId="u">
    <w:name w:val="u"/>
    <w:basedOn w:val="Normal"/>
    <w:uiPriority w:val="99"/>
    <w:rsid w:val="009306FE"/>
    <w:pPr>
      <w:spacing w:before="100" w:beforeAutospacing="1" w:after="100" w:afterAutospacing="1"/>
      <w:jc w:val="left"/>
    </w:pPr>
    <w:rPr>
      <w:rFonts w:ascii="Times New Roman" w:hAnsi="Times New Roman"/>
    </w:rPr>
  </w:style>
  <w:style w:type="paragraph" w:customStyle="1" w:styleId="uni">
    <w:name w:val="uni"/>
    <w:basedOn w:val="Normal"/>
    <w:uiPriority w:val="99"/>
    <w:rsid w:val="009306FE"/>
    <w:pPr>
      <w:spacing w:before="100" w:beforeAutospacing="1" w:after="100" w:afterAutospacing="1"/>
      <w:jc w:val="left"/>
    </w:pPr>
    <w:rPr>
      <w:rFonts w:ascii="Times New Roman" w:hAnsi="Times New Roman"/>
    </w:rPr>
  </w:style>
  <w:style w:type="paragraph" w:customStyle="1" w:styleId="unip">
    <w:name w:val="unip"/>
    <w:basedOn w:val="Normal"/>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Normal"/>
    <w:uiPriority w:val="99"/>
    <w:rsid w:val="009306FE"/>
    <w:pPr>
      <w:spacing w:before="100" w:beforeAutospacing="1" w:after="100" w:afterAutospacing="1"/>
      <w:jc w:val="left"/>
    </w:pPr>
    <w:rPr>
      <w:rFonts w:ascii="Times New Roman" w:hAnsi="Times New Roman"/>
    </w:rPr>
  </w:style>
  <w:style w:type="paragraph" w:customStyle="1" w:styleId="cpy">
    <w:name w:val="cpy"/>
    <w:basedOn w:val="Normal"/>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Normal"/>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Normal"/>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Normal"/>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Normal"/>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Normal"/>
    <w:uiPriority w:val="99"/>
    <w:rsid w:val="009306FE"/>
    <w:pPr>
      <w:jc w:val="left"/>
    </w:pPr>
    <w:rPr>
      <w:rFonts w:ascii="Times New Roman" w:hAnsi="Times New Roman"/>
      <w:b/>
      <w:bCs/>
      <w:sz w:val="26"/>
      <w:szCs w:val="26"/>
    </w:rPr>
  </w:style>
  <w:style w:type="paragraph" w:customStyle="1" w:styleId="dr">
    <w:name w:val="dr"/>
    <w:basedOn w:val="Normal"/>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1">
    <w:name w:val="Текст (лев. подпись)"/>
    <w:basedOn w:val="Normal"/>
    <w:next w:val="Normal"/>
    <w:uiPriority w:val="99"/>
    <w:rsid w:val="009306FE"/>
    <w:pPr>
      <w:widowControl w:val="0"/>
      <w:autoSpaceDE w:val="0"/>
      <w:autoSpaceDN w:val="0"/>
      <w:adjustRightInd w:val="0"/>
      <w:jc w:val="left"/>
    </w:pPr>
    <w:rPr>
      <w:rFonts w:cs="Arial"/>
      <w:sz w:val="20"/>
      <w:szCs w:val="20"/>
    </w:rPr>
  </w:style>
  <w:style w:type="paragraph" w:customStyle="1" w:styleId="afffffff2">
    <w:name w:val="Текст (прав. подпись)"/>
    <w:basedOn w:val="Normal"/>
    <w:next w:val="Normal"/>
    <w:uiPriority w:val="99"/>
    <w:rsid w:val="009306FE"/>
    <w:pPr>
      <w:widowControl w:val="0"/>
      <w:autoSpaceDE w:val="0"/>
      <w:autoSpaceDN w:val="0"/>
      <w:adjustRightInd w:val="0"/>
      <w:jc w:val="right"/>
    </w:pPr>
    <w:rPr>
      <w:rFonts w:cs="Arial"/>
      <w:sz w:val="20"/>
      <w:szCs w:val="20"/>
    </w:rPr>
  </w:style>
  <w:style w:type="character" w:styleId="EndnoteReference">
    <w:name w:val="endnote reference"/>
    <w:basedOn w:val="DefaultParagraphFont"/>
    <w:uiPriority w:val="99"/>
    <w:rsid w:val="009306FE"/>
    <w:rPr>
      <w:rFonts w:cs="Times New Roman"/>
      <w:vertAlign w:val="superscript"/>
    </w:rPr>
  </w:style>
  <w:style w:type="paragraph" w:customStyle="1" w:styleId="afffffff3">
    <w:name w:val="Стиль"/>
    <w:basedOn w:val="Normal"/>
    <w:uiPriority w:val="99"/>
    <w:rsid w:val="009306FE"/>
    <w:pPr>
      <w:spacing w:after="160" w:line="240" w:lineRule="exact"/>
      <w:jc w:val="left"/>
    </w:pPr>
    <w:rPr>
      <w:rFonts w:ascii="Verdana" w:hAnsi="Verdana" w:cs="Verdana"/>
      <w:sz w:val="20"/>
      <w:szCs w:val="20"/>
      <w:lang w:val="en-US" w:eastAsia="en-US"/>
    </w:rPr>
  </w:style>
  <w:style w:type="character" w:customStyle="1" w:styleId="610">
    <w:name w:val="Заголовок 6 Знак1"/>
    <w:uiPriority w:val="99"/>
    <w:semiHidden/>
    <w:rsid w:val="009306FE"/>
    <w:rPr>
      <w:rFonts w:ascii="Cambria" w:hAnsi="Cambria"/>
      <w:i/>
      <w:color w:val="243F60"/>
    </w:rPr>
  </w:style>
  <w:style w:type="character" w:customStyle="1" w:styleId="1fff5">
    <w:name w:val="Название Знак1"/>
    <w:uiPriority w:val="99"/>
    <w:rsid w:val="009306FE"/>
    <w:rPr>
      <w:rFonts w:ascii="Times New Roman" w:hAnsi="Times New Roman"/>
      <w:b/>
      <w:sz w:val="28"/>
      <w:lang w:eastAsia="ru-RU"/>
    </w:rPr>
  </w:style>
  <w:style w:type="paragraph" w:customStyle="1" w:styleId="p1">
    <w:name w:val="p1"/>
    <w:basedOn w:val="Normal"/>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Normal"/>
    <w:uiPriority w:val="99"/>
    <w:rsid w:val="009306FE"/>
    <w:pPr>
      <w:spacing w:before="100" w:beforeAutospacing="1" w:after="100" w:afterAutospacing="1"/>
      <w:jc w:val="left"/>
    </w:pPr>
    <w:rPr>
      <w:rFonts w:ascii="Times New Roman" w:hAnsi="Times New Roman"/>
    </w:rPr>
  </w:style>
  <w:style w:type="paragraph" w:styleId="NoteHeading">
    <w:name w:val="Note Heading"/>
    <w:basedOn w:val="Normal"/>
    <w:link w:val="NoteHeadingChar"/>
    <w:uiPriority w:val="99"/>
    <w:rsid w:val="009306FE"/>
    <w:pPr>
      <w:jc w:val="center"/>
    </w:pPr>
    <w:rPr>
      <w:rFonts w:ascii="Times New Roman" w:hAnsi="Times New Roman"/>
      <w:b/>
      <w:bCs/>
      <w:sz w:val="28"/>
      <w:szCs w:val="28"/>
    </w:rPr>
  </w:style>
  <w:style w:type="character" w:customStyle="1" w:styleId="NoteHeadingChar">
    <w:name w:val="Note Heading Char"/>
    <w:basedOn w:val="DefaultParagraphFont"/>
    <w:link w:val="NoteHeading"/>
    <w:uiPriority w:val="99"/>
    <w:locked/>
    <w:rsid w:val="009306FE"/>
    <w:rPr>
      <w:b/>
      <w:sz w:val="28"/>
    </w:rPr>
  </w:style>
  <w:style w:type="character" w:customStyle="1" w:styleId="afffffff4">
    <w:name w:val="Заголовок записки Знак"/>
    <w:basedOn w:val="DefaultParagraphFont"/>
    <w:uiPriority w:val="99"/>
    <w:rsid w:val="009306FE"/>
    <w:rPr>
      <w:rFonts w:ascii="Arial" w:hAnsi="Arial" w:cs="Times New Roman"/>
      <w:sz w:val="24"/>
      <w:szCs w:val="24"/>
    </w:rPr>
  </w:style>
  <w:style w:type="table" w:customStyle="1" w:styleId="313">
    <w:name w:val="Сетка таблицы31"/>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0">
    <w:name w:val="Знак Знак Знак2 Знак Знак Знак Знак Знак Знак Знак"/>
    <w:basedOn w:val="Normal"/>
    <w:uiPriority w:val="99"/>
    <w:rsid w:val="009306FE"/>
    <w:pPr>
      <w:jc w:val="left"/>
    </w:pPr>
    <w:rPr>
      <w:rFonts w:ascii="Verdana" w:hAnsi="Verdana" w:cs="Verdana"/>
      <w:sz w:val="20"/>
      <w:szCs w:val="20"/>
      <w:lang w:val="en-US" w:eastAsia="en-US"/>
    </w:rPr>
  </w:style>
  <w:style w:type="paragraph" w:customStyle="1" w:styleId="text1">
    <w:name w:val="text1"/>
    <w:basedOn w:val="Normal"/>
    <w:uiPriority w:val="99"/>
    <w:rsid w:val="009306FE"/>
    <w:pPr>
      <w:spacing w:before="150" w:after="150"/>
      <w:ind w:firstLine="150"/>
    </w:pPr>
    <w:rPr>
      <w:rFonts w:ascii="Tahoma" w:hAnsi="Tahoma" w:cs="Tahoma"/>
      <w:color w:val="3E3D3D"/>
      <w:sz w:val="20"/>
      <w:szCs w:val="20"/>
    </w:rPr>
  </w:style>
  <w:style w:type="character" w:styleId="HTMLCite">
    <w:name w:val="HTML Cite"/>
    <w:basedOn w:val="DefaultParagraphFont"/>
    <w:uiPriority w:val="99"/>
    <w:rsid w:val="009306FE"/>
    <w:rPr>
      <w:rFonts w:cs="Times New Roman"/>
      <w:i/>
    </w:rPr>
  </w:style>
  <w:style w:type="paragraph" w:customStyle="1" w:styleId="2ff1">
    <w:name w:val="обычный 2"/>
    <w:basedOn w:val="Normal"/>
    <w:link w:val="2ff2"/>
    <w:uiPriority w:val="99"/>
    <w:rsid w:val="009306FE"/>
    <w:pPr>
      <w:spacing w:line="360" w:lineRule="auto"/>
      <w:ind w:firstLine="709"/>
    </w:pPr>
    <w:rPr>
      <w:rFonts w:ascii="Times New Roman" w:hAnsi="Times New Roman"/>
      <w:sz w:val="28"/>
      <w:szCs w:val="28"/>
      <w:lang w:eastAsia="en-US"/>
    </w:rPr>
  </w:style>
  <w:style w:type="character" w:customStyle="1" w:styleId="2ff2">
    <w:name w:val="обычный 2 Знак"/>
    <w:link w:val="2ff1"/>
    <w:uiPriority w:val="99"/>
    <w:locked/>
    <w:rsid w:val="009306FE"/>
    <w:rPr>
      <w:rFonts w:eastAsia="Times New Roman"/>
      <w:sz w:val="28"/>
      <w:lang w:eastAsia="en-US"/>
    </w:rPr>
  </w:style>
  <w:style w:type="table" w:customStyle="1" w:styleId="118">
    <w:name w:val="Классическая таблица 11"/>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ample">
    <w:name w:val="HTML Sample"/>
    <w:basedOn w:val="DefaultParagraphFont"/>
    <w:uiPriority w:val="99"/>
    <w:rsid w:val="009306FE"/>
    <w:rPr>
      <w:rFonts w:ascii="Courier New" w:hAnsi="Courier New" w:cs="Times New Roman"/>
    </w:rPr>
  </w:style>
  <w:style w:type="paragraph" w:customStyle="1" w:styleId="1fff6">
    <w:name w:val="обычный 1"/>
    <w:basedOn w:val="Normal"/>
    <w:link w:val="1fff7"/>
    <w:uiPriority w:val="99"/>
    <w:rsid w:val="009306FE"/>
    <w:pPr>
      <w:spacing w:after="200" w:line="360" w:lineRule="auto"/>
      <w:ind w:firstLine="708"/>
    </w:pPr>
    <w:rPr>
      <w:rFonts w:ascii="Times New Roman" w:hAnsi="Times New Roman"/>
      <w:sz w:val="28"/>
      <w:szCs w:val="28"/>
      <w:lang w:eastAsia="en-US"/>
    </w:rPr>
  </w:style>
  <w:style w:type="character" w:customStyle="1" w:styleId="1fff7">
    <w:name w:val="обычный 1 Знак"/>
    <w:link w:val="1fff6"/>
    <w:uiPriority w:val="99"/>
    <w:locked/>
    <w:rsid w:val="009306FE"/>
    <w:rPr>
      <w:rFonts w:eastAsia="Times New Roman"/>
      <w:sz w:val="28"/>
      <w:lang w:eastAsia="en-US"/>
    </w:rPr>
  </w:style>
  <w:style w:type="character" w:customStyle="1" w:styleId="blk">
    <w:name w:val="blk"/>
    <w:basedOn w:val="DefaultParagraphFont"/>
    <w:uiPriority w:val="99"/>
    <w:rsid w:val="009306FE"/>
    <w:rPr>
      <w:rFonts w:cs="Times New Roman"/>
    </w:rPr>
  </w:style>
  <w:style w:type="character" w:customStyle="1" w:styleId="r">
    <w:name w:val="r"/>
    <w:basedOn w:val="DefaultParagraphFont"/>
    <w:uiPriority w:val="99"/>
    <w:rsid w:val="009306FE"/>
    <w:rPr>
      <w:rFonts w:cs="Times New Roman"/>
    </w:rPr>
  </w:style>
  <w:style w:type="paragraph" w:customStyle="1" w:styleId="WW-0">
    <w:name w:val="WW-Обычный (веб)"/>
    <w:basedOn w:val="Normal"/>
    <w:uiPriority w:val="99"/>
    <w:rsid w:val="009306FE"/>
    <w:pPr>
      <w:suppressAutoHyphens/>
      <w:spacing w:before="21" w:after="21" w:line="252" w:lineRule="auto"/>
      <w:ind w:firstLine="215"/>
    </w:pPr>
    <w:rPr>
      <w:rFonts w:cs="Arial"/>
      <w:sz w:val="18"/>
      <w:szCs w:val="18"/>
      <w:lang w:val="en-US" w:eastAsia="en-US"/>
    </w:rPr>
  </w:style>
  <w:style w:type="paragraph" w:styleId="List2">
    <w:name w:val="List 2"/>
    <w:basedOn w:val="Normal"/>
    <w:uiPriority w:val="99"/>
    <w:rsid w:val="009306FE"/>
    <w:pPr>
      <w:spacing w:line="360" w:lineRule="auto"/>
      <w:ind w:left="566" w:hanging="283"/>
      <w:jc w:val="left"/>
    </w:pPr>
    <w:rPr>
      <w:rFonts w:ascii="Times New Roman" w:hAnsi="Times New Roman"/>
    </w:rPr>
  </w:style>
  <w:style w:type="paragraph" w:customStyle="1" w:styleId="1fff8">
    <w:name w:val="Список_маркерный_1_уровень"/>
    <w:link w:val="1fff9"/>
    <w:uiPriority w:val="99"/>
    <w:rsid w:val="009306FE"/>
    <w:pPr>
      <w:spacing w:before="60" w:after="100"/>
      <w:ind w:left="426"/>
      <w:jc w:val="both"/>
    </w:pPr>
    <w:rPr>
      <w:sz w:val="24"/>
      <w:szCs w:val="24"/>
    </w:rPr>
  </w:style>
  <w:style w:type="character" w:customStyle="1" w:styleId="1fff9">
    <w:name w:val="Список_маркерный_1_уровень Знак"/>
    <w:link w:val="1fff8"/>
    <w:uiPriority w:val="99"/>
    <w:locked/>
    <w:rsid w:val="009306FE"/>
    <w:rPr>
      <w:rFonts w:eastAsia="Times New Roman"/>
      <w:sz w:val="24"/>
    </w:rPr>
  </w:style>
  <w:style w:type="character" w:customStyle="1" w:styleId="afffffff5">
    <w:name w:val="Текст_Обычный"/>
    <w:uiPriority w:val="99"/>
    <w:rsid w:val="009306FE"/>
  </w:style>
  <w:style w:type="table" w:customStyle="1" w:styleId="510">
    <w:name w:val="Сетка таблицы5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6">
    <w:name w:val="xl2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Normal"/>
    <w:uiPriority w:val="99"/>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uiPriority w:val="99"/>
    <w:rsid w:val="009306FE"/>
  </w:style>
  <w:style w:type="paragraph" w:customStyle="1" w:styleId="afffffff6">
    <w:name w:val="Обычный + по центру"/>
    <w:basedOn w:val="Normal"/>
    <w:uiPriority w:val="99"/>
    <w:rsid w:val="009306FE"/>
    <w:pPr>
      <w:jc w:val="center"/>
    </w:pPr>
    <w:rPr>
      <w:rFonts w:ascii="Times New Roman" w:hAnsi="Times New Roman"/>
    </w:rPr>
  </w:style>
  <w:style w:type="paragraph" w:customStyle="1" w:styleId="heading0">
    <w:name w:val="heading"/>
    <w:basedOn w:val="Normal"/>
    <w:uiPriority w:val="99"/>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Normal"/>
    <w:uiPriority w:val="99"/>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Normal"/>
    <w:uiPriority w:val="99"/>
    <w:rsid w:val="009306FE"/>
    <w:pPr>
      <w:spacing w:before="100" w:beforeAutospacing="1" w:after="100" w:afterAutospacing="1"/>
      <w:jc w:val="left"/>
    </w:pPr>
    <w:rPr>
      <w:rFonts w:ascii="Times New Roman" w:hAnsi="Times New Roman"/>
    </w:rPr>
  </w:style>
  <w:style w:type="character" w:customStyle="1" w:styleId="kontakt1">
    <w:name w:val="kontakt1"/>
    <w:uiPriority w:val="99"/>
    <w:rsid w:val="009306FE"/>
    <w:rPr>
      <w:rFonts w:ascii="Verdana" w:hAnsi="Verdana"/>
      <w:color w:val="25416B"/>
      <w:sz w:val="17"/>
      <w:u w:val="none"/>
      <w:effect w:val="none"/>
    </w:rPr>
  </w:style>
  <w:style w:type="paragraph" w:customStyle="1" w:styleId="231">
    <w:name w:val="Основной текст 23"/>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a">
    <w:name w:val="Знак Знак Знак Знак Знак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2ff3">
    <w:name w:val="Знак Знак Знак2"/>
    <w:basedOn w:val="Normal"/>
    <w:uiPriority w:val="99"/>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Normal"/>
    <w:uiPriority w:val="99"/>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Normal"/>
    <w:uiPriority w:val="99"/>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Normal"/>
    <w:uiPriority w:val="99"/>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Normal"/>
    <w:uiPriority w:val="99"/>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Normal"/>
    <w:uiPriority w:val="99"/>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Normal"/>
    <w:uiPriority w:val="99"/>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Normal"/>
    <w:uiPriority w:val="99"/>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Normal"/>
    <w:uiPriority w:val="99"/>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Normal"/>
    <w:uiPriority w:val="99"/>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Normal"/>
    <w:uiPriority w:val="99"/>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Normal"/>
    <w:uiPriority w:val="99"/>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Normal"/>
    <w:uiPriority w:val="99"/>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Normal"/>
    <w:uiPriority w:val="99"/>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afffffff7">
    <w:name w:val="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xl133">
    <w:name w:val="xl13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Normal"/>
    <w:uiPriority w:val="99"/>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Normal"/>
    <w:uiPriority w:val="99"/>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Normal"/>
    <w:uiPriority w:val="99"/>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Normal"/>
    <w:uiPriority w:val="99"/>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Normal"/>
    <w:uiPriority w:val="99"/>
    <w:rsid w:val="009306FE"/>
    <w:pPr>
      <w:spacing w:before="100" w:beforeAutospacing="1" w:after="100" w:afterAutospacing="1"/>
      <w:jc w:val="left"/>
    </w:pPr>
    <w:rPr>
      <w:rFonts w:cs="Arial"/>
      <w:sz w:val="20"/>
      <w:szCs w:val="20"/>
    </w:rPr>
  </w:style>
  <w:style w:type="paragraph" w:customStyle="1" w:styleId="afffffff8">
    <w:name w:val="Знак Знак Знак 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Normal"/>
    <w:uiPriority w:val="99"/>
    <w:rsid w:val="009306FE"/>
    <w:pPr>
      <w:spacing w:before="100" w:beforeAutospacing="1" w:after="100" w:afterAutospacing="1"/>
      <w:jc w:val="left"/>
    </w:pPr>
    <w:rPr>
      <w:rFonts w:cs="Arial"/>
      <w:sz w:val="20"/>
      <w:szCs w:val="20"/>
    </w:rPr>
  </w:style>
  <w:style w:type="paragraph" w:customStyle="1" w:styleId="xl183">
    <w:name w:val="xl18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Normal"/>
    <w:uiPriority w:val="99"/>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Normal"/>
    <w:uiPriority w:val="99"/>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Normal"/>
    <w:uiPriority w:val="99"/>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Normal"/>
    <w:uiPriority w:val="99"/>
    <w:rsid w:val="009306FE"/>
    <w:pPr>
      <w:spacing w:before="100" w:beforeAutospacing="1" w:after="100" w:afterAutospacing="1"/>
      <w:jc w:val="left"/>
      <w:textAlignment w:val="center"/>
    </w:pPr>
    <w:rPr>
      <w:rFonts w:ascii="Times New Roman" w:hAnsi="Times New Roman"/>
      <w:color w:val="FF0000"/>
      <w:sz w:val="18"/>
      <w:szCs w:val="18"/>
    </w:rPr>
  </w:style>
  <w:style w:type="table" w:customStyle="1" w:styleId="710">
    <w:name w:val="Сетка таблицы7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0">
    <w:name w:val="Основной текст 24"/>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table" w:customStyle="1" w:styleId="11111">
    <w:name w:val="Сетка таблицы111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a">
    <w:name w:val="Светлая заливка12"/>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Классическая таблица 12"/>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ветлая заливка13"/>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Классическая таблица 13"/>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0">
    <w:name w:val="Сетка таблицы1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
    <w:name w:val="Сетка таблицы17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80">
    <w:name w:val="Основной текст (128)_"/>
    <w:link w:val="1281"/>
    <w:uiPriority w:val="99"/>
    <w:locked/>
    <w:rsid w:val="009306FE"/>
    <w:rPr>
      <w:sz w:val="23"/>
      <w:shd w:val="clear" w:color="auto" w:fill="FFFFFF"/>
    </w:rPr>
  </w:style>
  <w:style w:type="paragraph" w:customStyle="1" w:styleId="1281">
    <w:name w:val="Основной текст (128)1"/>
    <w:basedOn w:val="Normal"/>
    <w:link w:val="1280"/>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c">
    <w:name w:val="Основной текст (21)_"/>
    <w:link w:val="21d"/>
    <w:uiPriority w:val="99"/>
    <w:locked/>
    <w:rsid w:val="009306FE"/>
    <w:rPr>
      <w:rFonts w:ascii="Arial Narrow" w:hAnsi="Arial Narrow"/>
      <w:sz w:val="22"/>
      <w:shd w:val="clear" w:color="auto" w:fill="FFFFFF"/>
    </w:rPr>
  </w:style>
  <w:style w:type="paragraph" w:customStyle="1" w:styleId="21d">
    <w:name w:val="Основной текст (21)"/>
    <w:basedOn w:val="Normal"/>
    <w:link w:val="21c"/>
    <w:uiPriority w:val="99"/>
    <w:rsid w:val="009306FE"/>
    <w:pPr>
      <w:shd w:val="clear" w:color="auto" w:fill="FFFFFF"/>
      <w:spacing w:line="264" w:lineRule="exact"/>
    </w:pPr>
    <w:rPr>
      <w:rFonts w:ascii="Arial Narrow" w:hAnsi="Arial Narrow"/>
      <w:sz w:val="22"/>
      <w:szCs w:val="22"/>
    </w:rPr>
  </w:style>
  <w:style w:type="character" w:customStyle="1" w:styleId="1260">
    <w:name w:val="Основной текст (126)_"/>
    <w:link w:val="1261"/>
    <w:uiPriority w:val="99"/>
    <w:locked/>
    <w:rsid w:val="009306FE"/>
    <w:rPr>
      <w:b/>
      <w:sz w:val="23"/>
      <w:shd w:val="clear" w:color="auto" w:fill="FFFFFF"/>
    </w:rPr>
  </w:style>
  <w:style w:type="character" w:customStyle="1" w:styleId="1262">
    <w:name w:val="Основной текст (126)"/>
    <w:uiPriority w:val="99"/>
    <w:rsid w:val="009306FE"/>
    <w:rPr>
      <w:rFonts w:ascii="Times New Roman" w:hAnsi="Times New Roman"/>
      <w:b/>
      <w:sz w:val="23"/>
      <w:shd w:val="clear" w:color="auto" w:fill="FFFFFF"/>
    </w:rPr>
  </w:style>
  <w:style w:type="paragraph" w:customStyle="1" w:styleId="1261">
    <w:name w:val="Основной текст (126)1"/>
    <w:basedOn w:val="Normal"/>
    <w:link w:val="1260"/>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noProof/>
      <w:sz w:val="24"/>
      <w:shd w:val="clear" w:color="auto" w:fill="FFFFFF"/>
    </w:rPr>
  </w:style>
  <w:style w:type="character" w:customStyle="1" w:styleId="147Candara">
    <w:name w:val="Основной текст (147) + Candara"/>
    <w:aliases w:val="10 pt1"/>
    <w:uiPriority w:val="99"/>
    <w:rsid w:val="009306FE"/>
    <w:rPr>
      <w:rFonts w:ascii="Candara" w:hAnsi="Candara"/>
      <w:noProof/>
      <w:sz w:val="20"/>
      <w:shd w:val="clear" w:color="auto" w:fill="FFFFFF"/>
    </w:rPr>
  </w:style>
  <w:style w:type="character" w:customStyle="1" w:styleId="1500">
    <w:name w:val="Основной текст (150)_"/>
    <w:link w:val="1501"/>
    <w:uiPriority w:val="99"/>
    <w:locked/>
    <w:rsid w:val="009306FE"/>
    <w:rPr>
      <w:rFonts w:ascii="Arial Narrow" w:hAnsi="Arial Narrow"/>
      <w:noProof/>
      <w:shd w:val="clear" w:color="auto" w:fill="FFFFFF"/>
    </w:rPr>
  </w:style>
  <w:style w:type="character" w:customStyle="1" w:styleId="150Candara">
    <w:name w:val="Основной текст (150) + Candara"/>
    <w:uiPriority w:val="99"/>
    <w:rsid w:val="009306FE"/>
    <w:rPr>
      <w:rFonts w:ascii="Candara" w:hAnsi="Candara"/>
      <w:noProof/>
      <w:shd w:val="clear" w:color="auto" w:fill="FFFFFF"/>
    </w:rPr>
  </w:style>
  <w:style w:type="character" w:customStyle="1" w:styleId="159">
    <w:name w:val="Основной текст (159)_"/>
    <w:link w:val="1590"/>
    <w:uiPriority w:val="99"/>
    <w:locked/>
    <w:rsid w:val="009306FE"/>
    <w:rPr>
      <w:rFonts w:ascii="Arial Narrow" w:hAnsi="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noProof/>
      <w:shd w:val="clear" w:color="auto" w:fill="FFFFFF"/>
    </w:rPr>
  </w:style>
  <w:style w:type="character" w:customStyle="1" w:styleId="149">
    <w:name w:val="Основной текст (149)_"/>
    <w:link w:val="1490"/>
    <w:uiPriority w:val="99"/>
    <w:locked/>
    <w:rsid w:val="009306FE"/>
    <w:rPr>
      <w:rFonts w:ascii="Arial Narrow" w:hAnsi="Arial Narrow"/>
      <w:noProof/>
      <w:shd w:val="clear" w:color="auto" w:fill="FFFFFF"/>
    </w:rPr>
  </w:style>
  <w:style w:type="character" w:customStyle="1" w:styleId="149Candara">
    <w:name w:val="Основной текст (149) + Candara"/>
    <w:uiPriority w:val="99"/>
    <w:rsid w:val="009306FE"/>
    <w:rPr>
      <w:rFonts w:ascii="Candara" w:hAnsi="Candara"/>
      <w:noProof/>
      <w:shd w:val="clear" w:color="auto" w:fill="FFFFFF"/>
    </w:rPr>
  </w:style>
  <w:style w:type="character" w:customStyle="1" w:styleId="158">
    <w:name w:val="Основной текст (158)_"/>
    <w:link w:val="1580"/>
    <w:uiPriority w:val="99"/>
    <w:locked/>
    <w:rsid w:val="009306FE"/>
    <w:rPr>
      <w:rFonts w:ascii="Arial Narrow" w:hAnsi="Arial Narrow"/>
      <w:noProof/>
      <w:shd w:val="clear" w:color="auto" w:fill="FFFFFF"/>
    </w:rPr>
  </w:style>
  <w:style w:type="character" w:customStyle="1" w:styleId="158Candara">
    <w:name w:val="Основной текст (158) + Candara"/>
    <w:uiPriority w:val="99"/>
    <w:rsid w:val="009306FE"/>
    <w:rPr>
      <w:rFonts w:ascii="Candara" w:hAnsi="Candara"/>
      <w:noProof/>
      <w:shd w:val="clear" w:color="auto" w:fill="FFFFFF"/>
    </w:rPr>
  </w:style>
  <w:style w:type="character" w:customStyle="1" w:styleId="508">
    <w:name w:val="Основной текст (508)_"/>
    <w:link w:val="5080"/>
    <w:uiPriority w:val="99"/>
    <w:locked/>
    <w:rsid w:val="009306FE"/>
    <w:rPr>
      <w:rFonts w:ascii="Candara" w:hAnsi="Candara"/>
      <w:noProof/>
      <w:shd w:val="clear" w:color="auto" w:fill="FFFFFF"/>
    </w:rPr>
  </w:style>
  <w:style w:type="character" w:customStyle="1" w:styleId="156">
    <w:name w:val="Основной текст (156)_"/>
    <w:link w:val="1560"/>
    <w:uiPriority w:val="99"/>
    <w:locked/>
    <w:rsid w:val="009306FE"/>
    <w:rPr>
      <w:rFonts w:ascii="Arial Narrow" w:hAnsi="Arial Narrow"/>
      <w:noProof/>
      <w:shd w:val="clear" w:color="auto" w:fill="FFFFFF"/>
    </w:rPr>
  </w:style>
  <w:style w:type="character" w:customStyle="1" w:styleId="156Candara">
    <w:name w:val="Основной текст (156) + Candara"/>
    <w:uiPriority w:val="99"/>
    <w:rsid w:val="009306FE"/>
    <w:rPr>
      <w:rFonts w:ascii="Candara" w:hAnsi="Candara"/>
      <w:noProof/>
      <w:shd w:val="clear" w:color="auto" w:fill="FFFFFF"/>
    </w:rPr>
  </w:style>
  <w:style w:type="character" w:customStyle="1" w:styleId="1430">
    <w:name w:val="Основной текст (143)_"/>
    <w:link w:val="1431"/>
    <w:uiPriority w:val="99"/>
    <w:locked/>
    <w:rsid w:val="009306FE"/>
    <w:rPr>
      <w:rFonts w:ascii="Arial Narrow" w:hAnsi="Arial Narrow"/>
      <w:noProof/>
      <w:shd w:val="clear" w:color="auto" w:fill="FFFFFF"/>
    </w:rPr>
  </w:style>
  <w:style w:type="character" w:customStyle="1" w:styleId="143Candara">
    <w:name w:val="Основной текст (143) + Candara"/>
    <w:uiPriority w:val="99"/>
    <w:rsid w:val="009306FE"/>
    <w:rPr>
      <w:rFonts w:ascii="Candara" w:hAnsi="Candara"/>
      <w:noProof/>
      <w:shd w:val="clear" w:color="auto" w:fill="FFFFFF"/>
    </w:rPr>
  </w:style>
  <w:style w:type="character" w:customStyle="1" w:styleId="1510">
    <w:name w:val="Основной текст (151)_"/>
    <w:link w:val="1511"/>
    <w:uiPriority w:val="99"/>
    <w:locked/>
    <w:rsid w:val="009306FE"/>
    <w:rPr>
      <w:rFonts w:ascii="Arial Narrow" w:hAnsi="Arial Narrow"/>
      <w:noProof/>
      <w:shd w:val="clear" w:color="auto" w:fill="FFFFFF"/>
    </w:rPr>
  </w:style>
  <w:style w:type="character" w:customStyle="1" w:styleId="151Candara">
    <w:name w:val="Основной текст (151) + Candara"/>
    <w:uiPriority w:val="99"/>
    <w:rsid w:val="009306FE"/>
    <w:rPr>
      <w:rFonts w:ascii="Candara" w:hAnsi="Candara"/>
      <w:noProof/>
      <w:shd w:val="clear" w:color="auto" w:fill="FFFFFF"/>
    </w:rPr>
  </w:style>
  <w:style w:type="character" w:customStyle="1" w:styleId="157">
    <w:name w:val="Основной текст (157)_"/>
    <w:link w:val="1570"/>
    <w:uiPriority w:val="99"/>
    <w:locked/>
    <w:rsid w:val="009306FE"/>
    <w:rPr>
      <w:rFonts w:ascii="Arial Narrow" w:hAnsi="Arial Narrow"/>
      <w:noProof/>
      <w:shd w:val="clear" w:color="auto" w:fill="FFFFFF"/>
    </w:rPr>
  </w:style>
  <w:style w:type="character" w:customStyle="1" w:styleId="157Candara">
    <w:name w:val="Основной текст (157) + Candara"/>
    <w:uiPriority w:val="99"/>
    <w:rsid w:val="009306FE"/>
    <w:rPr>
      <w:rFonts w:ascii="Candara" w:hAnsi="Candara"/>
      <w:noProof/>
      <w:shd w:val="clear" w:color="auto" w:fill="FFFFFF"/>
    </w:rPr>
  </w:style>
  <w:style w:type="character" w:customStyle="1" w:styleId="621">
    <w:name w:val="Основной текст (621)_"/>
    <w:link w:val="6210"/>
    <w:uiPriority w:val="99"/>
    <w:locked/>
    <w:rsid w:val="009306FE"/>
    <w:rPr>
      <w:rFonts w:ascii="Candara" w:hAnsi="Candara"/>
      <w:noProof/>
      <w:shd w:val="clear" w:color="auto" w:fill="FFFFFF"/>
    </w:rPr>
  </w:style>
  <w:style w:type="paragraph" w:customStyle="1" w:styleId="1470">
    <w:name w:val="Основной текст (147)"/>
    <w:basedOn w:val="Normal"/>
    <w:link w:val="147"/>
    <w:uiPriority w:val="99"/>
    <w:rsid w:val="009306FE"/>
    <w:pPr>
      <w:shd w:val="clear" w:color="auto" w:fill="FFFFFF"/>
      <w:spacing w:line="240" w:lineRule="atLeast"/>
      <w:jc w:val="center"/>
    </w:pPr>
    <w:rPr>
      <w:rFonts w:ascii="Arial Narrow" w:hAnsi="Arial Narrow"/>
      <w:noProof/>
    </w:rPr>
  </w:style>
  <w:style w:type="paragraph" w:customStyle="1" w:styleId="1501">
    <w:name w:val="Основной текст (150)"/>
    <w:basedOn w:val="Normal"/>
    <w:link w:val="150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90">
    <w:name w:val="Основной текст (159)"/>
    <w:basedOn w:val="Normal"/>
    <w:link w:val="159"/>
    <w:uiPriority w:val="99"/>
    <w:rsid w:val="009306FE"/>
    <w:pPr>
      <w:shd w:val="clear" w:color="auto" w:fill="FFFFFF"/>
      <w:spacing w:line="240" w:lineRule="atLeast"/>
      <w:jc w:val="left"/>
    </w:pPr>
    <w:rPr>
      <w:rFonts w:ascii="Arial Narrow" w:hAnsi="Arial Narrow"/>
      <w:noProof/>
      <w:sz w:val="20"/>
      <w:szCs w:val="20"/>
    </w:rPr>
  </w:style>
  <w:style w:type="paragraph" w:customStyle="1" w:styleId="5070">
    <w:name w:val="Основной текст (507)"/>
    <w:basedOn w:val="Normal"/>
    <w:link w:val="507"/>
    <w:uiPriority w:val="99"/>
    <w:rsid w:val="009306FE"/>
    <w:pPr>
      <w:shd w:val="clear" w:color="auto" w:fill="FFFFFF"/>
      <w:spacing w:line="240" w:lineRule="atLeast"/>
      <w:jc w:val="left"/>
    </w:pPr>
    <w:rPr>
      <w:rFonts w:ascii="Candara" w:hAnsi="Candara"/>
      <w:noProof/>
      <w:sz w:val="20"/>
      <w:szCs w:val="20"/>
    </w:rPr>
  </w:style>
  <w:style w:type="paragraph" w:customStyle="1" w:styleId="1490">
    <w:name w:val="Основной текст (149)"/>
    <w:basedOn w:val="Normal"/>
    <w:link w:val="149"/>
    <w:uiPriority w:val="99"/>
    <w:rsid w:val="009306FE"/>
    <w:pPr>
      <w:shd w:val="clear" w:color="auto" w:fill="FFFFFF"/>
      <w:spacing w:line="240" w:lineRule="atLeast"/>
      <w:jc w:val="center"/>
    </w:pPr>
    <w:rPr>
      <w:rFonts w:ascii="Arial Narrow" w:hAnsi="Arial Narrow"/>
      <w:noProof/>
      <w:sz w:val="20"/>
      <w:szCs w:val="20"/>
    </w:rPr>
  </w:style>
  <w:style w:type="paragraph" w:customStyle="1" w:styleId="1580">
    <w:name w:val="Основной текст (158)"/>
    <w:basedOn w:val="Normal"/>
    <w:link w:val="158"/>
    <w:uiPriority w:val="99"/>
    <w:rsid w:val="009306FE"/>
    <w:pPr>
      <w:shd w:val="clear" w:color="auto" w:fill="FFFFFF"/>
      <w:spacing w:line="240" w:lineRule="atLeast"/>
      <w:jc w:val="left"/>
    </w:pPr>
    <w:rPr>
      <w:rFonts w:ascii="Arial Narrow" w:hAnsi="Arial Narrow"/>
      <w:noProof/>
      <w:sz w:val="20"/>
      <w:szCs w:val="20"/>
    </w:rPr>
  </w:style>
  <w:style w:type="paragraph" w:customStyle="1" w:styleId="5080">
    <w:name w:val="Основной текст (508)"/>
    <w:basedOn w:val="Normal"/>
    <w:link w:val="508"/>
    <w:uiPriority w:val="99"/>
    <w:rsid w:val="009306FE"/>
    <w:pPr>
      <w:shd w:val="clear" w:color="auto" w:fill="FFFFFF"/>
      <w:spacing w:line="240" w:lineRule="atLeast"/>
      <w:jc w:val="left"/>
    </w:pPr>
    <w:rPr>
      <w:rFonts w:ascii="Candara" w:hAnsi="Candara"/>
      <w:noProof/>
      <w:sz w:val="20"/>
      <w:szCs w:val="20"/>
    </w:rPr>
  </w:style>
  <w:style w:type="paragraph" w:customStyle="1" w:styleId="1560">
    <w:name w:val="Основной текст (156)"/>
    <w:basedOn w:val="Normal"/>
    <w:link w:val="156"/>
    <w:uiPriority w:val="99"/>
    <w:rsid w:val="009306FE"/>
    <w:pPr>
      <w:shd w:val="clear" w:color="auto" w:fill="FFFFFF"/>
      <w:spacing w:line="240" w:lineRule="atLeast"/>
      <w:jc w:val="left"/>
    </w:pPr>
    <w:rPr>
      <w:rFonts w:ascii="Arial Narrow" w:hAnsi="Arial Narrow"/>
      <w:noProof/>
      <w:sz w:val="20"/>
      <w:szCs w:val="20"/>
    </w:rPr>
  </w:style>
  <w:style w:type="paragraph" w:customStyle="1" w:styleId="1431">
    <w:name w:val="Основной текст (143)"/>
    <w:basedOn w:val="Normal"/>
    <w:link w:val="143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11">
    <w:name w:val="Основной текст (151)"/>
    <w:basedOn w:val="Normal"/>
    <w:link w:val="151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70">
    <w:name w:val="Основной текст (157)"/>
    <w:basedOn w:val="Normal"/>
    <w:link w:val="157"/>
    <w:uiPriority w:val="99"/>
    <w:rsid w:val="009306FE"/>
    <w:pPr>
      <w:shd w:val="clear" w:color="auto" w:fill="FFFFFF"/>
      <w:spacing w:line="240" w:lineRule="atLeast"/>
      <w:jc w:val="left"/>
    </w:pPr>
    <w:rPr>
      <w:rFonts w:ascii="Arial Narrow" w:hAnsi="Arial Narrow"/>
      <w:noProof/>
      <w:sz w:val="20"/>
      <w:szCs w:val="20"/>
    </w:rPr>
  </w:style>
  <w:style w:type="paragraph" w:customStyle="1" w:styleId="6210">
    <w:name w:val="Основной текст (621)"/>
    <w:basedOn w:val="Normal"/>
    <w:link w:val="621"/>
    <w:uiPriority w:val="99"/>
    <w:rsid w:val="009306FE"/>
    <w:pPr>
      <w:shd w:val="clear" w:color="auto" w:fill="FFFFFF"/>
      <w:spacing w:line="240" w:lineRule="atLeast"/>
      <w:jc w:val="left"/>
    </w:pPr>
    <w:rPr>
      <w:rFonts w:ascii="Candara" w:hAnsi="Candara"/>
      <w:noProof/>
      <w:sz w:val="20"/>
      <w:szCs w:val="20"/>
    </w:rPr>
  </w:style>
  <w:style w:type="character" w:customStyle="1" w:styleId="st1">
    <w:name w:val="st1"/>
    <w:uiPriority w:val="99"/>
    <w:rsid w:val="009306FE"/>
  </w:style>
  <w:style w:type="character" w:customStyle="1" w:styleId="271">
    <w:name w:val="Основной текст (27)_"/>
    <w:link w:val="2710"/>
    <w:uiPriority w:val="99"/>
    <w:locked/>
    <w:rsid w:val="009306FE"/>
    <w:rPr>
      <w:sz w:val="21"/>
      <w:shd w:val="clear" w:color="auto" w:fill="FFFFFF"/>
    </w:rPr>
  </w:style>
  <w:style w:type="character" w:customStyle="1" w:styleId="272">
    <w:name w:val="Основной текст (27)"/>
    <w:uiPriority w:val="99"/>
    <w:rsid w:val="009306FE"/>
    <w:rPr>
      <w:rFonts w:ascii="Times New Roman" w:hAnsi="Times New Roman"/>
      <w:sz w:val="21"/>
      <w:shd w:val="clear" w:color="auto" w:fill="FFFFFF"/>
    </w:rPr>
  </w:style>
  <w:style w:type="character" w:customStyle="1" w:styleId="562">
    <w:name w:val="Основной текст (562)_"/>
    <w:link w:val="5620"/>
    <w:uiPriority w:val="99"/>
    <w:locked/>
    <w:rsid w:val="009306FE"/>
    <w:rPr>
      <w:rFonts w:ascii="Constantia" w:hAnsi="Constantia"/>
      <w:sz w:val="9"/>
      <w:shd w:val="clear" w:color="auto" w:fill="FFFFFF"/>
    </w:rPr>
  </w:style>
  <w:style w:type="character" w:customStyle="1" w:styleId="563">
    <w:name w:val="Основной текст (563)_"/>
    <w:link w:val="5630"/>
    <w:uiPriority w:val="99"/>
    <w:locked/>
    <w:rsid w:val="009306FE"/>
    <w:rPr>
      <w:rFonts w:ascii="Constantia" w:hAnsi="Constantia"/>
      <w:sz w:val="9"/>
      <w:shd w:val="clear" w:color="auto" w:fill="FFFFFF"/>
    </w:rPr>
  </w:style>
  <w:style w:type="character" w:customStyle="1" w:styleId="560">
    <w:name w:val="Основной текст (560)_"/>
    <w:link w:val="5600"/>
    <w:uiPriority w:val="99"/>
    <w:locked/>
    <w:rsid w:val="009306FE"/>
    <w:rPr>
      <w:rFonts w:ascii="Constantia" w:hAnsi="Constantia"/>
      <w:sz w:val="8"/>
      <w:shd w:val="clear" w:color="auto" w:fill="FFFFFF"/>
    </w:rPr>
  </w:style>
  <w:style w:type="character" w:customStyle="1" w:styleId="561">
    <w:name w:val="Основной текст (561)_"/>
    <w:link w:val="5610"/>
    <w:uiPriority w:val="99"/>
    <w:locked/>
    <w:rsid w:val="009306FE"/>
    <w:rPr>
      <w:rFonts w:ascii="Constantia" w:hAnsi="Constantia"/>
      <w:sz w:val="10"/>
      <w:shd w:val="clear" w:color="auto" w:fill="FFFFFF"/>
    </w:rPr>
  </w:style>
  <w:style w:type="character" w:customStyle="1" w:styleId="634">
    <w:name w:val="Основной текст (634)_"/>
    <w:link w:val="6340"/>
    <w:uiPriority w:val="99"/>
    <w:locked/>
    <w:rsid w:val="009306FE"/>
    <w:rPr>
      <w:noProof/>
      <w:sz w:val="8"/>
      <w:shd w:val="clear" w:color="auto" w:fill="FFFFFF"/>
    </w:rPr>
  </w:style>
  <w:style w:type="character" w:customStyle="1" w:styleId="565">
    <w:name w:val="Основной текст (565)_"/>
    <w:link w:val="5650"/>
    <w:uiPriority w:val="99"/>
    <w:locked/>
    <w:rsid w:val="009306FE"/>
    <w:rPr>
      <w:rFonts w:ascii="Constantia" w:hAnsi="Constantia"/>
      <w:sz w:val="9"/>
      <w:shd w:val="clear" w:color="auto" w:fill="FFFFFF"/>
    </w:rPr>
  </w:style>
  <w:style w:type="character" w:customStyle="1" w:styleId="633">
    <w:name w:val="Основной текст (633)_"/>
    <w:link w:val="6330"/>
    <w:uiPriority w:val="99"/>
    <w:locked/>
    <w:rsid w:val="009306FE"/>
    <w:rPr>
      <w:noProof/>
      <w:sz w:val="8"/>
      <w:shd w:val="clear" w:color="auto" w:fill="FFFFFF"/>
    </w:rPr>
  </w:style>
  <w:style w:type="character" w:customStyle="1" w:styleId="564">
    <w:name w:val="Основной текст (564)_"/>
    <w:link w:val="5640"/>
    <w:uiPriority w:val="99"/>
    <w:locked/>
    <w:rsid w:val="009306FE"/>
    <w:rPr>
      <w:rFonts w:ascii="Constantia" w:hAnsi="Constantia"/>
      <w:sz w:val="8"/>
      <w:shd w:val="clear" w:color="auto" w:fill="FFFFFF"/>
    </w:rPr>
  </w:style>
  <w:style w:type="paragraph" w:customStyle="1" w:styleId="2710">
    <w:name w:val="Основной текст (27)1"/>
    <w:basedOn w:val="Normal"/>
    <w:link w:val="271"/>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Normal"/>
    <w:link w:val="562"/>
    <w:uiPriority w:val="99"/>
    <w:rsid w:val="009306FE"/>
    <w:pPr>
      <w:shd w:val="clear" w:color="auto" w:fill="FFFFFF"/>
      <w:spacing w:line="240" w:lineRule="atLeast"/>
      <w:jc w:val="left"/>
    </w:pPr>
    <w:rPr>
      <w:rFonts w:ascii="Constantia" w:hAnsi="Constantia"/>
      <w:sz w:val="9"/>
      <w:szCs w:val="9"/>
    </w:rPr>
  </w:style>
  <w:style w:type="paragraph" w:customStyle="1" w:styleId="5630">
    <w:name w:val="Основной текст (563)"/>
    <w:basedOn w:val="Normal"/>
    <w:link w:val="563"/>
    <w:uiPriority w:val="99"/>
    <w:rsid w:val="009306FE"/>
    <w:pPr>
      <w:shd w:val="clear" w:color="auto" w:fill="FFFFFF"/>
      <w:spacing w:line="240" w:lineRule="atLeast"/>
      <w:jc w:val="left"/>
    </w:pPr>
    <w:rPr>
      <w:rFonts w:ascii="Constantia" w:hAnsi="Constantia"/>
      <w:sz w:val="9"/>
      <w:szCs w:val="9"/>
    </w:rPr>
  </w:style>
  <w:style w:type="paragraph" w:customStyle="1" w:styleId="5600">
    <w:name w:val="Основной текст (560)"/>
    <w:basedOn w:val="Normal"/>
    <w:link w:val="560"/>
    <w:uiPriority w:val="99"/>
    <w:rsid w:val="009306FE"/>
    <w:pPr>
      <w:shd w:val="clear" w:color="auto" w:fill="FFFFFF"/>
      <w:spacing w:line="240" w:lineRule="atLeast"/>
      <w:jc w:val="left"/>
    </w:pPr>
    <w:rPr>
      <w:rFonts w:ascii="Constantia" w:hAnsi="Constantia"/>
      <w:sz w:val="8"/>
      <w:szCs w:val="8"/>
    </w:rPr>
  </w:style>
  <w:style w:type="paragraph" w:customStyle="1" w:styleId="5610">
    <w:name w:val="Основной текст (561)"/>
    <w:basedOn w:val="Normal"/>
    <w:link w:val="561"/>
    <w:uiPriority w:val="99"/>
    <w:rsid w:val="009306FE"/>
    <w:pPr>
      <w:shd w:val="clear" w:color="auto" w:fill="FFFFFF"/>
      <w:spacing w:line="240" w:lineRule="atLeast"/>
      <w:jc w:val="left"/>
    </w:pPr>
    <w:rPr>
      <w:rFonts w:ascii="Constantia" w:hAnsi="Constantia"/>
      <w:sz w:val="10"/>
      <w:szCs w:val="10"/>
    </w:rPr>
  </w:style>
  <w:style w:type="paragraph" w:customStyle="1" w:styleId="6340">
    <w:name w:val="Основной текст (634)"/>
    <w:basedOn w:val="Normal"/>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Normal"/>
    <w:link w:val="565"/>
    <w:uiPriority w:val="99"/>
    <w:rsid w:val="009306FE"/>
    <w:pPr>
      <w:shd w:val="clear" w:color="auto" w:fill="FFFFFF"/>
      <w:spacing w:line="240" w:lineRule="atLeast"/>
      <w:jc w:val="left"/>
    </w:pPr>
    <w:rPr>
      <w:rFonts w:ascii="Constantia" w:hAnsi="Constantia"/>
      <w:sz w:val="9"/>
      <w:szCs w:val="9"/>
    </w:rPr>
  </w:style>
  <w:style w:type="paragraph" w:customStyle="1" w:styleId="6330">
    <w:name w:val="Основной текст (633)"/>
    <w:basedOn w:val="Normal"/>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Normal"/>
    <w:link w:val="564"/>
    <w:uiPriority w:val="99"/>
    <w:rsid w:val="009306FE"/>
    <w:pPr>
      <w:shd w:val="clear" w:color="auto" w:fill="FFFFFF"/>
      <w:spacing w:line="240" w:lineRule="atLeast"/>
      <w:jc w:val="left"/>
    </w:pPr>
    <w:rPr>
      <w:rFonts w:ascii="Constantia" w:hAnsi="Constantia"/>
      <w:sz w:val="8"/>
      <w:szCs w:val="8"/>
    </w:rPr>
  </w:style>
  <w:style w:type="character" w:customStyle="1" w:styleId="572">
    <w:name w:val="Основной текст (572)_"/>
    <w:link w:val="5720"/>
    <w:uiPriority w:val="99"/>
    <w:locked/>
    <w:rsid w:val="009306FE"/>
    <w:rPr>
      <w:rFonts w:ascii="Constantia" w:hAnsi="Constantia"/>
      <w:noProof/>
      <w:sz w:val="23"/>
      <w:shd w:val="clear" w:color="auto" w:fill="FFFFFF"/>
    </w:rPr>
  </w:style>
  <w:style w:type="paragraph" w:customStyle="1" w:styleId="5720">
    <w:name w:val="Основной текст (572)"/>
    <w:basedOn w:val="Normal"/>
    <w:link w:val="572"/>
    <w:uiPriority w:val="99"/>
    <w:rsid w:val="009306FE"/>
    <w:pPr>
      <w:shd w:val="clear" w:color="auto" w:fill="FFFFFF"/>
      <w:spacing w:line="240" w:lineRule="atLeast"/>
      <w:jc w:val="left"/>
    </w:pPr>
    <w:rPr>
      <w:rFonts w:ascii="Constantia" w:hAnsi="Constantia"/>
      <w:noProof/>
      <w:sz w:val="23"/>
      <w:szCs w:val="23"/>
    </w:rPr>
  </w:style>
  <w:style w:type="character" w:customStyle="1" w:styleId="567">
    <w:name w:val="Основной текст (567)_"/>
    <w:link w:val="5670"/>
    <w:uiPriority w:val="99"/>
    <w:locked/>
    <w:rsid w:val="009306FE"/>
    <w:rPr>
      <w:rFonts w:ascii="Constantia" w:hAnsi="Constantia"/>
      <w:noProof/>
      <w:sz w:val="24"/>
      <w:shd w:val="clear" w:color="auto" w:fill="FFFFFF"/>
    </w:rPr>
  </w:style>
  <w:style w:type="paragraph" w:customStyle="1" w:styleId="5670">
    <w:name w:val="Основной текст (567)"/>
    <w:basedOn w:val="Normal"/>
    <w:link w:val="567"/>
    <w:uiPriority w:val="99"/>
    <w:rsid w:val="009306FE"/>
    <w:pPr>
      <w:shd w:val="clear" w:color="auto" w:fill="FFFFFF"/>
      <w:spacing w:line="240" w:lineRule="atLeast"/>
      <w:jc w:val="left"/>
    </w:pPr>
    <w:rPr>
      <w:rFonts w:ascii="Constantia" w:hAnsi="Constantia"/>
      <w:noProof/>
    </w:rPr>
  </w:style>
  <w:style w:type="character" w:customStyle="1" w:styleId="570">
    <w:name w:val="Основной текст (570)_"/>
    <w:link w:val="5700"/>
    <w:uiPriority w:val="99"/>
    <w:locked/>
    <w:rsid w:val="009306FE"/>
    <w:rPr>
      <w:rFonts w:ascii="Constantia" w:hAnsi="Constantia"/>
      <w:noProof/>
      <w:sz w:val="25"/>
      <w:shd w:val="clear" w:color="auto" w:fill="FFFFFF"/>
    </w:rPr>
  </w:style>
  <w:style w:type="paragraph" w:customStyle="1" w:styleId="5700">
    <w:name w:val="Основной текст (570)"/>
    <w:basedOn w:val="Normal"/>
    <w:link w:val="570"/>
    <w:uiPriority w:val="99"/>
    <w:rsid w:val="009306FE"/>
    <w:pPr>
      <w:shd w:val="clear" w:color="auto" w:fill="FFFFFF"/>
      <w:spacing w:line="240" w:lineRule="atLeast"/>
      <w:jc w:val="left"/>
    </w:pPr>
    <w:rPr>
      <w:rFonts w:ascii="Constantia" w:hAnsi="Constantia"/>
      <w:noProof/>
      <w:sz w:val="25"/>
      <w:szCs w:val="25"/>
    </w:rPr>
  </w:style>
  <w:style w:type="character" w:customStyle="1" w:styleId="568">
    <w:name w:val="Основной текст (568)_"/>
    <w:link w:val="5680"/>
    <w:uiPriority w:val="99"/>
    <w:locked/>
    <w:rsid w:val="009306FE"/>
    <w:rPr>
      <w:rFonts w:ascii="Constantia" w:hAnsi="Constantia"/>
      <w:noProof/>
      <w:sz w:val="24"/>
      <w:shd w:val="clear" w:color="auto" w:fill="FFFFFF"/>
    </w:rPr>
  </w:style>
  <w:style w:type="paragraph" w:customStyle="1" w:styleId="5680">
    <w:name w:val="Основной текст (568)"/>
    <w:basedOn w:val="Normal"/>
    <w:link w:val="568"/>
    <w:uiPriority w:val="99"/>
    <w:rsid w:val="009306FE"/>
    <w:pPr>
      <w:shd w:val="clear" w:color="auto" w:fill="FFFFFF"/>
      <w:spacing w:line="240" w:lineRule="atLeast"/>
      <w:jc w:val="left"/>
    </w:pPr>
    <w:rPr>
      <w:rFonts w:ascii="Constantia" w:hAnsi="Constantia"/>
      <w:noProof/>
    </w:rPr>
  </w:style>
  <w:style w:type="character" w:customStyle="1" w:styleId="574">
    <w:name w:val="Основной текст (574)_"/>
    <w:link w:val="5740"/>
    <w:uiPriority w:val="99"/>
    <w:locked/>
    <w:rsid w:val="009306FE"/>
    <w:rPr>
      <w:rFonts w:ascii="Constantia" w:hAnsi="Constantia"/>
      <w:noProof/>
      <w:sz w:val="24"/>
      <w:shd w:val="clear" w:color="auto" w:fill="FFFFFF"/>
    </w:rPr>
  </w:style>
  <w:style w:type="paragraph" w:customStyle="1" w:styleId="5740">
    <w:name w:val="Основной текст (574)"/>
    <w:basedOn w:val="Normal"/>
    <w:link w:val="574"/>
    <w:uiPriority w:val="99"/>
    <w:rsid w:val="009306FE"/>
    <w:pPr>
      <w:shd w:val="clear" w:color="auto" w:fill="FFFFFF"/>
      <w:spacing w:line="240" w:lineRule="atLeast"/>
      <w:jc w:val="left"/>
    </w:pPr>
    <w:rPr>
      <w:rFonts w:ascii="Constantia" w:hAnsi="Constantia"/>
      <w:noProof/>
    </w:rPr>
  </w:style>
  <w:style w:type="character" w:customStyle="1" w:styleId="569">
    <w:name w:val="Основной текст (569)_"/>
    <w:link w:val="5690"/>
    <w:uiPriority w:val="99"/>
    <w:locked/>
    <w:rsid w:val="009306FE"/>
    <w:rPr>
      <w:rFonts w:ascii="Constantia" w:hAnsi="Constantia"/>
      <w:noProof/>
      <w:sz w:val="24"/>
      <w:shd w:val="clear" w:color="auto" w:fill="FFFFFF"/>
    </w:rPr>
  </w:style>
  <w:style w:type="paragraph" w:customStyle="1" w:styleId="5690">
    <w:name w:val="Основной текст (569)"/>
    <w:basedOn w:val="Normal"/>
    <w:link w:val="569"/>
    <w:uiPriority w:val="99"/>
    <w:rsid w:val="009306FE"/>
    <w:pPr>
      <w:shd w:val="clear" w:color="auto" w:fill="FFFFFF"/>
      <w:spacing w:line="240" w:lineRule="atLeast"/>
      <w:jc w:val="left"/>
    </w:pPr>
    <w:rPr>
      <w:rFonts w:ascii="Constantia" w:hAnsi="Constantia"/>
      <w:noProof/>
    </w:rPr>
  </w:style>
  <w:style w:type="character" w:customStyle="1" w:styleId="566">
    <w:name w:val="Основной текст (566)_"/>
    <w:link w:val="5660"/>
    <w:uiPriority w:val="99"/>
    <w:locked/>
    <w:rsid w:val="009306FE"/>
    <w:rPr>
      <w:rFonts w:ascii="Constantia" w:hAnsi="Constantia"/>
      <w:noProof/>
      <w:sz w:val="23"/>
      <w:shd w:val="clear" w:color="auto" w:fill="FFFFFF"/>
    </w:rPr>
  </w:style>
  <w:style w:type="paragraph" w:customStyle="1" w:styleId="5660">
    <w:name w:val="Основной текст (566)"/>
    <w:basedOn w:val="Normal"/>
    <w:link w:val="566"/>
    <w:uiPriority w:val="99"/>
    <w:rsid w:val="009306FE"/>
    <w:pPr>
      <w:shd w:val="clear" w:color="auto" w:fill="FFFFFF"/>
      <w:spacing w:line="240" w:lineRule="atLeast"/>
      <w:jc w:val="left"/>
    </w:pPr>
    <w:rPr>
      <w:rFonts w:ascii="Constantia" w:hAnsi="Constantia"/>
      <w:noProof/>
      <w:sz w:val="23"/>
      <w:szCs w:val="23"/>
    </w:rPr>
  </w:style>
  <w:style w:type="character" w:customStyle="1" w:styleId="571">
    <w:name w:val="Основной текст (571)_"/>
    <w:link w:val="5710"/>
    <w:uiPriority w:val="99"/>
    <w:locked/>
    <w:rsid w:val="009306FE"/>
    <w:rPr>
      <w:rFonts w:ascii="Constantia" w:hAnsi="Constantia"/>
      <w:noProof/>
      <w:sz w:val="24"/>
      <w:shd w:val="clear" w:color="auto" w:fill="FFFFFF"/>
    </w:rPr>
  </w:style>
  <w:style w:type="paragraph" w:customStyle="1" w:styleId="5710">
    <w:name w:val="Основной текст (571)"/>
    <w:basedOn w:val="Normal"/>
    <w:link w:val="571"/>
    <w:uiPriority w:val="99"/>
    <w:rsid w:val="009306FE"/>
    <w:pPr>
      <w:shd w:val="clear" w:color="auto" w:fill="FFFFFF"/>
      <w:spacing w:line="240" w:lineRule="atLeast"/>
      <w:jc w:val="left"/>
    </w:pPr>
    <w:rPr>
      <w:rFonts w:ascii="Constantia" w:hAnsi="Constantia"/>
      <w:noProof/>
    </w:rPr>
  </w:style>
  <w:style w:type="character" w:customStyle="1" w:styleId="573">
    <w:name w:val="Основной текст (573)_"/>
    <w:link w:val="5730"/>
    <w:uiPriority w:val="99"/>
    <w:locked/>
    <w:rsid w:val="009306FE"/>
    <w:rPr>
      <w:rFonts w:ascii="Constantia" w:hAnsi="Constantia"/>
      <w:noProof/>
      <w:sz w:val="24"/>
      <w:shd w:val="clear" w:color="auto" w:fill="FFFFFF"/>
    </w:rPr>
  </w:style>
  <w:style w:type="paragraph" w:customStyle="1" w:styleId="5730">
    <w:name w:val="Основной текст (573)"/>
    <w:basedOn w:val="Normal"/>
    <w:link w:val="573"/>
    <w:uiPriority w:val="99"/>
    <w:rsid w:val="009306FE"/>
    <w:pPr>
      <w:shd w:val="clear" w:color="auto" w:fill="FFFFFF"/>
      <w:spacing w:line="240" w:lineRule="atLeast"/>
      <w:jc w:val="left"/>
    </w:pPr>
    <w:rPr>
      <w:rFonts w:ascii="Constantia" w:hAnsi="Constantia"/>
      <w:noProof/>
    </w:rPr>
  </w:style>
  <w:style w:type="character" w:customStyle="1" w:styleId="592">
    <w:name w:val="Основной текст (592)_"/>
    <w:link w:val="5920"/>
    <w:uiPriority w:val="99"/>
    <w:locked/>
    <w:rsid w:val="009306FE"/>
    <w:rPr>
      <w:rFonts w:ascii="Constantia" w:hAnsi="Constantia"/>
      <w:noProof/>
      <w:sz w:val="24"/>
      <w:shd w:val="clear" w:color="auto" w:fill="FFFFFF"/>
    </w:rPr>
  </w:style>
  <w:style w:type="paragraph" w:customStyle="1" w:styleId="5920">
    <w:name w:val="Основной текст (592)"/>
    <w:basedOn w:val="Normal"/>
    <w:link w:val="592"/>
    <w:uiPriority w:val="99"/>
    <w:rsid w:val="009306FE"/>
    <w:pPr>
      <w:shd w:val="clear" w:color="auto" w:fill="FFFFFF"/>
      <w:spacing w:line="240" w:lineRule="atLeast"/>
      <w:jc w:val="left"/>
    </w:pPr>
    <w:rPr>
      <w:rFonts w:ascii="Constantia" w:hAnsi="Constantia"/>
      <w:noProof/>
    </w:rPr>
  </w:style>
  <w:style w:type="character" w:customStyle="1" w:styleId="579">
    <w:name w:val="Основной текст (579)_"/>
    <w:link w:val="5790"/>
    <w:uiPriority w:val="99"/>
    <w:locked/>
    <w:rsid w:val="009306FE"/>
    <w:rPr>
      <w:rFonts w:ascii="Constantia" w:hAnsi="Constantia"/>
      <w:noProof/>
      <w:sz w:val="24"/>
      <w:shd w:val="clear" w:color="auto" w:fill="FFFFFF"/>
    </w:rPr>
  </w:style>
  <w:style w:type="paragraph" w:customStyle="1" w:styleId="5790">
    <w:name w:val="Основной текст (579)"/>
    <w:basedOn w:val="Normal"/>
    <w:link w:val="579"/>
    <w:uiPriority w:val="99"/>
    <w:rsid w:val="009306FE"/>
    <w:pPr>
      <w:shd w:val="clear" w:color="auto" w:fill="FFFFFF"/>
      <w:spacing w:line="240" w:lineRule="atLeast"/>
      <w:jc w:val="left"/>
    </w:pPr>
    <w:rPr>
      <w:rFonts w:ascii="Constantia" w:hAnsi="Constantia"/>
      <w:noProof/>
    </w:rPr>
  </w:style>
  <w:style w:type="character" w:customStyle="1" w:styleId="582">
    <w:name w:val="Основной текст (582)_"/>
    <w:link w:val="5820"/>
    <w:uiPriority w:val="99"/>
    <w:locked/>
    <w:rsid w:val="009306FE"/>
    <w:rPr>
      <w:rFonts w:ascii="Constantia" w:hAnsi="Constantia"/>
      <w:noProof/>
      <w:sz w:val="23"/>
      <w:shd w:val="clear" w:color="auto" w:fill="FFFFFF"/>
    </w:rPr>
  </w:style>
  <w:style w:type="paragraph" w:customStyle="1" w:styleId="5820">
    <w:name w:val="Основной текст (582)"/>
    <w:basedOn w:val="Normal"/>
    <w:link w:val="582"/>
    <w:uiPriority w:val="99"/>
    <w:rsid w:val="009306FE"/>
    <w:pPr>
      <w:shd w:val="clear" w:color="auto" w:fill="FFFFFF"/>
      <w:spacing w:line="240" w:lineRule="atLeast"/>
      <w:jc w:val="left"/>
    </w:pPr>
    <w:rPr>
      <w:rFonts w:ascii="Constantia" w:hAnsi="Constantia"/>
      <w:noProof/>
      <w:sz w:val="23"/>
      <w:szCs w:val="23"/>
    </w:rPr>
  </w:style>
  <w:style w:type="character" w:customStyle="1" w:styleId="586">
    <w:name w:val="Основной текст (586)_"/>
    <w:link w:val="5860"/>
    <w:uiPriority w:val="99"/>
    <w:locked/>
    <w:rsid w:val="009306FE"/>
    <w:rPr>
      <w:rFonts w:ascii="Constantia" w:hAnsi="Constantia"/>
      <w:noProof/>
      <w:sz w:val="23"/>
      <w:shd w:val="clear" w:color="auto" w:fill="FFFFFF"/>
    </w:rPr>
  </w:style>
  <w:style w:type="paragraph" w:customStyle="1" w:styleId="5860">
    <w:name w:val="Основной текст (586)"/>
    <w:basedOn w:val="Normal"/>
    <w:link w:val="586"/>
    <w:uiPriority w:val="99"/>
    <w:rsid w:val="009306FE"/>
    <w:pPr>
      <w:shd w:val="clear" w:color="auto" w:fill="FFFFFF"/>
      <w:spacing w:line="240" w:lineRule="atLeast"/>
      <w:jc w:val="left"/>
    </w:pPr>
    <w:rPr>
      <w:rFonts w:ascii="Constantia" w:hAnsi="Constantia"/>
      <w:noProof/>
      <w:sz w:val="23"/>
      <w:szCs w:val="23"/>
    </w:rPr>
  </w:style>
  <w:style w:type="character" w:customStyle="1" w:styleId="576">
    <w:name w:val="Основной текст (576)_"/>
    <w:link w:val="5760"/>
    <w:uiPriority w:val="99"/>
    <w:locked/>
    <w:rsid w:val="009306FE"/>
    <w:rPr>
      <w:rFonts w:ascii="Constantia" w:hAnsi="Constantia"/>
      <w:noProof/>
      <w:sz w:val="23"/>
      <w:shd w:val="clear" w:color="auto" w:fill="FFFFFF"/>
    </w:rPr>
  </w:style>
  <w:style w:type="paragraph" w:customStyle="1" w:styleId="5760">
    <w:name w:val="Основной текст (576)"/>
    <w:basedOn w:val="Normal"/>
    <w:link w:val="576"/>
    <w:uiPriority w:val="99"/>
    <w:rsid w:val="009306FE"/>
    <w:pPr>
      <w:shd w:val="clear" w:color="auto" w:fill="FFFFFF"/>
      <w:spacing w:line="240" w:lineRule="atLeast"/>
      <w:jc w:val="left"/>
    </w:pPr>
    <w:rPr>
      <w:rFonts w:ascii="Constantia" w:hAnsi="Constantia"/>
      <w:noProof/>
      <w:sz w:val="23"/>
      <w:szCs w:val="23"/>
    </w:rPr>
  </w:style>
  <w:style w:type="character" w:customStyle="1" w:styleId="589">
    <w:name w:val="Основной текст (589)_"/>
    <w:link w:val="5890"/>
    <w:uiPriority w:val="99"/>
    <w:locked/>
    <w:rsid w:val="009306FE"/>
    <w:rPr>
      <w:rFonts w:ascii="Constantia" w:hAnsi="Constantia"/>
      <w:noProof/>
      <w:sz w:val="23"/>
      <w:shd w:val="clear" w:color="auto" w:fill="FFFFFF"/>
    </w:rPr>
  </w:style>
  <w:style w:type="paragraph" w:customStyle="1" w:styleId="5890">
    <w:name w:val="Основной текст (589)"/>
    <w:basedOn w:val="Normal"/>
    <w:link w:val="589"/>
    <w:uiPriority w:val="99"/>
    <w:rsid w:val="009306FE"/>
    <w:pPr>
      <w:shd w:val="clear" w:color="auto" w:fill="FFFFFF"/>
      <w:spacing w:line="240" w:lineRule="atLeast"/>
      <w:jc w:val="left"/>
    </w:pPr>
    <w:rPr>
      <w:rFonts w:ascii="Constantia" w:hAnsi="Constantia"/>
      <w:noProof/>
      <w:sz w:val="23"/>
      <w:szCs w:val="23"/>
    </w:rPr>
  </w:style>
  <w:style w:type="character" w:customStyle="1" w:styleId="591">
    <w:name w:val="Основной текст (591)_"/>
    <w:link w:val="5910"/>
    <w:uiPriority w:val="99"/>
    <w:locked/>
    <w:rsid w:val="009306FE"/>
    <w:rPr>
      <w:rFonts w:ascii="Constantia" w:hAnsi="Constantia"/>
      <w:noProof/>
      <w:sz w:val="23"/>
      <w:shd w:val="clear" w:color="auto" w:fill="FFFFFF"/>
    </w:rPr>
  </w:style>
  <w:style w:type="paragraph" w:customStyle="1" w:styleId="5910">
    <w:name w:val="Основной текст (591)"/>
    <w:basedOn w:val="Normal"/>
    <w:link w:val="591"/>
    <w:uiPriority w:val="99"/>
    <w:rsid w:val="009306FE"/>
    <w:pPr>
      <w:shd w:val="clear" w:color="auto" w:fill="FFFFFF"/>
      <w:spacing w:line="240" w:lineRule="atLeast"/>
      <w:jc w:val="left"/>
    </w:pPr>
    <w:rPr>
      <w:rFonts w:ascii="Constantia" w:hAnsi="Constantia"/>
      <w:noProof/>
      <w:sz w:val="23"/>
      <w:szCs w:val="23"/>
    </w:rPr>
  </w:style>
  <w:style w:type="character" w:customStyle="1" w:styleId="583">
    <w:name w:val="Основной текст (583)_"/>
    <w:link w:val="5830"/>
    <w:uiPriority w:val="99"/>
    <w:locked/>
    <w:rsid w:val="009306FE"/>
    <w:rPr>
      <w:rFonts w:ascii="Constantia" w:hAnsi="Constantia"/>
      <w:noProof/>
      <w:sz w:val="24"/>
      <w:shd w:val="clear" w:color="auto" w:fill="FFFFFF"/>
    </w:rPr>
  </w:style>
  <w:style w:type="paragraph" w:customStyle="1" w:styleId="5830">
    <w:name w:val="Основной текст (583)"/>
    <w:basedOn w:val="Normal"/>
    <w:link w:val="583"/>
    <w:uiPriority w:val="99"/>
    <w:rsid w:val="009306FE"/>
    <w:pPr>
      <w:shd w:val="clear" w:color="auto" w:fill="FFFFFF"/>
      <w:spacing w:line="240" w:lineRule="atLeast"/>
      <w:jc w:val="left"/>
    </w:pPr>
    <w:rPr>
      <w:rFonts w:ascii="Constantia" w:hAnsi="Constantia"/>
      <w:noProof/>
    </w:rPr>
  </w:style>
  <w:style w:type="character" w:customStyle="1" w:styleId="575">
    <w:name w:val="Основной текст (575)_"/>
    <w:link w:val="5750"/>
    <w:uiPriority w:val="99"/>
    <w:locked/>
    <w:rsid w:val="009306FE"/>
    <w:rPr>
      <w:rFonts w:ascii="Constantia" w:hAnsi="Constantia"/>
      <w:noProof/>
      <w:sz w:val="25"/>
      <w:shd w:val="clear" w:color="auto" w:fill="FFFFFF"/>
    </w:rPr>
  </w:style>
  <w:style w:type="paragraph" w:customStyle="1" w:styleId="5750">
    <w:name w:val="Основной текст (575)"/>
    <w:basedOn w:val="Normal"/>
    <w:link w:val="575"/>
    <w:uiPriority w:val="99"/>
    <w:rsid w:val="009306FE"/>
    <w:pPr>
      <w:shd w:val="clear" w:color="auto" w:fill="FFFFFF"/>
      <w:spacing w:line="240" w:lineRule="atLeast"/>
      <w:jc w:val="left"/>
    </w:pPr>
    <w:rPr>
      <w:rFonts w:ascii="Constantia" w:hAnsi="Constantia"/>
      <w:noProof/>
      <w:sz w:val="25"/>
      <w:szCs w:val="25"/>
    </w:rPr>
  </w:style>
  <w:style w:type="character" w:customStyle="1" w:styleId="95">
    <w:name w:val="Заголовок №9_"/>
    <w:link w:val="910"/>
    <w:uiPriority w:val="99"/>
    <w:locked/>
    <w:rsid w:val="009306FE"/>
    <w:rPr>
      <w:sz w:val="23"/>
      <w:shd w:val="clear" w:color="auto" w:fill="FFFFFF"/>
    </w:rPr>
  </w:style>
  <w:style w:type="paragraph" w:customStyle="1" w:styleId="910">
    <w:name w:val="Заголовок №91"/>
    <w:basedOn w:val="Normal"/>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uiPriority w:val="99"/>
    <w:rsid w:val="009306FE"/>
  </w:style>
  <w:style w:type="character" w:customStyle="1" w:styleId="spelle">
    <w:name w:val="spelle"/>
    <w:uiPriority w:val="99"/>
    <w:rsid w:val="009306FE"/>
  </w:style>
  <w:style w:type="character" w:customStyle="1" w:styleId="docaccesstitle1">
    <w:name w:val="docaccess_title1"/>
    <w:uiPriority w:val="99"/>
    <w:rsid w:val="009306FE"/>
    <w:rPr>
      <w:rFonts w:ascii="Times New Roman" w:hAnsi="Times New Roman"/>
      <w:sz w:val="28"/>
    </w:rPr>
  </w:style>
  <w:style w:type="character" w:customStyle="1" w:styleId="docaccessactnever">
    <w:name w:val="docaccess_act_never"/>
    <w:uiPriority w:val="99"/>
    <w:rsid w:val="009306FE"/>
  </w:style>
  <w:style w:type="character" w:customStyle="1" w:styleId="docaccessbase">
    <w:name w:val="docaccess_base"/>
    <w:uiPriority w:val="99"/>
    <w:rsid w:val="009306FE"/>
  </w:style>
  <w:style w:type="table" w:customStyle="1" w:styleId="280">
    <w:name w:val="Сетка таблицы28"/>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uiPriority w:val="99"/>
    <w:rsid w:val="009306FE"/>
  </w:style>
  <w:style w:type="table" w:customStyle="1" w:styleId="290">
    <w:name w:val="Сетка таблицы29"/>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b">
    <w:name w:val="Знак Знак Знак Знак Знак Знак Знак Знак Знак Знак Знак Знак Знак Знак Знак1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DefaultParagraphFont"/>
    <w:uiPriority w:val="99"/>
    <w:rsid w:val="009306FE"/>
    <w:rPr>
      <w:rFonts w:cs="Times New Roman"/>
    </w:rPr>
  </w:style>
  <w:style w:type="table" w:customStyle="1" w:styleId="360">
    <w:name w:val="Сетка таблицы3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uiPriority w:val="99"/>
    <w:locked/>
    <w:rsid w:val="009306FE"/>
    <w:rPr>
      <w:spacing w:val="2"/>
      <w:sz w:val="10"/>
      <w:shd w:val="clear" w:color="auto" w:fill="FFFFFF"/>
    </w:rPr>
  </w:style>
  <w:style w:type="paragraph" w:customStyle="1" w:styleId="175">
    <w:name w:val="Основной текст (17)"/>
    <w:basedOn w:val="Normal"/>
    <w:link w:val="174"/>
    <w:uiPriority w:val="99"/>
    <w:rsid w:val="009306FE"/>
    <w:pPr>
      <w:shd w:val="clear" w:color="auto" w:fill="FFFFFF"/>
      <w:spacing w:line="134" w:lineRule="exact"/>
      <w:jc w:val="left"/>
    </w:pPr>
    <w:rPr>
      <w:rFonts w:ascii="Times New Roman" w:hAnsi="Times New Roman"/>
      <w:spacing w:val="2"/>
      <w:sz w:val="10"/>
      <w:szCs w:val="10"/>
    </w:rPr>
  </w:style>
  <w:style w:type="character" w:customStyle="1" w:styleId="Bodytext20">
    <w:name w:val="Body text (2)"/>
    <w:basedOn w:val="DefaultParagraphFont"/>
    <w:uiPriority w:val="99"/>
    <w:rsid w:val="00110776"/>
    <w:rPr>
      <w:rFonts w:ascii="Times New Roman" w:hAnsi="Times New Roman" w:cs="Times New Roman"/>
      <w:color w:val="000000"/>
      <w:spacing w:val="0"/>
      <w:w w:val="100"/>
      <w:position w:val="0"/>
      <w:sz w:val="28"/>
      <w:szCs w:val="28"/>
      <w:u w:val="none"/>
      <w:lang w:val="ru-RU" w:eastAsia="ru-RU"/>
    </w:rPr>
  </w:style>
  <w:style w:type="character" w:customStyle="1" w:styleId="Bodytext5">
    <w:name w:val="Body text (5)_"/>
    <w:basedOn w:val="DefaultParagraphFont"/>
    <w:link w:val="Bodytext50"/>
    <w:uiPriority w:val="99"/>
    <w:locked/>
    <w:rsid w:val="00F778AB"/>
    <w:rPr>
      <w:rFonts w:cs="Times New Roman"/>
      <w:sz w:val="34"/>
      <w:szCs w:val="34"/>
      <w:shd w:val="clear" w:color="auto" w:fill="FFFFFF"/>
    </w:rPr>
  </w:style>
  <w:style w:type="paragraph" w:customStyle="1" w:styleId="Bodytext50">
    <w:name w:val="Body text (5)"/>
    <w:basedOn w:val="Normal"/>
    <w:link w:val="Bodytext5"/>
    <w:uiPriority w:val="99"/>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5">
    <w:name w:val="Body text (2)_"/>
    <w:basedOn w:val="DefaultParagraphFont"/>
    <w:uiPriority w:val="99"/>
    <w:rsid w:val="00F778AB"/>
    <w:rPr>
      <w:rFonts w:cs="Times New Roman"/>
      <w:u w:val="none"/>
    </w:rPr>
  </w:style>
  <w:style w:type="character" w:customStyle="1" w:styleId="Bodytext210pt">
    <w:name w:val="Body text (2) + 10 pt"/>
    <w:basedOn w:val="Bodytext25"/>
    <w:uiPriority w:val="99"/>
    <w:rsid w:val="00F778AB"/>
    <w:rPr>
      <w:rFonts w:ascii="Times New Roman" w:hAnsi="Times New Roman"/>
      <w:color w:val="000000"/>
      <w:spacing w:val="0"/>
      <w:w w:val="100"/>
      <w:position w:val="0"/>
      <w:sz w:val="20"/>
      <w:szCs w:val="20"/>
      <w:lang w:val="ru-RU" w:eastAsia="ru-RU"/>
    </w:rPr>
  </w:style>
  <w:style w:type="character" w:customStyle="1" w:styleId="Bodytext31">
    <w:name w:val="Body text (31)_"/>
    <w:basedOn w:val="DefaultParagraphFont"/>
    <w:link w:val="Bodytext310"/>
    <w:uiPriority w:val="99"/>
    <w:locked/>
    <w:rsid w:val="00F778AB"/>
    <w:rPr>
      <w:rFonts w:cs="Times New Roman"/>
      <w:sz w:val="24"/>
      <w:szCs w:val="24"/>
      <w:shd w:val="clear" w:color="auto" w:fill="FFFFFF"/>
    </w:rPr>
  </w:style>
  <w:style w:type="paragraph" w:customStyle="1" w:styleId="Bodytext310">
    <w:name w:val="Body text (31)"/>
    <w:basedOn w:val="Normal"/>
    <w:link w:val="Bodytext31"/>
    <w:uiPriority w:val="99"/>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5"/>
    <w:uiPriority w:val="99"/>
    <w:rsid w:val="00C87B46"/>
    <w:rPr>
      <w:rFonts w:ascii="Times New Roman" w:hAnsi="Times New Roman"/>
      <w:color w:val="000000"/>
      <w:spacing w:val="0"/>
      <w:w w:val="100"/>
      <w:position w:val="0"/>
      <w:sz w:val="22"/>
      <w:szCs w:val="22"/>
      <w:lang w:val="ru-RU" w:eastAsia="ru-RU"/>
    </w:rPr>
  </w:style>
  <w:style w:type="character" w:customStyle="1" w:styleId="Bodytext212pt">
    <w:name w:val="Body text (2) + 12 pt"/>
    <w:aliases w:val="Bold"/>
    <w:basedOn w:val="Bodytext25"/>
    <w:uiPriority w:val="99"/>
    <w:rsid w:val="00C87B46"/>
    <w:rPr>
      <w:rFonts w:ascii="Times New Roman" w:hAnsi="Times New Roman"/>
      <w:b/>
      <w:bCs/>
      <w:color w:val="000000"/>
      <w:spacing w:val="0"/>
      <w:w w:val="100"/>
      <w:position w:val="0"/>
      <w:sz w:val="24"/>
      <w:szCs w:val="24"/>
      <w:lang w:val="ru-RU" w:eastAsia="ru-RU"/>
    </w:rPr>
  </w:style>
  <w:style w:type="character" w:customStyle="1" w:styleId="Bodytext2105pt">
    <w:name w:val="Body text (2) + 10.5 pt"/>
    <w:aliases w:val="Bold2"/>
    <w:basedOn w:val="Bodytext25"/>
    <w:uiPriority w:val="99"/>
    <w:rsid w:val="005C4AEB"/>
    <w:rPr>
      <w:rFonts w:ascii="Times New Roman" w:hAnsi="Times New Roman"/>
      <w:b/>
      <w:bCs/>
      <w:color w:val="000000"/>
      <w:spacing w:val="0"/>
      <w:w w:val="100"/>
      <w:position w:val="0"/>
      <w:sz w:val="21"/>
      <w:szCs w:val="21"/>
      <w:lang w:val="ru-RU" w:eastAsia="ru-RU"/>
    </w:rPr>
  </w:style>
  <w:style w:type="character" w:customStyle="1" w:styleId="Bodytext2105pt1">
    <w:name w:val="Body text (2) + 10.5 pt1"/>
    <w:aliases w:val="Italic"/>
    <w:basedOn w:val="Bodytext25"/>
    <w:uiPriority w:val="99"/>
    <w:rsid w:val="005C4AEB"/>
    <w:rPr>
      <w:rFonts w:ascii="Times New Roman" w:hAnsi="Times New Roman"/>
      <w:i/>
      <w:iCs/>
      <w:color w:val="000000"/>
      <w:spacing w:val="0"/>
      <w:w w:val="100"/>
      <w:position w:val="0"/>
      <w:sz w:val="21"/>
      <w:szCs w:val="21"/>
      <w:lang w:val="ru-RU" w:eastAsia="ru-RU"/>
    </w:rPr>
  </w:style>
  <w:style w:type="character" w:customStyle="1" w:styleId="Bodytext2Arial">
    <w:name w:val="Body text (2) + Arial"/>
    <w:aliases w:val="7.5 pt"/>
    <w:basedOn w:val="Bodytext25"/>
    <w:uiPriority w:val="99"/>
    <w:rsid w:val="005C4AEB"/>
    <w:rPr>
      <w:rFonts w:ascii="Arial" w:eastAsia="Times New Roman" w:hAnsi="Arial" w:cs="Arial"/>
      <w:color w:val="000000"/>
      <w:spacing w:val="0"/>
      <w:w w:val="100"/>
      <w:position w:val="0"/>
      <w:sz w:val="15"/>
      <w:szCs w:val="15"/>
      <w:lang w:val="ru-RU" w:eastAsia="ru-RU"/>
    </w:rPr>
  </w:style>
  <w:style w:type="character" w:customStyle="1" w:styleId="Tablecaption">
    <w:name w:val="Table caption_"/>
    <w:basedOn w:val="DefaultParagraphFont"/>
    <w:link w:val="Tablecaption0"/>
    <w:uiPriority w:val="99"/>
    <w:locked/>
    <w:rsid w:val="0072261C"/>
    <w:rPr>
      <w:rFonts w:cs="Times New Roman"/>
      <w:b/>
      <w:bCs/>
      <w:sz w:val="26"/>
      <w:szCs w:val="26"/>
      <w:shd w:val="clear" w:color="auto" w:fill="FFFFFF"/>
    </w:rPr>
  </w:style>
  <w:style w:type="paragraph" w:customStyle="1" w:styleId="Tablecaption0">
    <w:name w:val="Table caption"/>
    <w:basedOn w:val="Normal"/>
    <w:link w:val="Tablecaption"/>
    <w:uiPriority w:val="99"/>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
    <w:name w:val="Body text (2) + 13 pt"/>
    <w:aliases w:val="Bold1"/>
    <w:basedOn w:val="Bodytext25"/>
    <w:uiPriority w:val="99"/>
    <w:rsid w:val="00F530A2"/>
    <w:rPr>
      <w:rFonts w:ascii="Times New Roman" w:hAnsi="Times New Roman"/>
      <w:b/>
      <w:bCs/>
      <w:color w:val="000000"/>
      <w:spacing w:val="0"/>
      <w:w w:val="100"/>
      <w:position w:val="0"/>
      <w:sz w:val="26"/>
      <w:szCs w:val="26"/>
      <w:lang w:val="ru-RU" w:eastAsia="ru-RU"/>
    </w:rPr>
  </w:style>
  <w:style w:type="character" w:customStyle="1" w:styleId="Bodytext2Bold">
    <w:name w:val="Body text (2) + Bold"/>
    <w:basedOn w:val="Bodytext25"/>
    <w:uiPriority w:val="99"/>
    <w:rsid w:val="00E91BC0"/>
    <w:rPr>
      <w:rFonts w:ascii="Times New Roman" w:hAnsi="Times New Roman"/>
      <w:b/>
      <w:bCs/>
      <w:color w:val="000000"/>
      <w:spacing w:val="0"/>
      <w:w w:val="100"/>
      <w:position w:val="0"/>
      <w:sz w:val="28"/>
      <w:szCs w:val="28"/>
      <w:lang w:val="ru-RU" w:eastAsia="ru-RU"/>
    </w:rPr>
  </w:style>
  <w:style w:type="character" w:customStyle="1" w:styleId="Heading30">
    <w:name w:val="Heading #3_"/>
    <w:basedOn w:val="DefaultParagraphFont"/>
    <w:link w:val="Heading31"/>
    <w:uiPriority w:val="99"/>
    <w:locked/>
    <w:rsid w:val="00F57B95"/>
    <w:rPr>
      <w:rFonts w:cs="Times New Roman"/>
      <w:b/>
      <w:bCs/>
      <w:sz w:val="28"/>
      <w:szCs w:val="28"/>
      <w:shd w:val="clear" w:color="auto" w:fill="FFFFFF"/>
    </w:rPr>
  </w:style>
  <w:style w:type="paragraph" w:customStyle="1" w:styleId="Heading31">
    <w:name w:val="Heading #3"/>
    <w:basedOn w:val="Normal"/>
    <w:link w:val="Heading30"/>
    <w:uiPriority w:val="99"/>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DefaultParagraphFont"/>
    <w:link w:val="Bodytext180"/>
    <w:uiPriority w:val="99"/>
    <w:locked/>
    <w:rsid w:val="00205BE0"/>
    <w:rPr>
      <w:rFonts w:cs="Times New Roman"/>
      <w:i/>
      <w:iCs/>
      <w:sz w:val="26"/>
      <w:szCs w:val="26"/>
      <w:shd w:val="clear" w:color="auto" w:fill="FFFFFF"/>
    </w:rPr>
  </w:style>
  <w:style w:type="paragraph" w:customStyle="1" w:styleId="Bodytext180">
    <w:name w:val="Body text (18)"/>
    <w:basedOn w:val="Normal"/>
    <w:link w:val="Bodytext18"/>
    <w:uiPriority w:val="99"/>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DefaultParagraphFont"/>
    <w:uiPriority w:val="99"/>
    <w:rsid w:val="00A93EC4"/>
    <w:rPr>
      <w:rFonts w:cs="Times New Roman"/>
      <w:sz w:val="26"/>
      <w:szCs w:val="26"/>
      <w:u w:val="none"/>
    </w:rPr>
  </w:style>
  <w:style w:type="character" w:customStyle="1" w:styleId="Bodytext4">
    <w:name w:val="Body text (4)_"/>
    <w:basedOn w:val="DefaultParagraphFont"/>
    <w:link w:val="Bodytext40"/>
    <w:uiPriority w:val="99"/>
    <w:locked/>
    <w:rsid w:val="00B07B56"/>
    <w:rPr>
      <w:rFonts w:cs="Times New Roman"/>
      <w:b/>
      <w:bCs/>
      <w:i/>
      <w:iCs/>
      <w:sz w:val="34"/>
      <w:szCs w:val="34"/>
      <w:shd w:val="clear" w:color="auto" w:fill="FFFFFF"/>
    </w:rPr>
  </w:style>
  <w:style w:type="paragraph" w:customStyle="1" w:styleId="Bodytext40">
    <w:name w:val="Body text (4)"/>
    <w:basedOn w:val="Normal"/>
    <w:link w:val="Bodytext4"/>
    <w:uiPriority w:val="99"/>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Normal"/>
    <w:uiPriority w:val="99"/>
    <w:rsid w:val="0030268D"/>
    <w:pPr>
      <w:spacing w:before="100" w:beforeAutospacing="1" w:after="100" w:afterAutospacing="1"/>
      <w:jc w:val="left"/>
    </w:pPr>
    <w:rPr>
      <w:rFonts w:ascii="Times New Roman" w:hAnsi="Times New Roman"/>
    </w:rPr>
  </w:style>
  <w:style w:type="table" w:customStyle="1" w:styleId="300">
    <w:name w:val="Сетка таблицы30"/>
    <w:uiPriority w:val="99"/>
    <w:rsid w:val="00693598"/>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c">
    <w:name w:val="Заголовок1"/>
    <w:basedOn w:val="Normal"/>
    <w:next w:val="BodyText"/>
    <w:uiPriority w:val="99"/>
    <w:rsid w:val="00693598"/>
    <w:pPr>
      <w:keepNext/>
      <w:keepLines/>
      <w:suppressAutoHyphens/>
      <w:overflowPunct w:val="0"/>
      <w:autoSpaceDE w:val="0"/>
      <w:spacing w:before="240" w:after="120" w:line="320" w:lineRule="exact"/>
      <w:ind w:firstLine="567"/>
      <w:textAlignment w:val="baseline"/>
    </w:pPr>
    <w:rPr>
      <w:rFonts w:cs="Tahoma"/>
      <w:sz w:val="28"/>
      <w:szCs w:val="28"/>
      <w:lang w:eastAsia="ar-SA"/>
    </w:rPr>
  </w:style>
  <w:style w:type="character" w:customStyle="1" w:styleId="1321">
    <w:name w:val="Знак Знак132"/>
    <w:uiPriority w:val="99"/>
    <w:rsid w:val="00693598"/>
    <w:rPr>
      <w:sz w:val="28"/>
      <w:lang w:val="ru-RU" w:eastAsia="ru-RU"/>
    </w:rPr>
  </w:style>
  <w:style w:type="paragraph" w:customStyle="1" w:styleId="12c">
    <w:name w:val="Знак12"/>
    <w:basedOn w:val="Normal"/>
    <w:uiPriority w:val="99"/>
    <w:rsid w:val="00693598"/>
    <w:pPr>
      <w:spacing w:after="160" w:line="240" w:lineRule="exact"/>
      <w:jc w:val="left"/>
    </w:pPr>
    <w:rPr>
      <w:rFonts w:ascii="Verdana" w:hAnsi="Verdana"/>
      <w:sz w:val="20"/>
      <w:szCs w:val="20"/>
      <w:lang w:val="en-US" w:eastAsia="en-US"/>
    </w:rPr>
  </w:style>
  <w:style w:type="paragraph" w:customStyle="1" w:styleId="12d">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2"/>
    <w:basedOn w:val="Normal"/>
    <w:uiPriority w:val="99"/>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
    <w:name w:val="Обычный4"/>
    <w:uiPriority w:val="99"/>
    <w:rsid w:val="00693598"/>
    <w:pPr>
      <w:snapToGrid w:val="0"/>
    </w:pPr>
    <w:rPr>
      <w:szCs w:val="24"/>
    </w:rPr>
  </w:style>
  <w:style w:type="paragraph" w:customStyle="1" w:styleId="1121">
    <w:name w:val="Знак1 Знак Знак Знак12"/>
    <w:basedOn w:val="Normal"/>
    <w:uiPriority w:val="99"/>
    <w:rsid w:val="00693598"/>
    <w:pPr>
      <w:spacing w:before="100" w:beforeAutospacing="1" w:after="100" w:afterAutospacing="1"/>
      <w:jc w:val="left"/>
    </w:pPr>
    <w:rPr>
      <w:rFonts w:ascii="Tahoma" w:hAnsi="Tahoma"/>
      <w:sz w:val="20"/>
      <w:szCs w:val="20"/>
      <w:lang w:val="en-US" w:eastAsia="en-US"/>
    </w:rPr>
  </w:style>
  <w:style w:type="character" w:customStyle="1" w:styleId="Char1">
    <w:name w:val="Char1"/>
    <w:uiPriority w:val="99"/>
    <w:rsid w:val="00693598"/>
    <w:rPr>
      <w:b/>
      <w:sz w:val="24"/>
      <w:lang w:val="ru-RU" w:eastAsia="ar-SA" w:bidi="ar-SA"/>
    </w:rPr>
  </w:style>
  <w:style w:type="paragraph" w:customStyle="1" w:styleId="251">
    <w:name w:val="Основной текст 25"/>
    <w:basedOn w:val="Normal"/>
    <w:uiPriority w:val="99"/>
    <w:rsid w:val="00693598"/>
    <w:pPr>
      <w:suppressAutoHyphens/>
      <w:ind w:firstLine="720"/>
    </w:pPr>
    <w:rPr>
      <w:rFonts w:ascii="Times New Roman" w:hAnsi="Times New Roman"/>
      <w:szCs w:val="20"/>
      <w:lang w:eastAsia="ar-SA"/>
    </w:rPr>
  </w:style>
  <w:style w:type="paragraph" w:customStyle="1" w:styleId="2ff4">
    <w:name w:val="Текст выноски2"/>
    <w:basedOn w:val="Normal"/>
    <w:uiPriority w:val="99"/>
    <w:rsid w:val="00693598"/>
    <w:pPr>
      <w:suppressAutoHyphens/>
      <w:jc w:val="left"/>
    </w:pPr>
    <w:rPr>
      <w:rFonts w:ascii="Tahoma" w:hAnsi="Tahoma" w:cs="Tahoma"/>
      <w:sz w:val="16"/>
      <w:szCs w:val="16"/>
      <w:lang w:eastAsia="ar-SA"/>
    </w:rPr>
  </w:style>
  <w:style w:type="paragraph" w:customStyle="1" w:styleId="12e">
    <w:name w:val="Знак Знак Знак Знак Знак1 Знак Знак Знак Знак2"/>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59">
    <w:name w:val="Знак5"/>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242">
    <w:name w:val="Основной текст с отступом 24"/>
    <w:basedOn w:val="Normal"/>
    <w:uiPriority w:val="99"/>
    <w:rsid w:val="00693598"/>
    <w:pPr>
      <w:spacing w:after="120" w:line="480" w:lineRule="auto"/>
      <w:ind w:left="11" w:right="45" w:firstLine="567"/>
    </w:pPr>
    <w:rPr>
      <w:rFonts w:ascii="Times New Roman" w:hAnsi="Times New Roman"/>
      <w:sz w:val="28"/>
      <w:szCs w:val="20"/>
    </w:rPr>
  </w:style>
  <w:style w:type="character" w:customStyle="1" w:styleId="711">
    <w:name w:val="Знак Знак71"/>
    <w:uiPriority w:val="99"/>
    <w:rsid w:val="00693598"/>
    <w:rPr>
      <w:b/>
      <w:snapToGrid w:val="0"/>
      <w:color w:val="000000"/>
      <w:sz w:val="24"/>
      <w:lang w:val="ru-RU" w:eastAsia="ru-RU"/>
    </w:rPr>
  </w:style>
  <w:style w:type="paragraph" w:customStyle="1" w:styleId="421">
    <w:name w:val="Заголовок 42"/>
    <w:basedOn w:val="4f"/>
    <w:next w:val="4f"/>
    <w:uiPriority w:val="99"/>
    <w:rsid w:val="00693598"/>
  </w:style>
  <w:style w:type="paragraph" w:customStyle="1" w:styleId="3f5">
    <w:name w:val="Абзац списка3"/>
    <w:basedOn w:val="Normal"/>
    <w:uiPriority w:val="99"/>
    <w:rsid w:val="00693598"/>
    <w:pPr>
      <w:spacing w:after="200" w:line="276" w:lineRule="auto"/>
      <w:ind w:left="720"/>
      <w:jc w:val="left"/>
    </w:pPr>
    <w:rPr>
      <w:rFonts w:ascii="Calibri" w:hAnsi="Calibri"/>
      <w:sz w:val="22"/>
      <w:szCs w:val="22"/>
      <w:lang w:eastAsia="en-US"/>
    </w:rPr>
  </w:style>
  <w:style w:type="paragraph" w:customStyle="1" w:styleId="12f">
    <w:name w:val="Знак Знак Знак1 Знак2"/>
    <w:basedOn w:val="Normal"/>
    <w:uiPriority w:val="99"/>
    <w:rsid w:val="00693598"/>
    <w:pPr>
      <w:spacing w:before="100" w:beforeAutospacing="1" w:after="100" w:afterAutospacing="1"/>
      <w:jc w:val="left"/>
    </w:pPr>
    <w:rPr>
      <w:rFonts w:ascii="Tahoma" w:hAnsi="Tahoma"/>
      <w:sz w:val="20"/>
      <w:szCs w:val="20"/>
      <w:lang w:val="en-US" w:eastAsia="en-US"/>
    </w:rPr>
  </w:style>
  <w:style w:type="paragraph" w:customStyle="1" w:styleId="119">
    <w:name w:val="Знак Знак1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11a">
    <w:name w:val="Знак Знак Знак Знак Знак11"/>
    <w:basedOn w:val="Normal"/>
    <w:uiPriority w:val="99"/>
    <w:rsid w:val="00693598"/>
    <w:pPr>
      <w:spacing w:after="160" w:line="240" w:lineRule="exact"/>
      <w:jc w:val="left"/>
    </w:pPr>
    <w:rPr>
      <w:rFonts w:ascii="Verdana" w:hAnsi="Verdana"/>
      <w:lang w:val="en-US" w:eastAsia="en-US"/>
    </w:rPr>
  </w:style>
  <w:style w:type="paragraph" w:customStyle="1" w:styleId="3f6">
    <w:name w:val="Знак Знак Знак3"/>
    <w:basedOn w:val="Normal"/>
    <w:uiPriority w:val="99"/>
    <w:rsid w:val="00693598"/>
    <w:pPr>
      <w:jc w:val="left"/>
    </w:pPr>
    <w:rPr>
      <w:rFonts w:ascii="Verdana" w:hAnsi="Verdana" w:cs="Verdana"/>
      <w:sz w:val="20"/>
      <w:szCs w:val="20"/>
      <w:lang w:val="en-US" w:eastAsia="en-US"/>
    </w:rPr>
  </w:style>
  <w:style w:type="paragraph" w:customStyle="1" w:styleId="11b">
    <w:name w:val="Знак1 Знак Знак Знак Знак Знак Знак Знак Знак Знак Знак Знак Знак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4f0">
    <w:name w:val="Основной текст с отступом4"/>
    <w:basedOn w:val="Normal"/>
    <w:uiPriority w:val="99"/>
    <w:rsid w:val="00693598"/>
    <w:pPr>
      <w:spacing w:after="120"/>
      <w:ind w:left="283"/>
      <w:jc w:val="left"/>
    </w:pPr>
    <w:rPr>
      <w:rFonts w:ascii="Times New Roman" w:hAnsi="Times New Roman"/>
    </w:rPr>
  </w:style>
  <w:style w:type="paragraph" w:customStyle="1" w:styleId="CharChar1">
    <w:name w:val="Char Char1"/>
    <w:basedOn w:val="Normal"/>
    <w:autoRedefine/>
    <w:uiPriority w:val="99"/>
    <w:rsid w:val="00693598"/>
    <w:pPr>
      <w:spacing w:after="160"/>
      <w:ind w:firstLine="720"/>
      <w:jc w:val="left"/>
    </w:pPr>
    <w:rPr>
      <w:rFonts w:ascii="Times New Roman" w:hAnsi="Times New Roman"/>
      <w:sz w:val="28"/>
      <w:szCs w:val="20"/>
      <w:lang w:val="en-US" w:eastAsia="en-US"/>
    </w:rPr>
  </w:style>
  <w:style w:type="paragraph" w:customStyle="1" w:styleId="314">
    <w:name w:val="Знак Знак3 Знак Знак Знак Знак Знак Знак Знак1"/>
    <w:basedOn w:val="Normal"/>
    <w:uiPriority w:val="99"/>
    <w:rsid w:val="00693598"/>
    <w:pPr>
      <w:spacing w:after="160" w:line="240" w:lineRule="exact"/>
      <w:jc w:val="left"/>
    </w:pPr>
    <w:rPr>
      <w:rFonts w:ascii="Verdana" w:hAnsi="Verdana"/>
      <w:sz w:val="20"/>
      <w:szCs w:val="20"/>
      <w:lang w:val="en-US" w:eastAsia="en-US"/>
    </w:rPr>
  </w:style>
  <w:style w:type="table" w:customStyle="1" w:styleId="1160">
    <w:name w:val="Сетка таблицы116"/>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0">
    <w:name w:val="Сетка таблицы117"/>
    <w:uiPriority w:val="99"/>
    <w:rsid w:val="00693598"/>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693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0">
    <w:name w:val="Сетка таблицы215"/>
    <w:uiPriority w:val="99"/>
    <w:rsid w:val="00693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Классическая таблица 15"/>
    <w:uiPriority w:val="99"/>
    <w:rsid w:val="00693598"/>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11112">
    <w:name w:val="Сетка таблицы11112"/>
    <w:uiPriority w:val="99"/>
    <w:rsid w:val="00693598"/>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d">
    <w:name w:val="Обычный 1 Знак"/>
    <w:basedOn w:val="Normal"/>
    <w:uiPriority w:val="99"/>
    <w:rsid w:val="00693598"/>
    <w:pPr>
      <w:ind w:firstLine="851"/>
    </w:pPr>
    <w:rPr>
      <w:rFonts w:ascii="Times New Roman" w:hAnsi="Times New Roman"/>
    </w:rPr>
  </w:style>
  <w:style w:type="paragraph" w:customStyle="1" w:styleId="footnotedescription">
    <w:name w:val="footnote description"/>
    <w:next w:val="Normal"/>
    <w:link w:val="footnotedescriptionChar"/>
    <w:hidden/>
    <w:uiPriority w:val="99"/>
    <w:rsid w:val="00CE4034"/>
    <w:pPr>
      <w:spacing w:line="246" w:lineRule="auto"/>
      <w:ind w:left="142"/>
      <w:jc w:val="both"/>
    </w:pPr>
    <w:rPr>
      <w:color w:val="000000"/>
      <w:sz w:val="20"/>
    </w:rPr>
  </w:style>
  <w:style w:type="character" w:customStyle="1" w:styleId="footnotedescriptionChar">
    <w:name w:val="footnote description Char"/>
    <w:link w:val="footnotedescription"/>
    <w:uiPriority w:val="99"/>
    <w:locked/>
    <w:rsid w:val="00CE4034"/>
    <w:rPr>
      <w:color w:val="000000"/>
      <w:sz w:val="22"/>
    </w:rPr>
  </w:style>
  <w:style w:type="character" w:customStyle="1" w:styleId="footnotemark">
    <w:name w:val="footnote mark"/>
    <w:hidden/>
    <w:uiPriority w:val="99"/>
    <w:rsid w:val="00CE4034"/>
    <w:rPr>
      <w:rFonts w:ascii="Times New Roman" w:hAnsi="Times New Roman"/>
      <w:color w:val="000000"/>
      <w:sz w:val="20"/>
      <w:vertAlign w:val="superscript"/>
    </w:rPr>
  </w:style>
  <w:style w:type="character" w:customStyle="1" w:styleId="FontStyle168">
    <w:name w:val="Font Style168"/>
    <w:uiPriority w:val="99"/>
    <w:rsid w:val="00936378"/>
    <w:rPr>
      <w:rFonts w:ascii="Times New Roman" w:hAnsi="Times New Roman"/>
      <w:sz w:val="26"/>
    </w:rPr>
  </w:style>
  <w:style w:type="paragraph" w:customStyle="1" w:styleId="Style62">
    <w:name w:val="Style62"/>
    <w:basedOn w:val="Normal"/>
    <w:uiPriority w:val="99"/>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uiPriority w:val="99"/>
    <w:rsid w:val="00991263"/>
    <w:rPr>
      <w:rFonts w:ascii="Times New Roman" w:hAnsi="Times New Roman"/>
      <w:i/>
      <w:sz w:val="26"/>
    </w:rPr>
  </w:style>
  <w:style w:type="paragraph" w:customStyle="1" w:styleId="Style100">
    <w:name w:val="Style100"/>
    <w:basedOn w:val="Normal"/>
    <w:uiPriority w:val="99"/>
    <w:rsid w:val="00991263"/>
    <w:pPr>
      <w:widowControl w:val="0"/>
      <w:autoSpaceDE w:val="0"/>
      <w:autoSpaceDN w:val="0"/>
      <w:adjustRightInd w:val="0"/>
      <w:jc w:val="left"/>
    </w:pPr>
    <w:rPr>
      <w:rFonts w:ascii="Times New Roman" w:hAnsi="Times New Roman"/>
    </w:rPr>
  </w:style>
  <w:style w:type="paragraph" w:customStyle="1" w:styleId="Style129">
    <w:name w:val="Style129"/>
    <w:basedOn w:val="Normal"/>
    <w:uiPriority w:val="99"/>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uiPriority w:val="99"/>
    <w:rsid w:val="00991263"/>
    <w:rPr>
      <w:rFonts w:ascii="Times New Roman" w:hAnsi="Times New Roman"/>
      <w:b/>
      <w:sz w:val="22"/>
    </w:rPr>
  </w:style>
  <w:style w:type="character" w:customStyle="1" w:styleId="FontStyle166">
    <w:name w:val="Font Style166"/>
    <w:uiPriority w:val="99"/>
    <w:rsid w:val="00991263"/>
    <w:rPr>
      <w:rFonts w:ascii="Times New Roman" w:hAnsi="Times New Roman"/>
      <w:sz w:val="22"/>
    </w:rPr>
  </w:style>
  <w:style w:type="character" w:customStyle="1" w:styleId="FontStyle40">
    <w:name w:val="Font Style40"/>
    <w:basedOn w:val="DefaultParagraphFont"/>
    <w:uiPriority w:val="99"/>
    <w:rsid w:val="00730137"/>
    <w:rPr>
      <w:rFonts w:ascii="Times New Roman" w:hAnsi="Times New Roman" w:cs="Times New Roman"/>
      <w:b/>
      <w:bCs/>
      <w:spacing w:val="10"/>
      <w:sz w:val="24"/>
      <w:szCs w:val="24"/>
    </w:rPr>
  </w:style>
  <w:style w:type="character" w:customStyle="1" w:styleId="11c">
    <w:name w:val="Заголовок 1 Знак Знак Знак1"/>
    <w:aliases w:val="Заголовок 1 Знак Знак Знак Знак"/>
    <w:uiPriority w:val="99"/>
    <w:rsid w:val="009F275C"/>
    <w:rPr>
      <w:rFonts w:ascii="Cambria" w:hAnsi="Cambria"/>
      <w:b/>
      <w:color w:val="365F91"/>
      <w:sz w:val="28"/>
    </w:rPr>
  </w:style>
  <w:style w:type="paragraph" w:customStyle="1" w:styleId="afffffff9">
    <w:name w:val="Таблицы"/>
    <w:basedOn w:val="Normal"/>
    <w:next w:val="Normal"/>
    <w:uiPriority w:val="99"/>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uiPriority w:val="99"/>
    <w:rsid w:val="009F275C"/>
    <w:rPr>
      <w:rFonts w:ascii="Times New Roman" w:hAnsi="Times New Roman"/>
      <w:color w:val="000000"/>
      <w:sz w:val="24"/>
      <w:lang w:eastAsia="ru-RU"/>
    </w:rPr>
  </w:style>
  <w:style w:type="paragraph" w:customStyle="1" w:styleId="4f1">
    <w:name w:val="Стиль4"/>
    <w:basedOn w:val="Normal"/>
    <w:uiPriority w:val="99"/>
    <w:rsid w:val="009F275C"/>
    <w:pPr>
      <w:suppressAutoHyphens/>
      <w:ind w:right="-73"/>
      <w:jc w:val="center"/>
    </w:pPr>
    <w:rPr>
      <w:rFonts w:ascii="Times New Roman" w:hAnsi="Times New Roman"/>
      <w:b/>
      <w:bCs/>
      <w:sz w:val="20"/>
      <w:szCs w:val="20"/>
    </w:rPr>
  </w:style>
  <w:style w:type="paragraph" w:customStyle="1" w:styleId="afffffffa">
    <w:name w:val="Âåðõíèé êîëîíòèòóë"/>
    <w:basedOn w:val="Normal"/>
    <w:uiPriority w:val="99"/>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Normal"/>
    <w:uiPriority w:val="99"/>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DefaultParagraphFont"/>
    <w:uiPriority w:val="99"/>
    <w:rsid w:val="009F275C"/>
    <w:rPr>
      <w:rFonts w:cs="Times New Roman"/>
    </w:rPr>
  </w:style>
  <w:style w:type="character" w:customStyle="1" w:styleId="Heading12">
    <w:name w:val="Heading #1 (2)_"/>
    <w:link w:val="Heading120"/>
    <w:uiPriority w:val="99"/>
    <w:locked/>
    <w:rsid w:val="009F275C"/>
    <w:rPr>
      <w:rFonts w:ascii="Calibri" w:eastAsia="Times New Roman" w:hAnsi="Calibri"/>
      <w:sz w:val="19"/>
      <w:shd w:val="clear" w:color="auto" w:fill="FFFFFF"/>
    </w:rPr>
  </w:style>
  <w:style w:type="paragraph" w:customStyle="1" w:styleId="Heading120">
    <w:name w:val="Heading #1 (2)"/>
    <w:basedOn w:val="Normal"/>
    <w:link w:val="Heading12"/>
    <w:uiPriority w:val="99"/>
    <w:rsid w:val="009F275C"/>
    <w:pPr>
      <w:shd w:val="clear" w:color="auto" w:fill="FFFFFF"/>
      <w:spacing w:before="540" w:line="240" w:lineRule="atLeast"/>
      <w:jc w:val="left"/>
      <w:outlineLvl w:val="0"/>
    </w:pPr>
    <w:rPr>
      <w:rFonts w:ascii="Calibri" w:hAnsi="Calibri"/>
      <w:sz w:val="19"/>
      <w:szCs w:val="19"/>
    </w:rPr>
  </w:style>
  <w:style w:type="character" w:customStyle="1" w:styleId="Heading10">
    <w:name w:val="Heading #1_"/>
    <w:link w:val="Heading11"/>
    <w:uiPriority w:val="99"/>
    <w:locked/>
    <w:rsid w:val="009F275C"/>
    <w:rPr>
      <w:rFonts w:ascii="Sylfaen" w:eastAsia="Times New Roman" w:hAnsi="Sylfaen"/>
      <w:spacing w:val="-10"/>
      <w:sz w:val="19"/>
      <w:shd w:val="clear" w:color="auto" w:fill="FFFFFF"/>
    </w:rPr>
  </w:style>
  <w:style w:type="paragraph" w:customStyle="1" w:styleId="Heading11">
    <w:name w:val="Heading #1"/>
    <w:basedOn w:val="Normal"/>
    <w:link w:val="Heading10"/>
    <w:uiPriority w:val="99"/>
    <w:rsid w:val="009F275C"/>
    <w:pPr>
      <w:shd w:val="clear" w:color="auto" w:fill="FFFFFF"/>
      <w:spacing w:after="120" w:line="251" w:lineRule="exact"/>
      <w:jc w:val="left"/>
      <w:outlineLvl w:val="0"/>
    </w:pPr>
    <w:rPr>
      <w:rFonts w:ascii="Sylfaen" w:hAnsi="Sylfaen"/>
      <w:spacing w:val="-10"/>
      <w:sz w:val="19"/>
      <w:szCs w:val="19"/>
    </w:rPr>
  </w:style>
  <w:style w:type="character" w:customStyle="1" w:styleId="Bodytext0">
    <w:name w:val="Body text_"/>
    <w:link w:val="16"/>
    <w:uiPriority w:val="99"/>
    <w:locked/>
    <w:rsid w:val="009F275C"/>
    <w:rPr>
      <w:rFonts w:ascii="Arial" w:hAnsi="Arial"/>
      <w:sz w:val="22"/>
      <w:lang w:val="en-US"/>
    </w:rPr>
  </w:style>
  <w:style w:type="paragraph" w:customStyle="1" w:styleId="afffffffb">
    <w:name w:val="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uiPriority w:val="99"/>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5">
    <w:name w:val="Верхний колонтитул2"/>
    <w:basedOn w:val="Normal"/>
    <w:uiPriority w:val="99"/>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Normal"/>
    <w:autoRedefine/>
    <w:uiPriority w:val="99"/>
    <w:rsid w:val="009F275C"/>
    <w:pPr>
      <w:suppressAutoHyphens/>
      <w:spacing w:before="480" w:after="200" w:line="360" w:lineRule="auto"/>
      <w:jc w:val="left"/>
    </w:pPr>
    <w:rPr>
      <w:rFonts w:cs="Arial"/>
      <w:b/>
      <w:bCs/>
      <w:lang w:eastAsia="ar-SA"/>
    </w:rPr>
  </w:style>
  <w:style w:type="paragraph" w:customStyle="1" w:styleId="4f2">
    <w:name w:val="çàãîëîâîê 4"/>
    <w:basedOn w:val="Normal"/>
    <w:next w:val="Normal"/>
    <w:uiPriority w:val="99"/>
    <w:rsid w:val="009F275C"/>
    <w:pPr>
      <w:keepNext/>
      <w:autoSpaceDE w:val="0"/>
      <w:autoSpaceDN w:val="0"/>
      <w:adjustRightInd w:val="0"/>
    </w:pPr>
    <w:rPr>
      <w:rFonts w:ascii="Times New Roman" w:hAnsi="Times New Roman"/>
      <w:sz w:val="28"/>
      <w:szCs w:val="28"/>
    </w:rPr>
  </w:style>
  <w:style w:type="paragraph" w:customStyle="1" w:styleId="77">
    <w:name w:val="çàãîëîâîê 7"/>
    <w:basedOn w:val="Normal"/>
    <w:next w:val="Normal"/>
    <w:uiPriority w:val="99"/>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DefaultParagraphFont"/>
    <w:uiPriority w:val="99"/>
    <w:rsid w:val="009F275C"/>
    <w:rPr>
      <w:rFonts w:cs="Times New Roman"/>
    </w:rPr>
  </w:style>
  <w:style w:type="paragraph" w:customStyle="1" w:styleId="afffffffc">
    <w:name w:val="СтильЗ"/>
    <w:basedOn w:val="Normal"/>
    <w:link w:val="afffffffd"/>
    <w:uiPriority w:val="99"/>
    <w:rsid w:val="009F275C"/>
    <w:pPr>
      <w:spacing w:line="360" w:lineRule="auto"/>
      <w:ind w:firstLine="567"/>
    </w:pPr>
    <w:rPr>
      <w:rFonts w:ascii="Times New Roman" w:hAnsi="Times New Roman"/>
      <w:szCs w:val="20"/>
    </w:rPr>
  </w:style>
  <w:style w:type="character" w:customStyle="1" w:styleId="afffffffd">
    <w:name w:val="СтильЗ Знак"/>
    <w:link w:val="afffffffc"/>
    <w:uiPriority w:val="99"/>
    <w:locked/>
    <w:rsid w:val="009F275C"/>
    <w:rPr>
      <w:sz w:val="24"/>
    </w:rPr>
  </w:style>
  <w:style w:type="paragraph" w:customStyle="1" w:styleId="2ff6">
    <w:name w:val="Заг 2 Знак"/>
    <w:basedOn w:val="Normal"/>
    <w:link w:val="2ff7"/>
    <w:uiPriority w:val="99"/>
    <w:rsid w:val="009F275C"/>
    <w:pPr>
      <w:spacing w:before="240" w:after="180"/>
      <w:contextualSpacing/>
      <w:jc w:val="left"/>
    </w:pPr>
    <w:rPr>
      <w:b/>
      <w:caps/>
      <w:color w:val="0070C0"/>
      <w:szCs w:val="28"/>
    </w:rPr>
  </w:style>
  <w:style w:type="character" w:customStyle="1" w:styleId="2ff7">
    <w:name w:val="Заг 2 Знак Знак"/>
    <w:link w:val="2ff6"/>
    <w:uiPriority w:val="99"/>
    <w:locked/>
    <w:rsid w:val="009F275C"/>
    <w:rPr>
      <w:rFonts w:ascii="Arial" w:hAnsi="Arial"/>
      <w:b/>
      <w:caps/>
      <w:color w:val="0070C0"/>
      <w:sz w:val="28"/>
    </w:rPr>
  </w:style>
  <w:style w:type="paragraph" w:styleId="MessageHeader">
    <w:name w:val="Message Header"/>
    <w:basedOn w:val="Normal"/>
    <w:link w:val="MessageHeaderChar"/>
    <w:uiPriority w:val="99"/>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MessageHeaderChar">
    <w:name w:val="Message Header Char"/>
    <w:basedOn w:val="DefaultParagraphFont"/>
    <w:link w:val="MessageHeader"/>
    <w:uiPriority w:val="99"/>
    <w:locked/>
    <w:rsid w:val="009F275C"/>
    <w:rPr>
      <w:rFonts w:ascii="Arial" w:hAnsi="Arial" w:cs="Times New Roman"/>
      <w:sz w:val="24"/>
      <w:szCs w:val="24"/>
      <w:shd w:val="pct20" w:color="auto" w:fill="auto"/>
    </w:rPr>
  </w:style>
  <w:style w:type="character" w:customStyle="1" w:styleId="mw-headline">
    <w:name w:val="mw-headline"/>
    <w:basedOn w:val="DefaultParagraphFont"/>
    <w:uiPriority w:val="99"/>
    <w:rsid w:val="009F275C"/>
    <w:rPr>
      <w:rFonts w:cs="Times New Roman"/>
    </w:rPr>
  </w:style>
  <w:style w:type="paragraph" w:customStyle="1" w:styleId="110111">
    <w:name w:val="Стиль 11 пт Слева:  01 см Перед:  1 пт После:  1 пт"/>
    <w:basedOn w:val="Normal"/>
    <w:uiPriority w:val="99"/>
    <w:rsid w:val="009F275C"/>
    <w:pPr>
      <w:suppressAutoHyphens/>
      <w:spacing w:before="20" w:after="20"/>
      <w:ind w:left="57"/>
    </w:pPr>
    <w:rPr>
      <w:rFonts w:ascii="Times New Roman" w:hAnsi="Times New Roman"/>
      <w:sz w:val="22"/>
      <w:szCs w:val="20"/>
    </w:rPr>
  </w:style>
  <w:style w:type="paragraph" w:customStyle="1" w:styleId="afffffffe">
    <w:name w:val="ТЗ Обычный"/>
    <w:basedOn w:val="Normal"/>
    <w:link w:val="affffffff"/>
    <w:uiPriority w:val="99"/>
    <w:rsid w:val="009F275C"/>
    <w:pPr>
      <w:ind w:left="426"/>
    </w:pPr>
    <w:rPr>
      <w:rFonts w:ascii="PT Sans" w:hAnsi="PT Sans"/>
      <w:color w:val="000000"/>
    </w:rPr>
  </w:style>
  <w:style w:type="character" w:customStyle="1" w:styleId="affffffff">
    <w:name w:val="ТЗ Обычный Знак"/>
    <w:link w:val="afffffffe"/>
    <w:uiPriority w:val="99"/>
    <w:locked/>
    <w:rsid w:val="009F275C"/>
    <w:rPr>
      <w:rFonts w:ascii="PT Sans" w:hAnsi="PT Sans"/>
      <w:color w:val="000000"/>
      <w:sz w:val="24"/>
    </w:rPr>
  </w:style>
  <w:style w:type="character" w:customStyle="1" w:styleId="Bodytext30">
    <w:name w:val="Body text (3)_"/>
    <w:link w:val="Bodytext32"/>
    <w:uiPriority w:val="99"/>
    <w:locked/>
    <w:rsid w:val="009F275C"/>
    <w:rPr>
      <w:sz w:val="10"/>
      <w:shd w:val="clear" w:color="auto" w:fill="FFFFFF"/>
    </w:rPr>
  </w:style>
  <w:style w:type="paragraph" w:customStyle="1" w:styleId="Bodytext32">
    <w:name w:val="Body text (3)"/>
    <w:basedOn w:val="Normal"/>
    <w:link w:val="Bodytext30"/>
    <w:uiPriority w:val="99"/>
    <w:rsid w:val="009F275C"/>
    <w:pPr>
      <w:shd w:val="clear" w:color="auto" w:fill="FFFFFF"/>
      <w:spacing w:line="240" w:lineRule="atLeast"/>
      <w:jc w:val="left"/>
    </w:pPr>
    <w:rPr>
      <w:rFonts w:ascii="Times New Roman" w:hAnsi="Times New Roman"/>
      <w:sz w:val="10"/>
      <w:szCs w:val="10"/>
    </w:rPr>
  </w:style>
  <w:style w:type="character" w:customStyle="1" w:styleId="Bodytext28pt">
    <w:name w:val="Body text (2) + 8 pt"/>
    <w:aliases w:val="Italic2"/>
    <w:uiPriority w:val="99"/>
    <w:rsid w:val="009F275C"/>
    <w:rPr>
      <w:rFonts w:ascii="Times New Roman" w:hAnsi="Times New Roman"/>
      <w:i/>
      <w:sz w:val="16"/>
      <w:shd w:val="clear" w:color="auto" w:fill="FFFFFF"/>
    </w:rPr>
  </w:style>
  <w:style w:type="character" w:customStyle="1" w:styleId="BodytextItalic">
    <w:name w:val="Body text + Italic"/>
    <w:aliases w:val="Spacing -1 pt"/>
    <w:uiPriority w:val="99"/>
    <w:rsid w:val="009F275C"/>
    <w:rPr>
      <w:rFonts w:ascii="Times New Roman" w:hAnsi="Times New Roman"/>
      <w:i/>
      <w:spacing w:val="-20"/>
      <w:sz w:val="32"/>
      <w:shd w:val="clear" w:color="auto" w:fill="FFFFFF"/>
    </w:rPr>
  </w:style>
  <w:style w:type="paragraph" w:customStyle="1" w:styleId="rteleft">
    <w:name w:val="rteleft"/>
    <w:basedOn w:val="Normal"/>
    <w:uiPriority w:val="99"/>
    <w:rsid w:val="009F275C"/>
    <w:pPr>
      <w:spacing w:before="100" w:beforeAutospacing="1" w:after="100" w:afterAutospacing="1"/>
      <w:jc w:val="left"/>
    </w:pPr>
    <w:rPr>
      <w:rFonts w:ascii="Times New Roman" w:hAnsi="Times New Roman"/>
    </w:rPr>
  </w:style>
  <w:style w:type="character" w:customStyle="1" w:styleId="BodytextNotBold">
    <w:name w:val="Body text + Not Bold"/>
    <w:uiPriority w:val="99"/>
    <w:rsid w:val="009F275C"/>
    <w:rPr>
      <w:rFonts w:ascii="Times New Roman" w:hAnsi="Times New Roman"/>
      <w:b/>
      <w:sz w:val="25"/>
      <w:shd w:val="clear" w:color="auto" w:fill="FFFFFF"/>
    </w:rPr>
  </w:style>
  <w:style w:type="paragraph" w:customStyle="1" w:styleId="bl0">
    <w:name w:val="bl0"/>
    <w:basedOn w:val="Normal"/>
    <w:uiPriority w:val="99"/>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Normal"/>
    <w:uiPriority w:val="99"/>
    <w:rsid w:val="009F275C"/>
    <w:pPr>
      <w:spacing w:before="100" w:beforeAutospacing="1" w:after="100" w:afterAutospacing="1"/>
      <w:jc w:val="left"/>
    </w:pPr>
    <w:rPr>
      <w:rFonts w:ascii="Times New Roman" w:hAnsi="Times New Roman"/>
      <w:sz w:val="18"/>
      <w:szCs w:val="18"/>
    </w:rPr>
  </w:style>
  <w:style w:type="character" w:customStyle="1" w:styleId="affffffff0">
    <w:name w:val="Основной текст + Не полужирный"/>
    <w:uiPriority w:val="99"/>
    <w:rsid w:val="009F275C"/>
    <w:rPr>
      <w:rFonts w:ascii="Times New Roman" w:hAnsi="Times New Roman"/>
      <w:color w:val="000000"/>
      <w:spacing w:val="0"/>
      <w:w w:val="100"/>
      <w:position w:val="0"/>
      <w:sz w:val="29"/>
      <w:u w:val="none"/>
      <w:lang w:val="ru-RU"/>
    </w:rPr>
  </w:style>
  <w:style w:type="paragraph" w:customStyle="1" w:styleId="11110">
    <w:name w:val="Стиль 11 пт Перед:  1 пт После:  1 пт"/>
    <w:basedOn w:val="Normal"/>
    <w:uiPriority w:val="99"/>
    <w:rsid w:val="009F275C"/>
    <w:pPr>
      <w:suppressAutoHyphens/>
      <w:spacing w:before="20" w:after="20"/>
    </w:pPr>
    <w:rPr>
      <w:rFonts w:ascii="Times New Roman" w:hAnsi="Times New Roman"/>
      <w:sz w:val="22"/>
      <w:szCs w:val="20"/>
    </w:rPr>
  </w:style>
  <w:style w:type="table" w:styleId="LightGrid-Accent5">
    <w:name w:val="Light Grid Accent 5"/>
    <w:basedOn w:val="TableNormal"/>
    <w:uiPriority w:val="99"/>
    <w:rsid w:val="009F275C"/>
    <w:rPr>
      <w:rFonts w:ascii="Calibri" w:hAnsi="Calibri"/>
      <w:sz w:val="20"/>
      <w:szCs w:val="20"/>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Times New Roman" w:eastAsia="Times New Roman" w:hAnsi="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Normal"/>
    <w:uiPriority w:val="99"/>
    <w:rsid w:val="009F275C"/>
    <w:pPr>
      <w:suppressAutoHyphens/>
      <w:jc w:val="center"/>
    </w:pPr>
    <w:rPr>
      <w:rFonts w:ascii="Times New Roman" w:hAnsi="Times New Roman"/>
      <w:u w:val="single"/>
      <w:lang w:eastAsia="ar-SA"/>
    </w:rPr>
  </w:style>
  <w:style w:type="paragraph" w:customStyle="1" w:styleId="affffffff1">
    <w:name w:val="Нормальный"/>
    <w:uiPriority w:val="99"/>
    <w:rsid w:val="009F275C"/>
    <w:pPr>
      <w:widowControl w:val="0"/>
      <w:autoSpaceDE w:val="0"/>
      <w:autoSpaceDN w:val="0"/>
      <w:adjustRightInd w:val="0"/>
    </w:pPr>
    <w:rPr>
      <w:color w:val="000000"/>
      <w:sz w:val="26"/>
      <w:szCs w:val="26"/>
    </w:rPr>
  </w:style>
  <w:style w:type="paragraph" w:customStyle="1" w:styleId="2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DefaultParagraphFont"/>
    <w:uiPriority w:val="99"/>
    <w:rsid w:val="009F275C"/>
    <w:rPr>
      <w:rFonts w:cs="Times New Roman"/>
    </w:rPr>
  </w:style>
  <w:style w:type="paragraph" w:customStyle="1" w:styleId="blacktextpad">
    <w:name w:val="black_text_pad"/>
    <w:basedOn w:val="Normal"/>
    <w:uiPriority w:val="99"/>
    <w:rsid w:val="009F275C"/>
    <w:pPr>
      <w:spacing w:after="165"/>
    </w:pPr>
    <w:rPr>
      <w:rFonts w:ascii="Verdana" w:hAnsi="Verdana"/>
      <w:color w:val="000000"/>
      <w:sz w:val="17"/>
      <w:szCs w:val="17"/>
    </w:rPr>
  </w:style>
  <w:style w:type="table" w:customStyle="1" w:styleId="11d">
    <w:name w:val="Средняя сетка 11"/>
    <w:uiPriority w:val="99"/>
    <w:rsid w:val="009F275C"/>
    <w:rPr>
      <w:rFonts w:ascii="Calibri" w:hAnsi="Calibri"/>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paragraph" w:customStyle="1" w:styleId="11e">
    <w:name w:val="Знак Знак Знак1 Знак1"/>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Bodytext2Bold1">
    <w:name w:val="Body text (2) + Bold1"/>
    <w:aliases w:val="Italic1,Spacing 0 pt"/>
    <w:uiPriority w:val="99"/>
    <w:rsid w:val="009F275C"/>
    <w:rPr>
      <w:rFonts w:ascii="Arial Narrow" w:eastAsia="Times New Roman" w:hAnsi="Arial Narrow"/>
      <w:b/>
      <w:i/>
      <w:spacing w:val="0"/>
      <w:sz w:val="19"/>
      <w:shd w:val="clear" w:color="auto" w:fill="FFFFFF"/>
    </w:rPr>
  </w:style>
  <w:style w:type="character" w:customStyle="1" w:styleId="Heading1NotBold">
    <w:name w:val="Heading #1 + Not Bold"/>
    <w:aliases w:val="Not Italic,Spacing 0 pt1"/>
    <w:uiPriority w:val="99"/>
    <w:rsid w:val="009F275C"/>
    <w:rPr>
      <w:rFonts w:ascii="Arial Narrow" w:eastAsia="Times New Roman" w:hAnsi="Arial Narrow"/>
      <w:b/>
      <w:i/>
      <w:spacing w:val="10"/>
      <w:w w:val="100"/>
      <w:sz w:val="19"/>
      <w:shd w:val="clear" w:color="auto" w:fill="FFFFFF"/>
    </w:rPr>
  </w:style>
  <w:style w:type="character" w:customStyle="1" w:styleId="affffffff2">
    <w:name w:val="МК Знак"/>
    <w:link w:val="a0"/>
    <w:uiPriority w:val="99"/>
    <w:locked/>
    <w:rsid w:val="009F275C"/>
    <w:rPr>
      <w:sz w:val="24"/>
      <w:szCs w:val="24"/>
    </w:rPr>
  </w:style>
  <w:style w:type="paragraph" w:customStyle="1" w:styleId="a0">
    <w:name w:val="МК"/>
    <w:basedOn w:val="Normal"/>
    <w:link w:val="affffffff2"/>
    <w:uiPriority w:val="99"/>
    <w:rsid w:val="009F275C"/>
    <w:pPr>
      <w:numPr>
        <w:numId w:val="35"/>
      </w:numPr>
      <w:autoSpaceDE w:val="0"/>
      <w:autoSpaceDN w:val="0"/>
      <w:adjustRightInd w:val="0"/>
    </w:pPr>
    <w:rPr>
      <w:rFonts w:ascii="Times New Roman" w:hAnsi="Times New Roman"/>
    </w:rPr>
  </w:style>
  <w:style w:type="character" w:customStyle="1" w:styleId="12f0">
    <w:name w:val="Заголовок 1 Знак2"/>
    <w:uiPriority w:val="99"/>
    <w:rsid w:val="009F275C"/>
    <w:rPr>
      <w:rFonts w:ascii="Arial" w:hAnsi="Arial"/>
      <w:b/>
      <w:kern w:val="32"/>
      <w:sz w:val="32"/>
      <w:lang w:val="ru-RU" w:eastAsia="ru-RU"/>
    </w:rPr>
  </w:style>
  <w:style w:type="paragraph" w:customStyle="1" w:styleId="1fffe">
    <w:name w:val="Знак Знак Знак Знак Знак Знак Знак Знак Знак Знак Знак Знак1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character" w:customStyle="1" w:styleId="225">
    <w:name w:val="Заголовок 2 Знак2"/>
    <w:uiPriority w:val="99"/>
    <w:rsid w:val="009F275C"/>
    <w:rPr>
      <w:rFonts w:ascii="Arial" w:hAnsi="Arial"/>
      <w:b/>
      <w:i/>
      <w:sz w:val="28"/>
      <w:lang w:val="ru-RU" w:eastAsia="ru-RU"/>
    </w:rPr>
  </w:style>
  <w:style w:type="character" w:customStyle="1" w:styleId="19">
    <w:name w:val="заголовок 1 Знак"/>
    <w:link w:val="18"/>
    <w:uiPriority w:val="99"/>
    <w:locked/>
    <w:rsid w:val="009F275C"/>
    <w:rPr>
      <w:b/>
      <w:sz w:val="24"/>
    </w:rPr>
  </w:style>
  <w:style w:type="paragraph" w:customStyle="1" w:styleId="1ffff">
    <w:name w:val="Знак1 Знак Знак Знак Знак Знак Знак Знак Знак Знак"/>
    <w:basedOn w:val="Normal"/>
    <w:next w:val="Heading2"/>
    <w:autoRedefine/>
    <w:uiPriority w:val="99"/>
    <w:rsid w:val="009F275C"/>
    <w:pPr>
      <w:spacing w:after="160" w:line="240" w:lineRule="exact"/>
      <w:jc w:val="left"/>
    </w:pPr>
    <w:rPr>
      <w:rFonts w:ascii="Times New Roman" w:hAnsi="Times New Roman"/>
      <w:szCs w:val="20"/>
      <w:lang w:val="en-US" w:eastAsia="en-US"/>
    </w:rPr>
  </w:style>
  <w:style w:type="paragraph" w:customStyle="1" w:styleId="affffffff3">
    <w:name w:val="Основной текст с красной"/>
    <w:basedOn w:val="BodyText"/>
    <w:uiPriority w:val="99"/>
    <w:rsid w:val="009F275C"/>
    <w:pPr>
      <w:spacing w:line="360" w:lineRule="auto"/>
    </w:pPr>
    <w:rPr>
      <w:rFonts w:ascii="Times New Roman" w:hAnsi="Times New Roman"/>
      <w:szCs w:val="20"/>
      <w:lang w:eastAsia="en-US"/>
    </w:rPr>
  </w:style>
  <w:style w:type="paragraph" w:customStyle="1" w:styleId="affffffff4">
    <w:name w:val="Таблица шапка"/>
    <w:basedOn w:val="Normal"/>
    <w:uiPriority w:val="99"/>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0">
    <w:name w:val="Знак Знак1"/>
    <w:basedOn w:val="1f6"/>
    <w:uiPriority w:val="99"/>
    <w:rsid w:val="009F275C"/>
    <w:rPr>
      <w:rFonts w:cs="Times New Roman"/>
    </w:rPr>
  </w:style>
  <w:style w:type="character" w:customStyle="1" w:styleId="2ff9">
    <w:name w:val="Знак Знак2"/>
    <w:basedOn w:val="1f6"/>
    <w:uiPriority w:val="99"/>
    <w:rsid w:val="009F275C"/>
    <w:rPr>
      <w:rFonts w:cs="Times New Roman"/>
    </w:rPr>
  </w:style>
  <w:style w:type="paragraph" w:customStyle="1" w:styleId="affffffff5">
    <w:name w:val="Таблица подзаголовок"/>
    <w:basedOn w:val="BodyText"/>
    <w:next w:val="affffffff3"/>
    <w:uiPriority w:val="99"/>
    <w:rsid w:val="009F275C"/>
    <w:pPr>
      <w:spacing w:line="360" w:lineRule="auto"/>
    </w:pPr>
    <w:rPr>
      <w:rFonts w:ascii="Times New Roman" w:hAnsi="Times New Roman"/>
      <w:szCs w:val="20"/>
      <w:lang w:eastAsia="en-US"/>
    </w:rPr>
  </w:style>
  <w:style w:type="paragraph" w:customStyle="1" w:styleId="affffffff6">
    <w:name w:val="Таблица цифры"/>
    <w:basedOn w:val="Normal"/>
    <w:uiPriority w:val="99"/>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7">
    <w:name w:val="Таблица текст"/>
    <w:basedOn w:val="Normal"/>
    <w:uiPriority w:val="99"/>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uiPriority w:val="99"/>
    <w:rsid w:val="009F275C"/>
    <w:rPr>
      <w:rFonts w:ascii="Courier New" w:hAnsi="Courier New"/>
    </w:rPr>
  </w:style>
  <w:style w:type="character" w:customStyle="1" w:styleId="WW8Num2z2">
    <w:name w:val="WW8Num2z2"/>
    <w:uiPriority w:val="99"/>
    <w:rsid w:val="009F275C"/>
    <w:rPr>
      <w:rFonts w:ascii="Wingdings" w:hAnsi="Wingdings"/>
    </w:rPr>
  </w:style>
  <w:style w:type="character" w:customStyle="1" w:styleId="WW8Num36z4">
    <w:name w:val="WW8Num36z4"/>
    <w:uiPriority w:val="99"/>
    <w:rsid w:val="009F275C"/>
    <w:rPr>
      <w:rFonts w:ascii="Courier New" w:hAnsi="Courier New"/>
    </w:rPr>
  </w:style>
  <w:style w:type="paragraph" w:customStyle="1" w:styleId="affffffff8">
    <w:name w:val="Текст в таблице"/>
    <w:basedOn w:val="Normal"/>
    <w:uiPriority w:val="99"/>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9">
    <w:name w:val="Цифры в таблице"/>
    <w:basedOn w:val="affffffff8"/>
    <w:uiPriority w:val="99"/>
    <w:rsid w:val="009F275C"/>
  </w:style>
  <w:style w:type="paragraph" w:customStyle="1" w:styleId="affffffffa">
    <w:name w:val="Шапка таблицы"/>
    <w:basedOn w:val="affffffff8"/>
    <w:uiPriority w:val="99"/>
    <w:rsid w:val="009F275C"/>
  </w:style>
  <w:style w:type="paragraph" w:customStyle="1" w:styleId="affffffffb">
    <w:name w:val="Примечание"/>
    <w:basedOn w:val="affffffff3"/>
    <w:uiPriority w:val="99"/>
    <w:rsid w:val="009F275C"/>
    <w:pPr>
      <w:suppressAutoHyphens/>
      <w:spacing w:before="120" w:after="20" w:line="240" w:lineRule="auto"/>
      <w:ind w:firstLine="454"/>
    </w:pPr>
    <w:rPr>
      <w:rFonts w:ascii="Arial" w:hAnsi="Arial"/>
      <w:sz w:val="22"/>
      <w:lang w:eastAsia="ar-SA"/>
    </w:rPr>
  </w:style>
  <w:style w:type="paragraph" w:customStyle="1" w:styleId="affffffffc">
    <w:name w:val="Еденицы измерения"/>
    <w:basedOn w:val="Normal"/>
    <w:next w:val="Normal"/>
    <w:uiPriority w:val="99"/>
    <w:rsid w:val="009F275C"/>
    <w:pPr>
      <w:keepNext/>
      <w:keepLines/>
      <w:suppressAutoHyphens/>
      <w:spacing w:before="120" w:after="120"/>
      <w:jc w:val="center"/>
    </w:pPr>
    <w:rPr>
      <w:sz w:val="16"/>
      <w:szCs w:val="20"/>
      <w:lang w:eastAsia="ar-SA"/>
    </w:rPr>
  </w:style>
  <w:style w:type="paragraph" w:customStyle="1" w:styleId="affffffffd">
    <w:name w:val="Таблица в том числе"/>
    <w:basedOn w:val="affffffff7"/>
    <w:next w:val="affffffff7"/>
    <w:uiPriority w:val="99"/>
    <w:rsid w:val="009F275C"/>
    <w:pPr>
      <w:keepNext/>
      <w:keepLines/>
      <w:ind w:left="227" w:right="0"/>
    </w:pPr>
  </w:style>
  <w:style w:type="paragraph" w:customStyle="1" w:styleId="affffffffe">
    <w:name w:val="Шапка таблиц"/>
    <w:basedOn w:val="Normal"/>
    <w:uiPriority w:val="99"/>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
    <w:name w:val="Таблица еденицы измерения"/>
    <w:basedOn w:val="affffffff7"/>
    <w:next w:val="affffffff4"/>
    <w:uiPriority w:val="99"/>
    <w:rsid w:val="009F275C"/>
    <w:pPr>
      <w:keepNext/>
      <w:keepLines/>
      <w:spacing w:after="120"/>
      <w:ind w:right="284"/>
      <w:jc w:val="right"/>
    </w:pPr>
    <w:rPr>
      <w:rFonts w:ascii="Arial CYR" w:hAnsi="Arial CYR"/>
    </w:rPr>
  </w:style>
  <w:style w:type="paragraph" w:customStyle="1" w:styleId="1ffff1">
    <w:name w:val="Верхний колонтитул1"/>
    <w:basedOn w:val="Normal"/>
    <w:uiPriority w:val="99"/>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0">
    <w:name w:val="Таблица абзац перед"/>
    <w:basedOn w:val="affffffff3"/>
    <w:uiPriority w:val="99"/>
    <w:rsid w:val="009F275C"/>
    <w:pPr>
      <w:keepNext/>
      <w:spacing w:before="240" w:after="240" w:line="240" w:lineRule="auto"/>
      <w:ind w:firstLine="454"/>
    </w:pPr>
    <w:rPr>
      <w:sz w:val="18"/>
      <w:szCs w:val="24"/>
      <w:lang w:eastAsia="ru-RU"/>
    </w:rPr>
  </w:style>
  <w:style w:type="paragraph" w:customStyle="1" w:styleId="3f7">
    <w:name w:val="заголовок 3"/>
    <w:basedOn w:val="Normal"/>
    <w:next w:val="Normal"/>
    <w:uiPriority w:val="99"/>
    <w:rsid w:val="009F275C"/>
    <w:pPr>
      <w:keepNext/>
      <w:jc w:val="center"/>
      <w:outlineLvl w:val="2"/>
    </w:pPr>
    <w:rPr>
      <w:rFonts w:ascii="Times New Roman" w:hAnsi="Times New Roman"/>
      <w:b/>
      <w:sz w:val="26"/>
      <w:szCs w:val="20"/>
    </w:rPr>
  </w:style>
  <w:style w:type="paragraph" w:customStyle="1" w:styleId="78">
    <w:name w:val="7"/>
    <w:basedOn w:val="Normal"/>
    <w:uiPriority w:val="99"/>
    <w:rsid w:val="009F275C"/>
    <w:pPr>
      <w:jc w:val="left"/>
    </w:pPr>
    <w:rPr>
      <w:rFonts w:ascii="Times New Roman" w:hAnsi="Times New Roman"/>
      <w:sz w:val="20"/>
      <w:szCs w:val="20"/>
    </w:rPr>
  </w:style>
  <w:style w:type="character" w:customStyle="1" w:styleId="afffffffff1">
    <w:name w:val="ПЗаг_ГД"/>
    <w:uiPriority w:val="99"/>
    <w:rsid w:val="009F275C"/>
    <w:rPr>
      <w:rFonts w:ascii="Times New Roman" w:hAnsi="Times New Roman"/>
      <w:b/>
      <w:i/>
      <w:sz w:val="24"/>
    </w:rPr>
  </w:style>
  <w:style w:type="paragraph" w:customStyle="1" w:styleId="afffffffff2">
    <w:name w:val="Пример"/>
    <w:basedOn w:val="BodyTextIndent2"/>
    <w:autoRedefine/>
    <w:uiPriority w:val="99"/>
    <w:rsid w:val="009F275C"/>
    <w:pPr>
      <w:spacing w:after="120" w:line="480" w:lineRule="auto"/>
      <w:ind w:left="283"/>
    </w:pPr>
    <w:rPr>
      <w:rFonts w:ascii="Times New Roman" w:hAnsi="Times New Roman" w:cs="Times New Roman"/>
      <w:sz w:val="24"/>
      <w:szCs w:val="24"/>
      <w:lang w:val="ru-RU" w:eastAsia="ru-RU"/>
    </w:rPr>
  </w:style>
  <w:style w:type="paragraph" w:customStyle="1" w:styleId="Ieieeeieiioeooe">
    <w:name w:val="Ie?iee eieiioeooe"/>
    <w:basedOn w:val="Normal"/>
    <w:autoRedefine/>
    <w:uiPriority w:val="99"/>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2">
    <w:name w:val="Таблица1"/>
    <w:basedOn w:val="Normal"/>
    <w:autoRedefine/>
    <w:uiPriority w:val="99"/>
    <w:rsid w:val="009F275C"/>
    <w:pPr>
      <w:jc w:val="left"/>
    </w:pPr>
    <w:rPr>
      <w:rFonts w:cs="Arial"/>
      <w:kern w:val="28"/>
      <w:sz w:val="22"/>
      <w:szCs w:val="22"/>
    </w:rPr>
  </w:style>
  <w:style w:type="character" w:customStyle="1" w:styleId="21e">
    <w:name w:val="Заголовок 2 Знак1"/>
    <w:uiPriority w:val="99"/>
    <w:rsid w:val="009F275C"/>
    <w:rPr>
      <w:rFonts w:ascii="Arial" w:hAnsi="Arial"/>
      <w:b/>
      <w:i/>
      <w:sz w:val="28"/>
      <w:lang w:val="ru-RU" w:eastAsia="ru-RU"/>
    </w:rPr>
  </w:style>
  <w:style w:type="paragraph" w:customStyle="1" w:styleId="1ffff3">
    <w:name w:val="Маркированный список 1"/>
    <w:basedOn w:val="Normal"/>
    <w:autoRedefine/>
    <w:uiPriority w:val="99"/>
    <w:rsid w:val="009F275C"/>
    <w:pPr>
      <w:spacing w:line="360" w:lineRule="auto"/>
      <w:ind w:firstLine="720"/>
    </w:pPr>
    <w:rPr>
      <w:rFonts w:ascii="Times New Roman" w:hAnsi="Times New Roman"/>
    </w:rPr>
  </w:style>
  <w:style w:type="paragraph" w:customStyle="1" w:styleId="tt">
    <w:name w:val="tt"/>
    <w:basedOn w:val="Normal"/>
    <w:uiPriority w:val="99"/>
    <w:rsid w:val="009F275C"/>
    <w:pPr>
      <w:spacing w:before="75" w:after="45"/>
      <w:ind w:left="75"/>
      <w:jc w:val="left"/>
    </w:pPr>
    <w:rPr>
      <w:rFonts w:ascii="Tahoma" w:hAnsi="Tahoma" w:cs="Tahoma"/>
      <w:b/>
      <w:bCs/>
      <w:color w:val="333333"/>
      <w:sz w:val="16"/>
      <w:szCs w:val="16"/>
    </w:rPr>
  </w:style>
  <w:style w:type="paragraph" w:customStyle="1" w:styleId="zag2">
    <w:name w:val="zag2"/>
    <w:basedOn w:val="Normal"/>
    <w:uiPriority w:val="99"/>
    <w:rsid w:val="009F275C"/>
    <w:pPr>
      <w:spacing w:before="100" w:beforeAutospacing="1" w:after="100" w:afterAutospacing="1"/>
      <w:jc w:val="left"/>
    </w:pPr>
    <w:rPr>
      <w:rFonts w:cs="Arial"/>
      <w:b/>
      <w:bCs/>
      <w:color w:val="003399"/>
      <w:sz w:val="13"/>
      <w:szCs w:val="13"/>
    </w:rPr>
  </w:style>
  <w:style w:type="paragraph" w:customStyle="1" w:styleId="afffffffff3">
    <w:name w:val="Таблица_моя"/>
    <w:basedOn w:val="Normal"/>
    <w:uiPriority w:val="99"/>
    <w:rsid w:val="009F275C"/>
    <w:pPr>
      <w:jc w:val="left"/>
    </w:pPr>
    <w:rPr>
      <w:rFonts w:ascii="Tahoma" w:hAnsi="Tahoma"/>
      <w:sz w:val="14"/>
    </w:rPr>
  </w:style>
  <w:style w:type="paragraph" w:customStyle="1" w:styleId="afffffffff4">
    <w:name w:val="Знак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uiPriority w:val="99"/>
    <w:rsid w:val="009F275C"/>
    <w:rPr>
      <w:rFonts w:ascii="Times New Roman" w:hAnsi="Times New Roman"/>
      <w:color w:val="000000"/>
      <w:spacing w:val="-3"/>
      <w:sz w:val="24"/>
    </w:rPr>
  </w:style>
  <w:style w:type="paragraph" w:styleId="ListContinue2">
    <w:name w:val="List Continue 2"/>
    <w:basedOn w:val="Normal"/>
    <w:uiPriority w:val="99"/>
    <w:rsid w:val="009F275C"/>
    <w:pPr>
      <w:spacing w:after="120"/>
      <w:ind w:left="566"/>
      <w:jc w:val="left"/>
    </w:pPr>
    <w:rPr>
      <w:rFonts w:cs="Arial"/>
      <w:sz w:val="22"/>
      <w:szCs w:val="22"/>
    </w:rPr>
  </w:style>
  <w:style w:type="paragraph" w:customStyle="1" w:styleId="afffffffff5">
    <w:name w:val="Внутренний адрес"/>
    <w:basedOn w:val="Normal"/>
    <w:uiPriority w:val="99"/>
    <w:rsid w:val="009F275C"/>
    <w:pPr>
      <w:suppressAutoHyphens/>
      <w:ind w:left="835" w:right="-360"/>
      <w:jc w:val="left"/>
    </w:pPr>
    <w:rPr>
      <w:rFonts w:ascii="Times New Roman" w:hAnsi="Times New Roman"/>
      <w:sz w:val="20"/>
      <w:szCs w:val="20"/>
      <w:lang w:eastAsia="he-IL" w:bidi="he-IL"/>
    </w:rPr>
  </w:style>
  <w:style w:type="paragraph" w:customStyle="1" w:styleId="afffffffff6">
    <w:name w:val="Текст таблицы"/>
    <w:basedOn w:val="Normal"/>
    <w:uiPriority w:val="99"/>
    <w:rsid w:val="009F275C"/>
    <w:pPr>
      <w:keepLines/>
      <w:jc w:val="center"/>
    </w:pPr>
    <w:rPr>
      <w:rFonts w:ascii="Times New Roman" w:hAnsi="Times New Roman"/>
      <w:b/>
      <w:szCs w:val="20"/>
    </w:rPr>
  </w:style>
  <w:style w:type="paragraph" w:customStyle="1" w:styleId="1ffff4">
    <w:name w:val="Знак1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uiPriority w:val="99"/>
    <w:rsid w:val="009F275C"/>
    <w:pPr>
      <w:suppressAutoHyphens/>
      <w:spacing w:before="100" w:after="100"/>
      <w:jc w:val="both"/>
    </w:pPr>
    <w:rPr>
      <w:sz w:val="24"/>
      <w:szCs w:val="24"/>
      <w:lang w:eastAsia="ar-SA"/>
    </w:rPr>
  </w:style>
  <w:style w:type="paragraph" w:customStyle="1" w:styleId="13a">
    <w:name w:val="заголовок 13"/>
    <w:basedOn w:val="Normal"/>
    <w:next w:val="Normal"/>
    <w:uiPriority w:val="99"/>
    <w:rsid w:val="009F275C"/>
    <w:pPr>
      <w:keepNext/>
      <w:widowControl w:val="0"/>
      <w:spacing w:before="120" w:line="200" w:lineRule="exact"/>
    </w:pPr>
    <w:rPr>
      <w:rFonts w:ascii="Times New Roman" w:hAnsi="Times New Roman"/>
      <w:b/>
      <w:sz w:val="16"/>
      <w:szCs w:val="20"/>
    </w:rPr>
  </w:style>
  <w:style w:type="paragraph" w:customStyle="1" w:styleId="Standard">
    <w:name w:val="Standard"/>
    <w:uiPriority w:val="99"/>
    <w:rsid w:val="009F275C"/>
    <w:pPr>
      <w:widowControl w:val="0"/>
      <w:suppressAutoHyphens/>
      <w:autoSpaceDN w:val="0"/>
      <w:textAlignment w:val="baseline"/>
    </w:pPr>
    <w:rPr>
      <w:rFonts w:cs="Mangal"/>
      <w:kern w:val="3"/>
      <w:sz w:val="24"/>
      <w:szCs w:val="24"/>
      <w:lang w:eastAsia="zh-CN" w:bidi="hi-IN"/>
    </w:rPr>
  </w:style>
  <w:style w:type="paragraph" w:customStyle="1" w:styleId="afffffffff7">
    <w:name w:val="Табличный_заголовки"/>
    <w:basedOn w:val="Normal"/>
    <w:uiPriority w:val="99"/>
    <w:rsid w:val="009F275C"/>
    <w:pPr>
      <w:keepNext/>
      <w:keepLines/>
      <w:jc w:val="center"/>
    </w:pPr>
    <w:rPr>
      <w:rFonts w:ascii="Times New Roman" w:hAnsi="Times New Roman"/>
      <w:b/>
      <w:sz w:val="22"/>
      <w:szCs w:val="22"/>
    </w:rPr>
  </w:style>
  <w:style w:type="paragraph" w:customStyle="1" w:styleId="afffffffff8">
    <w:name w:val="Табличный_центр"/>
    <w:basedOn w:val="Normal"/>
    <w:uiPriority w:val="99"/>
    <w:rsid w:val="009F275C"/>
    <w:pPr>
      <w:jc w:val="center"/>
    </w:pPr>
    <w:rPr>
      <w:rFonts w:ascii="Times New Roman" w:hAnsi="Times New Roman"/>
      <w:sz w:val="22"/>
      <w:szCs w:val="22"/>
    </w:rPr>
  </w:style>
  <w:style w:type="character" w:customStyle="1" w:styleId="ListChar">
    <w:name w:val="List Char"/>
    <w:link w:val="List"/>
    <w:uiPriority w:val="99"/>
    <w:locked/>
    <w:rsid w:val="009F275C"/>
    <w:rPr>
      <w:rFonts w:ascii="Arial" w:hAnsi="Arial"/>
      <w:lang w:eastAsia="ar-SA" w:bidi="ar-SA"/>
    </w:rPr>
  </w:style>
  <w:style w:type="paragraph" w:customStyle="1" w:styleId="a">
    <w:name w:val="Список нумерованный"/>
    <w:basedOn w:val="Normal"/>
    <w:uiPriority w:val="99"/>
    <w:rsid w:val="009F275C"/>
    <w:pPr>
      <w:numPr>
        <w:numId w:val="40"/>
      </w:numPr>
      <w:spacing w:before="120"/>
    </w:pPr>
    <w:rPr>
      <w:rFonts w:ascii="Times New Roman" w:hAnsi="Times New Roman"/>
    </w:rPr>
  </w:style>
  <w:style w:type="paragraph" w:customStyle="1" w:styleId="afffffffff9">
    <w:name w:val="Табличный"/>
    <w:basedOn w:val="Normal"/>
    <w:uiPriority w:val="99"/>
    <w:rsid w:val="009F275C"/>
    <w:pPr>
      <w:keepNext/>
      <w:widowControl w:val="0"/>
      <w:spacing w:before="60" w:after="60"/>
      <w:jc w:val="center"/>
    </w:pPr>
    <w:rPr>
      <w:rFonts w:ascii="Times New Roman" w:hAnsi="Times New Roman"/>
      <w:b/>
      <w:sz w:val="22"/>
      <w:szCs w:val="20"/>
    </w:rPr>
  </w:style>
  <w:style w:type="paragraph" w:customStyle="1" w:styleId="afffffffffa">
    <w:name w:val="Содержание"/>
    <w:basedOn w:val="Normal"/>
    <w:uiPriority w:val="99"/>
    <w:rsid w:val="009F275C"/>
    <w:pPr>
      <w:widowControl w:val="0"/>
      <w:spacing w:before="240" w:after="240"/>
      <w:jc w:val="center"/>
    </w:pPr>
    <w:rPr>
      <w:rFonts w:ascii="Times New Roman" w:hAnsi="Times New Roman"/>
      <w:b/>
      <w:caps/>
      <w:szCs w:val="20"/>
    </w:rPr>
  </w:style>
  <w:style w:type="paragraph" w:customStyle="1" w:styleId="afffffffffb">
    <w:name w:val="Название таблицы"/>
    <w:basedOn w:val="Caption"/>
    <w:uiPriority w:val="99"/>
    <w:rsid w:val="009F275C"/>
    <w:pPr>
      <w:keepNext/>
    </w:pPr>
    <w:rPr>
      <w:sz w:val="22"/>
      <w:szCs w:val="22"/>
    </w:rPr>
  </w:style>
  <w:style w:type="paragraph" w:customStyle="1" w:styleId="1">
    <w:name w:val="Список 1)"/>
    <w:basedOn w:val="Normal"/>
    <w:uiPriority w:val="99"/>
    <w:rsid w:val="009F275C"/>
    <w:pPr>
      <w:numPr>
        <w:numId w:val="38"/>
      </w:numPr>
      <w:spacing w:after="60"/>
    </w:pPr>
    <w:rPr>
      <w:rFonts w:ascii="Times New Roman" w:hAnsi="Times New Roman"/>
    </w:rPr>
  </w:style>
  <w:style w:type="paragraph" w:customStyle="1" w:styleId="a4">
    <w:name w:val="Табличный_нумерованный"/>
    <w:basedOn w:val="Normal"/>
    <w:link w:val="afffffffffc"/>
    <w:uiPriority w:val="99"/>
    <w:rsid w:val="009F275C"/>
    <w:pPr>
      <w:numPr>
        <w:numId w:val="37"/>
      </w:numPr>
      <w:jc w:val="left"/>
    </w:pPr>
    <w:rPr>
      <w:rFonts w:ascii="Times New Roman" w:hAnsi="Times New Roman"/>
      <w:sz w:val="20"/>
      <w:szCs w:val="20"/>
    </w:rPr>
  </w:style>
  <w:style w:type="character" w:customStyle="1" w:styleId="afffffffffc">
    <w:name w:val="Табличный_нумерованный Знак"/>
    <w:link w:val="a4"/>
    <w:uiPriority w:val="99"/>
    <w:locked/>
    <w:rsid w:val="009F275C"/>
    <w:rPr>
      <w:sz w:val="20"/>
      <w:szCs w:val="20"/>
    </w:rPr>
  </w:style>
  <w:style w:type="paragraph" w:customStyle="1" w:styleId="a7">
    <w:name w:val="Требования"/>
    <w:basedOn w:val="Normal"/>
    <w:uiPriority w:val="99"/>
    <w:rsid w:val="009F275C"/>
    <w:pPr>
      <w:numPr>
        <w:ilvl w:val="1"/>
        <w:numId w:val="39"/>
      </w:numPr>
      <w:spacing w:before="120" w:after="60"/>
      <w:ind w:left="0" w:firstLine="567"/>
      <w:outlineLvl w:val="1"/>
    </w:pPr>
    <w:rPr>
      <w:rFonts w:ascii="Times New Roman" w:hAnsi="Times New Roman"/>
      <w:bCs/>
      <w:i/>
      <w:iCs/>
    </w:rPr>
  </w:style>
  <w:style w:type="paragraph" w:customStyle="1" w:styleId="a1">
    <w:name w:val="Список а)"/>
    <w:basedOn w:val="List"/>
    <w:uiPriority w:val="99"/>
    <w:rsid w:val="009F275C"/>
    <w:pPr>
      <w:widowControl/>
      <w:numPr>
        <w:numId w:val="36"/>
      </w:numPr>
      <w:suppressAutoHyphens w:val="0"/>
      <w:autoSpaceDE/>
      <w:spacing w:after="60"/>
      <w:ind w:left="1429" w:hanging="360"/>
      <w:jc w:val="both"/>
    </w:pPr>
    <w:rPr>
      <w:rFonts w:ascii="Times New Roman" w:hAnsi="Times New Roman"/>
      <w:sz w:val="24"/>
      <w:szCs w:val="24"/>
      <w:lang w:eastAsia="ru-RU"/>
    </w:rPr>
  </w:style>
  <w:style w:type="paragraph" w:customStyle="1" w:styleId="afffffffffd">
    <w:name w:val="Табличный_слева"/>
    <w:basedOn w:val="Normal"/>
    <w:uiPriority w:val="99"/>
    <w:rsid w:val="009F275C"/>
    <w:pPr>
      <w:jc w:val="left"/>
    </w:pPr>
    <w:rPr>
      <w:rFonts w:ascii="Times New Roman" w:hAnsi="Times New Roman"/>
      <w:sz w:val="22"/>
      <w:szCs w:val="22"/>
    </w:rPr>
  </w:style>
  <w:style w:type="paragraph" w:customStyle="1" w:styleId="1ffff5">
    <w:name w:val="Обычный 1"/>
    <w:basedOn w:val="Normal"/>
    <w:next w:val="Normal"/>
    <w:uiPriority w:val="99"/>
    <w:semiHidden/>
    <w:rsid w:val="009F275C"/>
    <w:pPr>
      <w:tabs>
        <w:tab w:val="num" w:pos="360"/>
      </w:tabs>
      <w:spacing w:before="120"/>
      <w:ind w:left="360" w:hanging="360"/>
    </w:pPr>
    <w:rPr>
      <w:rFonts w:ascii="Times New Roman" w:hAnsi="Times New Roman"/>
      <w:szCs w:val="20"/>
    </w:rPr>
  </w:style>
  <w:style w:type="paragraph" w:customStyle="1" w:styleId="afffffffffe">
    <w:name w:val="Обычный влево"/>
    <w:basedOn w:val="1ffff5"/>
    <w:uiPriority w:val="99"/>
    <w:rsid w:val="009F275C"/>
    <w:pPr>
      <w:tabs>
        <w:tab w:val="clear" w:pos="360"/>
      </w:tabs>
      <w:spacing w:before="0"/>
      <w:ind w:left="0" w:firstLine="0"/>
      <w:jc w:val="left"/>
    </w:pPr>
  </w:style>
  <w:style w:type="paragraph" w:customStyle="1" w:styleId="affffffffff">
    <w:name w:val="Табличный_по ширине"/>
    <w:basedOn w:val="afffffffffd"/>
    <w:uiPriority w:val="99"/>
    <w:rsid w:val="009F275C"/>
    <w:pPr>
      <w:jc w:val="both"/>
    </w:pPr>
  </w:style>
  <w:style w:type="paragraph" w:styleId="TableofFigures">
    <w:name w:val="table of figures"/>
    <w:basedOn w:val="Normal"/>
    <w:next w:val="Normal"/>
    <w:uiPriority w:val="99"/>
    <w:rsid w:val="009F275C"/>
    <w:pPr>
      <w:spacing w:line="360" w:lineRule="auto"/>
      <w:ind w:firstLine="709"/>
    </w:pPr>
    <w:rPr>
      <w:rFonts w:ascii="Times New Roman" w:hAnsi="Times New Roman"/>
    </w:rPr>
  </w:style>
  <w:style w:type="character" w:styleId="HTMLDefinition">
    <w:name w:val="HTML Definition"/>
    <w:basedOn w:val="DefaultParagraphFont"/>
    <w:uiPriority w:val="99"/>
    <w:rsid w:val="009F275C"/>
    <w:rPr>
      <w:rFonts w:cs="Times New Roman"/>
      <w:i/>
      <w:lang w:val="ru-RU"/>
    </w:rPr>
  </w:style>
  <w:style w:type="character" w:styleId="HTMLVariable">
    <w:name w:val="HTML Variable"/>
    <w:basedOn w:val="DefaultParagraphFont"/>
    <w:uiPriority w:val="99"/>
    <w:rsid w:val="009F275C"/>
    <w:rPr>
      <w:rFonts w:cs="Times New Roman"/>
      <w:i/>
      <w:lang w:val="ru-RU"/>
    </w:rPr>
  </w:style>
  <w:style w:type="character" w:styleId="HTMLTypewriter">
    <w:name w:val="HTML Typewriter"/>
    <w:basedOn w:val="DefaultParagraphFont"/>
    <w:uiPriority w:val="99"/>
    <w:rsid w:val="009F275C"/>
    <w:rPr>
      <w:rFonts w:ascii="Courier New" w:hAnsi="Courier New" w:cs="Times New Roman"/>
      <w:sz w:val="20"/>
      <w:lang w:val="ru-RU"/>
    </w:rPr>
  </w:style>
  <w:style w:type="character" w:styleId="HTMLAcronym">
    <w:name w:val="HTML Acronym"/>
    <w:basedOn w:val="DefaultParagraphFont"/>
    <w:uiPriority w:val="99"/>
    <w:rsid w:val="009F275C"/>
    <w:rPr>
      <w:rFonts w:cs="Times New Roman"/>
      <w:lang w:val="ru-RU"/>
    </w:rPr>
  </w:style>
  <w:style w:type="character" w:styleId="HTMLKeyboard">
    <w:name w:val="HTML Keyboard"/>
    <w:basedOn w:val="DefaultParagraphFont"/>
    <w:uiPriority w:val="99"/>
    <w:rsid w:val="009F275C"/>
    <w:rPr>
      <w:rFonts w:ascii="Courier New" w:hAnsi="Courier New" w:cs="Times New Roman"/>
      <w:sz w:val="20"/>
      <w:lang w:val="ru-RU"/>
    </w:rPr>
  </w:style>
  <w:style w:type="character" w:styleId="HTMLCode">
    <w:name w:val="HTML Code"/>
    <w:basedOn w:val="DefaultParagraphFont"/>
    <w:uiPriority w:val="99"/>
    <w:rsid w:val="009F275C"/>
    <w:rPr>
      <w:rFonts w:ascii="Courier New" w:hAnsi="Courier New" w:cs="Times New Roman"/>
      <w:sz w:val="20"/>
      <w:lang w:val="ru-RU"/>
    </w:rPr>
  </w:style>
  <w:style w:type="paragraph" w:styleId="Signature">
    <w:name w:val="Signature"/>
    <w:basedOn w:val="Normal"/>
    <w:link w:val="SignatureChar"/>
    <w:uiPriority w:val="99"/>
    <w:rsid w:val="009F275C"/>
    <w:pPr>
      <w:suppressAutoHyphens/>
      <w:ind w:left="4252" w:firstLine="709"/>
    </w:pPr>
    <w:rPr>
      <w:spacing w:val="-5"/>
      <w:sz w:val="20"/>
      <w:szCs w:val="20"/>
      <w:lang w:eastAsia="ar-SA"/>
    </w:rPr>
  </w:style>
  <w:style w:type="character" w:customStyle="1" w:styleId="SignatureChar">
    <w:name w:val="Signature Char"/>
    <w:basedOn w:val="DefaultParagraphFont"/>
    <w:link w:val="Signature"/>
    <w:uiPriority w:val="99"/>
    <w:locked/>
    <w:rsid w:val="009F275C"/>
    <w:rPr>
      <w:rFonts w:ascii="Arial" w:hAnsi="Arial" w:cs="Times New Roman"/>
      <w:spacing w:val="-5"/>
      <w:lang w:eastAsia="ar-SA" w:bidi="ar-SA"/>
    </w:rPr>
  </w:style>
  <w:style w:type="paragraph" w:styleId="E-mailSignature">
    <w:name w:val="E-mail Signature"/>
    <w:basedOn w:val="Normal"/>
    <w:link w:val="E-mailSignatureChar"/>
    <w:uiPriority w:val="99"/>
    <w:rsid w:val="009F275C"/>
    <w:pPr>
      <w:suppressAutoHyphens/>
      <w:ind w:left="1080" w:firstLine="709"/>
    </w:pPr>
    <w:rPr>
      <w:spacing w:val="-5"/>
      <w:sz w:val="20"/>
      <w:szCs w:val="20"/>
      <w:lang w:eastAsia="ar-SA"/>
    </w:rPr>
  </w:style>
  <w:style w:type="character" w:customStyle="1" w:styleId="E-mailSignatureChar">
    <w:name w:val="E-mail Signature Char"/>
    <w:basedOn w:val="DefaultParagraphFont"/>
    <w:link w:val="E-mailSignature"/>
    <w:uiPriority w:val="99"/>
    <w:locked/>
    <w:rsid w:val="009F275C"/>
    <w:rPr>
      <w:rFonts w:ascii="Arial" w:hAnsi="Arial" w:cs="Times New Roman"/>
      <w:spacing w:val="-5"/>
      <w:lang w:eastAsia="ar-SA" w:bidi="ar-SA"/>
    </w:rPr>
  </w:style>
  <w:style w:type="paragraph" w:styleId="EnvelopeAddress">
    <w:name w:val="envelope address"/>
    <w:basedOn w:val="Normal"/>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Normal"/>
    <w:link w:val="1ffff6"/>
    <w:autoRedefine/>
    <w:uiPriority w:val="99"/>
    <w:rsid w:val="009F275C"/>
    <w:pPr>
      <w:keepNext/>
      <w:pageBreakBefore/>
      <w:numPr>
        <w:numId w:val="41"/>
      </w:numPr>
      <w:spacing w:before="120" w:after="120"/>
      <w:jc w:val="center"/>
    </w:pPr>
    <w:rPr>
      <w:rFonts w:ascii="Times New Roman" w:hAnsi="Times New Roman"/>
      <w:b/>
      <w:caps/>
      <w:szCs w:val="20"/>
    </w:rPr>
  </w:style>
  <w:style w:type="character" w:customStyle="1" w:styleId="1ffff6">
    <w:name w:val="_ЗАГОЛОВОК 1 Знак"/>
    <w:link w:val="10"/>
    <w:uiPriority w:val="99"/>
    <w:locked/>
    <w:rsid w:val="009F275C"/>
    <w:rPr>
      <w:b/>
      <w:caps/>
      <w:sz w:val="24"/>
      <w:szCs w:val="20"/>
    </w:rPr>
  </w:style>
  <w:style w:type="paragraph" w:customStyle="1" w:styleId="2">
    <w:name w:val="_ЗАГОЛОВОК 2"/>
    <w:basedOn w:val="Normal"/>
    <w:autoRedefine/>
    <w:uiPriority w:val="99"/>
    <w:rsid w:val="009F275C"/>
    <w:pPr>
      <w:keepNext/>
      <w:numPr>
        <w:ilvl w:val="1"/>
        <w:numId w:val="41"/>
      </w:numPr>
      <w:tabs>
        <w:tab w:val="left" w:pos="1134"/>
      </w:tabs>
      <w:spacing w:before="120" w:after="120"/>
    </w:pPr>
    <w:rPr>
      <w:rFonts w:ascii="Times New Roman" w:hAnsi="Times New Roman"/>
      <w:b/>
      <w:szCs w:val="22"/>
    </w:rPr>
  </w:style>
  <w:style w:type="paragraph" w:customStyle="1" w:styleId="3">
    <w:name w:val="_ЗАГОЛОВОК 3"/>
    <w:basedOn w:val="Normal"/>
    <w:autoRedefine/>
    <w:uiPriority w:val="99"/>
    <w:rsid w:val="009F275C"/>
    <w:pPr>
      <w:numPr>
        <w:ilvl w:val="2"/>
        <w:numId w:val="41"/>
      </w:numPr>
    </w:pPr>
    <w:rPr>
      <w:rFonts w:ascii="Times New Roman" w:hAnsi="Times New Roman"/>
      <w:i/>
      <w:color w:val="000000"/>
      <w:szCs w:val="22"/>
      <w:u w:val="single"/>
    </w:rPr>
  </w:style>
  <w:style w:type="paragraph" w:customStyle="1" w:styleId="Sa">
    <w:name w:val="S_Обычный в таблице"/>
    <w:basedOn w:val="Normal"/>
    <w:link w:val="Sb"/>
    <w:uiPriority w:val="99"/>
    <w:rsid w:val="009F275C"/>
    <w:pPr>
      <w:spacing w:line="360" w:lineRule="auto"/>
      <w:jc w:val="center"/>
    </w:pPr>
    <w:rPr>
      <w:rFonts w:ascii="Times New Roman" w:hAnsi="Times New Roman"/>
    </w:rPr>
  </w:style>
  <w:style w:type="character" w:customStyle="1" w:styleId="Sb">
    <w:name w:val="S_Обычный в таблице Знак"/>
    <w:link w:val="Sa"/>
    <w:uiPriority w:val="99"/>
    <w:locked/>
    <w:rsid w:val="009F275C"/>
    <w:rPr>
      <w:sz w:val="24"/>
    </w:rPr>
  </w:style>
  <w:style w:type="paragraph" w:customStyle="1" w:styleId="4f3">
    <w:name w:val="Стиль 4"/>
    <w:basedOn w:val="Heading4"/>
    <w:link w:val="4f4"/>
    <w:uiPriority w:val="99"/>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4">
    <w:name w:val="Стиль 4 Знак"/>
    <w:link w:val="4f3"/>
    <w:uiPriority w:val="99"/>
    <w:locked/>
    <w:rsid w:val="009F275C"/>
    <w:rPr>
      <w:rFonts w:ascii="Cambria" w:hAnsi="Cambria"/>
      <w:b/>
      <w:i/>
      <w:color w:val="4F81BD"/>
      <w:lang w:eastAsia="en-US"/>
    </w:rPr>
  </w:style>
  <w:style w:type="character" w:customStyle="1" w:styleId="21f">
    <w:name w:val="Основной текст с отступом 2 Знак1"/>
    <w:aliases w:val="Основной текст с отступом 2 Знак Знак"/>
    <w:uiPriority w:val="99"/>
    <w:rsid w:val="009F275C"/>
    <w:rPr>
      <w:sz w:val="24"/>
      <w:lang w:val="ru-RU" w:eastAsia="ru-RU"/>
    </w:rPr>
  </w:style>
  <w:style w:type="paragraph" w:customStyle="1" w:styleId="affffffffff0">
    <w:name w:val="Письмо"/>
    <w:basedOn w:val="Normal"/>
    <w:uiPriority w:val="99"/>
    <w:rsid w:val="009F275C"/>
    <w:pPr>
      <w:ind w:firstLine="709"/>
    </w:pPr>
    <w:rPr>
      <w:rFonts w:ascii="Times New Roman" w:hAnsi="Times New Roman"/>
      <w:sz w:val="28"/>
    </w:rPr>
  </w:style>
  <w:style w:type="character" w:customStyle="1" w:styleId="212pt">
    <w:name w:val="Заголовок 2 + 12 pt Знак Знак"/>
    <w:link w:val="212pt0"/>
    <w:uiPriority w:val="99"/>
    <w:locked/>
    <w:rsid w:val="009F275C"/>
    <w:rPr>
      <w:b/>
      <w:sz w:val="24"/>
    </w:rPr>
  </w:style>
  <w:style w:type="paragraph" w:customStyle="1" w:styleId="212pt0">
    <w:name w:val="Заголовок 2 + 12 pt Знак"/>
    <w:basedOn w:val="Normal"/>
    <w:next w:val="Normal"/>
    <w:link w:val="212pt"/>
    <w:autoRedefine/>
    <w:uiPriority w:val="99"/>
    <w:rsid w:val="009F275C"/>
    <w:pPr>
      <w:keepNext/>
      <w:jc w:val="center"/>
      <w:outlineLvl w:val="0"/>
    </w:pPr>
    <w:rPr>
      <w:rFonts w:ascii="Times New Roman" w:hAnsi="Times New Roman"/>
      <w:b/>
      <w:bCs/>
      <w:szCs w:val="20"/>
    </w:rPr>
  </w:style>
  <w:style w:type="paragraph" w:customStyle="1" w:styleId="212pt1">
    <w:name w:val="Заголовок 2 + 12 pt"/>
    <w:basedOn w:val="Normal"/>
    <w:next w:val="Normal"/>
    <w:autoRedefine/>
    <w:uiPriority w:val="99"/>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Heading2"/>
    <w:next w:val="BodyText"/>
    <w:autoRedefine/>
    <w:uiPriority w:val="99"/>
    <w:rsid w:val="009F275C"/>
    <w:pPr>
      <w:keepNext/>
      <w:keepLines/>
      <w:numPr>
        <w:ilvl w:val="1"/>
      </w:numPr>
      <w:spacing w:before="200" w:after="0" w:line="276" w:lineRule="auto"/>
      <w:ind w:left="2149" w:hanging="360"/>
    </w:pPr>
    <w:rPr>
      <w:rFonts w:ascii="Cambria" w:hAnsi="Cambria"/>
      <w:b/>
      <w:bCs/>
      <w:color w:val="4F81BD"/>
      <w:sz w:val="26"/>
      <w:szCs w:val="26"/>
      <w:lang w:val="ru-RU"/>
    </w:rPr>
  </w:style>
  <w:style w:type="paragraph" w:customStyle="1" w:styleId="affffffffff1">
    <w:name w:val="Краткий обратный адрес"/>
    <w:basedOn w:val="Normal"/>
    <w:uiPriority w:val="99"/>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Signature"/>
    <w:uiPriority w:val="99"/>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Normal"/>
    <w:next w:val="BodyText"/>
    <w:autoRedefine/>
    <w:uiPriority w:val="99"/>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Normal"/>
    <w:uiPriority w:val="99"/>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Heading1"/>
    <w:autoRedefine/>
    <w:uiPriority w:val="99"/>
    <w:rsid w:val="009F275C"/>
    <w:pPr>
      <w:keepLines/>
      <w:spacing w:before="480" w:line="276" w:lineRule="auto"/>
      <w:ind w:left="1429" w:hanging="360"/>
      <w:jc w:val="left"/>
    </w:pPr>
    <w:rPr>
      <w:rFonts w:ascii="Cambria" w:hAnsi="Cambria"/>
      <w:color w:val="365F91"/>
      <w:kern w:val="0"/>
      <w:szCs w:val="28"/>
      <w:lang w:eastAsia="en-US"/>
    </w:rPr>
  </w:style>
  <w:style w:type="paragraph" w:customStyle="1" w:styleId="ArNar">
    <w:name w:val="Обычный ArNar"/>
    <w:basedOn w:val="Normal"/>
    <w:uiPriority w:val="99"/>
    <w:rsid w:val="009F275C"/>
    <w:pPr>
      <w:ind w:firstLine="709"/>
    </w:pPr>
    <w:rPr>
      <w:rFonts w:ascii="Arial Narrow" w:hAnsi="Arial Narrow"/>
      <w:color w:val="000000"/>
      <w:sz w:val="22"/>
      <w:szCs w:val="20"/>
    </w:rPr>
  </w:style>
  <w:style w:type="paragraph" w:customStyle="1" w:styleId="a3">
    <w:name w:val="Список отчета"/>
    <w:basedOn w:val="BodyText"/>
    <w:uiPriority w:val="99"/>
    <w:rsid w:val="009F275C"/>
    <w:pPr>
      <w:numPr>
        <w:numId w:val="42"/>
      </w:numPr>
      <w:spacing w:before="120" w:after="0" w:line="312" w:lineRule="auto"/>
      <w:ind w:left="993" w:right="170"/>
    </w:pPr>
    <w:rPr>
      <w:rFonts w:ascii="Times New Roman" w:hAnsi="Times New Roman"/>
      <w:spacing w:val="10"/>
      <w:szCs w:val="20"/>
    </w:rPr>
  </w:style>
  <w:style w:type="paragraph" w:customStyle="1" w:styleId="FR4">
    <w:name w:val="FR4"/>
    <w:uiPriority w:val="99"/>
    <w:rsid w:val="009F275C"/>
    <w:pPr>
      <w:widowControl w:val="0"/>
      <w:autoSpaceDE w:val="0"/>
      <w:autoSpaceDN w:val="0"/>
      <w:adjustRightInd w:val="0"/>
      <w:ind w:left="4960"/>
    </w:pPr>
    <w:rPr>
      <w:noProof/>
      <w:sz w:val="16"/>
      <w:szCs w:val="16"/>
    </w:rPr>
  </w:style>
  <w:style w:type="paragraph" w:customStyle="1" w:styleId="abzac">
    <w:name w:val="abzac"/>
    <w:basedOn w:val="Normal"/>
    <w:uiPriority w:val="99"/>
    <w:rsid w:val="009F275C"/>
    <w:pPr>
      <w:ind w:firstLine="225"/>
    </w:pPr>
    <w:rPr>
      <w:rFonts w:ascii="Times New Roman" w:hAnsi="Times New Roman"/>
    </w:rPr>
  </w:style>
  <w:style w:type="paragraph" w:customStyle="1" w:styleId="a5">
    <w:name w:val="штрих"/>
    <w:basedOn w:val="BodyText"/>
    <w:uiPriority w:val="99"/>
    <w:rsid w:val="009F275C"/>
    <w:pPr>
      <w:numPr>
        <w:numId w:val="43"/>
      </w:numPr>
      <w:tabs>
        <w:tab w:val="num" w:pos="360"/>
      </w:tabs>
      <w:spacing w:after="0"/>
      <w:ind w:left="924" w:hanging="357"/>
    </w:pPr>
    <w:rPr>
      <w:rFonts w:ascii="Times New Roman" w:hAnsi="Times New Roman"/>
      <w:sz w:val="28"/>
      <w:szCs w:val="28"/>
    </w:rPr>
  </w:style>
  <w:style w:type="paragraph" w:customStyle="1" w:styleId="Noeeu1">
    <w:name w:val="Noeeu1"/>
    <w:basedOn w:val="Normal"/>
    <w:uiPriority w:val="99"/>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Normal"/>
    <w:next w:val="Normal"/>
    <w:autoRedefine/>
    <w:uiPriority w:val="99"/>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uiPriority w:val="99"/>
    <w:rsid w:val="009F275C"/>
    <w:rPr>
      <w:b/>
      <w:sz w:val="24"/>
      <w:lang w:val="ru-RU" w:eastAsia="ru-RU"/>
    </w:rPr>
  </w:style>
  <w:style w:type="character" w:customStyle="1" w:styleId="212pt4">
    <w:name w:val="Заголовок 2 + 12 pt Знак Знак Знак Знак"/>
    <w:uiPriority w:val="99"/>
    <w:rsid w:val="009F275C"/>
    <w:rPr>
      <w:sz w:val="24"/>
      <w:lang w:val="ru-RU" w:eastAsia="ru-RU"/>
    </w:rPr>
  </w:style>
  <w:style w:type="table" w:styleId="TableColumns1">
    <w:name w:val="Table Columns 1"/>
    <w:basedOn w:val="TableNormal"/>
    <w:uiPriority w:val="99"/>
    <w:rsid w:val="009F275C"/>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5">
    <w:name w:val="Table Columns 5"/>
    <w:basedOn w:val="TableNormal"/>
    <w:uiPriority w:val="99"/>
    <w:rsid w:val="009F275C"/>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List2">
    <w:name w:val="Table List 2"/>
    <w:basedOn w:val="TableNormal"/>
    <w:uiPriority w:val="99"/>
    <w:rsid w:val="009F275C"/>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7">
    <w:name w:val="Table List 7"/>
    <w:basedOn w:val="TableNormal"/>
    <w:uiPriority w:val="99"/>
    <w:rsid w:val="009F275C"/>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9F275C"/>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3Deffects3">
    <w:name w:val="Table 3D effects 3"/>
    <w:basedOn w:val="TableNormal"/>
    <w:uiPriority w:val="99"/>
    <w:rsid w:val="009F275C"/>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rsid w:val="009F275C"/>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9F275C"/>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Subtle1">
    <w:name w:val="Table Subtle 1"/>
    <w:basedOn w:val="TableNormal"/>
    <w:uiPriority w:val="99"/>
    <w:rsid w:val="009F275C"/>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3">
    <w:name w:val="Table Web 3"/>
    <w:basedOn w:val="TableNormal"/>
    <w:uiPriority w:val="99"/>
    <w:rsid w:val="009F275C"/>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affffffffff2">
    <w:name w:val="Цифры"/>
    <w:basedOn w:val="afd"/>
    <w:uiPriority w:val="99"/>
    <w:rsid w:val="009F275C"/>
    <w:pPr>
      <w:widowControl w:val="0"/>
      <w:spacing w:before="0" w:after="0" w:line="199" w:lineRule="auto"/>
      <w:ind w:left="113" w:right="113"/>
      <w:jc w:val="right"/>
    </w:pPr>
    <w:rPr>
      <w:rFonts w:ascii="NTHelvetica/Cyrillic" w:hAnsi="NTHelvetica/Cyrillic"/>
      <w:bCs w:val="0"/>
      <w:smallCaps/>
      <w:sz w:val="16"/>
    </w:rPr>
  </w:style>
  <w:style w:type="table" w:styleId="TableClassic4">
    <w:name w:val="Table Classic 4"/>
    <w:basedOn w:val="TableNormal"/>
    <w:uiPriority w:val="99"/>
    <w:rsid w:val="009F275C"/>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paragraph" w:customStyle="1" w:styleId="Oaaeeiuenoeeu">
    <w:name w:val="Oaaee?iue noeeu"/>
    <w:basedOn w:val="Normal"/>
    <w:uiPriority w:val="99"/>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7">
    <w:name w:val="1 Знак"/>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sz w:val="26"/>
    </w:rPr>
  </w:style>
  <w:style w:type="character" w:customStyle="1" w:styleId="315">
    <w:name w:val="Основной текст 3 Знак1"/>
    <w:uiPriority w:val="99"/>
    <w:semiHidden/>
    <w:rsid w:val="009F275C"/>
    <w:rPr>
      <w:sz w:val="16"/>
      <w:lang w:eastAsia="en-US"/>
    </w:rPr>
  </w:style>
  <w:style w:type="numbering" w:customStyle="1" w:styleId="1111114">
    <w:name w:val="1 / 1.1 / 1.1.14"/>
    <w:rsid w:val="00D139DD"/>
    <w:pPr>
      <w:numPr>
        <w:numId w:val="33"/>
      </w:numPr>
    </w:pPr>
  </w:style>
  <w:style w:type="numbering" w:customStyle="1" w:styleId="11111141">
    <w:name w:val="1 / 1.1 / 1.1.141"/>
    <w:rsid w:val="00D139DD"/>
    <w:pPr>
      <w:numPr>
        <w:numId w:val="31"/>
      </w:numPr>
    </w:pPr>
  </w:style>
  <w:style w:type="numbering" w:customStyle="1" w:styleId="WWOutlineListStyle11">
    <w:name w:val="WW_OutlineListStyle11"/>
    <w:rsid w:val="00D139DD"/>
    <w:pPr>
      <w:numPr>
        <w:numId w:val="29"/>
      </w:numPr>
    </w:pPr>
  </w:style>
  <w:style w:type="numbering" w:customStyle="1" w:styleId="1111115">
    <w:name w:val="1 / 1.1 / 1.1.15"/>
    <w:rsid w:val="00D139DD"/>
    <w:pPr>
      <w:numPr>
        <w:numId w:val="30"/>
      </w:numPr>
    </w:pPr>
  </w:style>
  <w:style w:type="numbering" w:customStyle="1" w:styleId="WWOutlineListStyle111">
    <w:name w:val="WW_OutlineListStyle111"/>
    <w:rsid w:val="00D139DD"/>
    <w:pPr>
      <w:numPr>
        <w:numId w:val="23"/>
      </w:numPr>
    </w:pPr>
  </w:style>
  <w:style w:type="numbering" w:customStyle="1" w:styleId="a6">
    <w:name w:val="Стиль маркированный"/>
    <w:rsid w:val="00D139DD"/>
    <w:pPr>
      <w:numPr>
        <w:numId w:val="24"/>
      </w:numPr>
    </w:pPr>
  </w:style>
  <w:style w:type="numbering" w:styleId="ArticleSection">
    <w:name w:val="Outline List 3"/>
    <w:basedOn w:val="NoList"/>
    <w:uiPriority w:val="99"/>
    <w:semiHidden/>
    <w:unhideWhenUsed/>
    <w:rsid w:val="00D139DD"/>
    <w:pPr>
      <w:numPr>
        <w:numId w:val="44"/>
      </w:numPr>
    </w:pPr>
  </w:style>
  <w:style w:type="numbering" w:styleId="111111">
    <w:name w:val="Outline List 2"/>
    <w:basedOn w:val="NoList"/>
    <w:uiPriority w:val="99"/>
    <w:semiHidden/>
    <w:unhideWhenUsed/>
    <w:rsid w:val="00D139DD"/>
    <w:pPr>
      <w:numPr>
        <w:numId w:val="32"/>
      </w:numPr>
    </w:pPr>
  </w:style>
  <w:style w:type="numbering" w:customStyle="1" w:styleId="a8">
    <w:name w:val="маркер полужирный"/>
    <w:rsid w:val="00D139DD"/>
    <w:pPr>
      <w:numPr>
        <w:numId w:val="22"/>
      </w:numPr>
    </w:pPr>
  </w:style>
  <w:style w:type="numbering" w:customStyle="1" w:styleId="a9">
    <w:name w:val="маркер"/>
    <w:rsid w:val="00D139DD"/>
    <w:pPr>
      <w:numPr>
        <w:numId w:val="21"/>
      </w:numPr>
    </w:pPr>
  </w:style>
</w:styles>
</file>

<file path=word/webSettings.xml><?xml version="1.0" encoding="utf-8"?>
<w:webSettings xmlns:r="http://schemas.openxmlformats.org/officeDocument/2006/relationships" xmlns:w="http://schemas.openxmlformats.org/wordprocessingml/2006/main">
  <w:divs>
    <w:div w:id="1389645755">
      <w:marLeft w:val="0"/>
      <w:marRight w:val="0"/>
      <w:marTop w:val="0"/>
      <w:marBottom w:val="0"/>
      <w:divBdr>
        <w:top w:val="none" w:sz="0" w:space="0" w:color="auto"/>
        <w:left w:val="none" w:sz="0" w:space="0" w:color="auto"/>
        <w:bottom w:val="none" w:sz="0" w:space="0" w:color="auto"/>
        <w:right w:val="none" w:sz="0" w:space="0" w:color="auto"/>
      </w:divBdr>
    </w:div>
    <w:div w:id="1389645756">
      <w:marLeft w:val="0"/>
      <w:marRight w:val="0"/>
      <w:marTop w:val="0"/>
      <w:marBottom w:val="0"/>
      <w:divBdr>
        <w:top w:val="none" w:sz="0" w:space="0" w:color="auto"/>
        <w:left w:val="none" w:sz="0" w:space="0" w:color="auto"/>
        <w:bottom w:val="none" w:sz="0" w:space="0" w:color="auto"/>
        <w:right w:val="none" w:sz="0" w:space="0" w:color="auto"/>
      </w:divBdr>
      <w:divsChild>
        <w:div w:id="1389645782">
          <w:marLeft w:val="0"/>
          <w:marRight w:val="0"/>
          <w:marTop w:val="0"/>
          <w:marBottom w:val="0"/>
          <w:divBdr>
            <w:top w:val="none" w:sz="0" w:space="0" w:color="auto"/>
            <w:left w:val="none" w:sz="0" w:space="0" w:color="auto"/>
            <w:bottom w:val="none" w:sz="0" w:space="0" w:color="auto"/>
            <w:right w:val="none" w:sz="0" w:space="0" w:color="auto"/>
          </w:divBdr>
          <w:divsChild>
            <w:div w:id="1389645778">
              <w:marLeft w:val="0"/>
              <w:marRight w:val="0"/>
              <w:marTop w:val="0"/>
              <w:marBottom w:val="0"/>
              <w:divBdr>
                <w:top w:val="none" w:sz="0" w:space="0" w:color="auto"/>
                <w:left w:val="none" w:sz="0" w:space="0" w:color="auto"/>
                <w:bottom w:val="none" w:sz="0" w:space="0" w:color="auto"/>
                <w:right w:val="none" w:sz="0" w:space="0" w:color="auto"/>
              </w:divBdr>
              <w:divsChild>
                <w:div w:id="1389645792">
                  <w:marLeft w:val="0"/>
                  <w:marRight w:val="0"/>
                  <w:marTop w:val="0"/>
                  <w:marBottom w:val="0"/>
                  <w:divBdr>
                    <w:top w:val="none" w:sz="0" w:space="0" w:color="auto"/>
                    <w:left w:val="none" w:sz="0" w:space="0" w:color="auto"/>
                    <w:bottom w:val="none" w:sz="0" w:space="0" w:color="auto"/>
                    <w:right w:val="none" w:sz="0" w:space="0" w:color="auto"/>
                  </w:divBdr>
                  <w:divsChild>
                    <w:div w:id="1389645761">
                      <w:marLeft w:val="0"/>
                      <w:marRight w:val="0"/>
                      <w:marTop w:val="0"/>
                      <w:marBottom w:val="0"/>
                      <w:divBdr>
                        <w:top w:val="none" w:sz="0" w:space="0" w:color="auto"/>
                        <w:left w:val="none" w:sz="0" w:space="0" w:color="auto"/>
                        <w:bottom w:val="none" w:sz="0" w:space="0" w:color="auto"/>
                        <w:right w:val="none" w:sz="0" w:space="0" w:color="auto"/>
                      </w:divBdr>
                      <w:divsChild>
                        <w:div w:id="1389645804">
                          <w:marLeft w:val="0"/>
                          <w:marRight w:val="0"/>
                          <w:marTop w:val="0"/>
                          <w:marBottom w:val="0"/>
                          <w:divBdr>
                            <w:top w:val="none" w:sz="0" w:space="0" w:color="auto"/>
                            <w:left w:val="none" w:sz="0" w:space="0" w:color="auto"/>
                            <w:bottom w:val="none" w:sz="0" w:space="0" w:color="auto"/>
                            <w:right w:val="none" w:sz="0" w:space="0" w:color="auto"/>
                          </w:divBdr>
                          <w:divsChild>
                            <w:div w:id="1389645797">
                              <w:marLeft w:val="0"/>
                              <w:marRight w:val="0"/>
                              <w:marTop w:val="0"/>
                              <w:marBottom w:val="0"/>
                              <w:divBdr>
                                <w:top w:val="none" w:sz="0" w:space="0" w:color="auto"/>
                                <w:left w:val="none" w:sz="0" w:space="0" w:color="auto"/>
                                <w:bottom w:val="none" w:sz="0" w:space="0" w:color="auto"/>
                                <w:right w:val="none" w:sz="0" w:space="0" w:color="auto"/>
                              </w:divBdr>
                              <w:divsChild>
                                <w:div w:id="1389645799">
                                  <w:marLeft w:val="525"/>
                                  <w:marRight w:val="0"/>
                                  <w:marTop w:val="0"/>
                                  <w:marBottom w:val="0"/>
                                  <w:divBdr>
                                    <w:top w:val="none" w:sz="0" w:space="0" w:color="auto"/>
                                    <w:left w:val="none" w:sz="0" w:space="0" w:color="auto"/>
                                    <w:bottom w:val="none" w:sz="0" w:space="0" w:color="auto"/>
                                    <w:right w:val="none" w:sz="0" w:space="0" w:color="auto"/>
                                  </w:divBdr>
                                  <w:divsChild>
                                    <w:div w:id="1389645785">
                                      <w:marLeft w:val="0"/>
                                      <w:marRight w:val="0"/>
                                      <w:marTop w:val="0"/>
                                      <w:marBottom w:val="0"/>
                                      <w:divBdr>
                                        <w:top w:val="none" w:sz="0" w:space="0" w:color="auto"/>
                                        <w:left w:val="none" w:sz="0" w:space="0" w:color="auto"/>
                                        <w:bottom w:val="none" w:sz="0" w:space="0" w:color="auto"/>
                                        <w:right w:val="none" w:sz="0" w:space="0" w:color="auto"/>
                                      </w:divBdr>
                                      <w:divsChild>
                                        <w:div w:id="1389645763">
                                          <w:marLeft w:val="0"/>
                                          <w:marRight w:val="0"/>
                                          <w:marTop w:val="0"/>
                                          <w:marBottom w:val="0"/>
                                          <w:divBdr>
                                            <w:top w:val="none" w:sz="0" w:space="0" w:color="auto"/>
                                            <w:left w:val="none" w:sz="0" w:space="0" w:color="auto"/>
                                            <w:bottom w:val="none" w:sz="0" w:space="0" w:color="auto"/>
                                            <w:right w:val="none" w:sz="0" w:space="0" w:color="auto"/>
                                          </w:divBdr>
                                          <w:divsChild>
                                            <w:div w:id="138964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9645757">
      <w:marLeft w:val="0"/>
      <w:marRight w:val="0"/>
      <w:marTop w:val="0"/>
      <w:marBottom w:val="0"/>
      <w:divBdr>
        <w:top w:val="none" w:sz="0" w:space="0" w:color="auto"/>
        <w:left w:val="none" w:sz="0" w:space="0" w:color="auto"/>
        <w:bottom w:val="none" w:sz="0" w:space="0" w:color="auto"/>
        <w:right w:val="none" w:sz="0" w:space="0" w:color="auto"/>
      </w:divBdr>
    </w:div>
    <w:div w:id="1389645758">
      <w:marLeft w:val="0"/>
      <w:marRight w:val="0"/>
      <w:marTop w:val="0"/>
      <w:marBottom w:val="0"/>
      <w:divBdr>
        <w:top w:val="none" w:sz="0" w:space="0" w:color="auto"/>
        <w:left w:val="none" w:sz="0" w:space="0" w:color="auto"/>
        <w:bottom w:val="none" w:sz="0" w:space="0" w:color="auto"/>
        <w:right w:val="none" w:sz="0" w:space="0" w:color="auto"/>
      </w:divBdr>
    </w:div>
    <w:div w:id="1389645759">
      <w:marLeft w:val="0"/>
      <w:marRight w:val="0"/>
      <w:marTop w:val="0"/>
      <w:marBottom w:val="0"/>
      <w:divBdr>
        <w:top w:val="none" w:sz="0" w:space="0" w:color="auto"/>
        <w:left w:val="none" w:sz="0" w:space="0" w:color="auto"/>
        <w:bottom w:val="none" w:sz="0" w:space="0" w:color="auto"/>
        <w:right w:val="none" w:sz="0" w:space="0" w:color="auto"/>
      </w:divBdr>
    </w:div>
    <w:div w:id="1389645760">
      <w:marLeft w:val="0"/>
      <w:marRight w:val="0"/>
      <w:marTop w:val="0"/>
      <w:marBottom w:val="0"/>
      <w:divBdr>
        <w:top w:val="none" w:sz="0" w:space="0" w:color="auto"/>
        <w:left w:val="none" w:sz="0" w:space="0" w:color="auto"/>
        <w:bottom w:val="none" w:sz="0" w:space="0" w:color="auto"/>
        <w:right w:val="none" w:sz="0" w:space="0" w:color="auto"/>
      </w:divBdr>
    </w:div>
    <w:div w:id="1389645762">
      <w:marLeft w:val="0"/>
      <w:marRight w:val="0"/>
      <w:marTop w:val="0"/>
      <w:marBottom w:val="0"/>
      <w:divBdr>
        <w:top w:val="none" w:sz="0" w:space="0" w:color="auto"/>
        <w:left w:val="none" w:sz="0" w:space="0" w:color="auto"/>
        <w:bottom w:val="none" w:sz="0" w:space="0" w:color="auto"/>
        <w:right w:val="none" w:sz="0" w:space="0" w:color="auto"/>
      </w:divBdr>
    </w:div>
    <w:div w:id="1389645764">
      <w:marLeft w:val="0"/>
      <w:marRight w:val="0"/>
      <w:marTop w:val="0"/>
      <w:marBottom w:val="0"/>
      <w:divBdr>
        <w:top w:val="none" w:sz="0" w:space="0" w:color="auto"/>
        <w:left w:val="none" w:sz="0" w:space="0" w:color="auto"/>
        <w:bottom w:val="none" w:sz="0" w:space="0" w:color="auto"/>
        <w:right w:val="none" w:sz="0" w:space="0" w:color="auto"/>
      </w:divBdr>
    </w:div>
    <w:div w:id="1389645765">
      <w:marLeft w:val="0"/>
      <w:marRight w:val="0"/>
      <w:marTop w:val="0"/>
      <w:marBottom w:val="0"/>
      <w:divBdr>
        <w:top w:val="none" w:sz="0" w:space="0" w:color="auto"/>
        <w:left w:val="none" w:sz="0" w:space="0" w:color="auto"/>
        <w:bottom w:val="none" w:sz="0" w:space="0" w:color="auto"/>
        <w:right w:val="none" w:sz="0" w:space="0" w:color="auto"/>
      </w:divBdr>
    </w:div>
    <w:div w:id="1389645766">
      <w:marLeft w:val="0"/>
      <w:marRight w:val="0"/>
      <w:marTop w:val="0"/>
      <w:marBottom w:val="0"/>
      <w:divBdr>
        <w:top w:val="none" w:sz="0" w:space="0" w:color="auto"/>
        <w:left w:val="none" w:sz="0" w:space="0" w:color="auto"/>
        <w:bottom w:val="none" w:sz="0" w:space="0" w:color="auto"/>
        <w:right w:val="none" w:sz="0" w:space="0" w:color="auto"/>
      </w:divBdr>
    </w:div>
    <w:div w:id="1389645767">
      <w:marLeft w:val="0"/>
      <w:marRight w:val="0"/>
      <w:marTop w:val="0"/>
      <w:marBottom w:val="0"/>
      <w:divBdr>
        <w:top w:val="none" w:sz="0" w:space="0" w:color="auto"/>
        <w:left w:val="none" w:sz="0" w:space="0" w:color="auto"/>
        <w:bottom w:val="none" w:sz="0" w:space="0" w:color="auto"/>
        <w:right w:val="none" w:sz="0" w:space="0" w:color="auto"/>
      </w:divBdr>
    </w:div>
    <w:div w:id="1389645768">
      <w:marLeft w:val="0"/>
      <w:marRight w:val="0"/>
      <w:marTop w:val="0"/>
      <w:marBottom w:val="0"/>
      <w:divBdr>
        <w:top w:val="none" w:sz="0" w:space="0" w:color="auto"/>
        <w:left w:val="none" w:sz="0" w:space="0" w:color="auto"/>
        <w:bottom w:val="none" w:sz="0" w:space="0" w:color="auto"/>
        <w:right w:val="none" w:sz="0" w:space="0" w:color="auto"/>
      </w:divBdr>
    </w:div>
    <w:div w:id="1389645769">
      <w:marLeft w:val="0"/>
      <w:marRight w:val="0"/>
      <w:marTop w:val="0"/>
      <w:marBottom w:val="0"/>
      <w:divBdr>
        <w:top w:val="none" w:sz="0" w:space="0" w:color="auto"/>
        <w:left w:val="none" w:sz="0" w:space="0" w:color="auto"/>
        <w:bottom w:val="none" w:sz="0" w:space="0" w:color="auto"/>
        <w:right w:val="none" w:sz="0" w:space="0" w:color="auto"/>
      </w:divBdr>
    </w:div>
    <w:div w:id="1389645770">
      <w:marLeft w:val="0"/>
      <w:marRight w:val="0"/>
      <w:marTop w:val="0"/>
      <w:marBottom w:val="0"/>
      <w:divBdr>
        <w:top w:val="none" w:sz="0" w:space="0" w:color="auto"/>
        <w:left w:val="none" w:sz="0" w:space="0" w:color="auto"/>
        <w:bottom w:val="none" w:sz="0" w:space="0" w:color="auto"/>
        <w:right w:val="none" w:sz="0" w:space="0" w:color="auto"/>
      </w:divBdr>
    </w:div>
    <w:div w:id="1389645771">
      <w:marLeft w:val="0"/>
      <w:marRight w:val="0"/>
      <w:marTop w:val="0"/>
      <w:marBottom w:val="0"/>
      <w:divBdr>
        <w:top w:val="none" w:sz="0" w:space="0" w:color="auto"/>
        <w:left w:val="none" w:sz="0" w:space="0" w:color="auto"/>
        <w:bottom w:val="none" w:sz="0" w:space="0" w:color="auto"/>
        <w:right w:val="none" w:sz="0" w:space="0" w:color="auto"/>
      </w:divBdr>
    </w:div>
    <w:div w:id="1389645772">
      <w:marLeft w:val="0"/>
      <w:marRight w:val="0"/>
      <w:marTop w:val="0"/>
      <w:marBottom w:val="0"/>
      <w:divBdr>
        <w:top w:val="none" w:sz="0" w:space="0" w:color="auto"/>
        <w:left w:val="none" w:sz="0" w:space="0" w:color="auto"/>
        <w:bottom w:val="none" w:sz="0" w:space="0" w:color="auto"/>
        <w:right w:val="none" w:sz="0" w:space="0" w:color="auto"/>
      </w:divBdr>
    </w:div>
    <w:div w:id="1389645773">
      <w:marLeft w:val="0"/>
      <w:marRight w:val="0"/>
      <w:marTop w:val="0"/>
      <w:marBottom w:val="0"/>
      <w:divBdr>
        <w:top w:val="none" w:sz="0" w:space="0" w:color="auto"/>
        <w:left w:val="none" w:sz="0" w:space="0" w:color="auto"/>
        <w:bottom w:val="none" w:sz="0" w:space="0" w:color="auto"/>
        <w:right w:val="none" w:sz="0" w:space="0" w:color="auto"/>
      </w:divBdr>
    </w:div>
    <w:div w:id="1389645774">
      <w:marLeft w:val="0"/>
      <w:marRight w:val="0"/>
      <w:marTop w:val="0"/>
      <w:marBottom w:val="0"/>
      <w:divBdr>
        <w:top w:val="none" w:sz="0" w:space="0" w:color="auto"/>
        <w:left w:val="none" w:sz="0" w:space="0" w:color="auto"/>
        <w:bottom w:val="none" w:sz="0" w:space="0" w:color="auto"/>
        <w:right w:val="none" w:sz="0" w:space="0" w:color="auto"/>
      </w:divBdr>
    </w:div>
    <w:div w:id="1389645775">
      <w:marLeft w:val="0"/>
      <w:marRight w:val="0"/>
      <w:marTop w:val="0"/>
      <w:marBottom w:val="0"/>
      <w:divBdr>
        <w:top w:val="none" w:sz="0" w:space="0" w:color="auto"/>
        <w:left w:val="none" w:sz="0" w:space="0" w:color="auto"/>
        <w:bottom w:val="none" w:sz="0" w:space="0" w:color="auto"/>
        <w:right w:val="none" w:sz="0" w:space="0" w:color="auto"/>
      </w:divBdr>
    </w:div>
    <w:div w:id="1389645776">
      <w:marLeft w:val="0"/>
      <w:marRight w:val="0"/>
      <w:marTop w:val="0"/>
      <w:marBottom w:val="0"/>
      <w:divBdr>
        <w:top w:val="none" w:sz="0" w:space="0" w:color="auto"/>
        <w:left w:val="none" w:sz="0" w:space="0" w:color="auto"/>
        <w:bottom w:val="none" w:sz="0" w:space="0" w:color="auto"/>
        <w:right w:val="none" w:sz="0" w:space="0" w:color="auto"/>
      </w:divBdr>
    </w:div>
    <w:div w:id="1389645777">
      <w:marLeft w:val="0"/>
      <w:marRight w:val="0"/>
      <w:marTop w:val="0"/>
      <w:marBottom w:val="0"/>
      <w:divBdr>
        <w:top w:val="none" w:sz="0" w:space="0" w:color="auto"/>
        <w:left w:val="none" w:sz="0" w:space="0" w:color="auto"/>
        <w:bottom w:val="none" w:sz="0" w:space="0" w:color="auto"/>
        <w:right w:val="none" w:sz="0" w:space="0" w:color="auto"/>
      </w:divBdr>
    </w:div>
    <w:div w:id="1389645780">
      <w:marLeft w:val="0"/>
      <w:marRight w:val="0"/>
      <w:marTop w:val="0"/>
      <w:marBottom w:val="0"/>
      <w:divBdr>
        <w:top w:val="none" w:sz="0" w:space="0" w:color="auto"/>
        <w:left w:val="none" w:sz="0" w:space="0" w:color="auto"/>
        <w:bottom w:val="none" w:sz="0" w:space="0" w:color="auto"/>
        <w:right w:val="none" w:sz="0" w:space="0" w:color="auto"/>
      </w:divBdr>
    </w:div>
    <w:div w:id="1389645781">
      <w:marLeft w:val="0"/>
      <w:marRight w:val="0"/>
      <w:marTop w:val="0"/>
      <w:marBottom w:val="0"/>
      <w:divBdr>
        <w:top w:val="none" w:sz="0" w:space="0" w:color="auto"/>
        <w:left w:val="none" w:sz="0" w:space="0" w:color="auto"/>
        <w:bottom w:val="none" w:sz="0" w:space="0" w:color="auto"/>
        <w:right w:val="none" w:sz="0" w:space="0" w:color="auto"/>
      </w:divBdr>
    </w:div>
    <w:div w:id="1389645783">
      <w:marLeft w:val="0"/>
      <w:marRight w:val="0"/>
      <w:marTop w:val="0"/>
      <w:marBottom w:val="0"/>
      <w:divBdr>
        <w:top w:val="none" w:sz="0" w:space="0" w:color="auto"/>
        <w:left w:val="none" w:sz="0" w:space="0" w:color="auto"/>
        <w:bottom w:val="none" w:sz="0" w:space="0" w:color="auto"/>
        <w:right w:val="none" w:sz="0" w:space="0" w:color="auto"/>
      </w:divBdr>
    </w:div>
    <w:div w:id="1389645784">
      <w:marLeft w:val="0"/>
      <w:marRight w:val="0"/>
      <w:marTop w:val="0"/>
      <w:marBottom w:val="0"/>
      <w:divBdr>
        <w:top w:val="none" w:sz="0" w:space="0" w:color="auto"/>
        <w:left w:val="none" w:sz="0" w:space="0" w:color="auto"/>
        <w:bottom w:val="none" w:sz="0" w:space="0" w:color="auto"/>
        <w:right w:val="none" w:sz="0" w:space="0" w:color="auto"/>
      </w:divBdr>
    </w:div>
    <w:div w:id="1389645786">
      <w:marLeft w:val="0"/>
      <w:marRight w:val="0"/>
      <w:marTop w:val="0"/>
      <w:marBottom w:val="0"/>
      <w:divBdr>
        <w:top w:val="none" w:sz="0" w:space="0" w:color="auto"/>
        <w:left w:val="none" w:sz="0" w:space="0" w:color="auto"/>
        <w:bottom w:val="none" w:sz="0" w:space="0" w:color="auto"/>
        <w:right w:val="none" w:sz="0" w:space="0" w:color="auto"/>
      </w:divBdr>
    </w:div>
    <w:div w:id="1389645787">
      <w:marLeft w:val="0"/>
      <w:marRight w:val="0"/>
      <w:marTop w:val="0"/>
      <w:marBottom w:val="0"/>
      <w:divBdr>
        <w:top w:val="none" w:sz="0" w:space="0" w:color="auto"/>
        <w:left w:val="none" w:sz="0" w:space="0" w:color="auto"/>
        <w:bottom w:val="none" w:sz="0" w:space="0" w:color="auto"/>
        <w:right w:val="none" w:sz="0" w:space="0" w:color="auto"/>
      </w:divBdr>
    </w:div>
    <w:div w:id="1389645788">
      <w:marLeft w:val="0"/>
      <w:marRight w:val="0"/>
      <w:marTop w:val="0"/>
      <w:marBottom w:val="0"/>
      <w:divBdr>
        <w:top w:val="none" w:sz="0" w:space="0" w:color="auto"/>
        <w:left w:val="none" w:sz="0" w:space="0" w:color="auto"/>
        <w:bottom w:val="none" w:sz="0" w:space="0" w:color="auto"/>
        <w:right w:val="none" w:sz="0" w:space="0" w:color="auto"/>
      </w:divBdr>
    </w:div>
    <w:div w:id="1389645789">
      <w:marLeft w:val="0"/>
      <w:marRight w:val="0"/>
      <w:marTop w:val="0"/>
      <w:marBottom w:val="0"/>
      <w:divBdr>
        <w:top w:val="none" w:sz="0" w:space="0" w:color="auto"/>
        <w:left w:val="none" w:sz="0" w:space="0" w:color="auto"/>
        <w:bottom w:val="none" w:sz="0" w:space="0" w:color="auto"/>
        <w:right w:val="none" w:sz="0" w:space="0" w:color="auto"/>
      </w:divBdr>
    </w:div>
    <w:div w:id="1389645790">
      <w:marLeft w:val="0"/>
      <w:marRight w:val="0"/>
      <w:marTop w:val="0"/>
      <w:marBottom w:val="0"/>
      <w:divBdr>
        <w:top w:val="none" w:sz="0" w:space="0" w:color="auto"/>
        <w:left w:val="none" w:sz="0" w:space="0" w:color="auto"/>
        <w:bottom w:val="none" w:sz="0" w:space="0" w:color="auto"/>
        <w:right w:val="none" w:sz="0" w:space="0" w:color="auto"/>
      </w:divBdr>
    </w:div>
    <w:div w:id="1389645791">
      <w:marLeft w:val="0"/>
      <w:marRight w:val="0"/>
      <w:marTop w:val="0"/>
      <w:marBottom w:val="0"/>
      <w:divBdr>
        <w:top w:val="none" w:sz="0" w:space="0" w:color="auto"/>
        <w:left w:val="none" w:sz="0" w:space="0" w:color="auto"/>
        <w:bottom w:val="none" w:sz="0" w:space="0" w:color="auto"/>
        <w:right w:val="none" w:sz="0" w:space="0" w:color="auto"/>
      </w:divBdr>
    </w:div>
    <w:div w:id="1389645793">
      <w:marLeft w:val="0"/>
      <w:marRight w:val="0"/>
      <w:marTop w:val="0"/>
      <w:marBottom w:val="0"/>
      <w:divBdr>
        <w:top w:val="none" w:sz="0" w:space="0" w:color="auto"/>
        <w:left w:val="none" w:sz="0" w:space="0" w:color="auto"/>
        <w:bottom w:val="none" w:sz="0" w:space="0" w:color="auto"/>
        <w:right w:val="none" w:sz="0" w:space="0" w:color="auto"/>
      </w:divBdr>
    </w:div>
    <w:div w:id="1389645794">
      <w:marLeft w:val="0"/>
      <w:marRight w:val="0"/>
      <w:marTop w:val="0"/>
      <w:marBottom w:val="0"/>
      <w:divBdr>
        <w:top w:val="none" w:sz="0" w:space="0" w:color="auto"/>
        <w:left w:val="none" w:sz="0" w:space="0" w:color="auto"/>
        <w:bottom w:val="none" w:sz="0" w:space="0" w:color="auto"/>
        <w:right w:val="none" w:sz="0" w:space="0" w:color="auto"/>
      </w:divBdr>
    </w:div>
    <w:div w:id="1389645795">
      <w:marLeft w:val="0"/>
      <w:marRight w:val="0"/>
      <w:marTop w:val="0"/>
      <w:marBottom w:val="0"/>
      <w:divBdr>
        <w:top w:val="none" w:sz="0" w:space="0" w:color="auto"/>
        <w:left w:val="none" w:sz="0" w:space="0" w:color="auto"/>
        <w:bottom w:val="none" w:sz="0" w:space="0" w:color="auto"/>
        <w:right w:val="none" w:sz="0" w:space="0" w:color="auto"/>
      </w:divBdr>
    </w:div>
    <w:div w:id="1389645796">
      <w:marLeft w:val="0"/>
      <w:marRight w:val="0"/>
      <w:marTop w:val="0"/>
      <w:marBottom w:val="0"/>
      <w:divBdr>
        <w:top w:val="none" w:sz="0" w:space="0" w:color="auto"/>
        <w:left w:val="none" w:sz="0" w:space="0" w:color="auto"/>
        <w:bottom w:val="none" w:sz="0" w:space="0" w:color="auto"/>
        <w:right w:val="none" w:sz="0" w:space="0" w:color="auto"/>
      </w:divBdr>
    </w:div>
    <w:div w:id="1389645798">
      <w:marLeft w:val="0"/>
      <w:marRight w:val="0"/>
      <w:marTop w:val="0"/>
      <w:marBottom w:val="0"/>
      <w:divBdr>
        <w:top w:val="none" w:sz="0" w:space="0" w:color="auto"/>
        <w:left w:val="none" w:sz="0" w:space="0" w:color="auto"/>
        <w:bottom w:val="none" w:sz="0" w:space="0" w:color="auto"/>
        <w:right w:val="none" w:sz="0" w:space="0" w:color="auto"/>
      </w:divBdr>
    </w:div>
    <w:div w:id="1389645800">
      <w:marLeft w:val="0"/>
      <w:marRight w:val="0"/>
      <w:marTop w:val="0"/>
      <w:marBottom w:val="0"/>
      <w:divBdr>
        <w:top w:val="none" w:sz="0" w:space="0" w:color="auto"/>
        <w:left w:val="none" w:sz="0" w:space="0" w:color="auto"/>
        <w:bottom w:val="none" w:sz="0" w:space="0" w:color="auto"/>
        <w:right w:val="none" w:sz="0" w:space="0" w:color="auto"/>
      </w:divBdr>
    </w:div>
    <w:div w:id="1389645801">
      <w:marLeft w:val="0"/>
      <w:marRight w:val="0"/>
      <w:marTop w:val="0"/>
      <w:marBottom w:val="0"/>
      <w:divBdr>
        <w:top w:val="none" w:sz="0" w:space="0" w:color="auto"/>
        <w:left w:val="none" w:sz="0" w:space="0" w:color="auto"/>
        <w:bottom w:val="none" w:sz="0" w:space="0" w:color="auto"/>
        <w:right w:val="none" w:sz="0" w:space="0" w:color="auto"/>
      </w:divBdr>
    </w:div>
    <w:div w:id="1389645802">
      <w:marLeft w:val="0"/>
      <w:marRight w:val="0"/>
      <w:marTop w:val="0"/>
      <w:marBottom w:val="0"/>
      <w:divBdr>
        <w:top w:val="none" w:sz="0" w:space="0" w:color="auto"/>
        <w:left w:val="none" w:sz="0" w:space="0" w:color="auto"/>
        <w:bottom w:val="none" w:sz="0" w:space="0" w:color="auto"/>
        <w:right w:val="none" w:sz="0" w:space="0" w:color="auto"/>
      </w:divBdr>
    </w:div>
    <w:div w:id="1389645803">
      <w:marLeft w:val="0"/>
      <w:marRight w:val="0"/>
      <w:marTop w:val="0"/>
      <w:marBottom w:val="0"/>
      <w:divBdr>
        <w:top w:val="none" w:sz="0" w:space="0" w:color="auto"/>
        <w:left w:val="none" w:sz="0" w:space="0" w:color="auto"/>
        <w:bottom w:val="none" w:sz="0" w:space="0" w:color="auto"/>
        <w:right w:val="none" w:sz="0" w:space="0" w:color="auto"/>
      </w:divBdr>
    </w:div>
    <w:div w:id="1389645805">
      <w:marLeft w:val="0"/>
      <w:marRight w:val="0"/>
      <w:marTop w:val="0"/>
      <w:marBottom w:val="0"/>
      <w:divBdr>
        <w:top w:val="none" w:sz="0" w:space="0" w:color="auto"/>
        <w:left w:val="none" w:sz="0" w:space="0" w:color="auto"/>
        <w:bottom w:val="none" w:sz="0" w:space="0" w:color="auto"/>
        <w:right w:val="none" w:sz="0" w:space="0" w:color="auto"/>
      </w:divBdr>
    </w:div>
    <w:div w:id="1389645806">
      <w:marLeft w:val="0"/>
      <w:marRight w:val="0"/>
      <w:marTop w:val="0"/>
      <w:marBottom w:val="0"/>
      <w:divBdr>
        <w:top w:val="none" w:sz="0" w:space="0" w:color="auto"/>
        <w:left w:val="none" w:sz="0" w:space="0" w:color="auto"/>
        <w:bottom w:val="none" w:sz="0" w:space="0" w:color="auto"/>
        <w:right w:val="none" w:sz="0" w:space="0" w:color="auto"/>
      </w:divBdr>
    </w:div>
    <w:div w:id="1389645807">
      <w:marLeft w:val="0"/>
      <w:marRight w:val="0"/>
      <w:marTop w:val="0"/>
      <w:marBottom w:val="0"/>
      <w:divBdr>
        <w:top w:val="none" w:sz="0" w:space="0" w:color="auto"/>
        <w:left w:val="none" w:sz="0" w:space="0" w:color="auto"/>
        <w:bottom w:val="none" w:sz="0" w:space="0" w:color="auto"/>
        <w:right w:val="none" w:sz="0" w:space="0" w:color="auto"/>
      </w:divBdr>
    </w:div>
    <w:div w:id="1389645808">
      <w:marLeft w:val="0"/>
      <w:marRight w:val="0"/>
      <w:marTop w:val="0"/>
      <w:marBottom w:val="0"/>
      <w:divBdr>
        <w:top w:val="none" w:sz="0" w:space="0" w:color="auto"/>
        <w:left w:val="none" w:sz="0" w:space="0" w:color="auto"/>
        <w:bottom w:val="none" w:sz="0" w:space="0" w:color="auto"/>
        <w:right w:val="none" w:sz="0" w:space="0" w:color="auto"/>
      </w:divBdr>
    </w:div>
    <w:div w:id="1389645809">
      <w:marLeft w:val="0"/>
      <w:marRight w:val="0"/>
      <w:marTop w:val="0"/>
      <w:marBottom w:val="0"/>
      <w:divBdr>
        <w:top w:val="none" w:sz="0" w:space="0" w:color="auto"/>
        <w:left w:val="none" w:sz="0" w:space="0" w:color="auto"/>
        <w:bottom w:val="none" w:sz="0" w:space="0" w:color="auto"/>
        <w:right w:val="none" w:sz="0" w:space="0" w:color="auto"/>
      </w:divBdr>
    </w:div>
    <w:div w:id="1389645810">
      <w:marLeft w:val="0"/>
      <w:marRight w:val="0"/>
      <w:marTop w:val="0"/>
      <w:marBottom w:val="0"/>
      <w:divBdr>
        <w:top w:val="none" w:sz="0" w:space="0" w:color="auto"/>
        <w:left w:val="none" w:sz="0" w:space="0" w:color="auto"/>
        <w:bottom w:val="none" w:sz="0" w:space="0" w:color="auto"/>
        <w:right w:val="none" w:sz="0" w:space="0" w:color="auto"/>
      </w:divBdr>
    </w:div>
    <w:div w:id="1389645811">
      <w:marLeft w:val="0"/>
      <w:marRight w:val="0"/>
      <w:marTop w:val="0"/>
      <w:marBottom w:val="0"/>
      <w:divBdr>
        <w:top w:val="none" w:sz="0" w:space="0" w:color="auto"/>
        <w:left w:val="none" w:sz="0" w:space="0" w:color="auto"/>
        <w:bottom w:val="none" w:sz="0" w:space="0" w:color="auto"/>
        <w:right w:val="none" w:sz="0" w:space="0" w:color="auto"/>
      </w:divBdr>
    </w:div>
    <w:div w:id="13896458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29</Pages>
  <Words>4698</Words>
  <Characters>26779</Characters>
  <Application>Microsoft Office Outlook</Application>
  <DocSecurity>0</DocSecurity>
  <Lines>0</Lines>
  <Paragraphs>0</Paragraphs>
  <ScaleCrop>false</ScaleCrop>
  <Company>UCL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dc:title>
  <dc:subject/>
  <dc:creator>WiZaRd</dc:creator>
  <cp:keywords/>
  <dc:description/>
  <cp:lastModifiedBy>ОДМ</cp:lastModifiedBy>
  <cp:revision>2</cp:revision>
  <cp:lastPrinted>2017-08-10T09:55:00Z</cp:lastPrinted>
  <dcterms:created xsi:type="dcterms:W3CDTF">2018-09-05T13:17:00Z</dcterms:created>
  <dcterms:modified xsi:type="dcterms:W3CDTF">2018-09-05T13:17:00Z</dcterms:modified>
</cp:coreProperties>
</file>