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EA6" w:rsidRDefault="00BA0EA6" w:rsidP="00BA0EA6">
      <w:pPr>
        <w:suppressAutoHyphens/>
      </w:pPr>
    </w:p>
    <w:p w:rsidR="00BA0EA6" w:rsidRDefault="00BA0EA6" w:rsidP="00BA0EA6">
      <w:pPr>
        <w:suppressAutoHyphens/>
      </w:pPr>
    </w:p>
    <w:p w:rsidR="00BA0EA6" w:rsidRDefault="00BA0EA6" w:rsidP="00BA0EA6">
      <w:pPr>
        <w:suppressAutoHyphens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ПОСТАНОВЛЕНИЕ</w:t>
      </w:r>
    </w:p>
    <w:p w:rsidR="00BA0EA6" w:rsidRDefault="00BA0EA6" w:rsidP="00BA0EA6">
      <w:pPr>
        <w:suppressAutoHyphens/>
        <w:jc w:val="center"/>
        <w:rPr>
          <w:b/>
          <w:sz w:val="36"/>
          <w:szCs w:val="36"/>
        </w:rPr>
      </w:pPr>
    </w:p>
    <w:p w:rsidR="00BA0EA6" w:rsidRDefault="00BA0EA6" w:rsidP="00BA0EA6">
      <w:pPr>
        <w:suppressAutoHyphens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</w:t>
      </w:r>
    </w:p>
    <w:p w:rsidR="00BA0EA6" w:rsidRDefault="00BA0EA6" w:rsidP="00BA0EA6">
      <w:pPr>
        <w:suppressAutoHyphens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ПЯТИНСКОГО СЕЛЬСКОГО ПОСЕЛЕНИЯ</w:t>
      </w:r>
    </w:p>
    <w:p w:rsidR="00BA0EA6" w:rsidRDefault="00BA0EA6" w:rsidP="00BA0EA6">
      <w:pPr>
        <w:suppressAutoHyphens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BA0EA6" w:rsidRDefault="00BA0EA6" w:rsidP="00BA0EA6">
      <w:pPr>
        <w:pStyle w:val="1"/>
        <w:suppressAutoHyphens/>
        <w:jc w:val="left"/>
        <w:rPr>
          <w:szCs w:val="28"/>
        </w:rPr>
      </w:pPr>
      <w:r>
        <w:rPr>
          <w:szCs w:val="28"/>
        </w:rPr>
        <w:t xml:space="preserve">                  РЕСПУБЛИКИ МОРДОВИЯ</w:t>
      </w:r>
    </w:p>
    <w:p w:rsidR="00BA0EA6" w:rsidRDefault="00441370" w:rsidP="00BA0EA6">
      <w:pPr>
        <w:suppressAutoHyphens/>
        <w:rPr>
          <w:sz w:val="28"/>
          <w:szCs w:val="28"/>
        </w:rPr>
      </w:pPr>
      <w:r w:rsidRPr="00441370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BA0EA6" w:rsidRDefault="00BA0EA6" w:rsidP="00BA0EA6">
      <w:pPr>
        <w:suppressAutoHyphens/>
      </w:pPr>
    </w:p>
    <w:p w:rsidR="00BA0EA6" w:rsidRDefault="00BA0EA6" w:rsidP="00BA0EA6">
      <w:pPr>
        <w:suppressAutoHyphens/>
        <w:rPr>
          <w:u w:val="single"/>
        </w:rPr>
      </w:pPr>
      <w:r>
        <w:t xml:space="preserve">   от «27 »  апреля       2018 г.                                                                                              №  15а</w:t>
      </w:r>
    </w:p>
    <w:p w:rsidR="00BA0EA6" w:rsidRDefault="00BA0EA6" w:rsidP="00BA0EA6">
      <w:pPr>
        <w:suppressAutoHyphens/>
        <w:jc w:val="center"/>
      </w:pPr>
      <w:proofErr w:type="gramStart"/>
      <w:r>
        <w:t>с</w:t>
      </w:r>
      <w:proofErr w:type="gramEnd"/>
      <w:r>
        <w:t>. Пятина</w:t>
      </w:r>
    </w:p>
    <w:p w:rsidR="00BA0EA6" w:rsidRDefault="00BA0EA6" w:rsidP="00BA0EA6">
      <w:pPr>
        <w:tabs>
          <w:tab w:val="left" w:pos="5040"/>
        </w:tabs>
        <w:suppressAutoHyphens/>
        <w:jc w:val="both"/>
        <w:rPr>
          <w:sz w:val="28"/>
          <w:szCs w:val="28"/>
        </w:rPr>
      </w:pPr>
    </w:p>
    <w:p w:rsidR="00BA0EA6" w:rsidRDefault="00BA0EA6" w:rsidP="00BA0EA6">
      <w:pPr>
        <w:tabs>
          <w:tab w:val="left" w:pos="5040"/>
        </w:tabs>
        <w:suppressAutoHyphens/>
        <w:ind w:right="4085"/>
        <w:rPr>
          <w:sz w:val="28"/>
          <w:szCs w:val="28"/>
        </w:rPr>
      </w:pPr>
      <w:r>
        <w:rPr>
          <w:sz w:val="28"/>
          <w:szCs w:val="28"/>
        </w:rPr>
        <w:t>Об    утверждении    отчёта    о    реализации</w:t>
      </w:r>
    </w:p>
    <w:p w:rsidR="00BA0EA6" w:rsidRDefault="00BA0EA6" w:rsidP="00BA0EA6">
      <w:pPr>
        <w:tabs>
          <w:tab w:val="left" w:pos="5040"/>
        </w:tabs>
        <w:suppressAutoHyphens/>
        <w:ind w:right="4085"/>
        <w:rPr>
          <w:sz w:val="28"/>
          <w:szCs w:val="28"/>
        </w:rPr>
      </w:pPr>
      <w:r>
        <w:rPr>
          <w:sz w:val="28"/>
          <w:szCs w:val="28"/>
        </w:rPr>
        <w:t xml:space="preserve">муниципальной программы  «Энергосбережение и повышение энергетической эффективности в </w:t>
      </w:r>
      <w:proofErr w:type="spellStart"/>
      <w:r>
        <w:rPr>
          <w:sz w:val="28"/>
          <w:szCs w:val="28"/>
        </w:rPr>
        <w:t>Пятинском</w:t>
      </w:r>
      <w:proofErr w:type="spellEnd"/>
      <w:r>
        <w:rPr>
          <w:sz w:val="28"/>
          <w:szCs w:val="28"/>
        </w:rPr>
        <w:t xml:space="preserve"> сельском поселении Ромодановского муниципального района на  2017-2020 годы»  </w:t>
      </w:r>
    </w:p>
    <w:p w:rsidR="00BA0EA6" w:rsidRDefault="00BA0EA6" w:rsidP="00BA0EA6">
      <w:pPr>
        <w:tabs>
          <w:tab w:val="left" w:pos="5040"/>
        </w:tabs>
        <w:suppressAutoHyphens/>
        <w:ind w:right="4085"/>
        <w:rPr>
          <w:sz w:val="28"/>
          <w:szCs w:val="28"/>
        </w:rPr>
      </w:pPr>
      <w:r>
        <w:rPr>
          <w:sz w:val="28"/>
          <w:szCs w:val="28"/>
        </w:rPr>
        <w:t>за 2017 год.</w:t>
      </w:r>
    </w:p>
    <w:p w:rsidR="00BA0EA6" w:rsidRDefault="00BA0EA6" w:rsidP="00BA0EA6">
      <w:pPr>
        <w:tabs>
          <w:tab w:val="left" w:pos="5040"/>
        </w:tabs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BA0EA6" w:rsidRDefault="00BA0EA6" w:rsidP="00BA0EA6">
      <w:pPr>
        <w:tabs>
          <w:tab w:val="left" w:pos="5040"/>
          <w:tab w:val="left" w:pos="6120"/>
          <w:tab w:val="left" w:pos="6300"/>
        </w:tabs>
        <w:suppressAutoHyphens/>
        <w:ind w:right="408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BA0EA6" w:rsidRDefault="00BA0EA6" w:rsidP="00BA0EA6">
      <w:pPr>
        <w:tabs>
          <w:tab w:val="left" w:pos="5040"/>
        </w:tabs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A0EA6" w:rsidRDefault="00BA0EA6" w:rsidP="00BA0EA6">
      <w:pPr>
        <w:tabs>
          <w:tab w:val="left" w:pos="5040"/>
        </w:tabs>
        <w:suppressAutoHyphens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Порядком разработки, реализации и оценки эффективности муниципальных программ в </w:t>
      </w:r>
      <w:proofErr w:type="spellStart"/>
      <w:r>
        <w:rPr>
          <w:sz w:val="28"/>
          <w:szCs w:val="28"/>
        </w:rPr>
        <w:t>Пятинском</w:t>
      </w:r>
      <w:proofErr w:type="spellEnd"/>
      <w:r>
        <w:rPr>
          <w:sz w:val="28"/>
          <w:szCs w:val="28"/>
        </w:rPr>
        <w:t xml:space="preserve"> сельском поселении Ромодановского муниципального района, утверждённым Постановлением Администрации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от 14.11.2014 года № 65а и в целях осуществления ежегодной оценки достижения запланированных результатов муниципальной программы «Энергосбережение и повышение энергетической эффективности в </w:t>
      </w:r>
      <w:proofErr w:type="spellStart"/>
      <w:r>
        <w:rPr>
          <w:sz w:val="28"/>
          <w:szCs w:val="28"/>
        </w:rPr>
        <w:t>Пятинском</w:t>
      </w:r>
      <w:proofErr w:type="spellEnd"/>
      <w:r>
        <w:rPr>
          <w:sz w:val="28"/>
          <w:szCs w:val="28"/>
        </w:rPr>
        <w:t xml:space="preserve"> сельском поселении Ромодановского муниципального района на  2017-2020 годы»  </w:t>
      </w:r>
      <w:proofErr w:type="gramEnd"/>
    </w:p>
    <w:p w:rsidR="00BA0EA6" w:rsidRDefault="00BA0EA6" w:rsidP="00BA0EA6">
      <w:pPr>
        <w:tabs>
          <w:tab w:val="left" w:pos="5040"/>
        </w:tabs>
        <w:suppressAutoHyphens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BA0EA6" w:rsidRDefault="00BA0EA6" w:rsidP="00BA0EA6">
      <w:pPr>
        <w:tabs>
          <w:tab w:val="left" w:pos="5040"/>
        </w:tabs>
        <w:suppressAutoHyphens/>
        <w:ind w:firstLine="709"/>
        <w:jc w:val="center"/>
        <w:rPr>
          <w:sz w:val="28"/>
          <w:szCs w:val="28"/>
        </w:rPr>
      </w:pPr>
    </w:p>
    <w:p w:rsidR="00BA0EA6" w:rsidRDefault="00BA0EA6" w:rsidP="00BA0EA6">
      <w:pPr>
        <w:tabs>
          <w:tab w:val="left" w:pos="5040"/>
        </w:tabs>
        <w:suppressAutoHyphens/>
        <w:ind w:right="-5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Утвердить прилагаемый отчёт о реализации муниципальной программы «Энергосбережение и повышение энергетической эффективности в </w:t>
      </w:r>
      <w:proofErr w:type="spellStart"/>
      <w:r>
        <w:rPr>
          <w:sz w:val="28"/>
          <w:szCs w:val="28"/>
        </w:rPr>
        <w:t>Пятинском</w:t>
      </w:r>
      <w:proofErr w:type="spellEnd"/>
      <w:r>
        <w:rPr>
          <w:sz w:val="28"/>
          <w:szCs w:val="28"/>
        </w:rPr>
        <w:t xml:space="preserve"> сельском поселении Ромодановского муниципального района на  2017-2020 годы»  за 2017 год.</w:t>
      </w:r>
    </w:p>
    <w:p w:rsidR="00BA0EA6" w:rsidRDefault="00BA0EA6" w:rsidP="00BA0EA6">
      <w:pPr>
        <w:tabs>
          <w:tab w:val="left" w:pos="5040"/>
        </w:tabs>
        <w:suppressAutoHyphens/>
        <w:ind w:firstLine="709"/>
        <w:jc w:val="both"/>
        <w:rPr>
          <w:sz w:val="28"/>
          <w:szCs w:val="28"/>
        </w:rPr>
      </w:pPr>
    </w:p>
    <w:p w:rsidR="00BA0EA6" w:rsidRDefault="00BA0EA6" w:rsidP="00BA0EA6">
      <w:pPr>
        <w:tabs>
          <w:tab w:val="left" w:pos="5040"/>
        </w:tabs>
        <w:suppressAutoHyphens/>
        <w:ind w:firstLine="709"/>
        <w:jc w:val="both"/>
        <w:rPr>
          <w:sz w:val="28"/>
          <w:szCs w:val="28"/>
        </w:rPr>
      </w:pPr>
    </w:p>
    <w:p w:rsidR="00BA0EA6" w:rsidRDefault="00BA0EA6" w:rsidP="00BA0EA6">
      <w:pPr>
        <w:tabs>
          <w:tab w:val="left" w:pos="5040"/>
        </w:tabs>
        <w:suppressAutoHyphens/>
        <w:ind w:firstLine="709"/>
        <w:jc w:val="both"/>
        <w:rPr>
          <w:sz w:val="28"/>
          <w:szCs w:val="28"/>
        </w:rPr>
      </w:pPr>
    </w:p>
    <w:p w:rsidR="00BA0EA6" w:rsidRDefault="00BA0EA6" w:rsidP="00BA0EA6">
      <w:pPr>
        <w:suppressAutoHyphens/>
        <w:jc w:val="both"/>
        <w:rPr>
          <w:color w:val="FF0000"/>
          <w:sz w:val="28"/>
          <w:szCs w:val="28"/>
        </w:rPr>
      </w:pPr>
    </w:p>
    <w:p w:rsidR="00BA0EA6" w:rsidRDefault="00BA0EA6" w:rsidP="00BA0EA6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Пятинского</w:t>
      </w:r>
      <w:proofErr w:type="spellEnd"/>
    </w:p>
    <w:p w:rsidR="00BA0EA6" w:rsidRDefault="00BA0EA6" w:rsidP="00BA0EA6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А.А. </w:t>
      </w:r>
      <w:proofErr w:type="spellStart"/>
      <w:r>
        <w:rPr>
          <w:sz w:val="28"/>
          <w:szCs w:val="28"/>
        </w:rPr>
        <w:t>Первушкин</w:t>
      </w:r>
      <w:proofErr w:type="spellEnd"/>
    </w:p>
    <w:p w:rsidR="008B575E" w:rsidRPr="0067359B" w:rsidRDefault="00BA0EA6" w:rsidP="0067359B">
      <w:pPr>
        <w:suppressAutoHyphens/>
      </w:pPr>
      <w:r>
        <w:t xml:space="preserve">     </w:t>
      </w:r>
    </w:p>
    <w:p w:rsidR="008B575E" w:rsidRDefault="008B575E" w:rsidP="008B575E">
      <w:pPr>
        <w:jc w:val="right"/>
        <w:rPr>
          <w:sz w:val="28"/>
          <w:szCs w:val="28"/>
        </w:rPr>
      </w:pPr>
      <w:r w:rsidRPr="000F1C9A">
        <w:rPr>
          <w:sz w:val="28"/>
          <w:szCs w:val="28"/>
        </w:rPr>
        <w:t xml:space="preserve">                                                                                     </w:t>
      </w:r>
      <w:r>
        <w:rPr>
          <w:sz w:val="28"/>
          <w:szCs w:val="28"/>
        </w:rPr>
        <w:t xml:space="preserve">                                                                                                   </w:t>
      </w:r>
    </w:p>
    <w:p w:rsidR="008B575E" w:rsidRDefault="008B575E" w:rsidP="008B575E">
      <w:pPr>
        <w:jc w:val="right"/>
        <w:rPr>
          <w:sz w:val="28"/>
          <w:szCs w:val="28"/>
        </w:rPr>
      </w:pPr>
    </w:p>
    <w:p w:rsidR="008B575E" w:rsidRPr="00F215B0" w:rsidRDefault="008B575E" w:rsidP="008B575E">
      <w:pPr>
        <w:jc w:val="right"/>
        <w:rPr>
          <w:sz w:val="28"/>
          <w:szCs w:val="28"/>
        </w:rPr>
      </w:pPr>
      <w:r w:rsidRPr="00F215B0">
        <w:rPr>
          <w:sz w:val="28"/>
          <w:szCs w:val="28"/>
        </w:rPr>
        <w:lastRenderedPageBreak/>
        <w:t>Утверждено</w:t>
      </w:r>
    </w:p>
    <w:p w:rsidR="008B575E" w:rsidRPr="00F215B0" w:rsidRDefault="008B575E" w:rsidP="008B575E">
      <w:pPr>
        <w:jc w:val="right"/>
        <w:rPr>
          <w:sz w:val="28"/>
          <w:szCs w:val="28"/>
        </w:rPr>
      </w:pPr>
      <w:r w:rsidRPr="00F215B0">
        <w:rPr>
          <w:sz w:val="28"/>
          <w:szCs w:val="28"/>
        </w:rPr>
        <w:t xml:space="preserve">                                                                   постановлением Администрации</w:t>
      </w:r>
    </w:p>
    <w:p w:rsidR="008B575E" w:rsidRPr="00F215B0" w:rsidRDefault="008B575E" w:rsidP="008B575E">
      <w:pPr>
        <w:jc w:val="right"/>
        <w:rPr>
          <w:sz w:val="28"/>
          <w:szCs w:val="28"/>
        </w:rPr>
      </w:pPr>
      <w:r w:rsidRPr="00F215B0">
        <w:rPr>
          <w:sz w:val="28"/>
          <w:szCs w:val="28"/>
        </w:rPr>
        <w:t xml:space="preserve">                                                              </w:t>
      </w:r>
      <w:proofErr w:type="spellStart"/>
      <w:r w:rsidR="0067359B">
        <w:rPr>
          <w:sz w:val="28"/>
          <w:szCs w:val="28"/>
        </w:rPr>
        <w:t>Пятин</w:t>
      </w:r>
      <w:r>
        <w:rPr>
          <w:sz w:val="28"/>
          <w:szCs w:val="28"/>
        </w:rPr>
        <w:t>ского</w:t>
      </w:r>
      <w:proofErr w:type="spellEnd"/>
      <w:r w:rsidRPr="00F215B0">
        <w:rPr>
          <w:sz w:val="28"/>
          <w:szCs w:val="28"/>
        </w:rPr>
        <w:t xml:space="preserve"> сельского поселения</w:t>
      </w:r>
      <w:r w:rsidR="0067359B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</w:t>
      </w:r>
      <w:r w:rsidR="0067359B">
        <w:rPr>
          <w:sz w:val="28"/>
          <w:szCs w:val="28"/>
        </w:rPr>
        <w:t xml:space="preserve"> муниципального</w:t>
      </w:r>
      <w:r w:rsidRPr="00F215B0">
        <w:rPr>
          <w:sz w:val="28"/>
          <w:szCs w:val="28"/>
        </w:rPr>
        <w:t xml:space="preserve"> </w:t>
      </w:r>
    </w:p>
    <w:p w:rsidR="0067359B" w:rsidRPr="00F215B0" w:rsidRDefault="0067359B" w:rsidP="0067359B">
      <w:pPr>
        <w:jc w:val="right"/>
        <w:rPr>
          <w:sz w:val="28"/>
          <w:szCs w:val="28"/>
        </w:rPr>
      </w:pPr>
      <w:r w:rsidRPr="00F215B0">
        <w:rPr>
          <w:sz w:val="28"/>
          <w:szCs w:val="28"/>
        </w:rPr>
        <w:t>района</w:t>
      </w:r>
      <w:r w:rsidRPr="0067359B">
        <w:rPr>
          <w:sz w:val="28"/>
          <w:szCs w:val="28"/>
        </w:rPr>
        <w:t xml:space="preserve"> </w:t>
      </w:r>
      <w:r w:rsidRPr="00F215B0">
        <w:rPr>
          <w:sz w:val="28"/>
          <w:szCs w:val="28"/>
        </w:rPr>
        <w:t xml:space="preserve">Республики Мордовия </w:t>
      </w:r>
    </w:p>
    <w:p w:rsidR="008B575E" w:rsidRPr="00F215B0" w:rsidRDefault="0067359B" w:rsidP="008B575E">
      <w:pPr>
        <w:jc w:val="right"/>
        <w:rPr>
          <w:sz w:val="28"/>
          <w:szCs w:val="28"/>
        </w:rPr>
      </w:pPr>
      <w:r w:rsidRPr="00F215B0">
        <w:rPr>
          <w:sz w:val="28"/>
          <w:szCs w:val="28"/>
        </w:rPr>
        <w:t>от «</w:t>
      </w:r>
      <w:r>
        <w:rPr>
          <w:sz w:val="28"/>
          <w:szCs w:val="28"/>
        </w:rPr>
        <w:t xml:space="preserve">27» </w:t>
      </w:r>
      <w:r w:rsidRPr="00F215B0">
        <w:rPr>
          <w:sz w:val="28"/>
          <w:szCs w:val="28"/>
        </w:rPr>
        <w:t xml:space="preserve"> </w:t>
      </w:r>
      <w:r w:rsidRPr="0067359B">
        <w:rPr>
          <w:sz w:val="28"/>
          <w:szCs w:val="28"/>
        </w:rPr>
        <w:t>апреля 2018</w:t>
      </w:r>
      <w:r w:rsidRPr="00F215B0">
        <w:rPr>
          <w:sz w:val="28"/>
          <w:szCs w:val="28"/>
        </w:rPr>
        <w:t xml:space="preserve"> г. №</w:t>
      </w:r>
      <w:r>
        <w:rPr>
          <w:sz w:val="28"/>
          <w:szCs w:val="28"/>
        </w:rPr>
        <w:t>15а</w:t>
      </w:r>
      <w:r w:rsidR="008B575E" w:rsidRPr="00F215B0">
        <w:rPr>
          <w:sz w:val="28"/>
          <w:szCs w:val="28"/>
        </w:rPr>
        <w:t xml:space="preserve">                                                         </w:t>
      </w:r>
    </w:p>
    <w:p w:rsidR="008B575E" w:rsidRPr="00F215B0" w:rsidRDefault="008B575E" w:rsidP="008B575E">
      <w:pPr>
        <w:jc w:val="center"/>
        <w:rPr>
          <w:sz w:val="28"/>
          <w:szCs w:val="28"/>
        </w:rPr>
      </w:pPr>
    </w:p>
    <w:p w:rsidR="008B575E" w:rsidRPr="00F215B0" w:rsidRDefault="008B575E" w:rsidP="008B575E">
      <w:pPr>
        <w:jc w:val="center"/>
        <w:rPr>
          <w:sz w:val="28"/>
          <w:szCs w:val="28"/>
        </w:rPr>
      </w:pPr>
      <w:r w:rsidRPr="00F215B0">
        <w:rPr>
          <w:sz w:val="28"/>
          <w:szCs w:val="28"/>
        </w:rPr>
        <w:t>Отчет о реализации муниципальной программы</w:t>
      </w:r>
    </w:p>
    <w:p w:rsidR="008B575E" w:rsidRPr="00F215B0" w:rsidRDefault="008B575E" w:rsidP="008B575E">
      <w:pPr>
        <w:jc w:val="center"/>
        <w:rPr>
          <w:sz w:val="28"/>
          <w:szCs w:val="28"/>
        </w:rPr>
      </w:pPr>
      <w:r w:rsidRPr="00F215B0">
        <w:rPr>
          <w:sz w:val="28"/>
          <w:szCs w:val="28"/>
        </w:rPr>
        <w:t>«Энергосбережение и повышение энергетической эффективности</w:t>
      </w:r>
    </w:p>
    <w:p w:rsidR="008B575E" w:rsidRDefault="008B575E" w:rsidP="008B575E">
      <w:pPr>
        <w:jc w:val="center"/>
        <w:rPr>
          <w:sz w:val="28"/>
          <w:szCs w:val="28"/>
        </w:rPr>
      </w:pPr>
      <w:r w:rsidRPr="00F215B0">
        <w:rPr>
          <w:sz w:val="28"/>
          <w:szCs w:val="28"/>
        </w:rPr>
        <w:t xml:space="preserve">в </w:t>
      </w:r>
      <w:proofErr w:type="spellStart"/>
      <w:r w:rsidR="0067359B">
        <w:rPr>
          <w:sz w:val="28"/>
          <w:szCs w:val="28"/>
        </w:rPr>
        <w:t>Пятин</w:t>
      </w:r>
      <w:r>
        <w:rPr>
          <w:sz w:val="28"/>
          <w:szCs w:val="28"/>
        </w:rPr>
        <w:t>ском</w:t>
      </w:r>
      <w:proofErr w:type="spellEnd"/>
      <w:r w:rsidRPr="00F215B0">
        <w:rPr>
          <w:sz w:val="28"/>
          <w:szCs w:val="28"/>
        </w:rPr>
        <w:t xml:space="preserve"> сельском поселении Ромодановского </w:t>
      </w:r>
    </w:p>
    <w:p w:rsidR="008B575E" w:rsidRPr="00F215B0" w:rsidRDefault="008B575E" w:rsidP="008B575E">
      <w:pPr>
        <w:jc w:val="center"/>
        <w:rPr>
          <w:sz w:val="28"/>
          <w:szCs w:val="28"/>
        </w:rPr>
      </w:pPr>
      <w:r w:rsidRPr="00F215B0">
        <w:rPr>
          <w:sz w:val="28"/>
          <w:szCs w:val="28"/>
        </w:rPr>
        <w:t>муниципального района на 2017-2020 годы»</w:t>
      </w:r>
    </w:p>
    <w:p w:rsidR="008B575E" w:rsidRPr="00F215B0" w:rsidRDefault="008B575E" w:rsidP="008B575E">
      <w:pPr>
        <w:jc w:val="center"/>
        <w:rPr>
          <w:sz w:val="28"/>
          <w:szCs w:val="28"/>
        </w:rPr>
      </w:pPr>
      <w:r w:rsidRPr="00F215B0">
        <w:rPr>
          <w:sz w:val="28"/>
          <w:szCs w:val="28"/>
        </w:rPr>
        <w:t>( далее – Программа) за 2017 год</w:t>
      </w:r>
    </w:p>
    <w:p w:rsidR="008B575E" w:rsidRPr="00F215B0" w:rsidRDefault="008B575E" w:rsidP="008B575E">
      <w:pPr>
        <w:jc w:val="center"/>
        <w:rPr>
          <w:sz w:val="28"/>
          <w:szCs w:val="28"/>
        </w:rPr>
      </w:pPr>
    </w:p>
    <w:p w:rsidR="008B575E" w:rsidRPr="004B33CB" w:rsidRDefault="008B575E" w:rsidP="008B575E">
      <w:pPr>
        <w:jc w:val="center"/>
        <w:rPr>
          <w:sz w:val="28"/>
          <w:szCs w:val="28"/>
        </w:rPr>
      </w:pPr>
      <w:r w:rsidRPr="004B33CB">
        <w:rPr>
          <w:sz w:val="28"/>
          <w:szCs w:val="28"/>
        </w:rPr>
        <w:t>Раздел 1. Сведения о достижении значений показателей (индикаторов) муниципальной Программы за 2017 год.</w:t>
      </w:r>
    </w:p>
    <w:p w:rsidR="008B575E" w:rsidRPr="004B33CB" w:rsidRDefault="008B575E" w:rsidP="008B575E">
      <w:pPr>
        <w:jc w:val="center"/>
        <w:rPr>
          <w:sz w:val="28"/>
          <w:szCs w:val="28"/>
        </w:rPr>
      </w:pPr>
    </w:p>
    <w:p w:rsidR="008B575E" w:rsidRPr="00F215B0" w:rsidRDefault="008B575E" w:rsidP="008B575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F215B0">
        <w:rPr>
          <w:sz w:val="28"/>
          <w:szCs w:val="28"/>
        </w:rPr>
        <w:t xml:space="preserve"> Муниципальная программа «Энергосбережение и повышение энергетической эффективности в </w:t>
      </w:r>
      <w:proofErr w:type="spellStart"/>
      <w:r w:rsidR="0067359B">
        <w:rPr>
          <w:sz w:val="28"/>
          <w:szCs w:val="28"/>
        </w:rPr>
        <w:t>Пятин</w:t>
      </w:r>
      <w:r>
        <w:rPr>
          <w:sz w:val="28"/>
          <w:szCs w:val="28"/>
        </w:rPr>
        <w:t>ском</w:t>
      </w:r>
      <w:proofErr w:type="spellEnd"/>
      <w:r>
        <w:rPr>
          <w:sz w:val="28"/>
          <w:szCs w:val="28"/>
        </w:rPr>
        <w:t xml:space="preserve"> </w:t>
      </w:r>
      <w:r w:rsidRPr="00F215B0">
        <w:rPr>
          <w:sz w:val="28"/>
          <w:szCs w:val="28"/>
        </w:rPr>
        <w:t xml:space="preserve"> сельском поселении Ромодановского муниципального района на 2017-2020 годы» была разработана  в соответствии с требованиями Федерального закона от 23 ноября 2009 года № 261-ФЗ «Об энергосбережении и повышении энергетической эффективности и о внесении изменений в отдельные законодательные акты Российской Федерации». Программа утверждена постановлением Администрации </w:t>
      </w:r>
      <w:proofErr w:type="spellStart"/>
      <w:r w:rsidR="0067359B">
        <w:rPr>
          <w:sz w:val="28"/>
          <w:szCs w:val="28"/>
        </w:rPr>
        <w:t>Пятин</w:t>
      </w:r>
      <w:r>
        <w:rPr>
          <w:sz w:val="28"/>
          <w:szCs w:val="28"/>
        </w:rPr>
        <w:t>ского</w:t>
      </w:r>
      <w:proofErr w:type="spellEnd"/>
      <w:r w:rsidRPr="00F215B0">
        <w:rPr>
          <w:sz w:val="28"/>
          <w:szCs w:val="28"/>
        </w:rPr>
        <w:t xml:space="preserve"> сельского поселения Ромоданов</w:t>
      </w:r>
      <w:r>
        <w:rPr>
          <w:sz w:val="28"/>
          <w:szCs w:val="28"/>
        </w:rPr>
        <w:t>ского муниципального райо</w:t>
      </w:r>
      <w:r w:rsidR="002119D7">
        <w:rPr>
          <w:sz w:val="28"/>
          <w:szCs w:val="28"/>
        </w:rPr>
        <w:t>на от 24 ноября  2016 г. №120</w:t>
      </w:r>
      <w:r w:rsidRPr="00F215B0">
        <w:rPr>
          <w:sz w:val="28"/>
          <w:szCs w:val="28"/>
        </w:rPr>
        <w:t>.</w:t>
      </w:r>
    </w:p>
    <w:p w:rsidR="008B575E" w:rsidRPr="00F215B0" w:rsidRDefault="008B575E" w:rsidP="008B575E">
      <w:pPr>
        <w:rPr>
          <w:sz w:val="28"/>
          <w:szCs w:val="28"/>
        </w:rPr>
      </w:pPr>
      <w:r w:rsidRPr="00F215B0">
        <w:rPr>
          <w:sz w:val="28"/>
          <w:szCs w:val="28"/>
        </w:rPr>
        <w:t>В ходе реализации мероприятий  Программы предусматривалось снижение удельных величин потребления топливно-энергетических ресурсов на территории сельского поселения  в муниципальном секторе.</w:t>
      </w:r>
    </w:p>
    <w:p w:rsidR="008B575E" w:rsidRPr="00CA2F90" w:rsidRDefault="008B575E" w:rsidP="008B575E">
      <w:pPr>
        <w:ind w:firstLine="708"/>
        <w:rPr>
          <w:sz w:val="28"/>
          <w:szCs w:val="28"/>
        </w:rPr>
      </w:pPr>
      <w:r w:rsidRPr="00CA2F90">
        <w:rPr>
          <w:sz w:val="28"/>
          <w:szCs w:val="28"/>
        </w:rPr>
        <w:t>По итогам 2017 года объем потребления газа муниципальными бюдже</w:t>
      </w:r>
      <w:r w:rsidR="00D94155" w:rsidRPr="00CA2F90">
        <w:rPr>
          <w:sz w:val="28"/>
          <w:szCs w:val="28"/>
        </w:rPr>
        <w:t>тными учреждениями составил 39,4</w:t>
      </w:r>
      <w:r w:rsidRPr="00CA2F90">
        <w:rPr>
          <w:sz w:val="28"/>
          <w:szCs w:val="28"/>
        </w:rPr>
        <w:t xml:space="preserve"> тыс</w:t>
      </w:r>
      <w:proofErr w:type="gramStart"/>
      <w:r w:rsidRPr="00CA2F90">
        <w:rPr>
          <w:sz w:val="28"/>
          <w:szCs w:val="28"/>
        </w:rPr>
        <w:t>.к</w:t>
      </w:r>
      <w:proofErr w:type="gramEnd"/>
      <w:r w:rsidRPr="00CA2F90">
        <w:rPr>
          <w:sz w:val="28"/>
          <w:szCs w:val="28"/>
        </w:rPr>
        <w:t xml:space="preserve">уб.м. </w:t>
      </w:r>
      <w:r w:rsidR="00D94155" w:rsidRPr="00CA2F90">
        <w:rPr>
          <w:sz w:val="28"/>
          <w:szCs w:val="28"/>
        </w:rPr>
        <w:t xml:space="preserve">и тепло 74,6 </w:t>
      </w:r>
      <w:r w:rsidRPr="00CA2F90">
        <w:rPr>
          <w:sz w:val="28"/>
          <w:szCs w:val="28"/>
        </w:rPr>
        <w:t>по с</w:t>
      </w:r>
      <w:r w:rsidR="00CA2F90" w:rsidRPr="00CA2F90">
        <w:rPr>
          <w:sz w:val="28"/>
          <w:szCs w:val="28"/>
        </w:rPr>
        <w:t>равнению с прошлым 2016 годом 50,7</w:t>
      </w:r>
      <w:r w:rsidRPr="00CA2F90">
        <w:rPr>
          <w:sz w:val="28"/>
          <w:szCs w:val="28"/>
        </w:rPr>
        <w:t xml:space="preserve"> </w:t>
      </w:r>
      <w:r w:rsidR="00CA2F90" w:rsidRPr="00CA2F90">
        <w:rPr>
          <w:sz w:val="28"/>
          <w:szCs w:val="28"/>
        </w:rPr>
        <w:t>тыс.куб.м. или уменьшилось в 0,4</w:t>
      </w:r>
      <w:r w:rsidRPr="00CA2F90">
        <w:rPr>
          <w:sz w:val="28"/>
          <w:szCs w:val="28"/>
        </w:rPr>
        <w:t xml:space="preserve"> раза. </w:t>
      </w:r>
    </w:p>
    <w:p w:rsidR="008B575E" w:rsidRPr="00F215B0" w:rsidRDefault="00D94155" w:rsidP="008B575E">
      <w:pPr>
        <w:rPr>
          <w:sz w:val="28"/>
          <w:szCs w:val="28"/>
        </w:rPr>
      </w:pPr>
      <w:r w:rsidRPr="00CA2F90">
        <w:rPr>
          <w:sz w:val="28"/>
          <w:szCs w:val="28"/>
        </w:rPr>
        <w:t xml:space="preserve">Потребление электроэнергии  </w:t>
      </w:r>
      <w:r w:rsidR="008B575E" w:rsidRPr="00CA2F90">
        <w:rPr>
          <w:sz w:val="28"/>
          <w:szCs w:val="28"/>
        </w:rPr>
        <w:t xml:space="preserve"> </w:t>
      </w:r>
      <w:r w:rsidRPr="00CA2F90">
        <w:rPr>
          <w:sz w:val="28"/>
          <w:szCs w:val="28"/>
        </w:rPr>
        <w:t>муниципальными бюджетными учреждениями в 2017 году составило 31600</w:t>
      </w:r>
      <w:r w:rsidR="00CA2F90" w:rsidRPr="00CA2F90">
        <w:rPr>
          <w:sz w:val="28"/>
          <w:szCs w:val="28"/>
        </w:rPr>
        <w:t xml:space="preserve"> кВт/час, в прошлом году  37900 кВт/час, или уменьшение  на 1,1</w:t>
      </w:r>
      <w:r w:rsidR="008B575E" w:rsidRPr="00CA2F90">
        <w:rPr>
          <w:sz w:val="28"/>
          <w:szCs w:val="28"/>
        </w:rPr>
        <w:t xml:space="preserve"> %.</w:t>
      </w:r>
      <w:r w:rsidR="008B575E" w:rsidRPr="00C23F99">
        <w:rPr>
          <w:sz w:val="28"/>
          <w:szCs w:val="28"/>
        </w:rPr>
        <w:t xml:space="preserve"> </w:t>
      </w:r>
    </w:p>
    <w:p w:rsidR="008B575E" w:rsidRPr="00F215B0" w:rsidRDefault="008B575E" w:rsidP="008B575E">
      <w:pPr>
        <w:rPr>
          <w:sz w:val="28"/>
          <w:szCs w:val="28"/>
        </w:rPr>
      </w:pPr>
      <w:r w:rsidRPr="00F215B0">
        <w:rPr>
          <w:sz w:val="28"/>
          <w:szCs w:val="28"/>
        </w:rPr>
        <w:t xml:space="preserve">        </w:t>
      </w:r>
    </w:p>
    <w:p w:rsidR="008B575E" w:rsidRPr="00F215B0" w:rsidRDefault="008B575E" w:rsidP="008B575E">
      <w:pPr>
        <w:rPr>
          <w:sz w:val="28"/>
          <w:szCs w:val="28"/>
        </w:rPr>
      </w:pPr>
      <w:r w:rsidRPr="00F215B0">
        <w:rPr>
          <w:sz w:val="28"/>
          <w:szCs w:val="28"/>
        </w:rPr>
        <w:t>Сведения о достижениях целевых показателей (индикаторов) приведены в приложении 1.</w:t>
      </w:r>
    </w:p>
    <w:p w:rsidR="008B575E" w:rsidRPr="00F215B0" w:rsidRDefault="008B575E" w:rsidP="008B575E">
      <w:pPr>
        <w:rPr>
          <w:sz w:val="28"/>
          <w:szCs w:val="28"/>
        </w:rPr>
      </w:pPr>
    </w:p>
    <w:p w:rsidR="008B575E" w:rsidRPr="00FB287F" w:rsidRDefault="008B575E" w:rsidP="008B575E">
      <w:pPr>
        <w:jc w:val="center"/>
        <w:rPr>
          <w:sz w:val="28"/>
          <w:szCs w:val="28"/>
        </w:rPr>
      </w:pPr>
      <w:r w:rsidRPr="00FB287F">
        <w:rPr>
          <w:sz w:val="28"/>
          <w:szCs w:val="28"/>
        </w:rPr>
        <w:t>Раздел 2. Конкретные результаты реализации Программы и сведения</w:t>
      </w:r>
    </w:p>
    <w:p w:rsidR="008B575E" w:rsidRPr="00FB287F" w:rsidRDefault="008B575E" w:rsidP="008B575E">
      <w:pPr>
        <w:jc w:val="center"/>
        <w:rPr>
          <w:sz w:val="28"/>
          <w:szCs w:val="28"/>
        </w:rPr>
      </w:pPr>
      <w:r w:rsidRPr="00FB287F">
        <w:rPr>
          <w:sz w:val="28"/>
          <w:szCs w:val="28"/>
        </w:rPr>
        <w:t>о степени выполнения основных мероприятий, достигнутых за отчетный год.</w:t>
      </w:r>
    </w:p>
    <w:p w:rsidR="008B575E" w:rsidRPr="00F215B0" w:rsidRDefault="008B575E" w:rsidP="008B575E">
      <w:pPr>
        <w:jc w:val="center"/>
        <w:rPr>
          <w:sz w:val="28"/>
          <w:szCs w:val="28"/>
        </w:rPr>
      </w:pPr>
    </w:p>
    <w:p w:rsidR="008B575E" w:rsidRPr="00F215B0" w:rsidRDefault="008B575E" w:rsidP="008B575E">
      <w:pPr>
        <w:ind w:firstLine="708"/>
        <w:rPr>
          <w:sz w:val="28"/>
          <w:szCs w:val="28"/>
        </w:rPr>
      </w:pPr>
      <w:r w:rsidRPr="00F215B0">
        <w:rPr>
          <w:sz w:val="28"/>
          <w:szCs w:val="28"/>
        </w:rPr>
        <w:t xml:space="preserve">В Рамках реализации Муниципальной программы «Энергосбережение и повышение энергетической эффективности в </w:t>
      </w:r>
      <w:proofErr w:type="spellStart"/>
      <w:r w:rsidR="002119D7">
        <w:rPr>
          <w:sz w:val="28"/>
          <w:szCs w:val="28"/>
        </w:rPr>
        <w:t>Пятин</w:t>
      </w:r>
      <w:r>
        <w:rPr>
          <w:sz w:val="28"/>
          <w:szCs w:val="28"/>
        </w:rPr>
        <w:t>ском</w:t>
      </w:r>
      <w:proofErr w:type="spellEnd"/>
      <w:r w:rsidRPr="00F215B0">
        <w:rPr>
          <w:sz w:val="28"/>
          <w:szCs w:val="28"/>
        </w:rPr>
        <w:t xml:space="preserve"> сельском поселении Ромодановского муниципального района на 2017-2020 годы» предусматривалось осуществление мероприятий по четырем направлениям:</w:t>
      </w:r>
    </w:p>
    <w:p w:rsidR="008B575E" w:rsidRPr="00F215B0" w:rsidRDefault="008B575E" w:rsidP="008B575E">
      <w:pPr>
        <w:rPr>
          <w:sz w:val="28"/>
          <w:szCs w:val="28"/>
        </w:rPr>
      </w:pPr>
      <w:r w:rsidRPr="00F215B0">
        <w:rPr>
          <w:sz w:val="28"/>
          <w:szCs w:val="28"/>
        </w:rPr>
        <w:t xml:space="preserve">     - организационно-правовые  мероприятия по энергосбережению;</w:t>
      </w:r>
    </w:p>
    <w:p w:rsidR="008B575E" w:rsidRPr="00F215B0" w:rsidRDefault="008B575E" w:rsidP="008B575E">
      <w:pPr>
        <w:rPr>
          <w:sz w:val="28"/>
          <w:szCs w:val="28"/>
        </w:rPr>
      </w:pPr>
      <w:r w:rsidRPr="00F215B0">
        <w:rPr>
          <w:sz w:val="28"/>
          <w:szCs w:val="28"/>
        </w:rPr>
        <w:t xml:space="preserve">     - применение энергосберегающих технологий в учреждениях образования;</w:t>
      </w:r>
    </w:p>
    <w:p w:rsidR="008B575E" w:rsidRPr="00F215B0" w:rsidRDefault="008B575E" w:rsidP="008B575E">
      <w:pPr>
        <w:rPr>
          <w:sz w:val="28"/>
          <w:szCs w:val="28"/>
        </w:rPr>
      </w:pPr>
      <w:r w:rsidRPr="00F215B0">
        <w:rPr>
          <w:sz w:val="28"/>
          <w:szCs w:val="28"/>
        </w:rPr>
        <w:t xml:space="preserve">     - применение энергосберегающих технологий в учреждениях культуры;</w:t>
      </w:r>
    </w:p>
    <w:p w:rsidR="008B575E" w:rsidRPr="00F215B0" w:rsidRDefault="008B575E" w:rsidP="008B575E">
      <w:pPr>
        <w:rPr>
          <w:sz w:val="28"/>
          <w:szCs w:val="28"/>
        </w:rPr>
      </w:pPr>
      <w:r w:rsidRPr="00F215B0">
        <w:rPr>
          <w:sz w:val="28"/>
          <w:szCs w:val="28"/>
        </w:rPr>
        <w:lastRenderedPageBreak/>
        <w:t xml:space="preserve">     - применение энергосберегающих технологий в отрасли управления;</w:t>
      </w:r>
    </w:p>
    <w:p w:rsidR="008B575E" w:rsidRPr="00F215B0" w:rsidRDefault="008B575E" w:rsidP="008B575E">
      <w:pPr>
        <w:rPr>
          <w:sz w:val="28"/>
          <w:szCs w:val="28"/>
        </w:rPr>
      </w:pPr>
      <w:r w:rsidRPr="00F215B0">
        <w:rPr>
          <w:sz w:val="28"/>
          <w:szCs w:val="28"/>
        </w:rPr>
        <w:t xml:space="preserve">     </w:t>
      </w:r>
    </w:p>
    <w:p w:rsidR="008B575E" w:rsidRPr="00F215B0" w:rsidRDefault="008B575E" w:rsidP="008B575E">
      <w:pPr>
        <w:ind w:firstLine="708"/>
        <w:rPr>
          <w:sz w:val="28"/>
          <w:szCs w:val="28"/>
        </w:rPr>
      </w:pPr>
      <w:r w:rsidRPr="00F215B0">
        <w:rPr>
          <w:sz w:val="28"/>
          <w:szCs w:val="28"/>
        </w:rPr>
        <w:t>В муниципальных бюджетных учреждениях Программой на 2017 год прогнозировались следующие мероприятия:</w:t>
      </w:r>
    </w:p>
    <w:p w:rsidR="00ED31B2" w:rsidRPr="00F215B0" w:rsidRDefault="008B575E" w:rsidP="00ED31B2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F215B0">
        <w:rPr>
          <w:sz w:val="28"/>
          <w:szCs w:val="28"/>
        </w:rPr>
        <w:t xml:space="preserve"> - замена ламп нака</w:t>
      </w:r>
      <w:r>
        <w:rPr>
          <w:sz w:val="28"/>
          <w:szCs w:val="28"/>
        </w:rPr>
        <w:t>ливания на</w:t>
      </w:r>
      <w:r w:rsidR="00773536">
        <w:rPr>
          <w:sz w:val="28"/>
          <w:szCs w:val="28"/>
        </w:rPr>
        <w:t xml:space="preserve"> энергосберегающие - 68</w:t>
      </w:r>
      <w:r w:rsidRPr="00F215B0">
        <w:rPr>
          <w:sz w:val="28"/>
          <w:szCs w:val="28"/>
        </w:rPr>
        <w:t xml:space="preserve"> шт. на сумму </w:t>
      </w:r>
      <w:r w:rsidR="00773536">
        <w:rPr>
          <w:sz w:val="28"/>
          <w:szCs w:val="28"/>
        </w:rPr>
        <w:t>168</w:t>
      </w:r>
      <w:r w:rsidRPr="00F215B0">
        <w:rPr>
          <w:sz w:val="28"/>
          <w:szCs w:val="28"/>
        </w:rPr>
        <w:t xml:space="preserve"> тыс. руб., </w:t>
      </w:r>
      <w:r w:rsidRPr="00ED31B2">
        <w:rPr>
          <w:sz w:val="28"/>
          <w:szCs w:val="28"/>
        </w:rPr>
        <w:t>фактически заменен</w:t>
      </w:r>
      <w:r w:rsidR="00015C0F">
        <w:rPr>
          <w:sz w:val="28"/>
          <w:szCs w:val="28"/>
        </w:rPr>
        <w:t xml:space="preserve">о - </w:t>
      </w:r>
      <w:r w:rsidR="00ED31B2" w:rsidRPr="00ED31B2">
        <w:rPr>
          <w:sz w:val="28"/>
          <w:szCs w:val="28"/>
        </w:rPr>
        <w:t xml:space="preserve"> </w:t>
      </w:r>
      <w:r w:rsidR="00015C0F">
        <w:rPr>
          <w:sz w:val="28"/>
          <w:szCs w:val="28"/>
        </w:rPr>
        <w:t>5 шт. на сумму 8,3 тыс</w:t>
      </w:r>
      <w:proofErr w:type="gramStart"/>
      <w:r w:rsidR="00015C0F">
        <w:rPr>
          <w:sz w:val="28"/>
          <w:szCs w:val="28"/>
        </w:rPr>
        <w:t>.р</w:t>
      </w:r>
      <w:proofErr w:type="gramEnd"/>
      <w:r w:rsidR="00015C0F">
        <w:rPr>
          <w:sz w:val="28"/>
          <w:szCs w:val="28"/>
        </w:rPr>
        <w:t>уб</w:t>
      </w:r>
      <w:r w:rsidR="00ED31B2">
        <w:rPr>
          <w:sz w:val="28"/>
          <w:szCs w:val="28"/>
        </w:rPr>
        <w:t>.</w:t>
      </w:r>
    </w:p>
    <w:p w:rsidR="008B575E" w:rsidRPr="00F215B0" w:rsidRDefault="008B575E" w:rsidP="008B575E">
      <w:pPr>
        <w:rPr>
          <w:sz w:val="28"/>
          <w:szCs w:val="28"/>
        </w:rPr>
      </w:pPr>
      <w:r w:rsidRPr="00F215B0">
        <w:rPr>
          <w:sz w:val="28"/>
          <w:szCs w:val="28"/>
        </w:rPr>
        <w:t>Подробная информация о выполнении мероприятий Программы предоставлена в приложении 2.</w:t>
      </w:r>
    </w:p>
    <w:p w:rsidR="008B575E" w:rsidRPr="00F215B0" w:rsidRDefault="008B575E" w:rsidP="008B575E">
      <w:pPr>
        <w:rPr>
          <w:sz w:val="28"/>
          <w:szCs w:val="28"/>
        </w:rPr>
      </w:pPr>
    </w:p>
    <w:p w:rsidR="008B575E" w:rsidRPr="00F215B0" w:rsidRDefault="008B575E" w:rsidP="008B575E">
      <w:pPr>
        <w:rPr>
          <w:sz w:val="28"/>
          <w:szCs w:val="28"/>
        </w:rPr>
      </w:pPr>
      <w:r w:rsidRPr="00F215B0">
        <w:rPr>
          <w:sz w:val="28"/>
          <w:szCs w:val="28"/>
        </w:rPr>
        <w:t>Вывод:  муниципальная программа «Энергосбережение и повышение энергетической эффективности в</w:t>
      </w:r>
      <w:r w:rsidR="00754DC4">
        <w:rPr>
          <w:sz w:val="28"/>
          <w:szCs w:val="28"/>
        </w:rPr>
        <w:t xml:space="preserve"> </w:t>
      </w:r>
      <w:proofErr w:type="spellStart"/>
      <w:r w:rsidR="00754DC4">
        <w:rPr>
          <w:sz w:val="28"/>
          <w:szCs w:val="28"/>
        </w:rPr>
        <w:t>Пятинском</w:t>
      </w:r>
      <w:proofErr w:type="spellEnd"/>
      <w:r w:rsidRPr="00F215B0">
        <w:rPr>
          <w:sz w:val="28"/>
          <w:szCs w:val="28"/>
        </w:rPr>
        <w:t xml:space="preserve"> сельском поселении Ромодановского муниципального района на 2017-2020 годы» по итогу за 2017 год – удовлетворительна.</w:t>
      </w:r>
    </w:p>
    <w:p w:rsidR="008B575E" w:rsidRPr="00F215B0" w:rsidRDefault="008B575E" w:rsidP="008B575E">
      <w:pPr>
        <w:rPr>
          <w:sz w:val="28"/>
          <w:szCs w:val="28"/>
        </w:rPr>
      </w:pPr>
    </w:p>
    <w:p w:rsidR="008B575E" w:rsidRPr="00F215B0" w:rsidRDefault="008B575E" w:rsidP="008B575E">
      <w:pPr>
        <w:jc w:val="center"/>
        <w:rPr>
          <w:sz w:val="28"/>
          <w:szCs w:val="28"/>
        </w:rPr>
      </w:pPr>
      <w:r w:rsidRPr="00F215B0">
        <w:rPr>
          <w:sz w:val="28"/>
          <w:szCs w:val="28"/>
        </w:rPr>
        <w:t>Раздел 3. Информация об использовании бюджетных ассигнований бюджета</w:t>
      </w:r>
    </w:p>
    <w:p w:rsidR="008B575E" w:rsidRPr="00F215B0" w:rsidRDefault="008B575E" w:rsidP="008B575E">
      <w:pPr>
        <w:jc w:val="center"/>
        <w:rPr>
          <w:sz w:val="28"/>
          <w:szCs w:val="28"/>
        </w:rPr>
      </w:pPr>
      <w:r w:rsidRPr="00F215B0">
        <w:rPr>
          <w:sz w:val="28"/>
          <w:szCs w:val="28"/>
        </w:rPr>
        <w:t>Ромодановского муниципального района на реализацию Программы</w:t>
      </w:r>
    </w:p>
    <w:p w:rsidR="008B575E" w:rsidRPr="00F215B0" w:rsidRDefault="008B575E" w:rsidP="008B575E">
      <w:pPr>
        <w:jc w:val="center"/>
        <w:rPr>
          <w:sz w:val="28"/>
          <w:szCs w:val="28"/>
        </w:rPr>
      </w:pPr>
    </w:p>
    <w:p w:rsidR="008B575E" w:rsidRPr="00F215B0" w:rsidRDefault="008B575E" w:rsidP="008B575E">
      <w:pPr>
        <w:rPr>
          <w:sz w:val="28"/>
          <w:szCs w:val="28"/>
        </w:rPr>
      </w:pPr>
      <w:r w:rsidRPr="00F215B0">
        <w:rPr>
          <w:sz w:val="28"/>
          <w:szCs w:val="28"/>
        </w:rPr>
        <w:t xml:space="preserve">         В настоящее время энергосбережение постепенно превращается в насущную необходимость. Недостаток энергетических мощностей диктуют необходимость кардинального изменения отношения к проблеме энергосбережения.</w:t>
      </w:r>
    </w:p>
    <w:p w:rsidR="008B575E" w:rsidRPr="00F215B0" w:rsidRDefault="008B575E" w:rsidP="008B575E">
      <w:pPr>
        <w:rPr>
          <w:sz w:val="28"/>
          <w:szCs w:val="28"/>
        </w:rPr>
      </w:pPr>
      <w:r w:rsidRPr="00F215B0">
        <w:rPr>
          <w:sz w:val="28"/>
          <w:szCs w:val="28"/>
        </w:rPr>
        <w:t xml:space="preserve">         Для решения проблемы необходимо осуществление комплекса мер направленных на повышение энергетической эффективности на территории </w:t>
      </w:r>
      <w:proofErr w:type="spellStart"/>
      <w:r w:rsidR="00754DC4">
        <w:rPr>
          <w:sz w:val="28"/>
          <w:szCs w:val="28"/>
        </w:rPr>
        <w:t>Пятин</w:t>
      </w:r>
      <w:r>
        <w:rPr>
          <w:sz w:val="28"/>
          <w:szCs w:val="28"/>
        </w:rPr>
        <w:t>ского</w:t>
      </w:r>
      <w:proofErr w:type="spellEnd"/>
      <w:r w:rsidRPr="00F215B0">
        <w:rPr>
          <w:sz w:val="28"/>
          <w:szCs w:val="28"/>
        </w:rPr>
        <w:t xml:space="preserve"> сельского поселения Ромодановского муниципального района,  и муниципальных учреждениях.</w:t>
      </w:r>
    </w:p>
    <w:p w:rsidR="008B575E" w:rsidRPr="00F215B0" w:rsidRDefault="008B575E" w:rsidP="008B575E">
      <w:pPr>
        <w:rPr>
          <w:sz w:val="28"/>
          <w:szCs w:val="28"/>
        </w:rPr>
      </w:pPr>
      <w:r w:rsidRPr="00F215B0">
        <w:rPr>
          <w:sz w:val="28"/>
          <w:szCs w:val="28"/>
        </w:rPr>
        <w:t xml:space="preserve">        Комплекс мероприятий по снижению затрат на коммунальные услуги в бюджетной сфере проводиться  за счет экономии энергоресурсов, перехода на энергосберегающие технологии, оснащении объектов бюджетной сферы приборами учета электроэнергии, </w:t>
      </w:r>
      <w:proofErr w:type="spellStart"/>
      <w:r w:rsidRPr="00F215B0">
        <w:rPr>
          <w:sz w:val="28"/>
          <w:szCs w:val="28"/>
        </w:rPr>
        <w:t>теплоэнергии</w:t>
      </w:r>
      <w:proofErr w:type="spellEnd"/>
      <w:r w:rsidRPr="00F215B0">
        <w:rPr>
          <w:sz w:val="28"/>
          <w:szCs w:val="28"/>
        </w:rPr>
        <w:t xml:space="preserve">, воды и природного газа, требует определенных финансовых вложений. </w:t>
      </w:r>
    </w:p>
    <w:p w:rsidR="008B575E" w:rsidRPr="00F215B0" w:rsidRDefault="008B575E" w:rsidP="008B575E">
      <w:pPr>
        <w:rPr>
          <w:sz w:val="28"/>
          <w:szCs w:val="28"/>
        </w:rPr>
      </w:pPr>
      <w:r w:rsidRPr="00F215B0">
        <w:rPr>
          <w:sz w:val="28"/>
          <w:szCs w:val="28"/>
        </w:rPr>
        <w:t xml:space="preserve">       Данная информация о расходах местного бюджета содержится в приложении 3.</w:t>
      </w:r>
    </w:p>
    <w:p w:rsidR="008B575E" w:rsidRPr="00F215B0" w:rsidRDefault="008B575E" w:rsidP="008B575E">
      <w:pPr>
        <w:rPr>
          <w:sz w:val="28"/>
          <w:szCs w:val="28"/>
        </w:rPr>
      </w:pPr>
      <w:r w:rsidRPr="00F215B0">
        <w:rPr>
          <w:sz w:val="28"/>
          <w:szCs w:val="28"/>
        </w:rPr>
        <w:t xml:space="preserve">        Сведения об использовании  федерального, республиканского и местного бюджета на реализацию Программы за 2017 представлены в приложение 4</w:t>
      </w:r>
    </w:p>
    <w:p w:rsidR="008B575E" w:rsidRPr="00F215B0" w:rsidRDefault="008B575E" w:rsidP="008B575E">
      <w:pPr>
        <w:rPr>
          <w:sz w:val="28"/>
          <w:szCs w:val="28"/>
        </w:rPr>
      </w:pPr>
    </w:p>
    <w:p w:rsidR="008B575E" w:rsidRPr="00F215B0" w:rsidRDefault="008B575E" w:rsidP="008B575E">
      <w:pPr>
        <w:jc w:val="center"/>
        <w:rPr>
          <w:sz w:val="28"/>
          <w:szCs w:val="28"/>
        </w:rPr>
      </w:pPr>
      <w:r w:rsidRPr="00F215B0">
        <w:rPr>
          <w:sz w:val="28"/>
          <w:szCs w:val="28"/>
        </w:rPr>
        <w:t>Раздел 4.  Информация о внесенных в программу изменениях.</w:t>
      </w:r>
    </w:p>
    <w:p w:rsidR="008B575E" w:rsidRPr="00F215B0" w:rsidRDefault="008B575E" w:rsidP="008B575E">
      <w:pPr>
        <w:jc w:val="center"/>
        <w:rPr>
          <w:sz w:val="28"/>
          <w:szCs w:val="28"/>
        </w:rPr>
      </w:pPr>
    </w:p>
    <w:p w:rsidR="008B575E" w:rsidRPr="00F215B0" w:rsidRDefault="008B575E" w:rsidP="008B575E">
      <w:pPr>
        <w:rPr>
          <w:sz w:val="28"/>
          <w:szCs w:val="28"/>
        </w:rPr>
      </w:pPr>
      <w:r w:rsidRPr="00F215B0">
        <w:rPr>
          <w:sz w:val="28"/>
          <w:szCs w:val="28"/>
        </w:rPr>
        <w:t xml:space="preserve">        В 2017 году в муниципальную программу «Энергосбережение и повышение энергетической эффективности в </w:t>
      </w:r>
      <w:proofErr w:type="spellStart"/>
      <w:r w:rsidR="00754DC4">
        <w:rPr>
          <w:sz w:val="28"/>
          <w:szCs w:val="28"/>
        </w:rPr>
        <w:t>Пятин</w:t>
      </w:r>
      <w:r>
        <w:rPr>
          <w:sz w:val="28"/>
          <w:szCs w:val="28"/>
        </w:rPr>
        <w:t>ском</w:t>
      </w:r>
      <w:proofErr w:type="spellEnd"/>
      <w:r w:rsidRPr="00F215B0">
        <w:rPr>
          <w:sz w:val="28"/>
          <w:szCs w:val="28"/>
        </w:rPr>
        <w:t xml:space="preserve"> сельско</w:t>
      </w:r>
      <w:r>
        <w:rPr>
          <w:sz w:val="28"/>
          <w:szCs w:val="28"/>
        </w:rPr>
        <w:t>м</w:t>
      </w:r>
      <w:r w:rsidRPr="00F215B0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и</w:t>
      </w:r>
      <w:r w:rsidRPr="00F215B0">
        <w:rPr>
          <w:sz w:val="28"/>
          <w:szCs w:val="28"/>
        </w:rPr>
        <w:t xml:space="preserve"> Ромодановского муниципального района на  2017-2020 годы» изменения не вносились. </w:t>
      </w:r>
    </w:p>
    <w:p w:rsidR="008B575E" w:rsidRPr="00F215B0" w:rsidRDefault="008B575E" w:rsidP="008B575E">
      <w:pPr>
        <w:rPr>
          <w:sz w:val="28"/>
          <w:szCs w:val="28"/>
        </w:rPr>
      </w:pPr>
    </w:p>
    <w:p w:rsidR="008B575E" w:rsidRPr="00F215B0" w:rsidRDefault="008B575E" w:rsidP="008B575E">
      <w:pPr>
        <w:rPr>
          <w:sz w:val="28"/>
          <w:szCs w:val="28"/>
        </w:rPr>
      </w:pPr>
    </w:p>
    <w:p w:rsidR="008B575E" w:rsidRPr="00F215B0" w:rsidRDefault="008B575E" w:rsidP="008B575E">
      <w:pPr>
        <w:rPr>
          <w:b/>
          <w:sz w:val="28"/>
          <w:szCs w:val="28"/>
        </w:rPr>
      </w:pPr>
    </w:p>
    <w:p w:rsidR="008B575E" w:rsidRDefault="008B575E" w:rsidP="008B575E">
      <w:pPr>
        <w:rPr>
          <w:b/>
          <w:sz w:val="28"/>
          <w:szCs w:val="28"/>
        </w:rPr>
      </w:pPr>
    </w:p>
    <w:p w:rsidR="008B575E" w:rsidRDefault="008B575E" w:rsidP="008B575E">
      <w:pPr>
        <w:rPr>
          <w:b/>
          <w:sz w:val="28"/>
          <w:szCs w:val="28"/>
        </w:rPr>
      </w:pPr>
    </w:p>
    <w:p w:rsidR="008B575E" w:rsidRDefault="008B575E" w:rsidP="008B575E">
      <w:pPr>
        <w:rPr>
          <w:color w:val="000000"/>
          <w:sz w:val="22"/>
          <w:szCs w:val="22"/>
        </w:rPr>
        <w:sectPr w:rsidR="008B575E" w:rsidSect="00C567FD">
          <w:pgSz w:w="11906" w:h="16838"/>
          <w:pgMar w:top="426" w:right="850" w:bottom="1134" w:left="1418" w:header="708" w:footer="708" w:gutter="0"/>
          <w:cols w:space="708"/>
          <w:docGrid w:linePitch="360"/>
        </w:sectPr>
      </w:pPr>
    </w:p>
    <w:tbl>
      <w:tblPr>
        <w:tblW w:w="15142" w:type="dxa"/>
        <w:tblInd w:w="95" w:type="dxa"/>
        <w:tblLook w:val="04A0"/>
      </w:tblPr>
      <w:tblGrid>
        <w:gridCol w:w="520"/>
        <w:gridCol w:w="5120"/>
        <w:gridCol w:w="1202"/>
        <w:gridCol w:w="1480"/>
        <w:gridCol w:w="1480"/>
        <w:gridCol w:w="1480"/>
        <w:gridCol w:w="3860"/>
      </w:tblGrid>
      <w:tr w:rsidR="008B575E" w:rsidRPr="000F1C9A" w:rsidTr="00D94155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0F1C9A" w:rsidRDefault="008B575E" w:rsidP="00D94155">
            <w:pPr>
              <w:rPr>
                <w:color w:val="000000"/>
              </w:rPr>
            </w:pPr>
          </w:p>
        </w:tc>
        <w:tc>
          <w:tcPr>
            <w:tcW w:w="5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0F1C9A" w:rsidRDefault="008B575E" w:rsidP="00D94155">
            <w:pPr>
              <w:rPr>
                <w:color w:val="000000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0F1C9A" w:rsidRDefault="008B575E" w:rsidP="00D94155">
            <w:pPr>
              <w:rPr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0F1C9A" w:rsidRDefault="008B575E" w:rsidP="00D94155">
            <w:pPr>
              <w:rPr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0F1C9A" w:rsidRDefault="008B575E" w:rsidP="00D94155">
            <w:pPr>
              <w:rPr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0F1C9A" w:rsidRDefault="008B575E" w:rsidP="00D94155">
            <w:pPr>
              <w:rPr>
                <w:color w:val="000000"/>
              </w:rPr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0F1C9A" w:rsidRDefault="008B575E" w:rsidP="00D94155">
            <w:pPr>
              <w:rPr>
                <w:b/>
                <w:bCs/>
                <w:color w:val="000000"/>
              </w:rPr>
            </w:pPr>
            <w:r w:rsidRPr="000F1C9A">
              <w:rPr>
                <w:b/>
                <w:bCs/>
                <w:color w:val="000000"/>
                <w:sz w:val="22"/>
                <w:szCs w:val="22"/>
              </w:rPr>
              <w:t>Приложение</w:t>
            </w:r>
            <w:proofErr w:type="gramStart"/>
            <w:r w:rsidRPr="000F1C9A">
              <w:rPr>
                <w:b/>
                <w:bCs/>
                <w:color w:val="000000"/>
                <w:sz w:val="22"/>
                <w:szCs w:val="22"/>
              </w:rPr>
              <w:t>1</w:t>
            </w:r>
            <w:proofErr w:type="gramEnd"/>
          </w:p>
        </w:tc>
      </w:tr>
      <w:tr w:rsidR="008B575E" w:rsidRPr="000F1C9A" w:rsidTr="00D94155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0F1C9A" w:rsidRDefault="008B575E" w:rsidP="00D94155">
            <w:pPr>
              <w:rPr>
                <w:color w:val="000000"/>
              </w:rPr>
            </w:pPr>
          </w:p>
        </w:tc>
        <w:tc>
          <w:tcPr>
            <w:tcW w:w="5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0F1C9A" w:rsidRDefault="008B575E" w:rsidP="00D94155">
            <w:pPr>
              <w:rPr>
                <w:color w:val="000000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0F1C9A" w:rsidRDefault="008B575E" w:rsidP="00D94155">
            <w:pPr>
              <w:rPr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0F1C9A" w:rsidRDefault="008B575E" w:rsidP="00D94155">
            <w:pPr>
              <w:rPr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0F1C9A" w:rsidRDefault="008B575E" w:rsidP="00D94155">
            <w:pPr>
              <w:rPr>
                <w:color w:val="000000"/>
              </w:rPr>
            </w:pPr>
          </w:p>
        </w:tc>
        <w:tc>
          <w:tcPr>
            <w:tcW w:w="5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0F1C9A" w:rsidRDefault="008B575E" w:rsidP="00D94155">
            <w:pPr>
              <w:jc w:val="center"/>
              <w:rPr>
                <w:color w:val="000000"/>
                <w:sz w:val="20"/>
                <w:szCs w:val="20"/>
              </w:rPr>
            </w:pPr>
            <w:r w:rsidRPr="000F1C9A">
              <w:rPr>
                <w:color w:val="000000"/>
                <w:sz w:val="20"/>
                <w:szCs w:val="20"/>
              </w:rPr>
              <w:t>к отчету о реализации муниципальной программы</w:t>
            </w:r>
          </w:p>
        </w:tc>
      </w:tr>
      <w:tr w:rsidR="008B575E" w:rsidRPr="000F1C9A" w:rsidTr="00D94155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0F1C9A" w:rsidRDefault="008B575E" w:rsidP="00D94155">
            <w:pPr>
              <w:rPr>
                <w:color w:val="000000"/>
              </w:rPr>
            </w:pPr>
          </w:p>
        </w:tc>
        <w:tc>
          <w:tcPr>
            <w:tcW w:w="5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0F1C9A" w:rsidRDefault="008B575E" w:rsidP="00D94155">
            <w:pPr>
              <w:rPr>
                <w:color w:val="000000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0F1C9A" w:rsidRDefault="008B575E" w:rsidP="00D94155">
            <w:pPr>
              <w:rPr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0F1C9A" w:rsidRDefault="008B575E" w:rsidP="00D94155">
            <w:pPr>
              <w:rPr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0F1C9A" w:rsidRDefault="008B575E" w:rsidP="00D94155">
            <w:pPr>
              <w:rPr>
                <w:color w:val="000000"/>
              </w:rPr>
            </w:pPr>
          </w:p>
        </w:tc>
        <w:tc>
          <w:tcPr>
            <w:tcW w:w="5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0F1C9A" w:rsidRDefault="008B575E" w:rsidP="00D94155">
            <w:pPr>
              <w:jc w:val="center"/>
              <w:rPr>
                <w:color w:val="000000"/>
                <w:sz w:val="20"/>
                <w:szCs w:val="20"/>
              </w:rPr>
            </w:pPr>
            <w:r w:rsidRPr="000F1C9A">
              <w:rPr>
                <w:color w:val="000000"/>
                <w:sz w:val="20"/>
                <w:szCs w:val="20"/>
              </w:rPr>
              <w:t xml:space="preserve">"Энергосбережение и повышение </w:t>
            </w:r>
            <w:proofErr w:type="spellStart"/>
            <w:r w:rsidRPr="000F1C9A">
              <w:rPr>
                <w:color w:val="000000"/>
                <w:sz w:val="20"/>
                <w:szCs w:val="20"/>
              </w:rPr>
              <w:t>энергоэффективности</w:t>
            </w:r>
            <w:proofErr w:type="spellEnd"/>
          </w:p>
        </w:tc>
      </w:tr>
      <w:tr w:rsidR="008B575E" w:rsidRPr="000F1C9A" w:rsidTr="00D94155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0F1C9A" w:rsidRDefault="008B575E" w:rsidP="00D94155">
            <w:pPr>
              <w:rPr>
                <w:color w:val="000000"/>
              </w:rPr>
            </w:pPr>
          </w:p>
        </w:tc>
        <w:tc>
          <w:tcPr>
            <w:tcW w:w="5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0F1C9A" w:rsidRDefault="008B575E" w:rsidP="00D94155">
            <w:pPr>
              <w:rPr>
                <w:color w:val="000000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0F1C9A" w:rsidRDefault="008B575E" w:rsidP="00D94155">
            <w:pPr>
              <w:rPr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0F1C9A" w:rsidRDefault="008B575E" w:rsidP="00D94155">
            <w:pPr>
              <w:rPr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0F1C9A" w:rsidRDefault="008B575E" w:rsidP="00D94155">
            <w:pPr>
              <w:rPr>
                <w:color w:val="000000"/>
              </w:rPr>
            </w:pPr>
          </w:p>
        </w:tc>
        <w:tc>
          <w:tcPr>
            <w:tcW w:w="5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Default="008B575E" w:rsidP="00D94155">
            <w:pPr>
              <w:jc w:val="center"/>
              <w:rPr>
                <w:color w:val="000000"/>
                <w:sz w:val="20"/>
                <w:szCs w:val="20"/>
              </w:rPr>
            </w:pPr>
            <w:r w:rsidRPr="000F1C9A">
              <w:rPr>
                <w:color w:val="000000"/>
                <w:sz w:val="20"/>
                <w:szCs w:val="20"/>
              </w:rPr>
              <w:t xml:space="preserve">в </w:t>
            </w:r>
            <w:proofErr w:type="spellStart"/>
            <w:r w:rsidR="00A555B6">
              <w:rPr>
                <w:color w:val="000000"/>
                <w:sz w:val="20"/>
                <w:szCs w:val="20"/>
              </w:rPr>
              <w:t>Пятин</w:t>
            </w:r>
            <w:r>
              <w:rPr>
                <w:color w:val="000000"/>
                <w:sz w:val="20"/>
                <w:szCs w:val="20"/>
              </w:rPr>
              <w:t>ском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сельском поселении </w:t>
            </w:r>
            <w:r w:rsidRPr="000F1C9A">
              <w:rPr>
                <w:color w:val="000000"/>
                <w:sz w:val="20"/>
                <w:szCs w:val="20"/>
              </w:rPr>
              <w:t>Ромодановско</w:t>
            </w:r>
            <w:r>
              <w:rPr>
                <w:color w:val="000000"/>
                <w:sz w:val="20"/>
                <w:szCs w:val="20"/>
              </w:rPr>
              <w:t xml:space="preserve">го </w:t>
            </w:r>
            <w:r w:rsidRPr="000F1C9A">
              <w:rPr>
                <w:color w:val="000000"/>
                <w:sz w:val="20"/>
                <w:szCs w:val="20"/>
              </w:rPr>
              <w:t>муниципально</w:t>
            </w:r>
            <w:r>
              <w:rPr>
                <w:color w:val="000000"/>
                <w:sz w:val="20"/>
                <w:szCs w:val="20"/>
              </w:rPr>
              <w:t>го</w:t>
            </w:r>
            <w:r w:rsidRPr="000F1C9A">
              <w:rPr>
                <w:color w:val="000000"/>
                <w:sz w:val="20"/>
                <w:szCs w:val="20"/>
              </w:rPr>
              <w:t xml:space="preserve"> район</w:t>
            </w:r>
            <w:r>
              <w:rPr>
                <w:color w:val="000000"/>
                <w:sz w:val="20"/>
                <w:szCs w:val="20"/>
              </w:rPr>
              <w:t>а</w:t>
            </w:r>
            <w:r w:rsidRPr="000F1C9A">
              <w:rPr>
                <w:color w:val="000000"/>
                <w:sz w:val="20"/>
                <w:szCs w:val="20"/>
              </w:rPr>
              <w:t xml:space="preserve"> </w:t>
            </w:r>
          </w:p>
          <w:p w:rsidR="008B575E" w:rsidRPr="000F1C9A" w:rsidRDefault="008B575E" w:rsidP="00D94155">
            <w:pPr>
              <w:jc w:val="center"/>
              <w:rPr>
                <w:color w:val="000000"/>
                <w:sz w:val="20"/>
                <w:szCs w:val="20"/>
              </w:rPr>
            </w:pPr>
            <w:r w:rsidRPr="000F1C9A">
              <w:rPr>
                <w:color w:val="000000"/>
                <w:sz w:val="20"/>
                <w:szCs w:val="20"/>
              </w:rPr>
              <w:t>на 201</w:t>
            </w:r>
            <w:r>
              <w:rPr>
                <w:color w:val="000000"/>
                <w:sz w:val="20"/>
                <w:szCs w:val="20"/>
              </w:rPr>
              <w:t>7</w:t>
            </w:r>
            <w:r w:rsidRPr="000F1C9A">
              <w:rPr>
                <w:color w:val="000000"/>
                <w:sz w:val="20"/>
                <w:szCs w:val="20"/>
              </w:rPr>
              <w:t>-2020 годы"</w:t>
            </w:r>
          </w:p>
        </w:tc>
      </w:tr>
      <w:tr w:rsidR="008B575E" w:rsidRPr="000F1C9A" w:rsidTr="00D94155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0F1C9A" w:rsidRDefault="008B575E" w:rsidP="00D94155">
            <w:pPr>
              <w:rPr>
                <w:color w:val="000000"/>
              </w:rPr>
            </w:pPr>
          </w:p>
        </w:tc>
        <w:tc>
          <w:tcPr>
            <w:tcW w:w="5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0F1C9A" w:rsidRDefault="008B575E" w:rsidP="00D94155">
            <w:pPr>
              <w:rPr>
                <w:color w:val="000000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0F1C9A" w:rsidRDefault="008B575E" w:rsidP="00D94155">
            <w:pPr>
              <w:rPr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0F1C9A" w:rsidRDefault="008B575E" w:rsidP="00D94155">
            <w:pPr>
              <w:rPr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0F1C9A" w:rsidRDefault="008B575E" w:rsidP="00D94155">
            <w:pPr>
              <w:rPr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0F1C9A" w:rsidRDefault="008B575E" w:rsidP="00D94155">
            <w:pPr>
              <w:rPr>
                <w:color w:val="000000"/>
              </w:rPr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0F1C9A" w:rsidRDefault="008B575E" w:rsidP="00D94155">
            <w:pPr>
              <w:rPr>
                <w:color w:val="000000"/>
              </w:rPr>
            </w:pPr>
          </w:p>
        </w:tc>
      </w:tr>
      <w:tr w:rsidR="008B575E" w:rsidRPr="000F1C9A" w:rsidTr="00D94155">
        <w:trPr>
          <w:trHeight w:val="375"/>
        </w:trPr>
        <w:tc>
          <w:tcPr>
            <w:tcW w:w="151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0F1C9A" w:rsidRDefault="008B575E" w:rsidP="00D94155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0F1C9A">
              <w:rPr>
                <w:b/>
                <w:bCs/>
                <w:color w:val="000000"/>
                <w:sz w:val="28"/>
                <w:szCs w:val="28"/>
              </w:rPr>
              <w:t>СВЕДЕНИЯ</w:t>
            </w:r>
          </w:p>
        </w:tc>
      </w:tr>
      <w:tr w:rsidR="008B575E" w:rsidRPr="000F1C9A" w:rsidTr="00D94155">
        <w:trPr>
          <w:trHeight w:val="390"/>
        </w:trPr>
        <w:tc>
          <w:tcPr>
            <w:tcW w:w="151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0F1C9A" w:rsidRDefault="008B575E" w:rsidP="00D94155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0F1C9A">
              <w:rPr>
                <w:b/>
                <w:bCs/>
                <w:color w:val="000000"/>
                <w:sz w:val="28"/>
                <w:szCs w:val="28"/>
              </w:rPr>
              <w:t>о достижении значений целевых показателей (индикаторов)</w:t>
            </w:r>
          </w:p>
        </w:tc>
      </w:tr>
      <w:tr w:rsidR="008B575E" w:rsidRPr="000F1C9A" w:rsidTr="00D94155">
        <w:trPr>
          <w:trHeight w:val="840"/>
        </w:trPr>
        <w:tc>
          <w:tcPr>
            <w:tcW w:w="52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575E" w:rsidRPr="000F1C9A" w:rsidRDefault="008B575E" w:rsidP="00D94155">
            <w:pPr>
              <w:rPr>
                <w:color w:val="000000"/>
              </w:rPr>
            </w:pPr>
            <w:r w:rsidRPr="000F1C9A">
              <w:rPr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0F1C9A"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0F1C9A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0F1C9A">
              <w:rPr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12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575E" w:rsidRPr="000F1C9A" w:rsidRDefault="008B575E" w:rsidP="00D94155">
            <w:pPr>
              <w:rPr>
                <w:color w:val="000000"/>
              </w:rPr>
            </w:pPr>
            <w:r w:rsidRPr="000F1C9A">
              <w:rPr>
                <w:color w:val="000000"/>
                <w:sz w:val="22"/>
                <w:szCs w:val="22"/>
              </w:rPr>
              <w:t>Показатель (индикатор) (наименование)</w:t>
            </w:r>
          </w:p>
        </w:tc>
        <w:tc>
          <w:tcPr>
            <w:tcW w:w="1202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575E" w:rsidRPr="000F1C9A" w:rsidRDefault="008B575E" w:rsidP="00D94155">
            <w:pPr>
              <w:rPr>
                <w:color w:val="000000"/>
              </w:rPr>
            </w:pPr>
            <w:r w:rsidRPr="000F1C9A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444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75E" w:rsidRPr="000F1C9A" w:rsidRDefault="008B575E" w:rsidP="00D94155">
            <w:pPr>
              <w:jc w:val="center"/>
              <w:rPr>
                <w:color w:val="000000"/>
              </w:rPr>
            </w:pPr>
            <w:r w:rsidRPr="000F1C9A">
              <w:rPr>
                <w:color w:val="000000"/>
                <w:sz w:val="22"/>
                <w:szCs w:val="22"/>
              </w:rPr>
              <w:t>Значения целевых показателей (индикаторов) муниципальной программы, подпрограммы</w:t>
            </w:r>
          </w:p>
        </w:tc>
        <w:tc>
          <w:tcPr>
            <w:tcW w:w="386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575E" w:rsidRPr="000F1C9A" w:rsidRDefault="008B575E" w:rsidP="00D94155">
            <w:pPr>
              <w:jc w:val="center"/>
              <w:rPr>
                <w:color w:val="000000"/>
              </w:rPr>
            </w:pPr>
            <w:r w:rsidRPr="000F1C9A">
              <w:rPr>
                <w:color w:val="000000"/>
                <w:sz w:val="22"/>
                <w:szCs w:val="22"/>
              </w:rPr>
              <w:t>Обоснование отклонений значений целевого показателя (индикатора) на конец отчетного года (при наличии)</w:t>
            </w:r>
          </w:p>
        </w:tc>
      </w:tr>
      <w:tr w:rsidR="008B575E" w:rsidRPr="000F1C9A" w:rsidTr="00D94155">
        <w:trPr>
          <w:trHeight w:val="315"/>
        </w:trPr>
        <w:tc>
          <w:tcPr>
            <w:tcW w:w="52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8B575E" w:rsidRPr="000F1C9A" w:rsidRDefault="008B575E" w:rsidP="00D94155">
            <w:pPr>
              <w:rPr>
                <w:color w:val="000000"/>
              </w:rPr>
            </w:pPr>
          </w:p>
        </w:tc>
        <w:tc>
          <w:tcPr>
            <w:tcW w:w="512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B575E" w:rsidRPr="000F1C9A" w:rsidRDefault="008B575E" w:rsidP="00D94155">
            <w:pPr>
              <w:rPr>
                <w:color w:val="000000"/>
              </w:rPr>
            </w:pPr>
          </w:p>
        </w:tc>
        <w:tc>
          <w:tcPr>
            <w:tcW w:w="120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B575E" w:rsidRPr="000F1C9A" w:rsidRDefault="008B575E" w:rsidP="00D94155">
            <w:pPr>
              <w:rPr>
                <w:color w:val="000000"/>
              </w:rPr>
            </w:pPr>
          </w:p>
        </w:tc>
        <w:tc>
          <w:tcPr>
            <w:tcW w:w="148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575E" w:rsidRPr="000F1C9A" w:rsidRDefault="008B575E" w:rsidP="00D94155">
            <w:pPr>
              <w:jc w:val="center"/>
              <w:rPr>
                <w:color w:val="000000"/>
              </w:rPr>
            </w:pPr>
            <w:r w:rsidRPr="000F1C9A">
              <w:rPr>
                <w:color w:val="000000"/>
                <w:sz w:val="22"/>
                <w:szCs w:val="22"/>
              </w:rPr>
              <w:t>2016 отчет</w:t>
            </w:r>
          </w:p>
        </w:tc>
        <w:tc>
          <w:tcPr>
            <w:tcW w:w="29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75E" w:rsidRPr="000F1C9A" w:rsidRDefault="008B575E" w:rsidP="00D94155">
            <w:pPr>
              <w:jc w:val="center"/>
              <w:rPr>
                <w:color w:val="000000"/>
              </w:rPr>
            </w:pPr>
            <w:r w:rsidRPr="000F1C9A">
              <w:rPr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386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B575E" w:rsidRPr="000F1C9A" w:rsidRDefault="008B575E" w:rsidP="00D94155">
            <w:pPr>
              <w:rPr>
                <w:color w:val="000000"/>
              </w:rPr>
            </w:pPr>
          </w:p>
        </w:tc>
      </w:tr>
      <w:tr w:rsidR="008B575E" w:rsidRPr="000F1C9A" w:rsidTr="00754DC4">
        <w:trPr>
          <w:trHeight w:val="383"/>
        </w:trPr>
        <w:tc>
          <w:tcPr>
            <w:tcW w:w="52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8B575E" w:rsidRPr="000F1C9A" w:rsidRDefault="008B575E" w:rsidP="00D94155">
            <w:pPr>
              <w:rPr>
                <w:color w:val="000000"/>
              </w:rPr>
            </w:pPr>
          </w:p>
        </w:tc>
        <w:tc>
          <w:tcPr>
            <w:tcW w:w="512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B575E" w:rsidRPr="000F1C9A" w:rsidRDefault="008B575E" w:rsidP="00D94155">
            <w:pPr>
              <w:rPr>
                <w:color w:val="000000"/>
              </w:rPr>
            </w:pPr>
          </w:p>
        </w:tc>
        <w:tc>
          <w:tcPr>
            <w:tcW w:w="120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B575E" w:rsidRPr="000F1C9A" w:rsidRDefault="008B575E" w:rsidP="00D94155">
            <w:pPr>
              <w:rPr>
                <w:color w:val="000000"/>
              </w:rPr>
            </w:pPr>
          </w:p>
        </w:tc>
        <w:tc>
          <w:tcPr>
            <w:tcW w:w="148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B575E" w:rsidRPr="000F1C9A" w:rsidRDefault="008B575E" w:rsidP="00D94155">
            <w:pPr>
              <w:rPr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575E" w:rsidRPr="000F1C9A" w:rsidRDefault="008B575E" w:rsidP="00D94155">
            <w:pPr>
              <w:jc w:val="center"/>
              <w:rPr>
                <w:color w:val="000000"/>
              </w:rPr>
            </w:pPr>
            <w:r w:rsidRPr="000F1C9A">
              <w:rPr>
                <w:color w:val="000000"/>
                <w:sz w:val="22"/>
                <w:szCs w:val="22"/>
              </w:rPr>
              <w:t>план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575E" w:rsidRPr="000F1C9A" w:rsidRDefault="008B575E" w:rsidP="00D94155">
            <w:pPr>
              <w:jc w:val="center"/>
              <w:rPr>
                <w:color w:val="000000"/>
              </w:rPr>
            </w:pPr>
            <w:r w:rsidRPr="000F1C9A">
              <w:rPr>
                <w:color w:val="000000"/>
                <w:sz w:val="22"/>
                <w:szCs w:val="22"/>
              </w:rPr>
              <w:t>факт</w:t>
            </w:r>
          </w:p>
        </w:tc>
        <w:tc>
          <w:tcPr>
            <w:tcW w:w="386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B575E" w:rsidRPr="000F1C9A" w:rsidRDefault="008B575E" w:rsidP="00D94155">
            <w:pPr>
              <w:rPr>
                <w:color w:val="000000"/>
              </w:rPr>
            </w:pPr>
          </w:p>
        </w:tc>
      </w:tr>
      <w:tr w:rsidR="008B575E" w:rsidRPr="000F1C9A" w:rsidTr="00D94155">
        <w:trPr>
          <w:trHeight w:val="443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75E" w:rsidRPr="000F1C9A" w:rsidRDefault="008B575E" w:rsidP="00D94155">
            <w:pPr>
              <w:jc w:val="right"/>
              <w:rPr>
                <w:color w:val="000000"/>
              </w:rPr>
            </w:pPr>
            <w:r w:rsidRPr="000F1C9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1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75E" w:rsidRPr="000F1C9A" w:rsidRDefault="008B575E" w:rsidP="00D94155">
            <w:pPr>
              <w:jc w:val="right"/>
              <w:rPr>
                <w:color w:val="000000"/>
              </w:rPr>
            </w:pPr>
            <w:r w:rsidRPr="000F1C9A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0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75E" w:rsidRPr="000F1C9A" w:rsidRDefault="008B575E" w:rsidP="00D94155">
            <w:pPr>
              <w:jc w:val="right"/>
              <w:rPr>
                <w:color w:val="000000"/>
              </w:rPr>
            </w:pPr>
            <w:r w:rsidRPr="000F1C9A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75E" w:rsidRPr="000F1C9A" w:rsidRDefault="008B575E" w:rsidP="00D94155">
            <w:pPr>
              <w:jc w:val="center"/>
              <w:rPr>
                <w:color w:val="000000"/>
              </w:rPr>
            </w:pPr>
            <w:r w:rsidRPr="000F1C9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75E" w:rsidRPr="000F1C9A" w:rsidRDefault="008B575E" w:rsidP="00D94155">
            <w:pPr>
              <w:jc w:val="center"/>
              <w:rPr>
                <w:color w:val="000000"/>
              </w:rPr>
            </w:pPr>
            <w:r w:rsidRPr="000F1C9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75E" w:rsidRPr="000F1C9A" w:rsidRDefault="008B575E" w:rsidP="00D94155">
            <w:pPr>
              <w:jc w:val="center"/>
              <w:rPr>
                <w:color w:val="000000"/>
              </w:rPr>
            </w:pPr>
            <w:r w:rsidRPr="000F1C9A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8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575E" w:rsidRPr="000F1C9A" w:rsidRDefault="008B575E" w:rsidP="00D94155">
            <w:pPr>
              <w:jc w:val="center"/>
              <w:rPr>
                <w:color w:val="000000"/>
              </w:rPr>
            </w:pPr>
            <w:r w:rsidRPr="000F1C9A">
              <w:rPr>
                <w:color w:val="000000"/>
                <w:sz w:val="22"/>
                <w:szCs w:val="22"/>
              </w:rPr>
              <w:t>7</w:t>
            </w:r>
          </w:p>
        </w:tc>
      </w:tr>
      <w:tr w:rsidR="008B575E" w:rsidRPr="000F1C9A" w:rsidTr="00D94155">
        <w:trPr>
          <w:trHeight w:val="720"/>
        </w:trPr>
        <w:tc>
          <w:tcPr>
            <w:tcW w:w="1514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575E" w:rsidRPr="000F1C9A" w:rsidRDefault="008B575E" w:rsidP="00D94155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0F1C9A">
              <w:rPr>
                <w:b/>
                <w:bCs/>
                <w:color w:val="000000"/>
                <w:sz w:val="28"/>
                <w:szCs w:val="28"/>
              </w:rPr>
              <w:t xml:space="preserve">Муниципальная программа "Энергосбережение и повышение энергетической эффективности в </w:t>
            </w:r>
            <w:proofErr w:type="spellStart"/>
            <w:r w:rsidR="00A555B6">
              <w:rPr>
                <w:b/>
                <w:bCs/>
                <w:color w:val="000000"/>
                <w:sz w:val="28"/>
                <w:szCs w:val="28"/>
              </w:rPr>
              <w:t>Пятин</w:t>
            </w:r>
            <w:r>
              <w:rPr>
                <w:b/>
                <w:bCs/>
                <w:color w:val="000000"/>
                <w:sz w:val="28"/>
                <w:szCs w:val="28"/>
              </w:rPr>
              <w:t>ском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</w:rPr>
              <w:t xml:space="preserve"> сельском поселении </w:t>
            </w:r>
            <w:r w:rsidRPr="000F1C9A">
              <w:rPr>
                <w:b/>
                <w:bCs/>
                <w:color w:val="000000"/>
                <w:sz w:val="28"/>
                <w:szCs w:val="28"/>
              </w:rPr>
              <w:t>Ромодановско</w:t>
            </w:r>
            <w:r>
              <w:rPr>
                <w:b/>
                <w:bCs/>
                <w:color w:val="000000"/>
                <w:sz w:val="28"/>
                <w:szCs w:val="28"/>
              </w:rPr>
              <w:t>го</w:t>
            </w:r>
            <w:r w:rsidRPr="000F1C9A">
              <w:rPr>
                <w:b/>
                <w:bCs/>
                <w:color w:val="000000"/>
                <w:sz w:val="28"/>
                <w:szCs w:val="28"/>
              </w:rPr>
              <w:t xml:space="preserve"> муниципально</w:t>
            </w:r>
            <w:r>
              <w:rPr>
                <w:b/>
                <w:bCs/>
                <w:color w:val="000000"/>
                <w:sz w:val="28"/>
                <w:szCs w:val="28"/>
              </w:rPr>
              <w:t>го района</w:t>
            </w:r>
            <w:r w:rsidRPr="000F1C9A">
              <w:rPr>
                <w:b/>
                <w:bCs/>
                <w:color w:val="000000"/>
                <w:sz w:val="28"/>
                <w:szCs w:val="28"/>
              </w:rPr>
              <w:t xml:space="preserve"> на 201</w:t>
            </w:r>
            <w:r>
              <w:rPr>
                <w:b/>
                <w:bCs/>
                <w:color w:val="000000"/>
                <w:sz w:val="28"/>
                <w:szCs w:val="28"/>
              </w:rPr>
              <w:t>7</w:t>
            </w:r>
            <w:r w:rsidRPr="000F1C9A">
              <w:rPr>
                <w:b/>
                <w:bCs/>
                <w:color w:val="000000"/>
                <w:sz w:val="28"/>
                <w:szCs w:val="28"/>
              </w:rPr>
              <w:t>-2020 годы"</w:t>
            </w:r>
          </w:p>
        </w:tc>
      </w:tr>
      <w:tr w:rsidR="008B575E" w:rsidRPr="000F1C9A" w:rsidTr="00D94155">
        <w:trPr>
          <w:trHeight w:val="360"/>
        </w:trPr>
        <w:tc>
          <w:tcPr>
            <w:tcW w:w="15142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  <w:hideMark/>
          </w:tcPr>
          <w:p w:rsidR="008B575E" w:rsidRPr="000F1C9A" w:rsidRDefault="008B575E" w:rsidP="00D94155">
            <w:pPr>
              <w:jc w:val="center"/>
              <w:rPr>
                <w:b/>
                <w:bCs/>
                <w:color w:val="000000"/>
              </w:rPr>
            </w:pPr>
            <w:r w:rsidRPr="000F1C9A">
              <w:rPr>
                <w:b/>
                <w:bCs/>
                <w:color w:val="000000"/>
              </w:rPr>
              <w:t xml:space="preserve">Общие целевые показатели в области энергосбережения и повышения энергетической эффективности </w:t>
            </w:r>
          </w:p>
        </w:tc>
      </w:tr>
      <w:tr w:rsidR="008B575E" w:rsidRPr="000F1C9A" w:rsidTr="00754DC4">
        <w:trPr>
          <w:trHeight w:val="1233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75E" w:rsidRPr="000F1C9A" w:rsidRDefault="008B575E" w:rsidP="00D94155">
            <w:pPr>
              <w:jc w:val="center"/>
              <w:rPr>
                <w:color w:val="000000"/>
                <w:sz w:val="20"/>
                <w:szCs w:val="20"/>
              </w:rPr>
            </w:pPr>
            <w:r w:rsidRPr="000F1C9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75E" w:rsidRPr="000F1C9A" w:rsidRDefault="008B575E" w:rsidP="00D94155">
            <w:pPr>
              <w:rPr>
                <w:color w:val="000000"/>
                <w:sz w:val="20"/>
                <w:szCs w:val="20"/>
              </w:rPr>
            </w:pPr>
            <w:r w:rsidRPr="000F1C9A">
              <w:rPr>
                <w:color w:val="000000"/>
                <w:sz w:val="20"/>
                <w:szCs w:val="20"/>
              </w:rPr>
              <w:t xml:space="preserve">Доля объема электрической энергии, расчеты за которую осуществляются с использованием приборов учета, в общем объеме электрической энергии, потребляемой (используемой) на территории </w:t>
            </w:r>
            <w:r>
              <w:rPr>
                <w:color w:val="000000"/>
                <w:sz w:val="20"/>
                <w:szCs w:val="20"/>
              </w:rPr>
              <w:t>сельского поселения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75E" w:rsidRPr="000F1C9A" w:rsidRDefault="008B575E" w:rsidP="00D94155">
            <w:pPr>
              <w:jc w:val="center"/>
              <w:rPr>
                <w:color w:val="000000"/>
                <w:sz w:val="20"/>
                <w:szCs w:val="20"/>
              </w:rPr>
            </w:pPr>
            <w:r w:rsidRPr="000F1C9A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75E" w:rsidRPr="000F1C9A" w:rsidRDefault="008B575E" w:rsidP="00D94155">
            <w:pPr>
              <w:jc w:val="center"/>
              <w:rPr>
                <w:color w:val="000000"/>
                <w:sz w:val="20"/>
                <w:szCs w:val="20"/>
              </w:rPr>
            </w:pPr>
            <w:r w:rsidRPr="000F1C9A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75E" w:rsidRPr="000F1C9A" w:rsidRDefault="008B575E" w:rsidP="00D94155">
            <w:pPr>
              <w:jc w:val="center"/>
              <w:rPr>
                <w:color w:val="000000"/>
                <w:sz w:val="20"/>
                <w:szCs w:val="20"/>
              </w:rPr>
            </w:pPr>
            <w:r w:rsidRPr="000F1C9A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75E" w:rsidRPr="000F1C9A" w:rsidRDefault="008B575E" w:rsidP="00D94155">
            <w:pPr>
              <w:jc w:val="center"/>
              <w:rPr>
                <w:color w:val="000000"/>
                <w:sz w:val="20"/>
                <w:szCs w:val="20"/>
              </w:rPr>
            </w:pPr>
            <w:r w:rsidRPr="000F1C9A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0F1C9A" w:rsidRDefault="008B575E" w:rsidP="00D94155">
            <w:pPr>
              <w:rPr>
                <w:color w:val="000000"/>
                <w:sz w:val="20"/>
                <w:szCs w:val="20"/>
              </w:rPr>
            </w:pPr>
            <w:r w:rsidRPr="000F1C9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B575E" w:rsidRPr="000F1C9A" w:rsidTr="00754DC4">
        <w:trPr>
          <w:trHeight w:val="1119"/>
        </w:trPr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75E" w:rsidRPr="000F1C9A" w:rsidRDefault="008B575E" w:rsidP="00D9415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75E" w:rsidRPr="000F1C9A" w:rsidRDefault="008B575E" w:rsidP="00D94155">
            <w:pPr>
              <w:rPr>
                <w:color w:val="000000"/>
                <w:sz w:val="20"/>
                <w:szCs w:val="20"/>
              </w:rPr>
            </w:pPr>
            <w:r w:rsidRPr="000F1C9A">
              <w:rPr>
                <w:color w:val="000000"/>
                <w:sz w:val="20"/>
                <w:szCs w:val="20"/>
              </w:rPr>
              <w:t>Доля объема природного газа, расчеты за который осуществляются с использованием приборов учета, в общем объеме природного газа, потребляемого</w:t>
            </w:r>
            <w:r>
              <w:rPr>
                <w:color w:val="000000"/>
                <w:sz w:val="20"/>
                <w:szCs w:val="20"/>
              </w:rPr>
              <w:t xml:space="preserve"> (используемого) на территории сельского поселения</w:t>
            </w: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75E" w:rsidRPr="000F1C9A" w:rsidRDefault="008B575E" w:rsidP="00D94155">
            <w:pPr>
              <w:jc w:val="center"/>
              <w:rPr>
                <w:color w:val="000000"/>
                <w:sz w:val="20"/>
                <w:szCs w:val="20"/>
              </w:rPr>
            </w:pPr>
            <w:r w:rsidRPr="000F1C9A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75E" w:rsidRPr="00A555B6" w:rsidRDefault="00A555B6" w:rsidP="00D94155">
            <w:pPr>
              <w:jc w:val="center"/>
              <w:rPr>
                <w:sz w:val="20"/>
                <w:szCs w:val="20"/>
              </w:rPr>
            </w:pPr>
            <w:r w:rsidRPr="00A555B6">
              <w:rPr>
                <w:sz w:val="20"/>
                <w:szCs w:val="20"/>
              </w:rPr>
              <w:t>93,1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75E" w:rsidRPr="000F1C9A" w:rsidRDefault="008B575E" w:rsidP="00D94155">
            <w:pPr>
              <w:jc w:val="center"/>
              <w:rPr>
                <w:color w:val="000000"/>
                <w:sz w:val="20"/>
                <w:szCs w:val="20"/>
              </w:rPr>
            </w:pPr>
            <w:r w:rsidRPr="000F1C9A">
              <w:rPr>
                <w:color w:val="000000"/>
                <w:sz w:val="20"/>
                <w:szCs w:val="20"/>
              </w:rPr>
              <w:t>9</w:t>
            </w:r>
            <w:r>
              <w:rPr>
                <w:color w:val="000000"/>
                <w:sz w:val="20"/>
                <w:szCs w:val="20"/>
              </w:rPr>
              <w:t>5,5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75E" w:rsidRDefault="00AB774E" w:rsidP="00D941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Газ- </w:t>
            </w:r>
            <w:r w:rsidR="00A555B6" w:rsidRPr="00A555B6">
              <w:rPr>
                <w:sz w:val="20"/>
                <w:szCs w:val="20"/>
              </w:rPr>
              <w:t>39,4</w:t>
            </w:r>
          </w:p>
          <w:p w:rsidR="00AB774E" w:rsidRPr="00A555B6" w:rsidRDefault="00AB774E" w:rsidP="00D941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Теплоэнергия-74,6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B575E" w:rsidRPr="000F1C9A" w:rsidRDefault="008B575E" w:rsidP="00D94155">
            <w:pPr>
              <w:rPr>
                <w:color w:val="000000"/>
                <w:sz w:val="20"/>
                <w:szCs w:val="20"/>
              </w:rPr>
            </w:pPr>
            <w:r w:rsidRPr="000F1C9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B575E" w:rsidRPr="000F1C9A" w:rsidTr="00D94155">
        <w:trPr>
          <w:trHeight w:val="398"/>
        </w:trPr>
        <w:tc>
          <w:tcPr>
            <w:tcW w:w="15142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  <w:hideMark/>
          </w:tcPr>
          <w:p w:rsidR="008B575E" w:rsidRPr="000F1C9A" w:rsidRDefault="008B575E" w:rsidP="00D94155">
            <w:pPr>
              <w:jc w:val="center"/>
              <w:rPr>
                <w:b/>
                <w:bCs/>
                <w:color w:val="000000"/>
              </w:rPr>
            </w:pPr>
            <w:r w:rsidRPr="000F1C9A">
              <w:rPr>
                <w:b/>
                <w:bCs/>
                <w:color w:val="000000"/>
              </w:rPr>
              <w:t>Целевые показатели в области энергосбережения и повышения энергетической эффективности в муниципальном секторе</w:t>
            </w:r>
          </w:p>
        </w:tc>
      </w:tr>
      <w:tr w:rsidR="008B575E" w:rsidRPr="000F1C9A" w:rsidTr="00754DC4">
        <w:trPr>
          <w:trHeight w:val="70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75E" w:rsidRPr="000F1C9A" w:rsidRDefault="008B575E" w:rsidP="00D9415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75E" w:rsidRPr="000F1C9A" w:rsidRDefault="008B575E" w:rsidP="00D94155">
            <w:pPr>
              <w:rPr>
                <w:color w:val="000000"/>
                <w:sz w:val="20"/>
                <w:szCs w:val="20"/>
              </w:rPr>
            </w:pPr>
            <w:r w:rsidRPr="000F1C9A">
              <w:rPr>
                <w:color w:val="000000"/>
                <w:sz w:val="20"/>
                <w:szCs w:val="20"/>
              </w:rPr>
              <w:t>Удельная величина потребления  электрической энергии  муниципальными бюджетными  учреждениями (в расчете на 1 человека населения)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75E" w:rsidRPr="000F1C9A" w:rsidRDefault="008B575E" w:rsidP="00D94155">
            <w:pPr>
              <w:jc w:val="center"/>
              <w:rPr>
                <w:color w:val="000000"/>
                <w:sz w:val="20"/>
                <w:szCs w:val="20"/>
              </w:rPr>
            </w:pPr>
            <w:r w:rsidRPr="000F1C9A">
              <w:rPr>
                <w:color w:val="000000"/>
                <w:sz w:val="20"/>
                <w:szCs w:val="20"/>
              </w:rPr>
              <w:t>кВтч/чел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75E" w:rsidRPr="004B33CB" w:rsidRDefault="00A555B6" w:rsidP="00D941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75E" w:rsidRPr="000F1C9A" w:rsidRDefault="00A555B6" w:rsidP="00D9415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56,74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75E" w:rsidRPr="004B33CB" w:rsidRDefault="00AB774E" w:rsidP="00D941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31,6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0F1C9A" w:rsidRDefault="008B575E" w:rsidP="00D94155">
            <w:pPr>
              <w:rPr>
                <w:color w:val="000000"/>
                <w:sz w:val="20"/>
                <w:szCs w:val="20"/>
              </w:rPr>
            </w:pPr>
          </w:p>
        </w:tc>
      </w:tr>
      <w:tr w:rsidR="008B575E" w:rsidRPr="000F1C9A" w:rsidTr="00754DC4">
        <w:trPr>
          <w:trHeight w:val="826"/>
        </w:trPr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75E" w:rsidRPr="000F1C9A" w:rsidRDefault="008B575E" w:rsidP="00D9415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5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75E" w:rsidRPr="000F1C9A" w:rsidRDefault="008B575E" w:rsidP="00D94155">
            <w:pPr>
              <w:rPr>
                <w:color w:val="000000"/>
                <w:sz w:val="20"/>
                <w:szCs w:val="20"/>
              </w:rPr>
            </w:pPr>
            <w:r w:rsidRPr="000F1C9A">
              <w:rPr>
                <w:color w:val="000000"/>
                <w:sz w:val="20"/>
                <w:szCs w:val="20"/>
              </w:rPr>
              <w:t>Удельная величина потребления  природного газа  муниципальными бюджетными  учреждениями (в расчете на 1 человека населения)</w:t>
            </w: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75E" w:rsidRPr="000F1C9A" w:rsidRDefault="008B575E" w:rsidP="00D94155">
            <w:pPr>
              <w:jc w:val="center"/>
              <w:rPr>
                <w:color w:val="000000"/>
                <w:sz w:val="20"/>
                <w:szCs w:val="20"/>
              </w:rPr>
            </w:pPr>
            <w:r w:rsidRPr="000F1C9A">
              <w:rPr>
                <w:color w:val="000000"/>
                <w:sz w:val="20"/>
                <w:szCs w:val="20"/>
              </w:rPr>
              <w:t>куб</w:t>
            </w:r>
            <w:proofErr w:type="gramStart"/>
            <w:r w:rsidRPr="000F1C9A">
              <w:rPr>
                <w:color w:val="000000"/>
                <w:sz w:val="20"/>
                <w:szCs w:val="20"/>
              </w:rPr>
              <w:t>.м</w:t>
            </w:r>
            <w:proofErr w:type="gramEnd"/>
            <w:r w:rsidRPr="000F1C9A">
              <w:rPr>
                <w:color w:val="000000"/>
                <w:sz w:val="20"/>
                <w:szCs w:val="20"/>
              </w:rPr>
              <w:t>/чел.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75E" w:rsidRPr="004B33CB" w:rsidRDefault="00441EAB" w:rsidP="00D941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122,0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75E" w:rsidRPr="000F1C9A" w:rsidRDefault="008B575E" w:rsidP="00D9415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441EAB">
              <w:rPr>
                <w:color w:val="000000"/>
                <w:sz w:val="20"/>
                <w:szCs w:val="20"/>
              </w:rPr>
              <w:t>18,34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75E" w:rsidRPr="004B33CB" w:rsidRDefault="00AB774E" w:rsidP="00AB77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42,9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0F1C9A" w:rsidRDefault="008B575E" w:rsidP="00D94155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8B575E" w:rsidRDefault="008B575E" w:rsidP="008B575E">
      <w:pPr>
        <w:rPr>
          <w:b/>
          <w:sz w:val="28"/>
          <w:szCs w:val="28"/>
        </w:rPr>
        <w:sectPr w:rsidR="008B575E" w:rsidSect="00754DC4">
          <w:pgSz w:w="16838" w:h="11906" w:orient="landscape"/>
          <w:pgMar w:top="426" w:right="1134" w:bottom="851" w:left="1134" w:header="709" w:footer="709" w:gutter="0"/>
          <w:cols w:space="708"/>
          <w:docGrid w:linePitch="360"/>
        </w:sectPr>
      </w:pPr>
    </w:p>
    <w:p w:rsidR="008B575E" w:rsidRDefault="008B575E" w:rsidP="008B575E">
      <w:pPr>
        <w:rPr>
          <w:color w:val="000000"/>
          <w:sz w:val="22"/>
          <w:szCs w:val="22"/>
        </w:rPr>
        <w:sectPr w:rsidR="008B575E" w:rsidSect="00754DC4">
          <w:pgSz w:w="16838" w:h="11906" w:orient="landscape"/>
          <w:pgMar w:top="900" w:right="1134" w:bottom="850" w:left="1134" w:header="708" w:footer="708" w:gutter="0"/>
          <w:cols w:space="708"/>
          <w:docGrid w:linePitch="360"/>
        </w:sectPr>
      </w:pPr>
    </w:p>
    <w:tbl>
      <w:tblPr>
        <w:tblW w:w="15727" w:type="dxa"/>
        <w:tblInd w:w="-318" w:type="dxa"/>
        <w:tblLook w:val="04A0"/>
      </w:tblPr>
      <w:tblGrid>
        <w:gridCol w:w="631"/>
        <w:gridCol w:w="3180"/>
        <w:gridCol w:w="2140"/>
        <w:gridCol w:w="1092"/>
        <w:gridCol w:w="1092"/>
        <w:gridCol w:w="1180"/>
        <w:gridCol w:w="1120"/>
        <w:gridCol w:w="1990"/>
        <w:gridCol w:w="1815"/>
        <w:gridCol w:w="1487"/>
      </w:tblGrid>
      <w:tr w:rsidR="008B575E" w:rsidRPr="009B4522" w:rsidTr="00D94155">
        <w:trPr>
          <w:trHeight w:val="300"/>
        </w:trPr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B4522" w:rsidRDefault="008B575E" w:rsidP="00D94155">
            <w:pPr>
              <w:rPr>
                <w:color w:val="000000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B4522" w:rsidRDefault="008B575E" w:rsidP="00D94155">
            <w:pPr>
              <w:rPr>
                <w:color w:val="000000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B4522" w:rsidRDefault="008B575E" w:rsidP="00D94155">
            <w:pPr>
              <w:rPr>
                <w:color w:val="000000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B4522" w:rsidRDefault="008B575E" w:rsidP="00D94155">
            <w:pPr>
              <w:rPr>
                <w:color w:val="000000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B4522" w:rsidRDefault="008B575E" w:rsidP="00D94155">
            <w:pPr>
              <w:rPr>
                <w:color w:val="00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B4522" w:rsidRDefault="008B575E" w:rsidP="00D94155">
            <w:pPr>
              <w:rPr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B4522" w:rsidRDefault="008B575E" w:rsidP="00D94155">
            <w:pPr>
              <w:rPr>
                <w:color w:val="000000"/>
              </w:rPr>
            </w:pPr>
          </w:p>
        </w:tc>
        <w:tc>
          <w:tcPr>
            <w:tcW w:w="52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764D8A" w:rsidRDefault="00764D8A" w:rsidP="00441EAB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                                    </w:t>
            </w:r>
            <w:r w:rsidR="008B575E" w:rsidRPr="00764D8A">
              <w:rPr>
                <w:b/>
                <w:color w:val="000000"/>
                <w:sz w:val="20"/>
                <w:szCs w:val="20"/>
              </w:rPr>
              <w:t>ПРИЛОЖЕНИЕ 2</w:t>
            </w:r>
          </w:p>
          <w:p w:rsidR="008B575E" w:rsidRPr="009B4522" w:rsidRDefault="008B575E" w:rsidP="00441EAB">
            <w:pPr>
              <w:jc w:val="right"/>
              <w:rPr>
                <w:color w:val="000000"/>
                <w:sz w:val="20"/>
                <w:szCs w:val="20"/>
              </w:rPr>
            </w:pPr>
            <w:r w:rsidRPr="009B4522">
              <w:rPr>
                <w:color w:val="000000"/>
                <w:sz w:val="20"/>
                <w:szCs w:val="20"/>
              </w:rPr>
              <w:t>к отчету о реализации муниципальной программы</w:t>
            </w:r>
          </w:p>
        </w:tc>
      </w:tr>
      <w:tr w:rsidR="008B575E" w:rsidRPr="009B4522" w:rsidTr="00D94155">
        <w:trPr>
          <w:trHeight w:val="300"/>
        </w:trPr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B4522" w:rsidRDefault="008B575E" w:rsidP="00D94155">
            <w:pPr>
              <w:rPr>
                <w:color w:val="000000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B4522" w:rsidRDefault="008B575E" w:rsidP="00D94155">
            <w:pPr>
              <w:rPr>
                <w:color w:val="000000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B4522" w:rsidRDefault="008B575E" w:rsidP="00D94155">
            <w:pPr>
              <w:rPr>
                <w:color w:val="000000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B4522" w:rsidRDefault="008B575E" w:rsidP="00D94155">
            <w:pPr>
              <w:rPr>
                <w:color w:val="000000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B4522" w:rsidRDefault="008B575E" w:rsidP="00D94155">
            <w:pPr>
              <w:rPr>
                <w:color w:val="00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B4522" w:rsidRDefault="008B575E" w:rsidP="00D94155">
            <w:pPr>
              <w:rPr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B4522" w:rsidRDefault="008B575E" w:rsidP="00D94155">
            <w:pPr>
              <w:rPr>
                <w:color w:val="000000"/>
              </w:rPr>
            </w:pPr>
          </w:p>
        </w:tc>
        <w:tc>
          <w:tcPr>
            <w:tcW w:w="52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B4522" w:rsidRDefault="008B575E" w:rsidP="00441EAB">
            <w:pPr>
              <w:jc w:val="right"/>
              <w:rPr>
                <w:color w:val="000000"/>
                <w:sz w:val="20"/>
                <w:szCs w:val="20"/>
              </w:rPr>
            </w:pPr>
            <w:r w:rsidRPr="009B4522">
              <w:rPr>
                <w:color w:val="000000"/>
                <w:sz w:val="20"/>
                <w:szCs w:val="20"/>
              </w:rPr>
              <w:t xml:space="preserve">"Энергосбережение и повышение </w:t>
            </w:r>
            <w:proofErr w:type="spellStart"/>
            <w:r w:rsidRPr="009B4522">
              <w:rPr>
                <w:color w:val="000000"/>
                <w:sz w:val="20"/>
                <w:szCs w:val="20"/>
              </w:rPr>
              <w:t>энергоэффективности</w:t>
            </w:r>
            <w:proofErr w:type="spellEnd"/>
          </w:p>
        </w:tc>
      </w:tr>
      <w:tr w:rsidR="008B575E" w:rsidRPr="009B4522" w:rsidTr="00D94155">
        <w:trPr>
          <w:trHeight w:val="300"/>
        </w:trPr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B4522" w:rsidRDefault="008B575E" w:rsidP="00D94155">
            <w:pPr>
              <w:rPr>
                <w:color w:val="000000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B4522" w:rsidRDefault="008B575E" w:rsidP="00D94155">
            <w:pPr>
              <w:rPr>
                <w:color w:val="000000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B4522" w:rsidRDefault="008B575E" w:rsidP="00D94155">
            <w:pPr>
              <w:rPr>
                <w:color w:val="000000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B4522" w:rsidRDefault="008B575E" w:rsidP="00D94155">
            <w:pPr>
              <w:rPr>
                <w:color w:val="000000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B4522" w:rsidRDefault="008B575E" w:rsidP="00D94155">
            <w:pPr>
              <w:rPr>
                <w:color w:val="00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B4522" w:rsidRDefault="008B575E" w:rsidP="00D94155">
            <w:pPr>
              <w:rPr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B4522" w:rsidRDefault="008B575E" w:rsidP="00D94155">
            <w:pPr>
              <w:rPr>
                <w:color w:val="000000"/>
              </w:rPr>
            </w:pPr>
          </w:p>
        </w:tc>
        <w:tc>
          <w:tcPr>
            <w:tcW w:w="52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B4522" w:rsidRDefault="00441EAB" w:rsidP="00441EA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 </w:t>
            </w:r>
            <w:proofErr w:type="spellStart"/>
            <w:r>
              <w:rPr>
                <w:color w:val="000000"/>
                <w:sz w:val="20"/>
                <w:szCs w:val="20"/>
              </w:rPr>
              <w:t>Пятин</w:t>
            </w:r>
            <w:r w:rsidR="008B575E">
              <w:rPr>
                <w:color w:val="000000"/>
                <w:sz w:val="20"/>
                <w:szCs w:val="20"/>
              </w:rPr>
              <w:t>ском</w:t>
            </w:r>
            <w:proofErr w:type="spellEnd"/>
            <w:r w:rsidR="008B575E">
              <w:rPr>
                <w:color w:val="000000"/>
                <w:sz w:val="20"/>
                <w:szCs w:val="20"/>
              </w:rPr>
              <w:t xml:space="preserve"> сельском поселении  </w:t>
            </w:r>
            <w:r w:rsidR="008B575E" w:rsidRPr="009B4522">
              <w:rPr>
                <w:color w:val="000000"/>
                <w:sz w:val="20"/>
                <w:szCs w:val="20"/>
              </w:rPr>
              <w:t>Ромодановско</w:t>
            </w:r>
            <w:r w:rsidR="008B575E">
              <w:rPr>
                <w:color w:val="000000"/>
                <w:sz w:val="20"/>
                <w:szCs w:val="20"/>
              </w:rPr>
              <w:t>го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="008B575E" w:rsidRPr="009B4522">
              <w:rPr>
                <w:color w:val="000000"/>
                <w:sz w:val="20"/>
                <w:szCs w:val="20"/>
              </w:rPr>
              <w:t>муниципально</w:t>
            </w:r>
            <w:r w:rsidR="008B575E">
              <w:rPr>
                <w:color w:val="000000"/>
                <w:sz w:val="20"/>
                <w:szCs w:val="20"/>
              </w:rPr>
              <w:t>го</w:t>
            </w:r>
            <w:r w:rsidR="008B575E" w:rsidRPr="009B4522">
              <w:rPr>
                <w:color w:val="000000"/>
                <w:sz w:val="20"/>
                <w:szCs w:val="20"/>
              </w:rPr>
              <w:t xml:space="preserve"> район</w:t>
            </w:r>
            <w:r w:rsidR="008B575E">
              <w:rPr>
                <w:color w:val="000000"/>
                <w:sz w:val="20"/>
                <w:szCs w:val="20"/>
              </w:rPr>
              <w:t>а</w:t>
            </w:r>
            <w:r w:rsidR="008B575E" w:rsidRPr="009B4522">
              <w:rPr>
                <w:color w:val="000000"/>
                <w:sz w:val="20"/>
                <w:szCs w:val="20"/>
              </w:rPr>
              <w:t xml:space="preserve"> на 201</w:t>
            </w:r>
            <w:r w:rsidR="008B575E">
              <w:rPr>
                <w:color w:val="000000"/>
                <w:sz w:val="20"/>
                <w:szCs w:val="20"/>
              </w:rPr>
              <w:t>7</w:t>
            </w:r>
            <w:r w:rsidR="008B575E" w:rsidRPr="009B4522">
              <w:rPr>
                <w:color w:val="000000"/>
                <w:sz w:val="20"/>
                <w:szCs w:val="20"/>
              </w:rPr>
              <w:t>-2020 годы"</w:t>
            </w:r>
          </w:p>
        </w:tc>
      </w:tr>
      <w:tr w:rsidR="008B575E" w:rsidRPr="009B4522" w:rsidTr="00D94155">
        <w:trPr>
          <w:trHeight w:val="375"/>
        </w:trPr>
        <w:tc>
          <w:tcPr>
            <w:tcW w:w="157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B4522" w:rsidRDefault="008B575E" w:rsidP="00D94155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B4522">
              <w:rPr>
                <w:b/>
                <w:bCs/>
                <w:color w:val="000000"/>
                <w:sz w:val="28"/>
                <w:szCs w:val="28"/>
              </w:rPr>
              <w:t>Сведения</w:t>
            </w:r>
          </w:p>
        </w:tc>
      </w:tr>
      <w:tr w:rsidR="008B575E" w:rsidRPr="009B4522" w:rsidTr="00D94155">
        <w:trPr>
          <w:trHeight w:val="345"/>
        </w:trPr>
        <w:tc>
          <w:tcPr>
            <w:tcW w:w="157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B4522" w:rsidRDefault="008B575E" w:rsidP="00D94155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9B4522">
              <w:rPr>
                <w:b/>
                <w:bCs/>
                <w:color w:val="000000"/>
                <w:sz w:val="26"/>
                <w:szCs w:val="26"/>
              </w:rPr>
              <w:t>о степени выполнения основных мероприятий и мероприятий муниципальной программы за 2017 год</w:t>
            </w:r>
          </w:p>
        </w:tc>
      </w:tr>
      <w:tr w:rsidR="008B575E" w:rsidRPr="009B4522" w:rsidTr="00D94155">
        <w:trPr>
          <w:trHeight w:val="630"/>
        </w:trPr>
        <w:tc>
          <w:tcPr>
            <w:tcW w:w="63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575E" w:rsidRPr="009B4522" w:rsidRDefault="008B575E" w:rsidP="00D94155">
            <w:pPr>
              <w:jc w:val="center"/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№</w:t>
            </w:r>
            <w:proofErr w:type="spellStart"/>
            <w:proofErr w:type="gramStart"/>
            <w:r w:rsidRPr="009B4522">
              <w:rPr>
                <w:color w:val="000000"/>
                <w:sz w:val="18"/>
                <w:szCs w:val="18"/>
              </w:rPr>
              <w:t>п</w:t>
            </w:r>
            <w:proofErr w:type="spellEnd"/>
            <w:proofErr w:type="gramEnd"/>
            <w:r w:rsidRPr="009B4522">
              <w:rPr>
                <w:color w:val="000000"/>
                <w:sz w:val="18"/>
                <w:szCs w:val="18"/>
              </w:rPr>
              <w:t>/</w:t>
            </w:r>
            <w:proofErr w:type="spellStart"/>
            <w:r w:rsidRPr="009B4522">
              <w:rPr>
                <w:color w:val="000000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318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575E" w:rsidRPr="009B4522" w:rsidRDefault="008B575E" w:rsidP="00D94155">
            <w:pPr>
              <w:jc w:val="center"/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Наименование основного мероприятия программы, мероприятия подпрограммы</w:t>
            </w:r>
          </w:p>
        </w:tc>
        <w:tc>
          <w:tcPr>
            <w:tcW w:w="214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575E" w:rsidRPr="009B4522" w:rsidRDefault="008B575E" w:rsidP="00D94155">
            <w:pPr>
              <w:jc w:val="center"/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Ответственный исполнитель (руководитель/Ф.И.О.)</w:t>
            </w:r>
          </w:p>
        </w:tc>
        <w:tc>
          <w:tcPr>
            <w:tcW w:w="218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75E" w:rsidRPr="009B4522" w:rsidRDefault="008B575E" w:rsidP="00D94155">
            <w:pPr>
              <w:jc w:val="center"/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Плановый срок</w:t>
            </w:r>
          </w:p>
        </w:tc>
        <w:tc>
          <w:tcPr>
            <w:tcW w:w="23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75E" w:rsidRPr="009B4522" w:rsidRDefault="008B575E" w:rsidP="00D94155">
            <w:pPr>
              <w:jc w:val="center"/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Фактический срок</w:t>
            </w:r>
          </w:p>
        </w:tc>
        <w:tc>
          <w:tcPr>
            <w:tcW w:w="380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75E" w:rsidRPr="009B4522" w:rsidRDefault="008B575E" w:rsidP="00D94155">
            <w:pPr>
              <w:jc w:val="center"/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Результаты</w:t>
            </w:r>
          </w:p>
        </w:tc>
        <w:tc>
          <w:tcPr>
            <w:tcW w:w="1487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575E" w:rsidRPr="009B4522" w:rsidRDefault="008B575E" w:rsidP="00D94155">
            <w:pPr>
              <w:jc w:val="center"/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Проблемы, возникшие в ходе реализации мероприятия</w:t>
            </w:r>
          </w:p>
        </w:tc>
      </w:tr>
      <w:tr w:rsidR="008B575E" w:rsidRPr="009B4522" w:rsidTr="00D94155">
        <w:trPr>
          <w:trHeight w:val="630"/>
        </w:trPr>
        <w:tc>
          <w:tcPr>
            <w:tcW w:w="63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B575E" w:rsidRPr="009B4522" w:rsidRDefault="008B575E" w:rsidP="00D9415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1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B575E" w:rsidRPr="009B4522" w:rsidRDefault="008B575E" w:rsidP="00D9415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14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B575E" w:rsidRPr="009B4522" w:rsidRDefault="008B575E" w:rsidP="00D9415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575E" w:rsidRPr="009B4522" w:rsidRDefault="008B575E" w:rsidP="00D94155">
            <w:pPr>
              <w:jc w:val="center"/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начала реализации</w:t>
            </w: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575E" w:rsidRPr="009B4522" w:rsidRDefault="008B575E" w:rsidP="00D94155">
            <w:pPr>
              <w:jc w:val="center"/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окончания реализации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575E" w:rsidRPr="009B4522" w:rsidRDefault="008B575E" w:rsidP="00D94155">
            <w:pPr>
              <w:jc w:val="center"/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начала реализации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575E" w:rsidRPr="009B4522" w:rsidRDefault="008B575E" w:rsidP="00D94155">
            <w:pPr>
              <w:jc w:val="center"/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окончания реализации</w:t>
            </w: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575E" w:rsidRPr="009B4522" w:rsidRDefault="008B575E" w:rsidP="00D94155">
            <w:pPr>
              <w:jc w:val="center"/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запланированные</w:t>
            </w:r>
          </w:p>
        </w:tc>
        <w:tc>
          <w:tcPr>
            <w:tcW w:w="181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575E" w:rsidRPr="009B4522" w:rsidRDefault="008B575E" w:rsidP="00D94155">
            <w:pPr>
              <w:jc w:val="center"/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достигнутые</w:t>
            </w:r>
          </w:p>
        </w:tc>
        <w:tc>
          <w:tcPr>
            <w:tcW w:w="1487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B575E" w:rsidRPr="009B4522" w:rsidRDefault="008B575E" w:rsidP="00D94155">
            <w:pPr>
              <w:rPr>
                <w:color w:val="000000"/>
                <w:sz w:val="18"/>
                <w:szCs w:val="18"/>
              </w:rPr>
            </w:pPr>
          </w:p>
        </w:tc>
      </w:tr>
      <w:tr w:rsidR="008B575E" w:rsidRPr="009B4522" w:rsidTr="00D94155">
        <w:trPr>
          <w:trHeight w:val="432"/>
        </w:trPr>
        <w:tc>
          <w:tcPr>
            <w:tcW w:w="6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75E" w:rsidRPr="009B4522" w:rsidRDefault="008B575E" w:rsidP="00D94155">
            <w:pPr>
              <w:jc w:val="center"/>
              <w:rPr>
                <w:color w:val="000000"/>
              </w:rPr>
            </w:pPr>
            <w:r w:rsidRPr="009B452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1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75E" w:rsidRPr="009B4522" w:rsidRDefault="008B575E" w:rsidP="00D94155">
            <w:pPr>
              <w:jc w:val="center"/>
              <w:rPr>
                <w:color w:val="000000"/>
              </w:rPr>
            </w:pPr>
            <w:r w:rsidRPr="009B452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75E" w:rsidRPr="009B4522" w:rsidRDefault="008B575E" w:rsidP="00D94155">
            <w:pPr>
              <w:jc w:val="center"/>
              <w:rPr>
                <w:color w:val="000000"/>
              </w:rPr>
            </w:pPr>
            <w:r w:rsidRPr="009B452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0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75E" w:rsidRPr="009B4522" w:rsidRDefault="008B575E" w:rsidP="00D94155">
            <w:pPr>
              <w:jc w:val="center"/>
              <w:rPr>
                <w:color w:val="000000"/>
              </w:rPr>
            </w:pPr>
            <w:r w:rsidRPr="009B452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0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75E" w:rsidRPr="009B4522" w:rsidRDefault="008B575E" w:rsidP="00D94155">
            <w:pPr>
              <w:jc w:val="center"/>
              <w:rPr>
                <w:color w:val="000000"/>
              </w:rPr>
            </w:pPr>
            <w:r w:rsidRPr="009B4522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75E" w:rsidRPr="009B4522" w:rsidRDefault="008B575E" w:rsidP="00D94155">
            <w:pPr>
              <w:jc w:val="center"/>
              <w:rPr>
                <w:color w:val="000000"/>
              </w:rPr>
            </w:pPr>
            <w:r w:rsidRPr="009B4522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75E" w:rsidRPr="009B4522" w:rsidRDefault="008B575E" w:rsidP="00D94155">
            <w:pPr>
              <w:jc w:val="center"/>
              <w:rPr>
                <w:color w:val="000000"/>
              </w:rPr>
            </w:pPr>
            <w:r w:rsidRPr="009B4522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9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75E" w:rsidRPr="009B4522" w:rsidRDefault="008B575E" w:rsidP="00D94155">
            <w:pPr>
              <w:jc w:val="center"/>
              <w:rPr>
                <w:color w:val="000000"/>
              </w:rPr>
            </w:pPr>
            <w:r w:rsidRPr="009B4522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81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75E" w:rsidRPr="009B4522" w:rsidRDefault="008B575E" w:rsidP="00D94155">
            <w:pPr>
              <w:jc w:val="center"/>
              <w:rPr>
                <w:color w:val="000000"/>
              </w:rPr>
            </w:pPr>
            <w:r w:rsidRPr="009B4522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4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575E" w:rsidRPr="009B4522" w:rsidRDefault="008B575E" w:rsidP="00D94155">
            <w:pPr>
              <w:jc w:val="center"/>
              <w:rPr>
                <w:color w:val="000000"/>
              </w:rPr>
            </w:pPr>
            <w:r w:rsidRPr="009B4522">
              <w:rPr>
                <w:color w:val="000000"/>
                <w:sz w:val="22"/>
                <w:szCs w:val="22"/>
              </w:rPr>
              <w:t>10</w:t>
            </w:r>
          </w:p>
        </w:tc>
      </w:tr>
      <w:tr w:rsidR="008B575E" w:rsidRPr="009B4522" w:rsidTr="00D94155">
        <w:trPr>
          <w:trHeight w:val="735"/>
        </w:trPr>
        <w:tc>
          <w:tcPr>
            <w:tcW w:w="15727" w:type="dxa"/>
            <w:gridSpan w:val="10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575E" w:rsidRPr="009B4522" w:rsidRDefault="008B575E" w:rsidP="00441EAB">
            <w:pPr>
              <w:jc w:val="center"/>
              <w:rPr>
                <w:b/>
                <w:bCs/>
                <w:color w:val="000000"/>
              </w:rPr>
            </w:pPr>
            <w:r w:rsidRPr="009B4522">
              <w:rPr>
                <w:b/>
                <w:bCs/>
                <w:color w:val="000000"/>
              </w:rPr>
              <w:t xml:space="preserve">Муниципальная программа "Энергосбережение и повышение энергетической эффективности в </w:t>
            </w:r>
            <w:proofErr w:type="spellStart"/>
            <w:r w:rsidR="00441EAB">
              <w:rPr>
                <w:b/>
                <w:bCs/>
                <w:color w:val="000000"/>
              </w:rPr>
              <w:t>Пятин</w:t>
            </w:r>
            <w:r>
              <w:rPr>
                <w:b/>
                <w:bCs/>
                <w:color w:val="000000"/>
              </w:rPr>
              <w:t>ском</w:t>
            </w:r>
            <w:proofErr w:type="spellEnd"/>
            <w:r>
              <w:rPr>
                <w:b/>
                <w:bCs/>
                <w:color w:val="000000"/>
              </w:rPr>
              <w:t xml:space="preserve"> сельском поселении </w:t>
            </w:r>
            <w:r w:rsidRPr="009B4522">
              <w:rPr>
                <w:b/>
                <w:bCs/>
                <w:color w:val="000000"/>
              </w:rPr>
              <w:t>Ромодановско</w:t>
            </w:r>
            <w:r>
              <w:rPr>
                <w:b/>
                <w:bCs/>
                <w:color w:val="000000"/>
              </w:rPr>
              <w:t>го</w:t>
            </w:r>
            <w:r w:rsidRPr="009B4522">
              <w:rPr>
                <w:b/>
                <w:bCs/>
                <w:color w:val="000000"/>
              </w:rPr>
              <w:t xml:space="preserve"> муниципально</w:t>
            </w:r>
            <w:r>
              <w:rPr>
                <w:b/>
                <w:bCs/>
                <w:color w:val="000000"/>
              </w:rPr>
              <w:t>го</w:t>
            </w:r>
            <w:r w:rsidRPr="009B4522">
              <w:rPr>
                <w:b/>
                <w:bCs/>
                <w:color w:val="000000"/>
              </w:rPr>
              <w:t xml:space="preserve"> район</w:t>
            </w:r>
            <w:r>
              <w:rPr>
                <w:b/>
                <w:bCs/>
                <w:color w:val="000000"/>
              </w:rPr>
              <w:t>а</w:t>
            </w:r>
            <w:r w:rsidRPr="009B4522">
              <w:rPr>
                <w:b/>
                <w:bCs/>
                <w:color w:val="000000"/>
              </w:rPr>
              <w:t xml:space="preserve"> на 20</w:t>
            </w:r>
            <w:r>
              <w:rPr>
                <w:b/>
                <w:bCs/>
                <w:color w:val="000000"/>
              </w:rPr>
              <w:t>17</w:t>
            </w:r>
            <w:r w:rsidRPr="009B4522">
              <w:rPr>
                <w:b/>
                <w:bCs/>
                <w:color w:val="000000"/>
              </w:rPr>
              <w:t>-20</w:t>
            </w:r>
            <w:r>
              <w:rPr>
                <w:b/>
                <w:bCs/>
                <w:color w:val="000000"/>
              </w:rPr>
              <w:t>20</w:t>
            </w:r>
            <w:r w:rsidRPr="009B4522">
              <w:rPr>
                <w:b/>
                <w:bCs/>
                <w:color w:val="000000"/>
              </w:rPr>
              <w:t xml:space="preserve"> годы"</w:t>
            </w:r>
          </w:p>
        </w:tc>
      </w:tr>
      <w:tr w:rsidR="008B575E" w:rsidRPr="009B4522" w:rsidTr="00D94155">
        <w:trPr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75E" w:rsidRPr="009B4522" w:rsidRDefault="008B575E" w:rsidP="00D94155">
            <w:pPr>
              <w:jc w:val="right"/>
              <w:rPr>
                <w:color w:val="000000"/>
              </w:rPr>
            </w:pPr>
            <w:r w:rsidRPr="009B452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09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575E" w:rsidRPr="009B4522" w:rsidRDefault="008B575E" w:rsidP="00D94155">
            <w:pPr>
              <w:jc w:val="center"/>
              <w:rPr>
                <w:b/>
                <w:bCs/>
                <w:color w:val="000000"/>
              </w:rPr>
            </w:pPr>
            <w:r w:rsidRPr="009B4522">
              <w:rPr>
                <w:b/>
                <w:bCs/>
                <w:color w:val="000000"/>
                <w:sz w:val="22"/>
                <w:szCs w:val="22"/>
              </w:rPr>
              <w:t>Межотраслевые мероприятия по энергосбережению</w:t>
            </w:r>
          </w:p>
        </w:tc>
      </w:tr>
      <w:tr w:rsidR="008B575E" w:rsidRPr="009B4522" w:rsidTr="00D94155">
        <w:trPr>
          <w:trHeight w:val="144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575E" w:rsidRPr="009B4522" w:rsidRDefault="008B575E" w:rsidP="00D94155">
            <w:pPr>
              <w:jc w:val="right"/>
              <w:rPr>
                <w:color w:val="000000"/>
              </w:rPr>
            </w:pPr>
            <w:r w:rsidRPr="009B4522">
              <w:rPr>
                <w:color w:val="000000"/>
                <w:sz w:val="22"/>
                <w:szCs w:val="22"/>
              </w:rPr>
              <w:t>1.1.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Default="008B575E" w:rsidP="00D94155">
            <w:pPr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Проведение разъяснительной работы по экономии эне</w:t>
            </w:r>
            <w:r w:rsidR="00441EAB">
              <w:rPr>
                <w:color w:val="000000"/>
                <w:sz w:val="18"/>
                <w:szCs w:val="18"/>
              </w:rPr>
              <w:t>ргоресурсов среди сотрудников муниципальных учреждений</w:t>
            </w:r>
          </w:p>
          <w:p w:rsidR="008B575E" w:rsidRPr="009B4522" w:rsidRDefault="008B575E" w:rsidP="00D94155">
            <w:pPr>
              <w:rPr>
                <w:sz w:val="18"/>
                <w:szCs w:val="18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Default="008B575E" w:rsidP="00D94155">
            <w:pPr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Руководители учреждений бюджетной сферы</w:t>
            </w:r>
          </w:p>
          <w:p w:rsidR="008B575E" w:rsidRPr="009B4522" w:rsidRDefault="008B575E" w:rsidP="00D94155">
            <w:pPr>
              <w:rPr>
                <w:sz w:val="18"/>
                <w:szCs w:val="18"/>
              </w:rPr>
            </w:pPr>
          </w:p>
          <w:p w:rsidR="008B575E" w:rsidRPr="009B4522" w:rsidRDefault="008B575E" w:rsidP="00D94155">
            <w:pPr>
              <w:rPr>
                <w:sz w:val="18"/>
                <w:szCs w:val="18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2017</w:t>
            </w:r>
            <w:r w:rsidRPr="009B4522">
              <w:rPr>
                <w:color w:val="000000"/>
                <w:sz w:val="18"/>
                <w:szCs w:val="18"/>
              </w:rPr>
              <w:t xml:space="preserve"> г.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2020</w:t>
            </w:r>
            <w:r w:rsidRPr="009B4522">
              <w:rPr>
                <w:color w:val="000000"/>
                <w:sz w:val="18"/>
                <w:szCs w:val="18"/>
              </w:rPr>
              <w:t>.г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В течени</w:t>
            </w:r>
            <w:proofErr w:type="gramStart"/>
            <w:r w:rsidRPr="009B4522">
              <w:rPr>
                <w:color w:val="000000"/>
                <w:sz w:val="18"/>
                <w:szCs w:val="18"/>
              </w:rPr>
              <w:t>и</w:t>
            </w:r>
            <w:proofErr w:type="gramEnd"/>
            <w:r w:rsidRPr="009B4522">
              <w:rPr>
                <w:color w:val="000000"/>
                <w:sz w:val="18"/>
                <w:szCs w:val="18"/>
              </w:rPr>
              <w:t xml:space="preserve"> отчетного года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В течени</w:t>
            </w:r>
            <w:proofErr w:type="gramStart"/>
            <w:r w:rsidRPr="009B4522">
              <w:rPr>
                <w:color w:val="000000"/>
                <w:sz w:val="18"/>
                <w:szCs w:val="18"/>
              </w:rPr>
              <w:t>и</w:t>
            </w:r>
            <w:proofErr w:type="gramEnd"/>
            <w:r w:rsidRPr="009B4522">
              <w:rPr>
                <w:color w:val="000000"/>
                <w:sz w:val="18"/>
                <w:szCs w:val="18"/>
              </w:rPr>
              <w:t xml:space="preserve"> отчетного года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Ежемесячно проведение бесед среди сотрудников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Регулярно про</w:t>
            </w:r>
            <w:r>
              <w:rPr>
                <w:color w:val="000000"/>
                <w:sz w:val="18"/>
                <w:szCs w:val="18"/>
              </w:rPr>
              <w:t>водятся</w:t>
            </w:r>
            <w:r w:rsidRPr="009B4522">
              <w:rPr>
                <w:color w:val="000000"/>
                <w:sz w:val="18"/>
                <w:szCs w:val="18"/>
              </w:rPr>
              <w:t xml:space="preserve"> беседы по экономному расходованию энергоресурсов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Default="008B575E" w:rsidP="00D94155">
            <w:pPr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 </w:t>
            </w:r>
          </w:p>
          <w:p w:rsidR="008B575E" w:rsidRPr="009B4522" w:rsidRDefault="008B575E" w:rsidP="00D94155">
            <w:pPr>
              <w:rPr>
                <w:sz w:val="18"/>
                <w:szCs w:val="18"/>
              </w:rPr>
            </w:pPr>
          </w:p>
          <w:p w:rsidR="008B575E" w:rsidRPr="009B4522" w:rsidRDefault="008B575E" w:rsidP="00D94155">
            <w:pPr>
              <w:rPr>
                <w:sz w:val="18"/>
                <w:szCs w:val="18"/>
              </w:rPr>
            </w:pPr>
          </w:p>
          <w:p w:rsidR="008B575E" w:rsidRPr="009B4522" w:rsidRDefault="008B575E" w:rsidP="00D94155">
            <w:pPr>
              <w:rPr>
                <w:sz w:val="18"/>
                <w:szCs w:val="18"/>
              </w:rPr>
            </w:pPr>
          </w:p>
        </w:tc>
      </w:tr>
      <w:tr w:rsidR="008B575E" w:rsidRPr="009B4522" w:rsidTr="00D94155">
        <w:trPr>
          <w:trHeight w:val="12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575E" w:rsidRPr="009B4522" w:rsidRDefault="008B575E" w:rsidP="00D94155">
            <w:pPr>
              <w:jc w:val="right"/>
              <w:rPr>
                <w:color w:val="000000"/>
              </w:rPr>
            </w:pPr>
            <w:r w:rsidRPr="009B4522">
              <w:rPr>
                <w:color w:val="000000"/>
                <w:sz w:val="22"/>
                <w:szCs w:val="22"/>
              </w:rPr>
              <w:t>1,2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575E" w:rsidRPr="009B4522" w:rsidRDefault="008B575E" w:rsidP="00D94155">
            <w:pPr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Своевременное заполнение в подсистеме ГИС «</w:t>
            </w:r>
            <w:proofErr w:type="spellStart"/>
            <w:r w:rsidRPr="009B4522">
              <w:rPr>
                <w:color w:val="000000"/>
                <w:sz w:val="18"/>
                <w:szCs w:val="18"/>
              </w:rPr>
              <w:t>Энергоэффективность</w:t>
            </w:r>
            <w:proofErr w:type="spellEnd"/>
            <w:r w:rsidRPr="009B4522">
              <w:rPr>
                <w:color w:val="000000"/>
                <w:sz w:val="18"/>
                <w:szCs w:val="18"/>
              </w:rPr>
              <w:t xml:space="preserve">» </w:t>
            </w:r>
            <w:proofErr w:type="spellStart"/>
            <w:r w:rsidRPr="009B4522">
              <w:rPr>
                <w:color w:val="000000"/>
                <w:sz w:val="18"/>
                <w:szCs w:val="18"/>
              </w:rPr>
              <w:t>энергодекларации</w:t>
            </w:r>
            <w:proofErr w:type="spellEnd"/>
            <w:r w:rsidRPr="009B4522">
              <w:rPr>
                <w:color w:val="000000"/>
                <w:sz w:val="18"/>
                <w:szCs w:val="18"/>
              </w:rPr>
              <w:t xml:space="preserve"> по учреждениям</w:t>
            </w:r>
            <w:r>
              <w:rPr>
                <w:color w:val="000000"/>
                <w:sz w:val="18"/>
                <w:szCs w:val="18"/>
              </w:rPr>
              <w:t xml:space="preserve">     (</w:t>
            </w:r>
            <w:r w:rsidRPr="009B4522">
              <w:rPr>
                <w:color w:val="000000"/>
                <w:sz w:val="18"/>
                <w:szCs w:val="18"/>
              </w:rPr>
              <w:t>ежегодно)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Руководители учреждений бюджетной сферы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jc w:val="center"/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2017 г.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2020</w:t>
            </w:r>
            <w:r w:rsidRPr="009B4522">
              <w:rPr>
                <w:color w:val="000000"/>
                <w:sz w:val="18"/>
                <w:szCs w:val="18"/>
              </w:rPr>
              <w:t>.г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В течени</w:t>
            </w:r>
            <w:proofErr w:type="gramStart"/>
            <w:r w:rsidRPr="009B4522">
              <w:rPr>
                <w:color w:val="000000"/>
                <w:sz w:val="18"/>
                <w:szCs w:val="18"/>
              </w:rPr>
              <w:t>и</w:t>
            </w:r>
            <w:proofErr w:type="gramEnd"/>
            <w:r w:rsidRPr="009B4522">
              <w:rPr>
                <w:color w:val="000000"/>
                <w:sz w:val="18"/>
                <w:szCs w:val="18"/>
              </w:rPr>
              <w:t xml:space="preserve"> отчетного года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В течени</w:t>
            </w:r>
            <w:proofErr w:type="gramStart"/>
            <w:r w:rsidRPr="009B4522">
              <w:rPr>
                <w:color w:val="000000"/>
                <w:sz w:val="18"/>
                <w:szCs w:val="18"/>
              </w:rPr>
              <w:t>и</w:t>
            </w:r>
            <w:proofErr w:type="gramEnd"/>
            <w:r w:rsidRPr="009B4522">
              <w:rPr>
                <w:color w:val="000000"/>
                <w:sz w:val="18"/>
                <w:szCs w:val="18"/>
              </w:rPr>
              <w:t xml:space="preserve"> отчетного года</w:t>
            </w: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575E" w:rsidRPr="009B4522" w:rsidRDefault="008B575E" w:rsidP="00D94155">
            <w:pPr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Своевременное заполнение в подсистеме ГИС  по итогам года</w:t>
            </w:r>
          </w:p>
        </w:tc>
        <w:tc>
          <w:tcPr>
            <w:tcW w:w="1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Своевременно исполняется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 </w:t>
            </w:r>
          </w:p>
        </w:tc>
      </w:tr>
      <w:tr w:rsidR="008B575E" w:rsidRPr="009B4522" w:rsidTr="00D94155">
        <w:trPr>
          <w:trHeight w:val="144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8B575E" w:rsidRPr="009B4522" w:rsidRDefault="008B575E" w:rsidP="00D94155">
            <w:pPr>
              <w:jc w:val="right"/>
              <w:rPr>
                <w:color w:val="000000"/>
              </w:rPr>
            </w:pPr>
            <w:r w:rsidRPr="009B4522">
              <w:rPr>
                <w:color w:val="000000"/>
                <w:sz w:val="22"/>
                <w:szCs w:val="22"/>
              </w:rPr>
              <w:t>1,3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Своевременное заполнение в подсистеме ГИС «</w:t>
            </w:r>
            <w:proofErr w:type="spellStart"/>
            <w:r w:rsidRPr="009B4522">
              <w:rPr>
                <w:color w:val="000000"/>
                <w:sz w:val="18"/>
                <w:szCs w:val="18"/>
              </w:rPr>
              <w:t>Энергоэффективность</w:t>
            </w:r>
            <w:proofErr w:type="spellEnd"/>
            <w:r w:rsidRPr="009B4522">
              <w:rPr>
                <w:color w:val="000000"/>
                <w:sz w:val="18"/>
                <w:szCs w:val="18"/>
              </w:rPr>
              <w:t>» информации о потреблении энергетических ресурсов в зданиях, строениях, сооружениях учреждений (ежегодно)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Руководители учреждений бюджетной сферы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jc w:val="center"/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2017 г.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2020</w:t>
            </w:r>
            <w:r w:rsidRPr="009B4522">
              <w:rPr>
                <w:color w:val="000000"/>
                <w:sz w:val="18"/>
                <w:szCs w:val="18"/>
              </w:rPr>
              <w:t>.г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В течени</w:t>
            </w:r>
            <w:proofErr w:type="gramStart"/>
            <w:r w:rsidRPr="009B4522">
              <w:rPr>
                <w:color w:val="000000"/>
                <w:sz w:val="18"/>
                <w:szCs w:val="18"/>
              </w:rPr>
              <w:t>и</w:t>
            </w:r>
            <w:proofErr w:type="gramEnd"/>
            <w:r w:rsidRPr="009B4522">
              <w:rPr>
                <w:color w:val="000000"/>
                <w:sz w:val="18"/>
                <w:szCs w:val="18"/>
              </w:rPr>
              <w:t xml:space="preserve"> отчетного года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В течени</w:t>
            </w:r>
            <w:proofErr w:type="gramStart"/>
            <w:r w:rsidRPr="009B4522">
              <w:rPr>
                <w:color w:val="000000"/>
                <w:sz w:val="18"/>
                <w:szCs w:val="18"/>
              </w:rPr>
              <w:t>и</w:t>
            </w:r>
            <w:proofErr w:type="gramEnd"/>
            <w:r w:rsidRPr="009B4522">
              <w:rPr>
                <w:color w:val="000000"/>
                <w:sz w:val="18"/>
                <w:szCs w:val="18"/>
              </w:rPr>
              <w:t xml:space="preserve"> отчетного года</w:t>
            </w:r>
          </w:p>
        </w:tc>
        <w:tc>
          <w:tcPr>
            <w:tcW w:w="1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Своевременное заполнение в подсистеме ГИС  по итогам года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Своевременно исполняется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 </w:t>
            </w:r>
          </w:p>
        </w:tc>
      </w:tr>
      <w:tr w:rsidR="008B575E" w:rsidRPr="009B4522" w:rsidTr="00D94155">
        <w:trPr>
          <w:trHeight w:val="144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8B575E" w:rsidRPr="009B4522" w:rsidRDefault="008B575E" w:rsidP="00D94155">
            <w:pPr>
              <w:jc w:val="right"/>
              <w:rPr>
                <w:color w:val="000000"/>
              </w:rPr>
            </w:pPr>
            <w:r w:rsidRPr="009B4522">
              <w:rPr>
                <w:color w:val="000000"/>
                <w:sz w:val="22"/>
                <w:szCs w:val="22"/>
              </w:rPr>
              <w:t>1,4</w:t>
            </w:r>
          </w:p>
        </w:tc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 xml:space="preserve">Своевременное представление аналитического отчета по </w:t>
            </w:r>
            <w:proofErr w:type="gramStart"/>
            <w:r w:rsidRPr="009B4522">
              <w:rPr>
                <w:color w:val="000000"/>
                <w:sz w:val="18"/>
                <w:szCs w:val="18"/>
              </w:rPr>
              <w:t>формам</w:t>
            </w:r>
            <w:proofErr w:type="gramEnd"/>
            <w:r w:rsidRPr="009B4522">
              <w:rPr>
                <w:color w:val="000000"/>
                <w:sz w:val="18"/>
                <w:szCs w:val="18"/>
              </w:rPr>
              <w:t xml:space="preserve"> утвержденным постановлением Правительства РФ № 20</w:t>
            </w:r>
            <w:r>
              <w:rPr>
                <w:color w:val="000000"/>
                <w:sz w:val="18"/>
                <w:szCs w:val="18"/>
              </w:rPr>
              <w:t xml:space="preserve"> от 25.01.2011 г. (ежемесячный</w:t>
            </w:r>
            <w:r w:rsidRPr="009B4522">
              <w:rPr>
                <w:color w:val="000000"/>
                <w:sz w:val="18"/>
                <w:szCs w:val="18"/>
              </w:rPr>
              <w:t>, квартальный, годовой)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Руководители учреждений бюджетной сферы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jc w:val="center"/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2017 г.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2020</w:t>
            </w:r>
            <w:r w:rsidRPr="009B4522">
              <w:rPr>
                <w:color w:val="000000"/>
                <w:sz w:val="18"/>
                <w:szCs w:val="18"/>
              </w:rPr>
              <w:t>.г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В течени</w:t>
            </w:r>
            <w:proofErr w:type="gramStart"/>
            <w:r w:rsidRPr="009B4522">
              <w:rPr>
                <w:color w:val="000000"/>
                <w:sz w:val="18"/>
                <w:szCs w:val="18"/>
              </w:rPr>
              <w:t>и</w:t>
            </w:r>
            <w:proofErr w:type="gramEnd"/>
            <w:r w:rsidRPr="009B4522">
              <w:rPr>
                <w:color w:val="000000"/>
                <w:sz w:val="18"/>
                <w:szCs w:val="18"/>
              </w:rPr>
              <w:t xml:space="preserve"> отчетного года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В течени</w:t>
            </w:r>
            <w:proofErr w:type="gramStart"/>
            <w:r w:rsidRPr="009B4522">
              <w:rPr>
                <w:color w:val="000000"/>
                <w:sz w:val="18"/>
                <w:szCs w:val="18"/>
              </w:rPr>
              <w:t>и</w:t>
            </w:r>
            <w:proofErr w:type="gramEnd"/>
            <w:r w:rsidRPr="009B4522">
              <w:rPr>
                <w:color w:val="000000"/>
                <w:sz w:val="18"/>
                <w:szCs w:val="18"/>
              </w:rPr>
              <w:t xml:space="preserve"> отчетного года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 xml:space="preserve">Своевременное представление аналитического отчета 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jc w:val="center"/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Своевременно представляется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 </w:t>
            </w:r>
          </w:p>
        </w:tc>
      </w:tr>
      <w:tr w:rsidR="008B575E" w:rsidRPr="009B4522" w:rsidTr="00D94155">
        <w:trPr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75E" w:rsidRPr="009B4522" w:rsidRDefault="008B575E" w:rsidP="00D94155">
            <w:pPr>
              <w:jc w:val="right"/>
              <w:rPr>
                <w:color w:val="000000"/>
              </w:rPr>
            </w:pPr>
            <w:r w:rsidRPr="009B452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509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B575E" w:rsidRPr="009B4522" w:rsidRDefault="008B575E" w:rsidP="00D94155">
            <w:pPr>
              <w:jc w:val="center"/>
              <w:rPr>
                <w:b/>
                <w:bCs/>
                <w:color w:val="000000"/>
              </w:rPr>
            </w:pPr>
            <w:r w:rsidRPr="009B4522">
              <w:rPr>
                <w:b/>
                <w:bCs/>
                <w:color w:val="000000"/>
                <w:sz w:val="22"/>
                <w:szCs w:val="22"/>
              </w:rPr>
              <w:t>Применение энергосберегающих технологий в учреждениях образования</w:t>
            </w:r>
          </w:p>
        </w:tc>
      </w:tr>
      <w:tr w:rsidR="008B575E" w:rsidRPr="009B4522" w:rsidTr="00D94155">
        <w:trPr>
          <w:trHeight w:val="72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575E" w:rsidRPr="009B4522" w:rsidRDefault="008B575E" w:rsidP="00D94155">
            <w:pPr>
              <w:jc w:val="right"/>
              <w:rPr>
                <w:color w:val="000000"/>
              </w:rPr>
            </w:pPr>
            <w:r w:rsidRPr="009B4522">
              <w:rPr>
                <w:color w:val="000000"/>
                <w:sz w:val="22"/>
                <w:szCs w:val="22"/>
              </w:rPr>
              <w:lastRenderedPageBreak/>
              <w:t>2.1.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 xml:space="preserve">Замена ламп накаливания </w:t>
            </w:r>
            <w:proofErr w:type="gramStart"/>
            <w:r w:rsidRPr="009B4522">
              <w:rPr>
                <w:color w:val="000000"/>
                <w:sz w:val="18"/>
                <w:szCs w:val="18"/>
              </w:rPr>
              <w:t>на</w:t>
            </w:r>
            <w:proofErr w:type="gramEnd"/>
            <w:r w:rsidRPr="009B4522">
              <w:rPr>
                <w:color w:val="000000"/>
                <w:sz w:val="18"/>
                <w:szCs w:val="18"/>
              </w:rPr>
              <w:t xml:space="preserve"> энергосберегающие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Руководители учреждений бюджетной сферы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jc w:val="center"/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2017 г.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2020</w:t>
            </w:r>
            <w:r w:rsidRPr="009B4522">
              <w:rPr>
                <w:color w:val="000000"/>
                <w:sz w:val="18"/>
                <w:szCs w:val="18"/>
              </w:rPr>
              <w:t>.г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В течени</w:t>
            </w:r>
            <w:proofErr w:type="gramStart"/>
            <w:r w:rsidRPr="009B4522">
              <w:rPr>
                <w:color w:val="000000"/>
                <w:sz w:val="18"/>
                <w:szCs w:val="18"/>
              </w:rPr>
              <w:t>и</w:t>
            </w:r>
            <w:proofErr w:type="gramEnd"/>
            <w:r w:rsidRPr="009B4522">
              <w:rPr>
                <w:color w:val="000000"/>
                <w:sz w:val="18"/>
                <w:szCs w:val="18"/>
              </w:rPr>
              <w:t xml:space="preserve"> отчетного года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В течени</w:t>
            </w:r>
            <w:proofErr w:type="gramStart"/>
            <w:r w:rsidRPr="009B4522">
              <w:rPr>
                <w:color w:val="000000"/>
                <w:sz w:val="18"/>
                <w:szCs w:val="18"/>
              </w:rPr>
              <w:t>и</w:t>
            </w:r>
            <w:proofErr w:type="gramEnd"/>
            <w:r w:rsidRPr="009B4522">
              <w:rPr>
                <w:color w:val="000000"/>
                <w:sz w:val="18"/>
                <w:szCs w:val="18"/>
              </w:rPr>
              <w:t xml:space="preserve"> отчетного года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BD56C5" w:rsidRDefault="008B575E" w:rsidP="00D94155">
            <w:pPr>
              <w:rPr>
                <w:sz w:val="18"/>
                <w:szCs w:val="18"/>
              </w:rPr>
            </w:pPr>
            <w:r w:rsidRPr="00BD56C5">
              <w:rPr>
                <w:sz w:val="18"/>
                <w:szCs w:val="18"/>
              </w:rPr>
              <w:t xml:space="preserve">Замена </w:t>
            </w:r>
            <w:r w:rsidR="005314E8">
              <w:rPr>
                <w:sz w:val="18"/>
                <w:szCs w:val="18"/>
              </w:rPr>
              <w:t>200</w:t>
            </w:r>
            <w:r w:rsidRPr="00BD56C5">
              <w:rPr>
                <w:sz w:val="18"/>
                <w:szCs w:val="18"/>
              </w:rPr>
              <w:t xml:space="preserve"> шт. ламп на сумму </w:t>
            </w:r>
            <w:r w:rsidR="005314E8">
              <w:rPr>
                <w:sz w:val="18"/>
                <w:szCs w:val="18"/>
              </w:rPr>
              <w:t>28</w:t>
            </w:r>
            <w:r w:rsidRPr="00BD56C5">
              <w:rPr>
                <w:sz w:val="18"/>
                <w:szCs w:val="18"/>
              </w:rPr>
              <w:t xml:space="preserve"> т.р. 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BD56C5" w:rsidRDefault="008B575E" w:rsidP="00D94155">
            <w:pPr>
              <w:rPr>
                <w:sz w:val="18"/>
                <w:szCs w:val="18"/>
              </w:rPr>
            </w:pPr>
            <w:r w:rsidRPr="00BD56C5">
              <w:rPr>
                <w:sz w:val="18"/>
                <w:szCs w:val="18"/>
              </w:rPr>
              <w:t xml:space="preserve">Замена </w:t>
            </w:r>
            <w:r>
              <w:rPr>
                <w:sz w:val="18"/>
                <w:szCs w:val="18"/>
              </w:rPr>
              <w:t>не производилась</w:t>
            </w:r>
            <w:r w:rsidRPr="00BD56C5">
              <w:rPr>
                <w:sz w:val="18"/>
                <w:szCs w:val="18"/>
              </w:rPr>
              <w:t xml:space="preserve">. 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75E" w:rsidRPr="009B4522" w:rsidRDefault="008B575E" w:rsidP="00D94155">
            <w:pPr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 </w:t>
            </w:r>
          </w:p>
        </w:tc>
      </w:tr>
      <w:tr w:rsidR="008B575E" w:rsidRPr="009B4522" w:rsidTr="00D94155">
        <w:trPr>
          <w:trHeight w:val="96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575E" w:rsidRPr="009B4522" w:rsidRDefault="008B575E" w:rsidP="00D94155">
            <w:pPr>
              <w:jc w:val="right"/>
              <w:rPr>
                <w:color w:val="000000"/>
              </w:rPr>
            </w:pPr>
            <w:r w:rsidRPr="009B452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Итого по образованию: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Default="008B575E" w:rsidP="00D94155">
            <w:pPr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 </w:t>
            </w:r>
          </w:p>
          <w:p w:rsidR="008B575E" w:rsidRPr="00BD56C5" w:rsidRDefault="008B575E" w:rsidP="00D94155">
            <w:pPr>
              <w:rPr>
                <w:sz w:val="18"/>
                <w:szCs w:val="18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jc w:val="center"/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jc w:val="center"/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BD56C5" w:rsidRDefault="008B575E" w:rsidP="00D94155">
            <w:pPr>
              <w:rPr>
                <w:sz w:val="18"/>
                <w:szCs w:val="18"/>
              </w:rPr>
            </w:pPr>
            <w:r w:rsidRPr="00BD56C5">
              <w:rPr>
                <w:sz w:val="18"/>
                <w:szCs w:val="18"/>
              </w:rPr>
              <w:t>Всего:  т. р.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BD56C5" w:rsidRDefault="008B575E" w:rsidP="00D94155">
            <w:pPr>
              <w:rPr>
                <w:sz w:val="18"/>
                <w:szCs w:val="18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75E" w:rsidRPr="009B4522" w:rsidRDefault="008B575E" w:rsidP="00D94155">
            <w:pPr>
              <w:rPr>
                <w:color w:val="000000"/>
                <w:sz w:val="18"/>
                <w:szCs w:val="18"/>
              </w:rPr>
            </w:pPr>
          </w:p>
        </w:tc>
      </w:tr>
      <w:tr w:rsidR="008B575E" w:rsidRPr="009B4522" w:rsidTr="00D94155">
        <w:trPr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575E" w:rsidRPr="009B4522" w:rsidRDefault="008B575E" w:rsidP="00D94155">
            <w:pPr>
              <w:jc w:val="right"/>
              <w:rPr>
                <w:color w:val="000000"/>
              </w:rPr>
            </w:pPr>
            <w:r w:rsidRPr="009B452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509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B575E" w:rsidRPr="009B4522" w:rsidRDefault="008B575E" w:rsidP="00D94155">
            <w:pPr>
              <w:jc w:val="center"/>
              <w:rPr>
                <w:b/>
                <w:bCs/>
                <w:color w:val="000000"/>
              </w:rPr>
            </w:pPr>
            <w:r w:rsidRPr="009B4522">
              <w:rPr>
                <w:b/>
                <w:bCs/>
                <w:color w:val="000000"/>
                <w:sz w:val="22"/>
                <w:szCs w:val="22"/>
              </w:rPr>
              <w:t>Применение энергосберегающих технологий в учреждениях культуры</w:t>
            </w:r>
          </w:p>
        </w:tc>
      </w:tr>
      <w:tr w:rsidR="008B575E" w:rsidRPr="009B4522" w:rsidTr="00D94155">
        <w:trPr>
          <w:trHeight w:val="72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575E" w:rsidRPr="009B4522" w:rsidRDefault="008B575E" w:rsidP="00D94155">
            <w:pPr>
              <w:jc w:val="right"/>
              <w:rPr>
                <w:color w:val="000000"/>
              </w:rPr>
            </w:pPr>
            <w:r w:rsidRPr="009B4522">
              <w:rPr>
                <w:color w:val="000000"/>
                <w:sz w:val="22"/>
                <w:szCs w:val="22"/>
              </w:rPr>
              <w:t>3,1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 xml:space="preserve">Замена ламп накаливания </w:t>
            </w:r>
            <w:proofErr w:type="gramStart"/>
            <w:r w:rsidRPr="009B4522">
              <w:rPr>
                <w:color w:val="000000"/>
                <w:sz w:val="18"/>
                <w:szCs w:val="18"/>
              </w:rPr>
              <w:t>на</w:t>
            </w:r>
            <w:proofErr w:type="gramEnd"/>
            <w:r w:rsidRPr="009B4522">
              <w:rPr>
                <w:color w:val="000000"/>
                <w:sz w:val="18"/>
                <w:szCs w:val="18"/>
              </w:rPr>
              <w:t xml:space="preserve"> энергосберегающие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Руководитель учреждения культуры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jc w:val="center"/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2017 г.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2020</w:t>
            </w:r>
            <w:r w:rsidRPr="009B4522">
              <w:rPr>
                <w:color w:val="000000"/>
                <w:sz w:val="18"/>
                <w:szCs w:val="18"/>
              </w:rPr>
              <w:t>.г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В течени</w:t>
            </w:r>
            <w:proofErr w:type="gramStart"/>
            <w:r w:rsidRPr="009B4522">
              <w:rPr>
                <w:color w:val="000000"/>
                <w:sz w:val="18"/>
                <w:szCs w:val="18"/>
              </w:rPr>
              <w:t>и</w:t>
            </w:r>
            <w:proofErr w:type="gramEnd"/>
            <w:r w:rsidRPr="009B4522">
              <w:rPr>
                <w:color w:val="000000"/>
                <w:sz w:val="18"/>
                <w:szCs w:val="18"/>
              </w:rPr>
              <w:t xml:space="preserve"> отчетного года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В течени</w:t>
            </w:r>
            <w:proofErr w:type="gramStart"/>
            <w:r w:rsidRPr="009B4522">
              <w:rPr>
                <w:color w:val="000000"/>
                <w:sz w:val="18"/>
                <w:szCs w:val="18"/>
              </w:rPr>
              <w:t>и</w:t>
            </w:r>
            <w:proofErr w:type="gramEnd"/>
            <w:r w:rsidRPr="009B4522">
              <w:rPr>
                <w:color w:val="000000"/>
                <w:sz w:val="18"/>
                <w:szCs w:val="18"/>
              </w:rPr>
              <w:t xml:space="preserve"> отчетного года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BD56C5" w:rsidRDefault="005314E8" w:rsidP="00D941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Замена 60 шт. ламп на сумму 16</w:t>
            </w:r>
            <w:r w:rsidR="008B575E" w:rsidRPr="00BD56C5">
              <w:rPr>
                <w:sz w:val="18"/>
                <w:szCs w:val="18"/>
              </w:rPr>
              <w:t xml:space="preserve"> </w:t>
            </w:r>
            <w:proofErr w:type="spellStart"/>
            <w:proofErr w:type="gramStart"/>
            <w:r w:rsidR="008B575E" w:rsidRPr="00BD56C5">
              <w:rPr>
                <w:sz w:val="18"/>
                <w:szCs w:val="18"/>
              </w:rPr>
              <w:t>тыс</w:t>
            </w:r>
            <w:proofErr w:type="spellEnd"/>
            <w:proofErr w:type="gramEnd"/>
            <w:r w:rsidR="008B575E" w:rsidRPr="00BD56C5">
              <w:rPr>
                <w:sz w:val="18"/>
                <w:szCs w:val="18"/>
              </w:rPr>
              <w:t xml:space="preserve"> </w:t>
            </w:r>
            <w:proofErr w:type="spellStart"/>
            <w:r w:rsidR="008B575E" w:rsidRPr="00BD56C5">
              <w:rPr>
                <w:sz w:val="18"/>
                <w:szCs w:val="18"/>
              </w:rPr>
              <w:t>руб</w:t>
            </w:r>
            <w:proofErr w:type="spellEnd"/>
            <w:r w:rsidR="008B575E" w:rsidRPr="00BD56C5">
              <w:rPr>
                <w:sz w:val="18"/>
                <w:szCs w:val="18"/>
              </w:rPr>
              <w:t xml:space="preserve"> 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BD56C5" w:rsidRDefault="008B575E" w:rsidP="00D94155">
            <w:pPr>
              <w:rPr>
                <w:sz w:val="18"/>
                <w:szCs w:val="18"/>
              </w:rPr>
            </w:pPr>
            <w:proofErr w:type="gramStart"/>
            <w:r w:rsidRPr="00BD56C5">
              <w:rPr>
                <w:sz w:val="18"/>
                <w:szCs w:val="18"/>
              </w:rPr>
              <w:t>Заменена</w:t>
            </w:r>
            <w:proofErr w:type="gramEnd"/>
            <w:r w:rsidRPr="00BD56C5">
              <w:rPr>
                <w:sz w:val="18"/>
                <w:szCs w:val="18"/>
              </w:rPr>
              <w:t xml:space="preserve"> не производилась.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75E" w:rsidRPr="009B4522" w:rsidRDefault="008B575E" w:rsidP="00D94155">
            <w:pPr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 </w:t>
            </w:r>
          </w:p>
        </w:tc>
      </w:tr>
      <w:tr w:rsidR="008B575E" w:rsidRPr="009B4522" w:rsidTr="00D94155">
        <w:trPr>
          <w:trHeight w:val="72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575E" w:rsidRPr="009B4522" w:rsidRDefault="008B575E" w:rsidP="00D94155">
            <w:pPr>
              <w:jc w:val="right"/>
              <w:rPr>
                <w:color w:val="000000"/>
              </w:rPr>
            </w:pPr>
            <w:r w:rsidRPr="009B452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Итого по культуре: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jc w:val="center"/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jc w:val="center"/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D74761" w:rsidRDefault="005314E8" w:rsidP="005314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Всего: </w:t>
            </w:r>
            <w:r w:rsidR="008B575E" w:rsidRPr="00D74761">
              <w:rPr>
                <w:sz w:val="18"/>
                <w:szCs w:val="18"/>
              </w:rPr>
              <w:t xml:space="preserve"> т. р.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F7859" w:rsidRDefault="008B575E" w:rsidP="00D94155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75E" w:rsidRPr="009B4522" w:rsidRDefault="008B575E" w:rsidP="00D94155">
            <w:pPr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 </w:t>
            </w:r>
          </w:p>
        </w:tc>
      </w:tr>
      <w:tr w:rsidR="008B575E" w:rsidRPr="009B4522" w:rsidTr="00D94155">
        <w:trPr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575E" w:rsidRPr="009B4522" w:rsidRDefault="008B575E" w:rsidP="00D94155">
            <w:pPr>
              <w:jc w:val="right"/>
              <w:rPr>
                <w:color w:val="000000"/>
              </w:rPr>
            </w:pPr>
            <w:r w:rsidRPr="009B452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509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B575E" w:rsidRPr="009B4522" w:rsidRDefault="008B575E" w:rsidP="00D94155">
            <w:pPr>
              <w:jc w:val="center"/>
              <w:rPr>
                <w:b/>
                <w:bCs/>
                <w:color w:val="000000"/>
              </w:rPr>
            </w:pPr>
            <w:r w:rsidRPr="009B4522">
              <w:rPr>
                <w:b/>
                <w:bCs/>
                <w:color w:val="000000"/>
                <w:sz w:val="22"/>
                <w:szCs w:val="22"/>
              </w:rPr>
              <w:t xml:space="preserve">Применение энергосберегающих технологий в </w:t>
            </w:r>
            <w:r>
              <w:rPr>
                <w:b/>
                <w:bCs/>
                <w:color w:val="000000"/>
                <w:sz w:val="22"/>
                <w:szCs w:val="22"/>
              </w:rPr>
              <w:t>учреждениях органов управления</w:t>
            </w:r>
          </w:p>
        </w:tc>
      </w:tr>
      <w:tr w:rsidR="008B575E" w:rsidRPr="009B4522" w:rsidTr="00D94155">
        <w:trPr>
          <w:trHeight w:val="72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575E" w:rsidRPr="009B4522" w:rsidRDefault="008B575E" w:rsidP="00D94155">
            <w:pPr>
              <w:jc w:val="right"/>
              <w:rPr>
                <w:color w:val="000000"/>
              </w:rPr>
            </w:pPr>
            <w:r w:rsidRPr="009B4522">
              <w:rPr>
                <w:color w:val="000000"/>
                <w:sz w:val="22"/>
                <w:szCs w:val="22"/>
              </w:rPr>
              <w:t>4,1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 xml:space="preserve">Замена ламп накаливания </w:t>
            </w:r>
            <w:proofErr w:type="gramStart"/>
            <w:r w:rsidRPr="009B4522">
              <w:rPr>
                <w:color w:val="000000"/>
                <w:sz w:val="18"/>
                <w:szCs w:val="18"/>
              </w:rPr>
              <w:t>на</w:t>
            </w:r>
            <w:proofErr w:type="gramEnd"/>
            <w:r w:rsidRPr="009B4522">
              <w:rPr>
                <w:color w:val="000000"/>
                <w:sz w:val="18"/>
                <w:szCs w:val="18"/>
              </w:rPr>
              <w:t xml:space="preserve"> энергосберегающие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Глава сельского поселения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jc w:val="center"/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2017 г.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2020</w:t>
            </w:r>
            <w:r w:rsidRPr="009B4522">
              <w:rPr>
                <w:color w:val="000000"/>
                <w:sz w:val="18"/>
                <w:szCs w:val="18"/>
              </w:rPr>
              <w:t>.г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В течени</w:t>
            </w:r>
            <w:proofErr w:type="gramStart"/>
            <w:r w:rsidRPr="009B4522">
              <w:rPr>
                <w:color w:val="000000"/>
                <w:sz w:val="18"/>
                <w:szCs w:val="18"/>
              </w:rPr>
              <w:t>и</w:t>
            </w:r>
            <w:proofErr w:type="gramEnd"/>
            <w:r w:rsidRPr="009B4522">
              <w:rPr>
                <w:color w:val="000000"/>
                <w:sz w:val="18"/>
                <w:szCs w:val="18"/>
              </w:rPr>
              <w:t xml:space="preserve"> отчетного года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В течени</w:t>
            </w:r>
            <w:proofErr w:type="gramStart"/>
            <w:r w:rsidRPr="009B4522">
              <w:rPr>
                <w:color w:val="000000"/>
                <w:sz w:val="18"/>
                <w:szCs w:val="18"/>
              </w:rPr>
              <w:t>и</w:t>
            </w:r>
            <w:proofErr w:type="gramEnd"/>
            <w:r w:rsidRPr="009B4522">
              <w:rPr>
                <w:color w:val="000000"/>
                <w:sz w:val="18"/>
                <w:szCs w:val="18"/>
              </w:rPr>
              <w:t xml:space="preserve"> отчетного года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D74761" w:rsidRDefault="005314E8" w:rsidP="00D941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Замена 12 шт. ламп на сумму 4</w:t>
            </w:r>
            <w:r w:rsidR="008B575E" w:rsidRPr="00D74761">
              <w:rPr>
                <w:sz w:val="18"/>
                <w:szCs w:val="18"/>
              </w:rPr>
              <w:t xml:space="preserve"> т. р. 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D74761" w:rsidRDefault="00015C0F" w:rsidP="00015C0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Заменено 5 шт. ламп на сумму 8,3 т.р</w:t>
            </w:r>
            <w:proofErr w:type="gramStart"/>
            <w:r>
              <w:rPr>
                <w:sz w:val="18"/>
                <w:szCs w:val="18"/>
              </w:rPr>
              <w:t>.</w:t>
            </w:r>
            <w:r w:rsidR="005314E8" w:rsidRPr="00BD56C5">
              <w:rPr>
                <w:sz w:val="18"/>
                <w:szCs w:val="18"/>
              </w:rPr>
              <w:t>.</w:t>
            </w:r>
            <w:proofErr w:type="gramEnd"/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75E" w:rsidRPr="009B4522" w:rsidRDefault="008B575E" w:rsidP="00D94155">
            <w:pPr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 </w:t>
            </w:r>
          </w:p>
        </w:tc>
      </w:tr>
      <w:tr w:rsidR="008B575E" w:rsidRPr="009B4522" w:rsidTr="00D94155">
        <w:trPr>
          <w:trHeight w:val="72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575E" w:rsidRPr="009B4522" w:rsidRDefault="008B575E" w:rsidP="00D94155">
            <w:pPr>
              <w:jc w:val="right"/>
              <w:rPr>
                <w:color w:val="000000"/>
              </w:rPr>
            </w:pPr>
            <w:r w:rsidRPr="009B452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Итого по управлению: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jc w:val="center"/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jc w:val="center"/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D74761" w:rsidRDefault="005314E8" w:rsidP="005314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Всего: </w:t>
            </w:r>
            <w:r w:rsidR="008B575E" w:rsidRPr="00D74761">
              <w:rPr>
                <w:sz w:val="18"/>
                <w:szCs w:val="18"/>
              </w:rPr>
              <w:t xml:space="preserve"> т. р., 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C0F" w:rsidRPr="00D74761" w:rsidRDefault="005314E8" w:rsidP="000C41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Всего: </w:t>
            </w:r>
            <w:r w:rsidR="00015C0F">
              <w:rPr>
                <w:sz w:val="18"/>
                <w:szCs w:val="18"/>
              </w:rPr>
              <w:t>8,3</w:t>
            </w:r>
            <w:r w:rsidR="008B575E" w:rsidRPr="00D74761">
              <w:rPr>
                <w:sz w:val="18"/>
                <w:szCs w:val="18"/>
              </w:rPr>
              <w:t xml:space="preserve"> т. р.</w:t>
            </w:r>
            <w:r w:rsidR="000C41B7">
              <w:rPr>
                <w:sz w:val="18"/>
                <w:szCs w:val="18"/>
              </w:rPr>
              <w:t xml:space="preserve"> </w:t>
            </w:r>
            <w:r w:rsidR="00015C0F">
              <w:rPr>
                <w:sz w:val="18"/>
                <w:szCs w:val="18"/>
              </w:rPr>
              <w:t xml:space="preserve">МБ 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75E" w:rsidRPr="009B4522" w:rsidRDefault="008B575E" w:rsidP="00D94155">
            <w:pPr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 </w:t>
            </w:r>
          </w:p>
        </w:tc>
      </w:tr>
      <w:tr w:rsidR="008B575E" w:rsidRPr="009B4522" w:rsidTr="00D94155">
        <w:trPr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575E" w:rsidRPr="009B4522" w:rsidRDefault="008B575E" w:rsidP="00D94155">
            <w:pPr>
              <w:jc w:val="right"/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9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B575E" w:rsidRPr="009B4522" w:rsidRDefault="008B575E" w:rsidP="00D94155">
            <w:pPr>
              <w:jc w:val="center"/>
              <w:rPr>
                <w:b/>
                <w:bCs/>
                <w:color w:val="000000"/>
              </w:rPr>
            </w:pPr>
            <w:r w:rsidRPr="009B4522">
              <w:rPr>
                <w:b/>
                <w:bCs/>
                <w:color w:val="000000"/>
                <w:sz w:val="22"/>
                <w:szCs w:val="22"/>
              </w:rPr>
              <w:t>Свод по бюджетной сфере</w:t>
            </w:r>
          </w:p>
        </w:tc>
      </w:tr>
      <w:tr w:rsidR="008B575E" w:rsidRPr="009B4522" w:rsidTr="00D94155">
        <w:trPr>
          <w:trHeight w:val="72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575E" w:rsidRPr="009B4522" w:rsidRDefault="008B575E" w:rsidP="00D94155">
            <w:pPr>
              <w:jc w:val="right"/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 xml:space="preserve">Замена ламп накаливания </w:t>
            </w:r>
            <w:proofErr w:type="gramStart"/>
            <w:r w:rsidRPr="009B4522">
              <w:rPr>
                <w:color w:val="000000"/>
                <w:sz w:val="18"/>
                <w:szCs w:val="18"/>
              </w:rPr>
              <w:t>на</w:t>
            </w:r>
            <w:proofErr w:type="gramEnd"/>
            <w:r w:rsidRPr="009B4522">
              <w:rPr>
                <w:color w:val="000000"/>
                <w:sz w:val="18"/>
                <w:szCs w:val="18"/>
              </w:rPr>
              <w:t xml:space="preserve"> энергосберегающие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Руководители учреждений бюджетной сферы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jc w:val="center"/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2017 г.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jc w:val="center"/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2017.г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В течени</w:t>
            </w:r>
            <w:proofErr w:type="gramStart"/>
            <w:r w:rsidRPr="009B4522">
              <w:rPr>
                <w:color w:val="000000"/>
                <w:sz w:val="18"/>
                <w:szCs w:val="18"/>
              </w:rPr>
              <w:t>и</w:t>
            </w:r>
            <w:proofErr w:type="gramEnd"/>
            <w:r w:rsidRPr="009B4522">
              <w:rPr>
                <w:color w:val="000000"/>
                <w:sz w:val="18"/>
                <w:szCs w:val="18"/>
              </w:rPr>
              <w:t xml:space="preserve"> отчетного года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В течени</w:t>
            </w:r>
            <w:proofErr w:type="gramStart"/>
            <w:r w:rsidRPr="009B4522">
              <w:rPr>
                <w:color w:val="000000"/>
                <w:sz w:val="18"/>
                <w:szCs w:val="18"/>
              </w:rPr>
              <w:t>и</w:t>
            </w:r>
            <w:proofErr w:type="gramEnd"/>
            <w:r w:rsidRPr="009B4522">
              <w:rPr>
                <w:color w:val="000000"/>
                <w:sz w:val="18"/>
                <w:szCs w:val="18"/>
              </w:rPr>
              <w:t xml:space="preserve"> отчетного года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D74761" w:rsidRDefault="005314E8" w:rsidP="00D941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Замена 272 шт. ламп на сумму 48</w:t>
            </w:r>
            <w:r w:rsidR="008B575E" w:rsidRPr="00D74761">
              <w:rPr>
                <w:sz w:val="18"/>
                <w:szCs w:val="18"/>
              </w:rPr>
              <w:t xml:space="preserve"> т. р. 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D74761" w:rsidRDefault="005314E8" w:rsidP="00D94155">
            <w:pPr>
              <w:rPr>
                <w:sz w:val="18"/>
                <w:szCs w:val="18"/>
              </w:rPr>
            </w:pPr>
            <w:proofErr w:type="gramStart"/>
            <w:r w:rsidRPr="00BD56C5">
              <w:rPr>
                <w:sz w:val="18"/>
                <w:szCs w:val="18"/>
              </w:rPr>
              <w:t>Заменена</w:t>
            </w:r>
            <w:proofErr w:type="gramEnd"/>
            <w:r w:rsidRPr="00BD56C5">
              <w:rPr>
                <w:sz w:val="18"/>
                <w:szCs w:val="18"/>
              </w:rPr>
              <w:t xml:space="preserve"> не производилась.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75E" w:rsidRPr="009B4522" w:rsidRDefault="008B575E" w:rsidP="00D94155">
            <w:pPr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 </w:t>
            </w:r>
          </w:p>
        </w:tc>
      </w:tr>
      <w:tr w:rsidR="008B575E" w:rsidRPr="009B4522" w:rsidTr="00D94155">
        <w:trPr>
          <w:trHeight w:val="72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575E" w:rsidRPr="009B4522" w:rsidRDefault="008B575E" w:rsidP="00D94155">
            <w:pPr>
              <w:jc w:val="right"/>
              <w:rPr>
                <w:rFonts w:ascii="Calibri" w:hAnsi="Calibri"/>
                <w:color w:val="000000"/>
              </w:rPr>
            </w:pPr>
            <w:r w:rsidRPr="009B452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Всего по бюджетной сфере: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jc w:val="center"/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jc w:val="center"/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9B4522" w:rsidRDefault="008B575E" w:rsidP="00D94155">
            <w:pPr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D74761" w:rsidRDefault="005314E8" w:rsidP="005314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Всего: 48</w:t>
            </w:r>
            <w:r w:rsidR="008B575E" w:rsidRPr="00D74761">
              <w:rPr>
                <w:sz w:val="18"/>
                <w:szCs w:val="18"/>
              </w:rPr>
              <w:t>т. р.,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D74761" w:rsidRDefault="005314E8" w:rsidP="005314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Всего: т. р., </w:t>
            </w:r>
            <w:r w:rsidR="008B575E" w:rsidRPr="00D74761">
              <w:rPr>
                <w:sz w:val="18"/>
                <w:szCs w:val="18"/>
              </w:rPr>
              <w:t xml:space="preserve"> 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75E" w:rsidRPr="009B4522" w:rsidRDefault="008B575E" w:rsidP="00D94155">
            <w:pPr>
              <w:rPr>
                <w:color w:val="000000"/>
                <w:sz w:val="18"/>
                <w:szCs w:val="18"/>
              </w:rPr>
            </w:pPr>
            <w:r w:rsidRPr="009B4522">
              <w:rPr>
                <w:color w:val="000000"/>
                <w:sz w:val="18"/>
                <w:szCs w:val="18"/>
              </w:rPr>
              <w:t> </w:t>
            </w:r>
          </w:p>
        </w:tc>
      </w:tr>
    </w:tbl>
    <w:p w:rsidR="008B575E" w:rsidRDefault="008B575E" w:rsidP="008B575E">
      <w:pPr>
        <w:rPr>
          <w:b/>
          <w:sz w:val="28"/>
          <w:szCs w:val="28"/>
        </w:rPr>
        <w:sectPr w:rsidR="008B575E" w:rsidSect="00764D8A">
          <w:pgSz w:w="16838" w:h="11906" w:orient="landscape"/>
          <w:pgMar w:top="142" w:right="1134" w:bottom="851" w:left="1134" w:header="709" w:footer="709" w:gutter="0"/>
          <w:cols w:space="708"/>
          <w:docGrid w:linePitch="360"/>
        </w:sectPr>
      </w:pPr>
    </w:p>
    <w:p w:rsidR="008B575E" w:rsidRDefault="008B575E" w:rsidP="008B575E">
      <w:pPr>
        <w:rPr>
          <w:b/>
          <w:sz w:val="28"/>
          <w:szCs w:val="28"/>
        </w:rPr>
      </w:pPr>
    </w:p>
    <w:tbl>
      <w:tblPr>
        <w:tblW w:w="15805" w:type="dxa"/>
        <w:tblInd w:w="-318" w:type="dxa"/>
        <w:tblLook w:val="04A0"/>
      </w:tblPr>
      <w:tblGrid>
        <w:gridCol w:w="513"/>
        <w:gridCol w:w="127"/>
        <w:gridCol w:w="1608"/>
        <w:gridCol w:w="212"/>
        <w:gridCol w:w="2048"/>
        <w:gridCol w:w="1769"/>
        <w:gridCol w:w="536"/>
        <w:gridCol w:w="960"/>
        <w:gridCol w:w="960"/>
        <w:gridCol w:w="312"/>
        <w:gridCol w:w="648"/>
        <w:gridCol w:w="820"/>
        <w:gridCol w:w="1472"/>
        <w:gridCol w:w="334"/>
        <w:gridCol w:w="1764"/>
        <w:gridCol w:w="542"/>
        <w:gridCol w:w="1180"/>
      </w:tblGrid>
      <w:tr w:rsidR="008B575E" w:rsidRPr="00AE47FA" w:rsidTr="00D94155">
        <w:trPr>
          <w:trHeight w:val="300"/>
        </w:trPr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</w:p>
        </w:tc>
        <w:tc>
          <w:tcPr>
            <w:tcW w:w="17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</w:p>
        </w:tc>
        <w:tc>
          <w:tcPr>
            <w:tcW w:w="2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</w:p>
        </w:tc>
        <w:tc>
          <w:tcPr>
            <w:tcW w:w="23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</w:p>
        </w:tc>
        <w:tc>
          <w:tcPr>
            <w:tcW w:w="529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jc w:val="right"/>
              <w:rPr>
                <w:b/>
                <w:bCs/>
                <w:color w:val="000000"/>
              </w:rPr>
            </w:pPr>
            <w:r w:rsidRPr="00AE47FA">
              <w:rPr>
                <w:b/>
                <w:bCs/>
                <w:color w:val="000000"/>
                <w:sz w:val="22"/>
                <w:szCs w:val="22"/>
              </w:rPr>
              <w:t xml:space="preserve">              Приложение 3</w:t>
            </w:r>
          </w:p>
        </w:tc>
      </w:tr>
      <w:tr w:rsidR="008B575E" w:rsidRPr="00AE47FA" w:rsidTr="00D94155">
        <w:trPr>
          <w:trHeight w:val="300"/>
        </w:trPr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</w:p>
        </w:tc>
        <w:tc>
          <w:tcPr>
            <w:tcW w:w="17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</w:p>
        </w:tc>
        <w:tc>
          <w:tcPr>
            <w:tcW w:w="2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</w:p>
        </w:tc>
        <w:tc>
          <w:tcPr>
            <w:tcW w:w="23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</w:p>
        </w:tc>
        <w:tc>
          <w:tcPr>
            <w:tcW w:w="529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jc w:val="right"/>
              <w:rPr>
                <w:color w:val="000000"/>
                <w:sz w:val="20"/>
                <w:szCs w:val="20"/>
              </w:rPr>
            </w:pPr>
            <w:r w:rsidRPr="00AE47FA">
              <w:rPr>
                <w:color w:val="000000"/>
                <w:sz w:val="20"/>
                <w:szCs w:val="20"/>
              </w:rPr>
              <w:t>к отчету о реализации муниципальной программы</w:t>
            </w:r>
          </w:p>
        </w:tc>
      </w:tr>
      <w:tr w:rsidR="008B575E" w:rsidRPr="00AE47FA" w:rsidTr="00D94155">
        <w:trPr>
          <w:trHeight w:val="300"/>
        </w:trPr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</w:p>
        </w:tc>
        <w:tc>
          <w:tcPr>
            <w:tcW w:w="17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</w:p>
        </w:tc>
        <w:tc>
          <w:tcPr>
            <w:tcW w:w="2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</w:p>
        </w:tc>
        <w:tc>
          <w:tcPr>
            <w:tcW w:w="23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</w:p>
        </w:tc>
        <w:tc>
          <w:tcPr>
            <w:tcW w:w="529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jc w:val="right"/>
              <w:rPr>
                <w:color w:val="000000"/>
                <w:sz w:val="20"/>
                <w:szCs w:val="20"/>
              </w:rPr>
            </w:pPr>
            <w:r w:rsidRPr="00AE47FA">
              <w:rPr>
                <w:color w:val="000000"/>
                <w:sz w:val="20"/>
                <w:szCs w:val="20"/>
              </w:rPr>
              <w:t xml:space="preserve">"Энергосбережение и повышение </w:t>
            </w:r>
            <w:proofErr w:type="spellStart"/>
            <w:r w:rsidRPr="00AE47FA">
              <w:rPr>
                <w:color w:val="000000"/>
                <w:sz w:val="20"/>
                <w:szCs w:val="20"/>
              </w:rPr>
              <w:t>энергоэффективности</w:t>
            </w:r>
            <w:proofErr w:type="spellEnd"/>
          </w:p>
        </w:tc>
      </w:tr>
      <w:tr w:rsidR="008B575E" w:rsidRPr="00AE47FA" w:rsidTr="00D94155">
        <w:trPr>
          <w:trHeight w:val="300"/>
        </w:trPr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</w:p>
        </w:tc>
        <w:tc>
          <w:tcPr>
            <w:tcW w:w="17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</w:p>
        </w:tc>
        <w:tc>
          <w:tcPr>
            <w:tcW w:w="2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</w:p>
        </w:tc>
        <w:tc>
          <w:tcPr>
            <w:tcW w:w="23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</w:p>
        </w:tc>
        <w:tc>
          <w:tcPr>
            <w:tcW w:w="529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Default="008B575E" w:rsidP="00D94155">
            <w:pPr>
              <w:jc w:val="right"/>
              <w:rPr>
                <w:color w:val="000000"/>
                <w:sz w:val="20"/>
                <w:szCs w:val="20"/>
              </w:rPr>
            </w:pPr>
            <w:r w:rsidRPr="00AE47FA">
              <w:rPr>
                <w:color w:val="000000"/>
                <w:sz w:val="20"/>
                <w:szCs w:val="20"/>
              </w:rPr>
              <w:t xml:space="preserve">в </w:t>
            </w:r>
            <w:proofErr w:type="spellStart"/>
            <w:r w:rsidR="005314E8">
              <w:rPr>
                <w:color w:val="000000"/>
                <w:sz w:val="20"/>
                <w:szCs w:val="20"/>
              </w:rPr>
              <w:t>Пятин</w:t>
            </w:r>
            <w:r>
              <w:rPr>
                <w:color w:val="000000"/>
                <w:sz w:val="20"/>
                <w:szCs w:val="20"/>
              </w:rPr>
              <w:t>ском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сельском поселении </w:t>
            </w:r>
            <w:r w:rsidRPr="00AE47FA">
              <w:rPr>
                <w:color w:val="000000"/>
                <w:sz w:val="20"/>
                <w:szCs w:val="20"/>
              </w:rPr>
              <w:t>Ромодановско</w:t>
            </w:r>
            <w:r>
              <w:rPr>
                <w:color w:val="000000"/>
                <w:sz w:val="20"/>
                <w:szCs w:val="20"/>
              </w:rPr>
              <w:t xml:space="preserve">го </w:t>
            </w:r>
            <w:r w:rsidRPr="00AE47FA">
              <w:rPr>
                <w:color w:val="000000"/>
                <w:sz w:val="20"/>
                <w:szCs w:val="20"/>
              </w:rPr>
              <w:t xml:space="preserve"> муниципально</w:t>
            </w:r>
            <w:r>
              <w:rPr>
                <w:color w:val="000000"/>
                <w:sz w:val="20"/>
                <w:szCs w:val="20"/>
              </w:rPr>
              <w:t>го</w:t>
            </w:r>
            <w:r w:rsidRPr="00AE47FA">
              <w:rPr>
                <w:color w:val="000000"/>
                <w:sz w:val="20"/>
                <w:szCs w:val="20"/>
              </w:rPr>
              <w:t xml:space="preserve"> район</w:t>
            </w:r>
            <w:r>
              <w:rPr>
                <w:color w:val="000000"/>
                <w:sz w:val="20"/>
                <w:szCs w:val="20"/>
              </w:rPr>
              <w:t>а</w:t>
            </w:r>
          </w:p>
          <w:p w:rsidR="008B575E" w:rsidRPr="00AE47FA" w:rsidRDefault="008B575E" w:rsidP="00D94155">
            <w:pPr>
              <w:jc w:val="right"/>
              <w:rPr>
                <w:color w:val="000000"/>
                <w:sz w:val="20"/>
                <w:szCs w:val="20"/>
              </w:rPr>
            </w:pPr>
            <w:r w:rsidRPr="00AE47FA">
              <w:rPr>
                <w:color w:val="000000"/>
                <w:sz w:val="20"/>
                <w:szCs w:val="20"/>
              </w:rPr>
              <w:t xml:space="preserve"> на 201</w:t>
            </w:r>
            <w:r>
              <w:rPr>
                <w:color w:val="000000"/>
                <w:sz w:val="20"/>
                <w:szCs w:val="20"/>
              </w:rPr>
              <w:t>7</w:t>
            </w:r>
            <w:r w:rsidRPr="00AE47FA">
              <w:rPr>
                <w:color w:val="000000"/>
                <w:sz w:val="20"/>
                <w:szCs w:val="20"/>
              </w:rPr>
              <w:t>-2020 годы"</w:t>
            </w:r>
          </w:p>
        </w:tc>
      </w:tr>
      <w:tr w:rsidR="008B575E" w:rsidRPr="00AE47FA" w:rsidTr="00D94155">
        <w:trPr>
          <w:trHeight w:val="300"/>
        </w:trPr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</w:p>
        </w:tc>
        <w:tc>
          <w:tcPr>
            <w:tcW w:w="17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</w:p>
        </w:tc>
        <w:tc>
          <w:tcPr>
            <w:tcW w:w="2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</w:p>
        </w:tc>
        <w:tc>
          <w:tcPr>
            <w:tcW w:w="23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</w:p>
        </w:tc>
        <w:tc>
          <w:tcPr>
            <w:tcW w:w="18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7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rFonts w:ascii="Calibri" w:hAnsi="Calibri"/>
                <w:color w:val="000000"/>
              </w:rPr>
            </w:pPr>
          </w:p>
        </w:tc>
      </w:tr>
      <w:tr w:rsidR="008B575E" w:rsidRPr="00AE47FA" w:rsidTr="00D94155">
        <w:trPr>
          <w:trHeight w:val="698"/>
        </w:trPr>
        <w:tc>
          <w:tcPr>
            <w:tcW w:w="15805" w:type="dxa"/>
            <w:gridSpan w:val="17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B575E" w:rsidRPr="00AE47FA" w:rsidRDefault="008B575E" w:rsidP="00D94155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AE47FA">
              <w:rPr>
                <w:b/>
                <w:bCs/>
                <w:color w:val="000000"/>
                <w:sz w:val="28"/>
                <w:szCs w:val="28"/>
              </w:rPr>
              <w:t>ОТЧЕТ об использовании бюджетных ассигнований бюджета муниципального образования на реализацию муниципальной программы за 2017 год.</w:t>
            </w:r>
          </w:p>
        </w:tc>
      </w:tr>
      <w:tr w:rsidR="008B575E" w:rsidRPr="00AE47FA" w:rsidTr="00D94155">
        <w:trPr>
          <w:trHeight w:val="398"/>
        </w:trPr>
        <w:tc>
          <w:tcPr>
            <w:tcW w:w="51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8B575E" w:rsidRPr="00AE47FA" w:rsidRDefault="008B575E" w:rsidP="00D94155">
            <w:pPr>
              <w:jc w:val="center"/>
              <w:rPr>
                <w:color w:val="000000"/>
              </w:rPr>
            </w:pPr>
            <w:r w:rsidRPr="00AE47FA">
              <w:rPr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AE47FA"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AE47FA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AE47FA">
              <w:rPr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735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575E" w:rsidRPr="00AE47FA" w:rsidRDefault="008B575E" w:rsidP="00D94155">
            <w:pPr>
              <w:jc w:val="center"/>
              <w:rPr>
                <w:color w:val="000000"/>
              </w:rPr>
            </w:pPr>
            <w:r w:rsidRPr="00AE47FA">
              <w:rPr>
                <w:color w:val="000000"/>
                <w:sz w:val="22"/>
                <w:szCs w:val="22"/>
              </w:rPr>
              <w:t>Статус</w:t>
            </w:r>
          </w:p>
        </w:tc>
        <w:tc>
          <w:tcPr>
            <w:tcW w:w="2260" w:type="dxa"/>
            <w:gridSpan w:val="2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8B575E" w:rsidRPr="00AE47FA" w:rsidRDefault="008B575E" w:rsidP="00D94155">
            <w:pPr>
              <w:jc w:val="center"/>
              <w:rPr>
                <w:color w:val="000000"/>
                <w:sz w:val="16"/>
                <w:szCs w:val="16"/>
              </w:rPr>
            </w:pPr>
            <w:r w:rsidRPr="00AE47FA">
              <w:rPr>
                <w:color w:val="000000"/>
                <w:sz w:val="16"/>
                <w:szCs w:val="16"/>
              </w:rPr>
              <w:t>Наименование муниципальной программы, подпрограммы муниципальной программы, основного мероприятия, мероприятия подпрограммы</w:t>
            </w:r>
          </w:p>
        </w:tc>
        <w:tc>
          <w:tcPr>
            <w:tcW w:w="2305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575E" w:rsidRPr="00AE47FA" w:rsidRDefault="008B575E" w:rsidP="00D94155">
            <w:pPr>
              <w:jc w:val="center"/>
              <w:rPr>
                <w:color w:val="000000"/>
              </w:rPr>
            </w:pPr>
            <w:r w:rsidRPr="00AE47FA">
              <w:rPr>
                <w:color w:val="000000"/>
                <w:sz w:val="22"/>
                <w:szCs w:val="22"/>
              </w:rPr>
              <w:t>Ответственный исполнитель, соисполнители, участники</w:t>
            </w:r>
          </w:p>
        </w:tc>
        <w:tc>
          <w:tcPr>
            <w:tcW w:w="370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jc w:val="center"/>
              <w:rPr>
                <w:color w:val="000000"/>
              </w:rPr>
            </w:pPr>
            <w:r w:rsidRPr="00AE47FA">
              <w:rPr>
                <w:color w:val="000000"/>
                <w:sz w:val="22"/>
                <w:szCs w:val="22"/>
              </w:rPr>
              <w:t>Код бюджетной классификации</w:t>
            </w:r>
          </w:p>
        </w:tc>
        <w:tc>
          <w:tcPr>
            <w:tcW w:w="5292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jc w:val="center"/>
              <w:rPr>
                <w:color w:val="000000"/>
              </w:rPr>
            </w:pPr>
            <w:r w:rsidRPr="00AE47FA">
              <w:rPr>
                <w:color w:val="000000"/>
                <w:sz w:val="22"/>
                <w:szCs w:val="22"/>
              </w:rPr>
              <w:t>Расходы (</w:t>
            </w:r>
            <w:proofErr w:type="spellStart"/>
            <w:r w:rsidRPr="00AE47FA">
              <w:rPr>
                <w:color w:val="000000"/>
                <w:sz w:val="22"/>
                <w:szCs w:val="22"/>
              </w:rPr>
              <w:t>тыс</w:t>
            </w:r>
            <w:proofErr w:type="gramStart"/>
            <w:r w:rsidRPr="00AE47FA">
              <w:rPr>
                <w:color w:val="000000"/>
                <w:sz w:val="22"/>
                <w:szCs w:val="22"/>
              </w:rPr>
              <w:t>.р</w:t>
            </w:r>
            <w:proofErr w:type="gramEnd"/>
            <w:r w:rsidRPr="00AE47FA">
              <w:rPr>
                <w:color w:val="000000"/>
                <w:sz w:val="22"/>
                <w:szCs w:val="22"/>
              </w:rPr>
              <w:t>уб</w:t>
            </w:r>
            <w:proofErr w:type="spellEnd"/>
            <w:r w:rsidRPr="00AE47FA">
              <w:rPr>
                <w:color w:val="000000"/>
                <w:sz w:val="22"/>
                <w:szCs w:val="22"/>
              </w:rPr>
              <w:t>), годы</w:t>
            </w:r>
          </w:p>
        </w:tc>
      </w:tr>
      <w:tr w:rsidR="008B575E" w:rsidRPr="00AE47FA" w:rsidTr="00D94155">
        <w:trPr>
          <w:trHeight w:val="1429"/>
        </w:trPr>
        <w:tc>
          <w:tcPr>
            <w:tcW w:w="51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</w:p>
        </w:tc>
        <w:tc>
          <w:tcPr>
            <w:tcW w:w="173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</w:p>
        </w:tc>
        <w:tc>
          <w:tcPr>
            <w:tcW w:w="2260" w:type="dxa"/>
            <w:gridSpan w:val="2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8B575E" w:rsidRPr="00AE47FA" w:rsidRDefault="008B575E" w:rsidP="00D9415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0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  <w:r w:rsidRPr="00AE47FA">
              <w:rPr>
                <w:color w:val="000000"/>
                <w:sz w:val="22"/>
                <w:szCs w:val="22"/>
              </w:rPr>
              <w:t>ГРБС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  <w:proofErr w:type="spellStart"/>
            <w:r w:rsidRPr="00AE47FA">
              <w:rPr>
                <w:color w:val="000000"/>
                <w:sz w:val="22"/>
                <w:szCs w:val="22"/>
              </w:rPr>
              <w:t>Рз</w:t>
            </w:r>
            <w:proofErr w:type="spellEnd"/>
            <w:r w:rsidRPr="00AE47FA">
              <w:rPr>
                <w:color w:val="000000"/>
                <w:sz w:val="22"/>
                <w:szCs w:val="22"/>
              </w:rPr>
              <w:t>/</w:t>
            </w:r>
            <w:proofErr w:type="spellStart"/>
            <w:proofErr w:type="gramStart"/>
            <w:r w:rsidRPr="00AE47FA">
              <w:rPr>
                <w:color w:val="000000"/>
                <w:sz w:val="22"/>
                <w:szCs w:val="22"/>
              </w:rPr>
              <w:t>Пр</w:t>
            </w:r>
            <w:proofErr w:type="spellEnd"/>
            <w:proofErr w:type="gramEnd"/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  <w:r w:rsidRPr="00AE47FA">
              <w:rPr>
                <w:color w:val="000000"/>
                <w:sz w:val="22"/>
                <w:szCs w:val="22"/>
              </w:rPr>
              <w:t>ЦСР</w:t>
            </w:r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  <w:r w:rsidRPr="00AE47FA">
              <w:rPr>
                <w:color w:val="000000"/>
                <w:sz w:val="22"/>
                <w:szCs w:val="22"/>
              </w:rPr>
              <w:t>ВР</w:t>
            </w:r>
          </w:p>
        </w:tc>
        <w:tc>
          <w:tcPr>
            <w:tcW w:w="180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B575E" w:rsidRPr="00AE47FA" w:rsidRDefault="008B575E" w:rsidP="00D94155">
            <w:pPr>
              <w:jc w:val="center"/>
              <w:rPr>
                <w:color w:val="000000"/>
              </w:rPr>
            </w:pPr>
            <w:r w:rsidRPr="00AE47FA">
              <w:rPr>
                <w:color w:val="000000"/>
                <w:sz w:val="22"/>
                <w:szCs w:val="22"/>
              </w:rPr>
              <w:t>сводная бюджетная роспись на 1 января отчетного года</w:t>
            </w:r>
          </w:p>
        </w:tc>
        <w:tc>
          <w:tcPr>
            <w:tcW w:w="1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575E" w:rsidRPr="00AE47FA" w:rsidRDefault="008B575E" w:rsidP="00D94155">
            <w:pPr>
              <w:jc w:val="center"/>
              <w:rPr>
                <w:color w:val="000000"/>
              </w:rPr>
            </w:pPr>
            <w:r w:rsidRPr="00AE47FA">
              <w:rPr>
                <w:color w:val="000000"/>
                <w:sz w:val="22"/>
                <w:szCs w:val="22"/>
              </w:rPr>
              <w:t>сводная бюджетная роспись на  отчетную дату</w:t>
            </w:r>
          </w:p>
        </w:tc>
        <w:tc>
          <w:tcPr>
            <w:tcW w:w="172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575E" w:rsidRPr="00AE47FA" w:rsidRDefault="008B575E" w:rsidP="00D94155">
            <w:pPr>
              <w:jc w:val="center"/>
              <w:rPr>
                <w:color w:val="000000"/>
              </w:rPr>
            </w:pPr>
            <w:r w:rsidRPr="00AE47FA">
              <w:rPr>
                <w:color w:val="000000"/>
                <w:sz w:val="22"/>
                <w:szCs w:val="22"/>
              </w:rPr>
              <w:t>кассовое исполнение</w:t>
            </w:r>
          </w:p>
        </w:tc>
      </w:tr>
      <w:tr w:rsidR="008B575E" w:rsidRPr="00AE47FA" w:rsidTr="00D94155">
        <w:trPr>
          <w:trHeight w:val="315"/>
        </w:trPr>
        <w:tc>
          <w:tcPr>
            <w:tcW w:w="51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jc w:val="center"/>
              <w:rPr>
                <w:color w:val="000000"/>
              </w:rPr>
            </w:pPr>
            <w:r w:rsidRPr="00AE47F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73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jc w:val="center"/>
              <w:rPr>
                <w:color w:val="000000"/>
              </w:rPr>
            </w:pPr>
            <w:r w:rsidRPr="00AE47FA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26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jc w:val="center"/>
              <w:rPr>
                <w:color w:val="000000"/>
              </w:rPr>
            </w:pPr>
            <w:r w:rsidRPr="00AE47FA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30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jc w:val="center"/>
              <w:rPr>
                <w:color w:val="000000"/>
              </w:rPr>
            </w:pPr>
            <w:r w:rsidRPr="00AE47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jc w:val="center"/>
              <w:rPr>
                <w:color w:val="000000"/>
              </w:rPr>
            </w:pPr>
            <w:r w:rsidRPr="00AE47F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jc w:val="center"/>
              <w:rPr>
                <w:color w:val="000000"/>
              </w:rPr>
            </w:pPr>
            <w:r w:rsidRPr="00AE47FA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jc w:val="center"/>
              <w:rPr>
                <w:color w:val="000000"/>
              </w:rPr>
            </w:pPr>
            <w:r w:rsidRPr="00AE47FA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jc w:val="center"/>
              <w:rPr>
                <w:color w:val="000000"/>
              </w:rPr>
            </w:pPr>
            <w:r w:rsidRPr="00AE47FA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806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jc w:val="center"/>
              <w:rPr>
                <w:color w:val="000000"/>
              </w:rPr>
            </w:pPr>
            <w:r w:rsidRPr="00AE47FA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jc w:val="center"/>
              <w:rPr>
                <w:color w:val="000000"/>
              </w:rPr>
            </w:pPr>
            <w:r w:rsidRPr="00AE47F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72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jc w:val="center"/>
              <w:rPr>
                <w:color w:val="000000"/>
              </w:rPr>
            </w:pPr>
            <w:r w:rsidRPr="00AE47FA">
              <w:rPr>
                <w:color w:val="000000"/>
                <w:sz w:val="22"/>
                <w:szCs w:val="22"/>
              </w:rPr>
              <w:t>11</w:t>
            </w:r>
          </w:p>
        </w:tc>
      </w:tr>
      <w:tr w:rsidR="008B575E" w:rsidRPr="00AE47FA" w:rsidTr="00D94155">
        <w:trPr>
          <w:trHeight w:val="2400"/>
        </w:trPr>
        <w:tc>
          <w:tcPr>
            <w:tcW w:w="5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575E" w:rsidRPr="00AE47FA" w:rsidRDefault="008B575E" w:rsidP="00D94155">
            <w:pPr>
              <w:jc w:val="right"/>
              <w:rPr>
                <w:color w:val="000000"/>
              </w:rPr>
            </w:pPr>
            <w:r w:rsidRPr="00AE47F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7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  <w:r w:rsidRPr="00AE47FA">
              <w:rPr>
                <w:color w:val="000000"/>
                <w:sz w:val="22"/>
                <w:szCs w:val="22"/>
              </w:rPr>
              <w:t>Муниципальная программа</w:t>
            </w:r>
          </w:p>
        </w:tc>
        <w:tc>
          <w:tcPr>
            <w:tcW w:w="2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AE47FA" w:rsidRDefault="008B575E" w:rsidP="005314E8">
            <w:pPr>
              <w:rPr>
                <w:color w:val="000000"/>
              </w:rPr>
            </w:pPr>
            <w:r w:rsidRPr="00AE47FA">
              <w:rPr>
                <w:color w:val="000000"/>
                <w:sz w:val="22"/>
                <w:szCs w:val="22"/>
              </w:rPr>
              <w:t xml:space="preserve">"Энергосбережение и повышение энергетической эффективности в </w:t>
            </w:r>
            <w:proofErr w:type="spellStart"/>
            <w:r w:rsidR="005314E8">
              <w:rPr>
                <w:color w:val="000000"/>
                <w:sz w:val="22"/>
                <w:szCs w:val="22"/>
              </w:rPr>
              <w:t>Пятин</w:t>
            </w:r>
            <w:r>
              <w:rPr>
                <w:color w:val="000000"/>
                <w:sz w:val="22"/>
                <w:szCs w:val="22"/>
              </w:rPr>
              <w:t>ском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сельском поселении </w:t>
            </w:r>
            <w:r w:rsidRPr="00AE47FA">
              <w:rPr>
                <w:color w:val="000000"/>
                <w:sz w:val="22"/>
                <w:szCs w:val="22"/>
              </w:rPr>
              <w:t>Ромодановско</w:t>
            </w:r>
            <w:r>
              <w:rPr>
                <w:color w:val="000000"/>
                <w:sz w:val="22"/>
                <w:szCs w:val="22"/>
              </w:rPr>
              <w:t>го</w:t>
            </w:r>
            <w:r w:rsidRPr="00AE47FA">
              <w:rPr>
                <w:color w:val="000000"/>
                <w:sz w:val="22"/>
                <w:szCs w:val="22"/>
              </w:rPr>
              <w:t xml:space="preserve"> муниципально</w:t>
            </w:r>
            <w:r>
              <w:rPr>
                <w:color w:val="000000"/>
                <w:sz w:val="22"/>
                <w:szCs w:val="22"/>
              </w:rPr>
              <w:t>го</w:t>
            </w:r>
            <w:r w:rsidRPr="00AE47FA">
              <w:rPr>
                <w:color w:val="000000"/>
                <w:sz w:val="22"/>
                <w:szCs w:val="22"/>
              </w:rPr>
              <w:t xml:space="preserve"> район</w:t>
            </w:r>
            <w:r>
              <w:rPr>
                <w:color w:val="000000"/>
                <w:sz w:val="22"/>
                <w:szCs w:val="22"/>
              </w:rPr>
              <w:t>а на 2017</w:t>
            </w:r>
            <w:r w:rsidRPr="00AE47FA">
              <w:rPr>
                <w:color w:val="000000"/>
                <w:sz w:val="22"/>
                <w:szCs w:val="22"/>
              </w:rPr>
              <w:t>-2020годы"</w:t>
            </w:r>
          </w:p>
        </w:tc>
        <w:tc>
          <w:tcPr>
            <w:tcW w:w="23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75E" w:rsidRPr="00AE47FA" w:rsidRDefault="008B575E" w:rsidP="005314E8">
            <w:pPr>
              <w:rPr>
                <w:color w:val="000000"/>
              </w:rPr>
            </w:pPr>
            <w:r w:rsidRPr="00AE47FA">
              <w:rPr>
                <w:color w:val="000000"/>
                <w:sz w:val="22"/>
                <w:szCs w:val="22"/>
              </w:rPr>
              <w:t xml:space="preserve">Администрация </w:t>
            </w:r>
            <w:proofErr w:type="spellStart"/>
            <w:r w:rsidR="005314E8">
              <w:rPr>
                <w:color w:val="000000"/>
                <w:sz w:val="22"/>
                <w:szCs w:val="22"/>
              </w:rPr>
              <w:t>Пятин</w:t>
            </w:r>
            <w:r>
              <w:rPr>
                <w:color w:val="000000"/>
                <w:sz w:val="22"/>
                <w:szCs w:val="22"/>
              </w:rPr>
              <w:t>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 w:rsidRPr="00AE47FA">
              <w:rPr>
                <w:color w:val="000000"/>
                <w:sz w:val="22"/>
                <w:szCs w:val="22"/>
              </w:rPr>
              <w:t>Ромодановского муниципального района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575E" w:rsidRPr="00AE47FA" w:rsidRDefault="008B575E" w:rsidP="00D94155">
            <w:pPr>
              <w:jc w:val="center"/>
              <w:rPr>
                <w:color w:val="000000"/>
              </w:rPr>
            </w:pPr>
            <w:r w:rsidRPr="00AE47FA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575E" w:rsidRPr="00AE47FA" w:rsidRDefault="008B575E" w:rsidP="00D94155">
            <w:pPr>
              <w:jc w:val="center"/>
              <w:rPr>
                <w:color w:val="000000"/>
              </w:rPr>
            </w:pPr>
            <w:r w:rsidRPr="00AE47FA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575E" w:rsidRPr="00AE47FA" w:rsidRDefault="008B575E" w:rsidP="00D94155">
            <w:pPr>
              <w:jc w:val="center"/>
              <w:rPr>
                <w:color w:val="000000"/>
              </w:rPr>
            </w:pPr>
            <w:r w:rsidRPr="00AE47FA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575E" w:rsidRPr="00AE47FA" w:rsidRDefault="008B575E" w:rsidP="00D94155">
            <w:pPr>
              <w:jc w:val="center"/>
              <w:rPr>
                <w:color w:val="000000"/>
              </w:rPr>
            </w:pPr>
            <w:r w:rsidRPr="00AE47FA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8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575E" w:rsidRPr="00AE47FA" w:rsidRDefault="008B575E" w:rsidP="00D94155">
            <w:pPr>
              <w:jc w:val="right"/>
            </w:pPr>
            <w:r w:rsidRPr="00AE47FA">
              <w:rPr>
                <w:sz w:val="22"/>
                <w:szCs w:val="22"/>
              </w:rPr>
              <w:t>11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575E" w:rsidRPr="00D74761" w:rsidRDefault="008B575E" w:rsidP="00D94155">
            <w:pPr>
              <w:jc w:val="right"/>
            </w:pPr>
            <w:r w:rsidRPr="00D74761">
              <w:rPr>
                <w:sz w:val="22"/>
                <w:szCs w:val="22"/>
              </w:rPr>
              <w:t>10</w:t>
            </w:r>
          </w:p>
        </w:tc>
        <w:tc>
          <w:tcPr>
            <w:tcW w:w="172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B575E" w:rsidRPr="00D74761" w:rsidRDefault="008B575E" w:rsidP="00D94155">
            <w:pPr>
              <w:jc w:val="right"/>
            </w:pPr>
            <w:r w:rsidRPr="00D74761">
              <w:rPr>
                <w:sz w:val="22"/>
                <w:szCs w:val="22"/>
              </w:rPr>
              <w:t>1</w:t>
            </w:r>
          </w:p>
        </w:tc>
      </w:tr>
      <w:tr w:rsidR="008B575E" w:rsidRPr="00AE47FA" w:rsidTr="00D94155">
        <w:trPr>
          <w:gridAfter w:val="1"/>
          <w:wAfter w:w="1180" w:type="dxa"/>
          <w:trHeight w:val="300"/>
        </w:trPr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</w:p>
        </w:tc>
        <w:tc>
          <w:tcPr>
            <w:tcW w:w="38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</w:p>
        </w:tc>
        <w:tc>
          <w:tcPr>
            <w:tcW w:w="27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</w:p>
        </w:tc>
        <w:tc>
          <w:tcPr>
            <w:tcW w:w="55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Default="008B575E" w:rsidP="00D94155">
            <w:pPr>
              <w:jc w:val="right"/>
              <w:rPr>
                <w:b/>
                <w:bCs/>
                <w:color w:val="000000"/>
              </w:rPr>
            </w:pPr>
            <w:r w:rsidRPr="00AE47FA">
              <w:rPr>
                <w:b/>
                <w:bCs/>
                <w:color w:val="000000"/>
                <w:sz w:val="22"/>
                <w:szCs w:val="22"/>
              </w:rPr>
              <w:t xml:space="preserve">      </w:t>
            </w:r>
          </w:p>
          <w:p w:rsidR="008B575E" w:rsidRDefault="008B575E" w:rsidP="00D94155">
            <w:pPr>
              <w:jc w:val="right"/>
              <w:rPr>
                <w:b/>
                <w:bCs/>
                <w:color w:val="000000"/>
              </w:rPr>
            </w:pPr>
          </w:p>
          <w:p w:rsidR="008B575E" w:rsidRDefault="008B575E" w:rsidP="00D94155">
            <w:pPr>
              <w:jc w:val="right"/>
              <w:rPr>
                <w:b/>
                <w:bCs/>
                <w:color w:val="000000"/>
              </w:rPr>
            </w:pPr>
          </w:p>
          <w:p w:rsidR="008B575E" w:rsidRDefault="008B575E" w:rsidP="00D94155">
            <w:pPr>
              <w:jc w:val="right"/>
              <w:rPr>
                <w:b/>
                <w:bCs/>
                <w:color w:val="000000"/>
              </w:rPr>
            </w:pPr>
          </w:p>
          <w:p w:rsidR="008B575E" w:rsidRDefault="008B575E" w:rsidP="00D94155">
            <w:pPr>
              <w:rPr>
                <w:b/>
                <w:bCs/>
                <w:color w:val="000000"/>
              </w:rPr>
            </w:pPr>
          </w:p>
          <w:p w:rsidR="008B575E" w:rsidRDefault="008B575E" w:rsidP="00D94155">
            <w:pPr>
              <w:jc w:val="right"/>
              <w:rPr>
                <w:b/>
                <w:bCs/>
                <w:color w:val="000000"/>
              </w:rPr>
            </w:pPr>
          </w:p>
          <w:p w:rsidR="00764D8A" w:rsidRDefault="00764D8A" w:rsidP="00D94155">
            <w:pPr>
              <w:jc w:val="right"/>
              <w:rPr>
                <w:b/>
                <w:bCs/>
                <w:color w:val="000000"/>
              </w:rPr>
            </w:pPr>
          </w:p>
          <w:p w:rsidR="00764D8A" w:rsidRDefault="00764D8A" w:rsidP="00D94155">
            <w:pPr>
              <w:jc w:val="right"/>
              <w:rPr>
                <w:b/>
                <w:bCs/>
                <w:color w:val="000000"/>
              </w:rPr>
            </w:pPr>
          </w:p>
          <w:p w:rsidR="00764D8A" w:rsidRDefault="00764D8A" w:rsidP="00D94155">
            <w:pPr>
              <w:jc w:val="right"/>
              <w:rPr>
                <w:b/>
                <w:bCs/>
                <w:color w:val="000000"/>
              </w:rPr>
            </w:pPr>
          </w:p>
          <w:p w:rsidR="008B575E" w:rsidRPr="00AE47FA" w:rsidRDefault="008B575E" w:rsidP="00D94155">
            <w:pPr>
              <w:jc w:val="right"/>
              <w:rPr>
                <w:b/>
                <w:bCs/>
                <w:color w:val="000000"/>
              </w:rPr>
            </w:pPr>
            <w:r w:rsidRPr="00AE47FA">
              <w:rPr>
                <w:b/>
                <w:bCs/>
                <w:color w:val="000000"/>
                <w:sz w:val="22"/>
                <w:szCs w:val="22"/>
              </w:rPr>
              <w:lastRenderedPageBreak/>
              <w:t xml:space="preserve"> Приложение 4</w:t>
            </w:r>
          </w:p>
        </w:tc>
      </w:tr>
      <w:tr w:rsidR="008B575E" w:rsidRPr="00AE47FA" w:rsidTr="00D94155">
        <w:trPr>
          <w:gridAfter w:val="1"/>
          <w:wAfter w:w="1180" w:type="dxa"/>
          <w:trHeight w:val="300"/>
        </w:trPr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</w:p>
        </w:tc>
        <w:tc>
          <w:tcPr>
            <w:tcW w:w="38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</w:p>
        </w:tc>
        <w:tc>
          <w:tcPr>
            <w:tcW w:w="27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</w:p>
        </w:tc>
        <w:tc>
          <w:tcPr>
            <w:tcW w:w="55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jc w:val="right"/>
              <w:rPr>
                <w:color w:val="000000"/>
                <w:sz w:val="20"/>
                <w:szCs w:val="20"/>
              </w:rPr>
            </w:pPr>
            <w:r w:rsidRPr="00AE47FA">
              <w:rPr>
                <w:color w:val="000000"/>
                <w:sz w:val="20"/>
                <w:szCs w:val="20"/>
              </w:rPr>
              <w:t>к отчету о реализации муниципальной программы</w:t>
            </w:r>
          </w:p>
        </w:tc>
      </w:tr>
      <w:tr w:rsidR="008B575E" w:rsidRPr="00AE47FA" w:rsidTr="00D94155">
        <w:trPr>
          <w:gridAfter w:val="1"/>
          <w:wAfter w:w="1180" w:type="dxa"/>
          <w:trHeight w:val="300"/>
        </w:trPr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</w:p>
        </w:tc>
        <w:tc>
          <w:tcPr>
            <w:tcW w:w="38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</w:p>
        </w:tc>
        <w:tc>
          <w:tcPr>
            <w:tcW w:w="27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</w:p>
        </w:tc>
        <w:tc>
          <w:tcPr>
            <w:tcW w:w="55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jc w:val="right"/>
              <w:rPr>
                <w:color w:val="000000"/>
                <w:sz w:val="20"/>
                <w:szCs w:val="20"/>
              </w:rPr>
            </w:pPr>
            <w:r w:rsidRPr="00AE47FA">
              <w:rPr>
                <w:color w:val="000000"/>
                <w:sz w:val="20"/>
                <w:szCs w:val="20"/>
              </w:rPr>
              <w:t xml:space="preserve">"Энергосбережение и повышение </w:t>
            </w:r>
            <w:proofErr w:type="spellStart"/>
            <w:r w:rsidRPr="00AE47FA">
              <w:rPr>
                <w:color w:val="000000"/>
                <w:sz w:val="20"/>
                <w:szCs w:val="20"/>
              </w:rPr>
              <w:t>энергоэффективности</w:t>
            </w:r>
            <w:proofErr w:type="spellEnd"/>
          </w:p>
        </w:tc>
      </w:tr>
      <w:tr w:rsidR="008B575E" w:rsidRPr="00AE47FA" w:rsidTr="00D94155">
        <w:trPr>
          <w:gridAfter w:val="1"/>
          <w:wAfter w:w="1180" w:type="dxa"/>
          <w:trHeight w:val="300"/>
        </w:trPr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</w:p>
        </w:tc>
        <w:tc>
          <w:tcPr>
            <w:tcW w:w="38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</w:p>
        </w:tc>
        <w:tc>
          <w:tcPr>
            <w:tcW w:w="27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</w:p>
        </w:tc>
        <w:tc>
          <w:tcPr>
            <w:tcW w:w="55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0346C4">
            <w:pPr>
              <w:jc w:val="right"/>
              <w:rPr>
                <w:color w:val="000000"/>
                <w:sz w:val="20"/>
                <w:szCs w:val="20"/>
              </w:rPr>
            </w:pPr>
            <w:r w:rsidRPr="00AE47FA">
              <w:rPr>
                <w:color w:val="000000"/>
                <w:sz w:val="20"/>
                <w:szCs w:val="20"/>
              </w:rPr>
              <w:t xml:space="preserve">в </w:t>
            </w:r>
            <w:proofErr w:type="spellStart"/>
            <w:r w:rsidR="000346C4">
              <w:rPr>
                <w:color w:val="000000"/>
                <w:sz w:val="20"/>
                <w:szCs w:val="20"/>
              </w:rPr>
              <w:t>Пятин</w:t>
            </w:r>
            <w:r>
              <w:rPr>
                <w:color w:val="000000"/>
                <w:sz w:val="20"/>
                <w:szCs w:val="20"/>
              </w:rPr>
              <w:t>ском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сельском поселении </w:t>
            </w:r>
            <w:r w:rsidRPr="00AE47FA">
              <w:rPr>
                <w:color w:val="000000"/>
                <w:sz w:val="20"/>
                <w:szCs w:val="20"/>
              </w:rPr>
              <w:t>Ромодановско</w:t>
            </w:r>
            <w:r>
              <w:rPr>
                <w:color w:val="000000"/>
                <w:sz w:val="20"/>
                <w:szCs w:val="20"/>
              </w:rPr>
              <w:t>го</w:t>
            </w:r>
            <w:r w:rsidRPr="00AE47FA">
              <w:rPr>
                <w:color w:val="000000"/>
                <w:sz w:val="20"/>
                <w:szCs w:val="20"/>
              </w:rPr>
              <w:t xml:space="preserve"> муниципально</w:t>
            </w:r>
            <w:r>
              <w:rPr>
                <w:color w:val="000000"/>
                <w:sz w:val="20"/>
                <w:szCs w:val="20"/>
              </w:rPr>
              <w:t>го</w:t>
            </w:r>
            <w:r w:rsidRPr="00AE47FA">
              <w:rPr>
                <w:color w:val="000000"/>
                <w:sz w:val="20"/>
                <w:szCs w:val="20"/>
              </w:rPr>
              <w:t xml:space="preserve"> район</w:t>
            </w:r>
            <w:r>
              <w:rPr>
                <w:color w:val="000000"/>
                <w:sz w:val="20"/>
                <w:szCs w:val="20"/>
              </w:rPr>
              <w:t>а</w:t>
            </w:r>
            <w:r w:rsidRPr="00AE47FA">
              <w:rPr>
                <w:color w:val="000000"/>
                <w:sz w:val="20"/>
                <w:szCs w:val="20"/>
              </w:rPr>
              <w:t xml:space="preserve"> на 201</w:t>
            </w:r>
            <w:r>
              <w:rPr>
                <w:color w:val="000000"/>
                <w:sz w:val="20"/>
                <w:szCs w:val="20"/>
              </w:rPr>
              <w:t>7</w:t>
            </w:r>
            <w:r w:rsidRPr="00AE47FA">
              <w:rPr>
                <w:color w:val="000000"/>
                <w:sz w:val="20"/>
                <w:szCs w:val="20"/>
              </w:rPr>
              <w:t>-2020 годы"</w:t>
            </w:r>
          </w:p>
        </w:tc>
      </w:tr>
      <w:tr w:rsidR="008B575E" w:rsidRPr="00AE47FA" w:rsidTr="00D94155">
        <w:trPr>
          <w:gridAfter w:val="1"/>
          <w:wAfter w:w="1180" w:type="dxa"/>
          <w:trHeight w:val="375"/>
        </w:trPr>
        <w:tc>
          <w:tcPr>
            <w:tcW w:w="1462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B575E" w:rsidRPr="00AE47FA" w:rsidRDefault="008B575E" w:rsidP="00D94155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AE47FA">
              <w:rPr>
                <w:b/>
                <w:bCs/>
                <w:color w:val="000000"/>
                <w:sz w:val="28"/>
                <w:szCs w:val="28"/>
              </w:rPr>
              <w:t>Сведения</w:t>
            </w:r>
          </w:p>
        </w:tc>
      </w:tr>
      <w:tr w:rsidR="008B575E" w:rsidRPr="00AE47FA" w:rsidTr="00D94155">
        <w:trPr>
          <w:gridAfter w:val="1"/>
          <w:wAfter w:w="1180" w:type="dxa"/>
          <w:trHeight w:val="818"/>
        </w:trPr>
        <w:tc>
          <w:tcPr>
            <w:tcW w:w="14625" w:type="dxa"/>
            <w:gridSpan w:val="16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B575E" w:rsidRPr="00AE47FA" w:rsidRDefault="008B575E" w:rsidP="00D94155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AE47FA">
              <w:rPr>
                <w:b/>
                <w:bCs/>
                <w:color w:val="000000"/>
                <w:sz w:val="28"/>
                <w:szCs w:val="28"/>
              </w:rPr>
              <w:t>об использовании бюджета муниципального образования, республиканского и федерального бюджетов, внебюджетных источников на реализацию муниципальной программы за 2017 год</w:t>
            </w:r>
          </w:p>
        </w:tc>
      </w:tr>
      <w:tr w:rsidR="008B575E" w:rsidRPr="00AE47FA" w:rsidTr="00D94155">
        <w:trPr>
          <w:gridAfter w:val="1"/>
          <w:wAfter w:w="1180" w:type="dxa"/>
          <w:trHeight w:val="698"/>
        </w:trPr>
        <w:tc>
          <w:tcPr>
            <w:tcW w:w="640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575E" w:rsidRPr="00AE47FA" w:rsidRDefault="008B575E" w:rsidP="00D94155">
            <w:pPr>
              <w:jc w:val="center"/>
              <w:rPr>
                <w:color w:val="000000"/>
              </w:rPr>
            </w:pPr>
            <w:r w:rsidRPr="00AE47FA">
              <w:rPr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AE47FA"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AE47FA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AE47FA">
              <w:rPr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820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575E" w:rsidRPr="00AE47FA" w:rsidRDefault="008B575E" w:rsidP="00D94155">
            <w:pPr>
              <w:jc w:val="center"/>
              <w:rPr>
                <w:color w:val="000000"/>
              </w:rPr>
            </w:pPr>
            <w:r w:rsidRPr="00AE47FA">
              <w:rPr>
                <w:color w:val="000000"/>
                <w:sz w:val="22"/>
                <w:szCs w:val="22"/>
              </w:rPr>
              <w:t>Статус</w:t>
            </w:r>
          </w:p>
        </w:tc>
        <w:tc>
          <w:tcPr>
            <w:tcW w:w="381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575E" w:rsidRPr="00AE47FA" w:rsidRDefault="008B575E" w:rsidP="00D94155">
            <w:pPr>
              <w:jc w:val="center"/>
              <w:rPr>
                <w:color w:val="000000"/>
                <w:sz w:val="16"/>
                <w:szCs w:val="16"/>
              </w:rPr>
            </w:pPr>
            <w:r w:rsidRPr="00AE47FA">
              <w:rPr>
                <w:color w:val="000000"/>
                <w:sz w:val="16"/>
                <w:szCs w:val="16"/>
              </w:rPr>
              <w:t>Наименование муниципальной программы, подпрограммы муниципальной программы, основного мероприятия, мероприятия подпрограммы</w:t>
            </w:r>
          </w:p>
        </w:tc>
        <w:tc>
          <w:tcPr>
            <w:tcW w:w="2768" w:type="dxa"/>
            <w:gridSpan w:val="4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575E" w:rsidRPr="00AE47FA" w:rsidRDefault="008B575E" w:rsidP="00D94155">
            <w:pPr>
              <w:jc w:val="center"/>
              <w:rPr>
                <w:color w:val="000000"/>
              </w:rPr>
            </w:pPr>
            <w:r w:rsidRPr="00AE47FA">
              <w:rPr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2940" w:type="dxa"/>
            <w:gridSpan w:val="3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575E" w:rsidRPr="00AE47FA" w:rsidRDefault="008B575E" w:rsidP="00D94155">
            <w:pPr>
              <w:jc w:val="center"/>
              <w:rPr>
                <w:color w:val="000000"/>
              </w:rPr>
            </w:pPr>
            <w:r w:rsidRPr="00AE47FA">
              <w:rPr>
                <w:color w:val="000000"/>
                <w:sz w:val="22"/>
                <w:szCs w:val="22"/>
              </w:rPr>
              <w:t>Объем расходов, предусмотренных муниципальной программой, тыс. руб.</w:t>
            </w:r>
          </w:p>
        </w:tc>
        <w:tc>
          <w:tcPr>
            <w:tcW w:w="2640" w:type="dxa"/>
            <w:gridSpan w:val="3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575E" w:rsidRPr="00AE47FA" w:rsidRDefault="008B575E" w:rsidP="00D94155">
            <w:pPr>
              <w:jc w:val="center"/>
              <w:rPr>
                <w:color w:val="000000"/>
              </w:rPr>
            </w:pPr>
            <w:r w:rsidRPr="00AE47FA">
              <w:rPr>
                <w:color w:val="000000"/>
                <w:sz w:val="22"/>
                <w:szCs w:val="22"/>
              </w:rPr>
              <w:t>Фактические расходы, тыс</w:t>
            </w:r>
            <w:proofErr w:type="gramStart"/>
            <w:r w:rsidRPr="00AE47FA">
              <w:rPr>
                <w:color w:val="000000"/>
                <w:sz w:val="22"/>
                <w:szCs w:val="22"/>
              </w:rPr>
              <w:t>.р</w:t>
            </w:r>
            <w:proofErr w:type="gramEnd"/>
            <w:r w:rsidRPr="00AE47FA">
              <w:rPr>
                <w:color w:val="000000"/>
                <w:sz w:val="22"/>
                <w:szCs w:val="22"/>
              </w:rPr>
              <w:t>уб.</w:t>
            </w:r>
          </w:p>
        </w:tc>
      </w:tr>
      <w:tr w:rsidR="008B575E" w:rsidRPr="00AE47FA" w:rsidTr="00D94155">
        <w:trPr>
          <w:gridAfter w:val="1"/>
          <w:wAfter w:w="1180" w:type="dxa"/>
          <w:trHeight w:val="1009"/>
        </w:trPr>
        <w:tc>
          <w:tcPr>
            <w:tcW w:w="640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</w:p>
        </w:tc>
        <w:tc>
          <w:tcPr>
            <w:tcW w:w="1820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</w:p>
        </w:tc>
        <w:tc>
          <w:tcPr>
            <w:tcW w:w="381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575E" w:rsidRPr="00AE47FA" w:rsidRDefault="008B575E" w:rsidP="00D9415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768" w:type="dxa"/>
            <w:gridSpan w:val="4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</w:p>
        </w:tc>
        <w:tc>
          <w:tcPr>
            <w:tcW w:w="2940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</w:p>
        </w:tc>
        <w:tc>
          <w:tcPr>
            <w:tcW w:w="2640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</w:p>
        </w:tc>
      </w:tr>
      <w:tr w:rsidR="008B575E" w:rsidRPr="00AE47FA" w:rsidTr="00D94155">
        <w:trPr>
          <w:gridAfter w:val="1"/>
          <w:wAfter w:w="1180" w:type="dxa"/>
          <w:trHeight w:val="315"/>
        </w:trPr>
        <w:tc>
          <w:tcPr>
            <w:tcW w:w="6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jc w:val="center"/>
              <w:rPr>
                <w:color w:val="000000"/>
              </w:rPr>
            </w:pPr>
            <w:r w:rsidRPr="00AE47F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jc w:val="center"/>
              <w:rPr>
                <w:color w:val="000000"/>
              </w:rPr>
            </w:pPr>
            <w:r w:rsidRPr="00AE47FA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81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jc w:val="center"/>
              <w:rPr>
                <w:color w:val="000000"/>
              </w:rPr>
            </w:pPr>
            <w:r w:rsidRPr="00AE47FA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768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jc w:val="center"/>
              <w:rPr>
                <w:color w:val="000000"/>
              </w:rPr>
            </w:pPr>
            <w:r w:rsidRPr="00AE47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294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jc w:val="center"/>
              <w:rPr>
                <w:color w:val="000000"/>
              </w:rPr>
            </w:pPr>
            <w:r w:rsidRPr="00AE47F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264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jc w:val="center"/>
              <w:rPr>
                <w:color w:val="000000"/>
              </w:rPr>
            </w:pPr>
            <w:r w:rsidRPr="00AE47FA">
              <w:rPr>
                <w:color w:val="000000"/>
                <w:sz w:val="22"/>
                <w:szCs w:val="22"/>
              </w:rPr>
              <w:t>6</w:t>
            </w:r>
          </w:p>
        </w:tc>
      </w:tr>
      <w:tr w:rsidR="008B575E" w:rsidRPr="00AE47FA" w:rsidTr="00D94155">
        <w:trPr>
          <w:gridAfter w:val="1"/>
          <w:wAfter w:w="1180" w:type="dxa"/>
          <w:trHeight w:val="1425"/>
        </w:trPr>
        <w:tc>
          <w:tcPr>
            <w:tcW w:w="6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jc w:val="right"/>
              <w:rPr>
                <w:color w:val="000000"/>
              </w:rPr>
            </w:pPr>
            <w:r w:rsidRPr="00AE47F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  <w:r w:rsidRPr="00AE47FA">
              <w:rPr>
                <w:color w:val="000000"/>
                <w:sz w:val="22"/>
                <w:szCs w:val="22"/>
              </w:rPr>
              <w:t>Муниципальная программа</w:t>
            </w:r>
          </w:p>
        </w:tc>
        <w:tc>
          <w:tcPr>
            <w:tcW w:w="3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75E" w:rsidRPr="00AE47FA" w:rsidRDefault="008B575E" w:rsidP="000346C4">
            <w:pPr>
              <w:rPr>
                <w:color w:val="000000"/>
              </w:rPr>
            </w:pPr>
            <w:r w:rsidRPr="00AE47FA">
              <w:rPr>
                <w:color w:val="000000"/>
                <w:sz w:val="22"/>
                <w:szCs w:val="22"/>
              </w:rPr>
              <w:t xml:space="preserve">"Энергосбережение и повышение энергетической эффективности в </w:t>
            </w:r>
            <w:proofErr w:type="spellStart"/>
            <w:r w:rsidR="000346C4">
              <w:rPr>
                <w:color w:val="000000"/>
                <w:sz w:val="22"/>
                <w:szCs w:val="22"/>
              </w:rPr>
              <w:t>Пятин</w:t>
            </w:r>
            <w:r>
              <w:rPr>
                <w:color w:val="000000"/>
                <w:sz w:val="22"/>
                <w:szCs w:val="22"/>
              </w:rPr>
              <w:t>ском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сельском поселении </w:t>
            </w:r>
            <w:r w:rsidRPr="00AE47FA">
              <w:rPr>
                <w:color w:val="000000"/>
                <w:sz w:val="22"/>
                <w:szCs w:val="22"/>
              </w:rPr>
              <w:t>Ромодановско</w:t>
            </w:r>
            <w:r>
              <w:rPr>
                <w:color w:val="000000"/>
                <w:sz w:val="22"/>
                <w:szCs w:val="22"/>
              </w:rPr>
              <w:t>го м</w:t>
            </w:r>
            <w:r w:rsidRPr="00AE47FA">
              <w:rPr>
                <w:color w:val="000000"/>
                <w:sz w:val="22"/>
                <w:szCs w:val="22"/>
              </w:rPr>
              <w:t>униципально</w:t>
            </w:r>
            <w:r>
              <w:rPr>
                <w:color w:val="000000"/>
                <w:sz w:val="22"/>
                <w:szCs w:val="22"/>
              </w:rPr>
              <w:t>го района</w:t>
            </w:r>
            <w:r w:rsidRPr="00AE47FA">
              <w:rPr>
                <w:color w:val="000000"/>
                <w:sz w:val="22"/>
                <w:szCs w:val="22"/>
              </w:rPr>
              <w:t xml:space="preserve"> на 201</w:t>
            </w:r>
            <w:r>
              <w:rPr>
                <w:color w:val="000000"/>
                <w:sz w:val="22"/>
                <w:szCs w:val="22"/>
              </w:rPr>
              <w:t>7</w:t>
            </w:r>
            <w:r w:rsidRPr="00AE47FA">
              <w:rPr>
                <w:color w:val="000000"/>
                <w:sz w:val="22"/>
                <w:szCs w:val="22"/>
              </w:rPr>
              <w:t>-2020 годы"</w:t>
            </w:r>
          </w:p>
        </w:tc>
        <w:tc>
          <w:tcPr>
            <w:tcW w:w="27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b/>
                <w:bCs/>
                <w:color w:val="000000"/>
              </w:rPr>
            </w:pPr>
            <w:r w:rsidRPr="00AE47FA">
              <w:rPr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29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75E" w:rsidRPr="00AE47FA" w:rsidRDefault="000346C4" w:rsidP="00D94155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168</w:t>
            </w:r>
          </w:p>
        </w:tc>
        <w:tc>
          <w:tcPr>
            <w:tcW w:w="26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75E" w:rsidRPr="00D74761" w:rsidRDefault="000C41B7" w:rsidP="00D94155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68,3</w:t>
            </w:r>
          </w:p>
        </w:tc>
      </w:tr>
      <w:tr w:rsidR="008B575E" w:rsidRPr="00AE47FA" w:rsidTr="00D94155">
        <w:trPr>
          <w:gridAfter w:val="1"/>
          <w:wAfter w:w="1180" w:type="dxa"/>
          <w:trHeight w:val="300"/>
        </w:trPr>
        <w:tc>
          <w:tcPr>
            <w:tcW w:w="6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jc w:val="right"/>
              <w:rPr>
                <w:color w:val="000000"/>
              </w:rPr>
            </w:pPr>
            <w:r w:rsidRPr="00AE47FA">
              <w:rPr>
                <w:color w:val="000000"/>
                <w:sz w:val="22"/>
                <w:szCs w:val="22"/>
              </w:rPr>
              <w:t>1,1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  <w:r w:rsidRPr="00AE47F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  <w:r w:rsidRPr="00AE47F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  <w:r w:rsidRPr="00AE47FA">
              <w:rPr>
                <w:color w:val="000000"/>
                <w:sz w:val="22"/>
                <w:szCs w:val="22"/>
              </w:rPr>
              <w:t>местный бюджет</w:t>
            </w:r>
          </w:p>
        </w:tc>
        <w:tc>
          <w:tcPr>
            <w:tcW w:w="29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75E" w:rsidRPr="00AE47FA" w:rsidRDefault="000346C4" w:rsidP="00D94155">
            <w:pPr>
              <w:jc w:val="right"/>
            </w:pPr>
            <w:r>
              <w:rPr>
                <w:sz w:val="22"/>
                <w:szCs w:val="22"/>
              </w:rPr>
              <w:t>52</w:t>
            </w:r>
          </w:p>
        </w:tc>
        <w:tc>
          <w:tcPr>
            <w:tcW w:w="26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75E" w:rsidRPr="00D74761" w:rsidRDefault="000C41B7" w:rsidP="00D94155">
            <w:pPr>
              <w:jc w:val="right"/>
            </w:pPr>
            <w:r>
              <w:rPr>
                <w:sz w:val="22"/>
                <w:szCs w:val="22"/>
              </w:rPr>
              <w:t>48,3</w:t>
            </w:r>
          </w:p>
        </w:tc>
      </w:tr>
      <w:tr w:rsidR="008B575E" w:rsidRPr="00AE47FA" w:rsidTr="00D94155">
        <w:trPr>
          <w:gridAfter w:val="1"/>
          <w:wAfter w:w="1180" w:type="dxa"/>
          <w:trHeight w:val="300"/>
        </w:trPr>
        <w:tc>
          <w:tcPr>
            <w:tcW w:w="6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jc w:val="right"/>
              <w:rPr>
                <w:color w:val="000000"/>
              </w:rPr>
            </w:pPr>
            <w:r w:rsidRPr="00AE47FA">
              <w:rPr>
                <w:color w:val="000000"/>
                <w:sz w:val="22"/>
                <w:szCs w:val="22"/>
              </w:rPr>
              <w:t>1,2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  <w:r w:rsidRPr="00AE47F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  <w:r w:rsidRPr="00AE47F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  <w:r w:rsidRPr="00AE47FA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29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75E" w:rsidRPr="00AE47FA" w:rsidRDefault="008B575E" w:rsidP="00D94155">
            <w:pPr>
              <w:jc w:val="right"/>
            </w:pPr>
            <w:r w:rsidRPr="00AE47FA">
              <w:rPr>
                <w:sz w:val="22"/>
                <w:szCs w:val="22"/>
              </w:rPr>
              <w:t>0</w:t>
            </w:r>
          </w:p>
        </w:tc>
        <w:tc>
          <w:tcPr>
            <w:tcW w:w="26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75E" w:rsidRPr="00D74761" w:rsidRDefault="008B575E" w:rsidP="00D94155">
            <w:pPr>
              <w:jc w:val="right"/>
            </w:pPr>
            <w:r w:rsidRPr="00D74761">
              <w:rPr>
                <w:sz w:val="22"/>
                <w:szCs w:val="22"/>
              </w:rPr>
              <w:t>0</w:t>
            </w:r>
          </w:p>
        </w:tc>
      </w:tr>
      <w:tr w:rsidR="008B575E" w:rsidRPr="00AE47FA" w:rsidTr="00D94155">
        <w:trPr>
          <w:gridAfter w:val="1"/>
          <w:wAfter w:w="1180" w:type="dxa"/>
          <w:trHeight w:val="300"/>
        </w:trPr>
        <w:tc>
          <w:tcPr>
            <w:tcW w:w="6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jc w:val="right"/>
              <w:rPr>
                <w:color w:val="000000"/>
              </w:rPr>
            </w:pPr>
            <w:r w:rsidRPr="00AE47FA">
              <w:rPr>
                <w:color w:val="000000"/>
                <w:sz w:val="22"/>
                <w:szCs w:val="22"/>
              </w:rPr>
              <w:t>1,3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  <w:r w:rsidRPr="00AE47F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  <w:r w:rsidRPr="00AE47F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  <w:r w:rsidRPr="00AE47FA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29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75E" w:rsidRPr="00AE47FA" w:rsidRDefault="008B575E" w:rsidP="00D94155">
            <w:pPr>
              <w:jc w:val="right"/>
            </w:pPr>
            <w:r w:rsidRPr="00AE47FA">
              <w:rPr>
                <w:sz w:val="22"/>
                <w:szCs w:val="22"/>
              </w:rPr>
              <w:t>0</w:t>
            </w:r>
          </w:p>
        </w:tc>
        <w:tc>
          <w:tcPr>
            <w:tcW w:w="26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75E" w:rsidRPr="00D74761" w:rsidRDefault="008B575E" w:rsidP="00D94155">
            <w:pPr>
              <w:jc w:val="right"/>
            </w:pPr>
            <w:r w:rsidRPr="00D74761">
              <w:rPr>
                <w:sz w:val="22"/>
                <w:szCs w:val="22"/>
              </w:rPr>
              <w:t>0</w:t>
            </w:r>
          </w:p>
        </w:tc>
      </w:tr>
      <w:tr w:rsidR="000C41B7" w:rsidRPr="00AE47FA" w:rsidTr="00D94155">
        <w:trPr>
          <w:gridAfter w:val="1"/>
          <w:wAfter w:w="1180" w:type="dxa"/>
          <w:trHeight w:val="300"/>
        </w:trPr>
        <w:tc>
          <w:tcPr>
            <w:tcW w:w="6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1B7" w:rsidRPr="00AE47FA" w:rsidRDefault="000C41B7" w:rsidP="005E3715">
            <w:pPr>
              <w:jc w:val="right"/>
              <w:rPr>
                <w:color w:val="000000"/>
              </w:rPr>
            </w:pPr>
            <w:r w:rsidRPr="00AE47FA">
              <w:rPr>
                <w:color w:val="000000"/>
                <w:sz w:val="22"/>
                <w:szCs w:val="22"/>
              </w:rPr>
              <w:t>1,4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1B7" w:rsidRPr="00AE47FA" w:rsidRDefault="000C41B7" w:rsidP="005E3715">
            <w:pPr>
              <w:rPr>
                <w:color w:val="000000"/>
              </w:rPr>
            </w:pPr>
            <w:r w:rsidRPr="00AE47F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1B7" w:rsidRPr="00AE47FA" w:rsidRDefault="000C41B7" w:rsidP="005E3715">
            <w:pPr>
              <w:rPr>
                <w:color w:val="000000"/>
              </w:rPr>
            </w:pPr>
            <w:r w:rsidRPr="00AE47F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1B7" w:rsidRPr="00AE47FA" w:rsidRDefault="000C41B7" w:rsidP="005E371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бюджет Ромодановского муниципального района</w:t>
            </w:r>
          </w:p>
        </w:tc>
        <w:tc>
          <w:tcPr>
            <w:tcW w:w="29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41B7" w:rsidRPr="00AE47FA" w:rsidRDefault="000C41B7" w:rsidP="005E3715">
            <w:pPr>
              <w:jc w:val="right"/>
            </w:pPr>
            <w:r>
              <w:rPr>
                <w:sz w:val="22"/>
                <w:szCs w:val="22"/>
              </w:rPr>
              <w:t>116</w:t>
            </w:r>
          </w:p>
        </w:tc>
        <w:tc>
          <w:tcPr>
            <w:tcW w:w="26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41B7" w:rsidRPr="00D74761" w:rsidRDefault="000C41B7" w:rsidP="005E3715">
            <w:pPr>
              <w:jc w:val="right"/>
            </w:pPr>
            <w:r w:rsidRPr="00D74761">
              <w:t>0</w:t>
            </w:r>
          </w:p>
        </w:tc>
      </w:tr>
      <w:tr w:rsidR="008B575E" w:rsidRPr="00AE47FA" w:rsidTr="00D94155">
        <w:trPr>
          <w:gridAfter w:val="1"/>
          <w:wAfter w:w="1180" w:type="dxa"/>
          <w:trHeight w:val="300"/>
        </w:trPr>
        <w:tc>
          <w:tcPr>
            <w:tcW w:w="6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jc w:val="right"/>
              <w:rPr>
                <w:color w:val="000000"/>
              </w:rPr>
            </w:pPr>
            <w:r w:rsidRPr="00AE47FA">
              <w:rPr>
                <w:color w:val="000000"/>
                <w:sz w:val="22"/>
                <w:szCs w:val="22"/>
              </w:rPr>
              <w:t>1,</w:t>
            </w:r>
            <w:r w:rsidR="000C41B7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  <w:r w:rsidRPr="00AE47F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75E" w:rsidRPr="00AE47FA" w:rsidRDefault="008B575E" w:rsidP="00D94155">
            <w:pPr>
              <w:rPr>
                <w:color w:val="000000"/>
              </w:rPr>
            </w:pPr>
            <w:r w:rsidRPr="00AE47F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75E" w:rsidRPr="00AE47FA" w:rsidRDefault="000C41B7" w:rsidP="00D9415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Внебюджетные средства</w:t>
            </w:r>
          </w:p>
        </w:tc>
        <w:tc>
          <w:tcPr>
            <w:tcW w:w="29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75E" w:rsidRPr="00AE47FA" w:rsidRDefault="000C41B7" w:rsidP="00D94155">
            <w:pPr>
              <w:jc w:val="right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26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75E" w:rsidRPr="00D74761" w:rsidRDefault="000C41B7" w:rsidP="00D94155">
            <w:pPr>
              <w:jc w:val="right"/>
            </w:pPr>
            <w:r>
              <w:t>20</w:t>
            </w:r>
          </w:p>
        </w:tc>
      </w:tr>
    </w:tbl>
    <w:p w:rsidR="008B575E" w:rsidRDefault="008B575E" w:rsidP="008B575E">
      <w:pPr>
        <w:jc w:val="center"/>
        <w:rPr>
          <w:b/>
          <w:sz w:val="28"/>
          <w:szCs w:val="28"/>
        </w:rPr>
      </w:pPr>
    </w:p>
    <w:p w:rsidR="008B575E" w:rsidRDefault="008B575E" w:rsidP="008B575E">
      <w:pPr>
        <w:jc w:val="center"/>
        <w:rPr>
          <w:b/>
          <w:sz w:val="28"/>
          <w:szCs w:val="28"/>
        </w:rPr>
      </w:pPr>
    </w:p>
    <w:p w:rsidR="008B575E" w:rsidRDefault="008B575E" w:rsidP="008B575E">
      <w:pPr>
        <w:jc w:val="center"/>
        <w:rPr>
          <w:b/>
          <w:sz w:val="28"/>
          <w:szCs w:val="28"/>
        </w:rPr>
      </w:pPr>
    </w:p>
    <w:p w:rsidR="008B575E" w:rsidRDefault="008B575E" w:rsidP="008B575E">
      <w:pPr>
        <w:jc w:val="center"/>
        <w:rPr>
          <w:b/>
          <w:sz w:val="28"/>
          <w:szCs w:val="28"/>
        </w:rPr>
      </w:pPr>
    </w:p>
    <w:p w:rsidR="008B575E" w:rsidRDefault="008B575E" w:rsidP="008B575E">
      <w:pPr>
        <w:jc w:val="center"/>
        <w:rPr>
          <w:b/>
          <w:sz w:val="28"/>
          <w:szCs w:val="28"/>
        </w:rPr>
      </w:pPr>
    </w:p>
    <w:tbl>
      <w:tblPr>
        <w:tblW w:w="16765" w:type="dxa"/>
        <w:tblInd w:w="-885" w:type="dxa"/>
        <w:tblLayout w:type="fixed"/>
        <w:tblLook w:val="04A0"/>
      </w:tblPr>
      <w:tblGrid>
        <w:gridCol w:w="1465"/>
        <w:gridCol w:w="661"/>
        <w:gridCol w:w="747"/>
        <w:gridCol w:w="550"/>
        <w:gridCol w:w="547"/>
        <w:gridCol w:w="462"/>
        <w:gridCol w:w="747"/>
        <w:gridCol w:w="462"/>
        <w:gridCol w:w="747"/>
        <w:gridCol w:w="661"/>
        <w:gridCol w:w="747"/>
        <w:gridCol w:w="461"/>
        <w:gridCol w:w="747"/>
        <w:gridCol w:w="439"/>
        <w:gridCol w:w="439"/>
        <w:gridCol w:w="439"/>
        <w:gridCol w:w="550"/>
        <w:gridCol w:w="439"/>
        <w:gridCol w:w="439"/>
        <w:gridCol w:w="550"/>
        <w:gridCol w:w="747"/>
        <w:gridCol w:w="546"/>
        <w:gridCol w:w="660"/>
        <w:gridCol w:w="459"/>
        <w:gridCol w:w="61"/>
        <w:gridCol w:w="398"/>
        <w:gridCol w:w="282"/>
        <w:gridCol w:w="425"/>
        <w:gridCol w:w="103"/>
        <w:gridCol w:w="464"/>
        <w:gridCol w:w="60"/>
        <w:gridCol w:w="25"/>
        <w:gridCol w:w="236"/>
      </w:tblGrid>
      <w:tr w:rsidR="008B575E" w:rsidRPr="009725EA" w:rsidTr="00DA4F26">
        <w:trPr>
          <w:trHeight w:val="660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725EA" w:rsidRDefault="008B575E" w:rsidP="00D94155">
            <w:pPr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725EA" w:rsidRDefault="008B575E" w:rsidP="00D94155">
            <w:pPr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14403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B575E" w:rsidRDefault="008B575E" w:rsidP="00D94155">
            <w:pPr>
              <w:rPr>
                <w:b/>
                <w:bCs/>
                <w:sz w:val="28"/>
                <w:szCs w:val="28"/>
              </w:rPr>
            </w:pPr>
          </w:p>
          <w:p w:rsidR="00764D8A" w:rsidRDefault="00764D8A" w:rsidP="00D94155">
            <w:pPr>
              <w:rPr>
                <w:b/>
                <w:bCs/>
                <w:sz w:val="28"/>
                <w:szCs w:val="28"/>
              </w:rPr>
            </w:pPr>
          </w:p>
          <w:p w:rsidR="008B575E" w:rsidRDefault="008B575E" w:rsidP="00D94155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8B575E" w:rsidRDefault="008B575E" w:rsidP="00D94155">
            <w:pPr>
              <w:jc w:val="center"/>
              <w:rPr>
                <w:b/>
                <w:bCs/>
                <w:sz w:val="28"/>
                <w:szCs w:val="28"/>
              </w:rPr>
            </w:pPr>
            <w:r w:rsidRPr="009725EA">
              <w:rPr>
                <w:b/>
                <w:bCs/>
                <w:sz w:val="28"/>
                <w:szCs w:val="28"/>
              </w:rPr>
              <w:t xml:space="preserve">Программные мероприятия </w:t>
            </w:r>
            <w:r w:rsidRPr="009725EA">
              <w:rPr>
                <w:b/>
                <w:bCs/>
                <w:sz w:val="28"/>
                <w:szCs w:val="28"/>
              </w:rPr>
              <w:br/>
              <w:t xml:space="preserve">по учреждениям бюджетной сферы </w:t>
            </w:r>
            <w:proofErr w:type="spellStart"/>
            <w:r w:rsidR="000346C4">
              <w:rPr>
                <w:b/>
                <w:bCs/>
                <w:sz w:val="28"/>
                <w:szCs w:val="28"/>
              </w:rPr>
              <w:t>Пятинского</w:t>
            </w:r>
            <w:proofErr w:type="spellEnd"/>
            <w:r w:rsidR="000346C4">
              <w:rPr>
                <w:b/>
                <w:bCs/>
                <w:sz w:val="28"/>
                <w:szCs w:val="28"/>
              </w:rPr>
              <w:t xml:space="preserve"> сельского поселения </w:t>
            </w:r>
            <w:r w:rsidRPr="009725EA">
              <w:rPr>
                <w:b/>
                <w:bCs/>
                <w:sz w:val="28"/>
                <w:szCs w:val="28"/>
              </w:rPr>
              <w:t>Ромодановского муниципального района на 2017-2020 г.г.</w:t>
            </w:r>
          </w:p>
          <w:tbl>
            <w:tblPr>
              <w:tblW w:w="15542" w:type="dxa"/>
              <w:tblLayout w:type="fixed"/>
              <w:tblLook w:val="04A0"/>
            </w:tblPr>
            <w:tblGrid>
              <w:gridCol w:w="1226"/>
              <w:gridCol w:w="494"/>
              <w:gridCol w:w="645"/>
              <w:gridCol w:w="424"/>
              <w:gridCol w:w="645"/>
              <w:gridCol w:w="374"/>
              <w:gridCol w:w="645"/>
              <w:gridCol w:w="374"/>
              <w:gridCol w:w="645"/>
              <w:gridCol w:w="493"/>
              <w:gridCol w:w="645"/>
              <w:gridCol w:w="374"/>
              <w:gridCol w:w="645"/>
              <w:gridCol w:w="486"/>
              <w:gridCol w:w="645"/>
              <w:gridCol w:w="396"/>
              <w:gridCol w:w="645"/>
              <w:gridCol w:w="482"/>
              <w:gridCol w:w="740"/>
              <w:gridCol w:w="424"/>
              <w:gridCol w:w="645"/>
              <w:gridCol w:w="597"/>
              <w:gridCol w:w="742"/>
              <w:gridCol w:w="412"/>
              <w:gridCol w:w="412"/>
              <w:gridCol w:w="711"/>
              <w:gridCol w:w="576"/>
            </w:tblGrid>
            <w:tr w:rsidR="00DC1C30" w:rsidRPr="00EE7A43" w:rsidTr="00447D7A">
              <w:trPr>
                <w:trHeight w:val="74"/>
              </w:trPr>
              <w:tc>
                <w:tcPr>
                  <w:tcW w:w="12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6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42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6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3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6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3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6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4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6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3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6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48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6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6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48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42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6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5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extDirection w:val="btLr"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71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right"/>
                    <w:rPr>
                      <w:b/>
                      <w:bCs/>
                      <w:sz w:val="28"/>
                      <w:szCs w:val="28"/>
                    </w:rPr>
                  </w:pPr>
                </w:p>
              </w:tc>
            </w:tr>
            <w:tr w:rsidR="00DC1C30" w:rsidRPr="00EE7A43" w:rsidTr="00447D7A">
              <w:trPr>
                <w:trHeight w:val="255"/>
              </w:trPr>
              <w:tc>
                <w:tcPr>
                  <w:tcW w:w="12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6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42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6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3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6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3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6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4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6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3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6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48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6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6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48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42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6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5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extDirection w:val="btLr"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4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4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71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</w:tr>
            <w:tr w:rsidR="00DC1C30" w:rsidRPr="00EE7A43" w:rsidTr="00447D7A">
              <w:trPr>
                <w:trHeight w:val="255"/>
              </w:trPr>
              <w:tc>
                <w:tcPr>
                  <w:tcW w:w="12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6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42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6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3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6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3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6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4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6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3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6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48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6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6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48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42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6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5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extDirection w:val="btLr"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4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4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71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1C30" w:rsidRPr="00EE7A43" w:rsidRDefault="00DC1C30" w:rsidP="00DC1C30">
                  <w:pPr>
                    <w:jc w:val="center"/>
                    <w:rPr>
                      <w:rFonts w:ascii="Helv" w:hAnsi="Helv" w:cs="Arial"/>
                      <w:sz w:val="20"/>
                      <w:szCs w:val="20"/>
                    </w:rPr>
                  </w:pPr>
                </w:p>
              </w:tc>
            </w:tr>
          </w:tbl>
          <w:p w:rsidR="00DC1C30" w:rsidRPr="009725EA" w:rsidRDefault="00DC1C30" w:rsidP="00D9415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725EA" w:rsidRDefault="008B575E" w:rsidP="00D94155">
            <w:pPr>
              <w:rPr>
                <w:rFonts w:ascii="Helv" w:hAnsi="Helv"/>
                <w:sz w:val="20"/>
                <w:szCs w:val="20"/>
              </w:rPr>
            </w:pPr>
          </w:p>
        </w:tc>
      </w:tr>
      <w:tr w:rsidR="008B575E" w:rsidRPr="009725EA" w:rsidTr="00DA4F26">
        <w:trPr>
          <w:trHeight w:val="345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725EA" w:rsidRDefault="008B575E" w:rsidP="00D94155">
            <w:pPr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725EA" w:rsidRDefault="008B575E" w:rsidP="00D94155">
            <w:pPr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725EA" w:rsidRDefault="008B575E" w:rsidP="00D94155">
            <w:pPr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725EA" w:rsidRDefault="008B575E" w:rsidP="00D94155">
            <w:pPr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725EA" w:rsidRDefault="008B575E" w:rsidP="00D94155">
            <w:pPr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725EA" w:rsidRDefault="008B575E" w:rsidP="00D94155">
            <w:pPr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725EA" w:rsidRDefault="008B575E" w:rsidP="00D94155">
            <w:pPr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725EA" w:rsidRDefault="008B575E" w:rsidP="00D94155">
            <w:pPr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725EA" w:rsidRDefault="008B575E" w:rsidP="00D94155">
            <w:pPr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725EA" w:rsidRDefault="008B575E" w:rsidP="00D94155">
            <w:pPr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725EA" w:rsidRDefault="008B575E" w:rsidP="00D94155">
            <w:pPr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725EA" w:rsidRDefault="008B575E" w:rsidP="00D94155">
            <w:pPr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725EA" w:rsidRDefault="008B575E" w:rsidP="00D94155">
            <w:pPr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725EA" w:rsidRDefault="008B575E" w:rsidP="00D94155">
            <w:pPr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725EA" w:rsidRDefault="008B575E" w:rsidP="00D94155">
            <w:pPr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725EA" w:rsidRDefault="008B575E" w:rsidP="00D94155">
            <w:pPr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725EA" w:rsidRDefault="008B575E" w:rsidP="00D94155">
            <w:pPr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725EA" w:rsidRDefault="008B575E" w:rsidP="00D94155">
            <w:pPr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725EA" w:rsidRDefault="008B575E" w:rsidP="00D94155">
            <w:pPr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725EA" w:rsidRDefault="008B575E" w:rsidP="00D94155">
            <w:pPr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725EA" w:rsidRDefault="008B575E" w:rsidP="00D94155">
            <w:pPr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bottom"/>
            <w:hideMark/>
          </w:tcPr>
          <w:p w:rsidR="008B575E" w:rsidRPr="009725EA" w:rsidRDefault="008B575E" w:rsidP="00D94155">
            <w:pPr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11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725EA" w:rsidRDefault="008B575E" w:rsidP="00D94155">
            <w:pPr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725EA" w:rsidRDefault="008B575E" w:rsidP="00D94155">
            <w:pPr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725EA" w:rsidRDefault="008B575E" w:rsidP="00D94155">
            <w:pPr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5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725EA" w:rsidRDefault="008B575E" w:rsidP="00D94155">
            <w:pPr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725EA" w:rsidRDefault="008B575E" w:rsidP="00D94155">
            <w:pPr>
              <w:rPr>
                <w:rFonts w:ascii="Helv" w:hAnsi="Helv"/>
                <w:sz w:val="20"/>
                <w:szCs w:val="20"/>
              </w:rPr>
            </w:pPr>
          </w:p>
        </w:tc>
      </w:tr>
      <w:tr w:rsidR="008B575E" w:rsidRPr="009725EA" w:rsidTr="00DA4F26">
        <w:trPr>
          <w:gridAfter w:val="3"/>
          <w:wAfter w:w="321" w:type="dxa"/>
          <w:trHeight w:val="675"/>
        </w:trPr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75E" w:rsidRPr="009725EA" w:rsidRDefault="008B575E" w:rsidP="00D94155">
            <w:pPr>
              <w:jc w:val="center"/>
              <w:rPr>
                <w:sz w:val="20"/>
                <w:szCs w:val="20"/>
              </w:rPr>
            </w:pPr>
            <w:r w:rsidRPr="009725EA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14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575E" w:rsidRPr="009725EA" w:rsidRDefault="008B575E" w:rsidP="00D94155">
            <w:pPr>
              <w:jc w:val="center"/>
              <w:rPr>
                <w:sz w:val="18"/>
                <w:szCs w:val="18"/>
              </w:rPr>
            </w:pPr>
            <w:r w:rsidRPr="009725EA">
              <w:rPr>
                <w:sz w:val="18"/>
                <w:szCs w:val="18"/>
              </w:rPr>
              <w:t xml:space="preserve">замена </w:t>
            </w:r>
            <w:r w:rsidRPr="009725EA">
              <w:rPr>
                <w:sz w:val="18"/>
                <w:szCs w:val="18"/>
              </w:rPr>
              <w:br/>
              <w:t>э/ламп</w:t>
            </w: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575E" w:rsidRPr="009725EA" w:rsidRDefault="008B575E" w:rsidP="00D94155">
            <w:pPr>
              <w:jc w:val="center"/>
              <w:rPr>
                <w:sz w:val="18"/>
                <w:szCs w:val="18"/>
              </w:rPr>
            </w:pPr>
            <w:r w:rsidRPr="009725EA">
              <w:rPr>
                <w:sz w:val="18"/>
                <w:szCs w:val="18"/>
              </w:rPr>
              <w:t xml:space="preserve">замена окон </w:t>
            </w:r>
          </w:p>
        </w:tc>
        <w:tc>
          <w:tcPr>
            <w:tcW w:w="12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575E" w:rsidRPr="009725EA" w:rsidRDefault="008B575E" w:rsidP="00D94155">
            <w:pPr>
              <w:jc w:val="center"/>
              <w:rPr>
                <w:sz w:val="18"/>
                <w:szCs w:val="18"/>
              </w:rPr>
            </w:pPr>
            <w:r w:rsidRPr="009725EA">
              <w:rPr>
                <w:sz w:val="18"/>
                <w:szCs w:val="18"/>
              </w:rPr>
              <w:t>замена котлов</w:t>
            </w:r>
          </w:p>
        </w:tc>
        <w:tc>
          <w:tcPr>
            <w:tcW w:w="12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575E" w:rsidRPr="009725EA" w:rsidRDefault="008B575E" w:rsidP="00D94155">
            <w:pPr>
              <w:jc w:val="center"/>
              <w:rPr>
                <w:sz w:val="18"/>
                <w:szCs w:val="18"/>
              </w:rPr>
            </w:pPr>
            <w:r w:rsidRPr="009725EA">
              <w:rPr>
                <w:sz w:val="18"/>
                <w:szCs w:val="18"/>
              </w:rPr>
              <w:t>Замена насосов</w:t>
            </w:r>
          </w:p>
        </w:tc>
        <w:tc>
          <w:tcPr>
            <w:tcW w:w="14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575E" w:rsidRPr="009725EA" w:rsidRDefault="008B575E" w:rsidP="00D94155">
            <w:pPr>
              <w:jc w:val="center"/>
              <w:rPr>
                <w:sz w:val="18"/>
                <w:szCs w:val="18"/>
              </w:rPr>
            </w:pPr>
            <w:r w:rsidRPr="009725EA">
              <w:rPr>
                <w:sz w:val="18"/>
                <w:szCs w:val="18"/>
              </w:rPr>
              <w:t xml:space="preserve">Замена </w:t>
            </w:r>
            <w:proofErr w:type="spellStart"/>
            <w:r w:rsidRPr="009725EA">
              <w:rPr>
                <w:sz w:val="18"/>
                <w:szCs w:val="18"/>
              </w:rPr>
              <w:t>эл</w:t>
            </w:r>
            <w:proofErr w:type="gramStart"/>
            <w:r w:rsidRPr="009725EA">
              <w:rPr>
                <w:sz w:val="18"/>
                <w:szCs w:val="18"/>
              </w:rPr>
              <w:t>.п</w:t>
            </w:r>
            <w:proofErr w:type="gramEnd"/>
            <w:r w:rsidRPr="009725EA">
              <w:rPr>
                <w:sz w:val="18"/>
                <w:szCs w:val="18"/>
              </w:rPr>
              <w:t>роводки</w:t>
            </w:r>
            <w:proofErr w:type="spellEnd"/>
          </w:p>
        </w:tc>
        <w:tc>
          <w:tcPr>
            <w:tcW w:w="12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575E" w:rsidRPr="009725EA" w:rsidRDefault="008B575E" w:rsidP="00D94155">
            <w:pPr>
              <w:jc w:val="center"/>
              <w:rPr>
                <w:sz w:val="18"/>
                <w:szCs w:val="18"/>
              </w:rPr>
            </w:pPr>
            <w:proofErr w:type="spellStart"/>
            <w:r w:rsidRPr="009725EA">
              <w:rPr>
                <w:sz w:val="18"/>
                <w:szCs w:val="18"/>
              </w:rPr>
              <w:t>устан</w:t>
            </w:r>
            <w:proofErr w:type="spellEnd"/>
            <w:r w:rsidRPr="009725EA">
              <w:rPr>
                <w:sz w:val="18"/>
                <w:szCs w:val="18"/>
              </w:rPr>
              <w:t xml:space="preserve">. </w:t>
            </w:r>
            <w:proofErr w:type="spellStart"/>
            <w:r w:rsidRPr="009725EA">
              <w:rPr>
                <w:sz w:val="18"/>
                <w:szCs w:val="18"/>
              </w:rPr>
              <w:t>приб</w:t>
            </w:r>
            <w:proofErr w:type="spellEnd"/>
            <w:r w:rsidRPr="009725EA">
              <w:rPr>
                <w:sz w:val="18"/>
                <w:szCs w:val="18"/>
              </w:rPr>
              <w:t xml:space="preserve">. </w:t>
            </w:r>
            <w:r w:rsidRPr="009725EA">
              <w:rPr>
                <w:sz w:val="18"/>
                <w:szCs w:val="18"/>
              </w:rPr>
              <w:br/>
              <w:t>учета газа, тепла</w:t>
            </w:r>
          </w:p>
        </w:tc>
        <w:tc>
          <w:tcPr>
            <w:tcW w:w="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75E" w:rsidRPr="009725EA" w:rsidRDefault="008B575E" w:rsidP="00D9415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Уст</w:t>
            </w:r>
            <w:proofErr w:type="gramStart"/>
            <w:r>
              <w:rPr>
                <w:sz w:val="18"/>
                <w:szCs w:val="18"/>
              </w:rPr>
              <w:t>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proofErr w:type="gramStart"/>
            <w:r>
              <w:rPr>
                <w:sz w:val="18"/>
                <w:szCs w:val="18"/>
              </w:rPr>
              <w:t>п</w:t>
            </w:r>
            <w:proofErr w:type="gramEnd"/>
            <w:r>
              <w:rPr>
                <w:sz w:val="18"/>
                <w:szCs w:val="18"/>
              </w:rPr>
              <w:t>риб</w:t>
            </w:r>
            <w:proofErr w:type="spellEnd"/>
            <w:r>
              <w:rPr>
                <w:sz w:val="18"/>
                <w:szCs w:val="18"/>
              </w:rPr>
              <w:t>. учета воды</w:t>
            </w:r>
          </w:p>
        </w:tc>
        <w:tc>
          <w:tcPr>
            <w:tcW w:w="9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575E" w:rsidRDefault="008B575E" w:rsidP="00D9415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Замена</w:t>
            </w:r>
          </w:p>
          <w:p w:rsidR="008B575E" w:rsidRPr="009725EA" w:rsidRDefault="008B575E" w:rsidP="00D9415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дверей</w:t>
            </w:r>
          </w:p>
        </w:tc>
        <w:tc>
          <w:tcPr>
            <w:tcW w:w="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575E" w:rsidRPr="00E632F7" w:rsidRDefault="008B575E" w:rsidP="00D9415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Перевод авт. тр. на газ</w:t>
            </w:r>
          </w:p>
        </w:tc>
        <w:tc>
          <w:tcPr>
            <w:tcW w:w="12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575E" w:rsidRPr="009725EA" w:rsidRDefault="008B575E" w:rsidP="00D94155">
            <w:pPr>
              <w:jc w:val="center"/>
              <w:rPr>
                <w:sz w:val="18"/>
                <w:szCs w:val="18"/>
              </w:rPr>
            </w:pPr>
            <w:r w:rsidRPr="009725EA">
              <w:rPr>
                <w:sz w:val="18"/>
                <w:szCs w:val="18"/>
              </w:rPr>
              <w:t xml:space="preserve">Установка </w:t>
            </w:r>
            <w:proofErr w:type="spellStart"/>
            <w:r w:rsidRPr="009725EA">
              <w:rPr>
                <w:sz w:val="18"/>
                <w:szCs w:val="18"/>
              </w:rPr>
              <w:t>теллотраж</w:t>
            </w:r>
            <w:proofErr w:type="spellEnd"/>
            <w:r w:rsidRPr="009725EA">
              <w:rPr>
                <w:sz w:val="18"/>
                <w:szCs w:val="18"/>
              </w:rPr>
              <w:t xml:space="preserve"> </w:t>
            </w:r>
            <w:proofErr w:type="spellStart"/>
            <w:r w:rsidRPr="009725EA">
              <w:rPr>
                <w:sz w:val="18"/>
                <w:szCs w:val="18"/>
              </w:rPr>
              <w:t>экронов</w:t>
            </w:r>
            <w:proofErr w:type="spellEnd"/>
          </w:p>
        </w:tc>
        <w:tc>
          <w:tcPr>
            <w:tcW w:w="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B575E" w:rsidRPr="005C0DDA" w:rsidRDefault="008B575E" w:rsidP="00D94155">
            <w:pPr>
              <w:jc w:val="center"/>
              <w:rPr>
                <w:sz w:val="18"/>
                <w:szCs w:val="18"/>
              </w:rPr>
            </w:pPr>
            <w:r w:rsidRPr="005C0DDA">
              <w:rPr>
                <w:sz w:val="18"/>
                <w:szCs w:val="18"/>
              </w:rPr>
              <w:t>Ремонт фасада здания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75E" w:rsidRPr="005C0DDA" w:rsidRDefault="008B575E" w:rsidP="00D94155">
            <w:pPr>
              <w:jc w:val="center"/>
              <w:rPr>
                <w:sz w:val="18"/>
                <w:szCs w:val="18"/>
              </w:rPr>
            </w:pPr>
            <w:r w:rsidRPr="005C0DDA">
              <w:rPr>
                <w:sz w:val="18"/>
                <w:szCs w:val="18"/>
              </w:rPr>
              <w:t>Всего</w:t>
            </w:r>
          </w:p>
        </w:tc>
        <w:tc>
          <w:tcPr>
            <w:tcW w:w="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B575E" w:rsidRPr="005C0DDA" w:rsidRDefault="008B575E" w:rsidP="00D94155">
            <w:pPr>
              <w:jc w:val="center"/>
              <w:rPr>
                <w:sz w:val="18"/>
                <w:szCs w:val="18"/>
              </w:rPr>
            </w:pPr>
            <w:r w:rsidRPr="005C0DDA">
              <w:rPr>
                <w:sz w:val="18"/>
                <w:szCs w:val="18"/>
              </w:rPr>
              <w:t xml:space="preserve">Средства </w:t>
            </w:r>
            <w:proofErr w:type="spellStart"/>
            <w:r w:rsidRPr="005C0DDA">
              <w:rPr>
                <w:sz w:val="18"/>
                <w:szCs w:val="18"/>
              </w:rPr>
              <w:t>федер</w:t>
            </w:r>
            <w:proofErr w:type="gramStart"/>
            <w:r w:rsidRPr="005C0DDA">
              <w:rPr>
                <w:sz w:val="18"/>
                <w:szCs w:val="18"/>
              </w:rPr>
              <w:t>.б</w:t>
            </w:r>
            <w:proofErr w:type="gramEnd"/>
            <w:r w:rsidRPr="005C0DDA">
              <w:rPr>
                <w:sz w:val="18"/>
                <w:szCs w:val="18"/>
              </w:rPr>
              <w:t>юджета</w:t>
            </w:r>
            <w:proofErr w:type="spellEnd"/>
          </w:p>
        </w:tc>
        <w:tc>
          <w:tcPr>
            <w:tcW w:w="4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B575E" w:rsidRPr="005C0DDA" w:rsidRDefault="008B575E" w:rsidP="00D94155">
            <w:pPr>
              <w:jc w:val="center"/>
              <w:rPr>
                <w:sz w:val="18"/>
                <w:szCs w:val="18"/>
              </w:rPr>
            </w:pPr>
            <w:r w:rsidRPr="005C0DDA">
              <w:rPr>
                <w:sz w:val="18"/>
                <w:szCs w:val="18"/>
              </w:rPr>
              <w:t xml:space="preserve">Средства </w:t>
            </w:r>
            <w:proofErr w:type="spellStart"/>
            <w:r w:rsidRPr="005C0DDA">
              <w:rPr>
                <w:sz w:val="18"/>
                <w:szCs w:val="18"/>
              </w:rPr>
              <w:t>республ</w:t>
            </w:r>
            <w:proofErr w:type="spellEnd"/>
            <w:r w:rsidRPr="005C0DDA">
              <w:rPr>
                <w:sz w:val="18"/>
                <w:szCs w:val="18"/>
              </w:rPr>
              <w:t>. бюджета.</w:t>
            </w:r>
          </w:p>
        </w:tc>
        <w:tc>
          <w:tcPr>
            <w:tcW w:w="70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B575E" w:rsidRPr="005C0DDA" w:rsidRDefault="008B575E" w:rsidP="00317577">
            <w:pPr>
              <w:rPr>
                <w:sz w:val="18"/>
                <w:szCs w:val="18"/>
              </w:rPr>
            </w:pPr>
            <w:r w:rsidRPr="005C0DDA">
              <w:rPr>
                <w:sz w:val="18"/>
                <w:szCs w:val="18"/>
              </w:rPr>
              <w:t xml:space="preserve">Средства </w:t>
            </w:r>
            <w:r w:rsidR="00317577">
              <w:rPr>
                <w:sz w:val="18"/>
                <w:szCs w:val="18"/>
              </w:rPr>
              <w:t xml:space="preserve">местного </w:t>
            </w:r>
            <w:r w:rsidRPr="005C0DDA">
              <w:rPr>
                <w:sz w:val="18"/>
                <w:szCs w:val="18"/>
              </w:rPr>
              <w:t>бюджета.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B575E" w:rsidRPr="005C0DDA" w:rsidRDefault="000C41B7" w:rsidP="003175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Внебюджетные средства</w:t>
            </w:r>
          </w:p>
        </w:tc>
      </w:tr>
      <w:tr w:rsidR="008B575E" w:rsidRPr="003A7C7E" w:rsidTr="00DA4F26">
        <w:trPr>
          <w:gridAfter w:val="3"/>
          <w:wAfter w:w="321" w:type="dxa"/>
          <w:trHeight w:val="1020"/>
        </w:trPr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75E" w:rsidRPr="009725EA" w:rsidRDefault="008B575E" w:rsidP="00D94155">
            <w:pPr>
              <w:jc w:val="center"/>
              <w:rPr>
                <w:sz w:val="20"/>
                <w:szCs w:val="20"/>
              </w:rPr>
            </w:pPr>
            <w:r w:rsidRPr="009725EA">
              <w:rPr>
                <w:sz w:val="20"/>
                <w:szCs w:val="20"/>
              </w:rPr>
              <w:t xml:space="preserve"> учреждений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75E" w:rsidRPr="003A7C7E" w:rsidRDefault="008B575E" w:rsidP="00D94155">
            <w:pPr>
              <w:jc w:val="center"/>
              <w:rPr>
                <w:sz w:val="16"/>
                <w:szCs w:val="16"/>
              </w:rPr>
            </w:pPr>
            <w:proofErr w:type="spellStart"/>
            <w:r w:rsidRPr="003A7C7E">
              <w:rPr>
                <w:sz w:val="16"/>
                <w:szCs w:val="16"/>
              </w:rPr>
              <w:t>к-во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75E" w:rsidRPr="003A7C7E" w:rsidRDefault="008B575E" w:rsidP="00D94155">
            <w:pPr>
              <w:jc w:val="center"/>
              <w:rPr>
                <w:sz w:val="16"/>
                <w:szCs w:val="16"/>
              </w:rPr>
            </w:pPr>
            <w:r w:rsidRPr="003A7C7E">
              <w:rPr>
                <w:sz w:val="16"/>
                <w:szCs w:val="16"/>
              </w:rPr>
              <w:t xml:space="preserve">сумма </w:t>
            </w:r>
            <w:proofErr w:type="spellStart"/>
            <w:r w:rsidRPr="003A7C7E">
              <w:rPr>
                <w:sz w:val="16"/>
                <w:szCs w:val="16"/>
              </w:rPr>
              <w:t>тыс</w:t>
            </w:r>
            <w:proofErr w:type="gramStart"/>
            <w:r w:rsidRPr="003A7C7E">
              <w:rPr>
                <w:sz w:val="16"/>
                <w:szCs w:val="16"/>
              </w:rPr>
              <w:t>.р</w:t>
            </w:r>
            <w:proofErr w:type="spellEnd"/>
            <w:proofErr w:type="gram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75E" w:rsidRPr="003A7C7E" w:rsidRDefault="008B575E" w:rsidP="00D94155">
            <w:pPr>
              <w:jc w:val="center"/>
              <w:rPr>
                <w:sz w:val="16"/>
                <w:szCs w:val="16"/>
              </w:rPr>
            </w:pPr>
            <w:proofErr w:type="spellStart"/>
            <w:r w:rsidRPr="003A7C7E">
              <w:rPr>
                <w:sz w:val="16"/>
                <w:szCs w:val="16"/>
              </w:rPr>
              <w:t>к-во</w:t>
            </w:r>
            <w:proofErr w:type="spellEnd"/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75E" w:rsidRPr="003A7C7E" w:rsidRDefault="008B575E" w:rsidP="00D94155">
            <w:pPr>
              <w:jc w:val="center"/>
              <w:rPr>
                <w:sz w:val="16"/>
                <w:szCs w:val="16"/>
              </w:rPr>
            </w:pPr>
            <w:r w:rsidRPr="003A7C7E">
              <w:rPr>
                <w:sz w:val="16"/>
                <w:szCs w:val="16"/>
              </w:rPr>
              <w:t>сумма тыс.р.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75E" w:rsidRPr="003A7C7E" w:rsidRDefault="008B575E" w:rsidP="00D94155">
            <w:pPr>
              <w:jc w:val="center"/>
              <w:rPr>
                <w:sz w:val="16"/>
                <w:szCs w:val="16"/>
              </w:rPr>
            </w:pPr>
            <w:proofErr w:type="spellStart"/>
            <w:r w:rsidRPr="003A7C7E">
              <w:rPr>
                <w:sz w:val="16"/>
                <w:szCs w:val="16"/>
              </w:rPr>
              <w:t>к-во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75E" w:rsidRPr="003A7C7E" w:rsidRDefault="008B575E" w:rsidP="00D94155">
            <w:pPr>
              <w:jc w:val="center"/>
              <w:rPr>
                <w:sz w:val="16"/>
                <w:szCs w:val="16"/>
              </w:rPr>
            </w:pPr>
            <w:r w:rsidRPr="003A7C7E">
              <w:rPr>
                <w:sz w:val="16"/>
                <w:szCs w:val="16"/>
              </w:rPr>
              <w:t>сумма тыс.р.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75E" w:rsidRPr="003A7C7E" w:rsidRDefault="008B575E" w:rsidP="00D94155">
            <w:pPr>
              <w:jc w:val="center"/>
              <w:rPr>
                <w:sz w:val="16"/>
                <w:szCs w:val="16"/>
              </w:rPr>
            </w:pPr>
            <w:proofErr w:type="spellStart"/>
            <w:r w:rsidRPr="003A7C7E">
              <w:rPr>
                <w:sz w:val="16"/>
                <w:szCs w:val="16"/>
              </w:rPr>
              <w:t>к-во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75E" w:rsidRPr="003A7C7E" w:rsidRDefault="008B575E" w:rsidP="00D94155">
            <w:pPr>
              <w:jc w:val="center"/>
              <w:rPr>
                <w:sz w:val="16"/>
                <w:szCs w:val="16"/>
              </w:rPr>
            </w:pPr>
            <w:r w:rsidRPr="003A7C7E">
              <w:rPr>
                <w:sz w:val="16"/>
                <w:szCs w:val="16"/>
              </w:rPr>
              <w:t>сумма тыс.р.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75E" w:rsidRPr="003A7C7E" w:rsidRDefault="008B575E" w:rsidP="00D94155">
            <w:pPr>
              <w:jc w:val="center"/>
              <w:rPr>
                <w:sz w:val="16"/>
                <w:szCs w:val="16"/>
              </w:rPr>
            </w:pPr>
            <w:proofErr w:type="spellStart"/>
            <w:r w:rsidRPr="003A7C7E">
              <w:rPr>
                <w:sz w:val="16"/>
                <w:szCs w:val="16"/>
              </w:rPr>
              <w:t>к-во</w:t>
            </w:r>
            <w:proofErr w:type="spellEnd"/>
            <w:r w:rsidRPr="003A7C7E">
              <w:rPr>
                <w:sz w:val="16"/>
                <w:szCs w:val="16"/>
              </w:rPr>
              <w:t xml:space="preserve"> м.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75E" w:rsidRPr="003A7C7E" w:rsidRDefault="008B575E" w:rsidP="00D94155">
            <w:pPr>
              <w:jc w:val="center"/>
              <w:rPr>
                <w:sz w:val="16"/>
                <w:szCs w:val="16"/>
              </w:rPr>
            </w:pPr>
            <w:r w:rsidRPr="003A7C7E">
              <w:rPr>
                <w:sz w:val="16"/>
                <w:szCs w:val="16"/>
              </w:rPr>
              <w:t>сумма тыс.р.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75E" w:rsidRPr="003A7C7E" w:rsidRDefault="008B575E" w:rsidP="00D94155">
            <w:pPr>
              <w:jc w:val="center"/>
              <w:rPr>
                <w:sz w:val="16"/>
                <w:szCs w:val="16"/>
              </w:rPr>
            </w:pPr>
            <w:proofErr w:type="spellStart"/>
            <w:r w:rsidRPr="003A7C7E">
              <w:rPr>
                <w:sz w:val="16"/>
                <w:szCs w:val="16"/>
              </w:rPr>
              <w:t>к-во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75E" w:rsidRPr="003A7C7E" w:rsidRDefault="008B575E" w:rsidP="00D94155">
            <w:pPr>
              <w:jc w:val="center"/>
              <w:rPr>
                <w:sz w:val="16"/>
                <w:szCs w:val="16"/>
              </w:rPr>
            </w:pPr>
            <w:r w:rsidRPr="003A7C7E">
              <w:rPr>
                <w:sz w:val="16"/>
                <w:szCs w:val="16"/>
              </w:rPr>
              <w:t>сумма тыс.р.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75E" w:rsidRPr="003A7C7E" w:rsidRDefault="008B575E" w:rsidP="00D94155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к-во</w:t>
            </w:r>
            <w:proofErr w:type="spellEnd"/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75E" w:rsidRPr="003A7C7E" w:rsidRDefault="008B575E" w:rsidP="00D94155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т</w:t>
            </w:r>
            <w:proofErr w:type="gramStart"/>
            <w:r>
              <w:rPr>
                <w:sz w:val="16"/>
                <w:szCs w:val="16"/>
              </w:rPr>
              <w:t>.р</w:t>
            </w:r>
            <w:proofErr w:type="spellEnd"/>
            <w:proofErr w:type="gramEnd"/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75E" w:rsidRPr="003A7C7E" w:rsidRDefault="008B575E" w:rsidP="00D94155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к-во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75E" w:rsidRPr="003A7C7E" w:rsidRDefault="008B575E" w:rsidP="00D94155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т</w:t>
            </w:r>
            <w:proofErr w:type="gramStart"/>
            <w:r>
              <w:rPr>
                <w:sz w:val="16"/>
                <w:szCs w:val="16"/>
              </w:rPr>
              <w:t>.р</w:t>
            </w:r>
            <w:proofErr w:type="spellEnd"/>
            <w:proofErr w:type="gramEnd"/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75E" w:rsidRPr="003A7C7E" w:rsidRDefault="008B575E" w:rsidP="00D94155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к-во</w:t>
            </w:r>
            <w:proofErr w:type="spellEnd"/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75E" w:rsidRPr="003A7C7E" w:rsidRDefault="008B575E" w:rsidP="00D94155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т</w:t>
            </w:r>
            <w:proofErr w:type="gramStart"/>
            <w:r>
              <w:rPr>
                <w:sz w:val="16"/>
                <w:szCs w:val="16"/>
              </w:rPr>
              <w:t>.р</w:t>
            </w:r>
            <w:proofErr w:type="spellEnd"/>
            <w:proofErr w:type="gram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75E" w:rsidRPr="003A7C7E" w:rsidRDefault="008B575E" w:rsidP="00D94155">
            <w:pPr>
              <w:jc w:val="center"/>
              <w:rPr>
                <w:sz w:val="16"/>
                <w:szCs w:val="16"/>
              </w:rPr>
            </w:pPr>
            <w:proofErr w:type="spellStart"/>
            <w:r w:rsidRPr="003A7C7E">
              <w:rPr>
                <w:sz w:val="16"/>
                <w:szCs w:val="16"/>
              </w:rPr>
              <w:t>к-во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75E" w:rsidRPr="003A7C7E" w:rsidRDefault="008B575E" w:rsidP="00D94155">
            <w:pPr>
              <w:jc w:val="center"/>
              <w:rPr>
                <w:sz w:val="16"/>
                <w:szCs w:val="16"/>
              </w:rPr>
            </w:pPr>
            <w:r w:rsidRPr="003A7C7E">
              <w:rPr>
                <w:sz w:val="16"/>
                <w:szCs w:val="16"/>
              </w:rPr>
              <w:t>сумма тыс.р.</w:t>
            </w:r>
          </w:p>
        </w:tc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75E" w:rsidRPr="003A7C7E" w:rsidRDefault="008B575E" w:rsidP="00D94155">
            <w:pPr>
              <w:rPr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75E" w:rsidRPr="003A7C7E" w:rsidRDefault="008B575E" w:rsidP="00D94155">
            <w:pPr>
              <w:jc w:val="center"/>
              <w:rPr>
                <w:sz w:val="16"/>
                <w:szCs w:val="16"/>
              </w:rPr>
            </w:pPr>
            <w:r w:rsidRPr="003A7C7E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75E" w:rsidRPr="003A7C7E" w:rsidRDefault="008B575E" w:rsidP="00D94155">
            <w:pPr>
              <w:rPr>
                <w:sz w:val="16"/>
                <w:szCs w:val="16"/>
              </w:rPr>
            </w:pPr>
          </w:p>
        </w:tc>
        <w:tc>
          <w:tcPr>
            <w:tcW w:w="4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75E" w:rsidRPr="003A7C7E" w:rsidRDefault="008B575E" w:rsidP="00D94155">
            <w:pPr>
              <w:rPr>
                <w:sz w:val="16"/>
                <w:szCs w:val="16"/>
              </w:rPr>
            </w:pPr>
          </w:p>
        </w:tc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75E" w:rsidRPr="003A7C7E" w:rsidRDefault="008B575E" w:rsidP="00D94155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75E" w:rsidRPr="003A7C7E" w:rsidRDefault="008B575E" w:rsidP="00D94155">
            <w:pPr>
              <w:rPr>
                <w:sz w:val="16"/>
                <w:szCs w:val="16"/>
              </w:rPr>
            </w:pPr>
          </w:p>
        </w:tc>
      </w:tr>
      <w:tr w:rsidR="008B575E" w:rsidRPr="009725EA" w:rsidTr="00DA4F26">
        <w:trPr>
          <w:gridAfter w:val="2"/>
          <w:wAfter w:w="261" w:type="dxa"/>
          <w:trHeight w:val="315"/>
        </w:trPr>
        <w:tc>
          <w:tcPr>
            <w:tcW w:w="16504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575E" w:rsidRPr="009725EA" w:rsidRDefault="008B575E" w:rsidP="00D94155">
            <w:pPr>
              <w:rPr>
                <w:b/>
                <w:bCs/>
              </w:rPr>
            </w:pPr>
            <w:r w:rsidRPr="009725EA">
              <w:rPr>
                <w:b/>
                <w:bCs/>
              </w:rPr>
              <w:t>Администраци</w:t>
            </w:r>
            <w:r>
              <w:rPr>
                <w:b/>
                <w:bCs/>
              </w:rPr>
              <w:t>я</w:t>
            </w:r>
            <w:r w:rsidR="000346C4">
              <w:rPr>
                <w:b/>
                <w:bCs/>
              </w:rPr>
              <w:t xml:space="preserve"> </w:t>
            </w:r>
            <w:proofErr w:type="spellStart"/>
            <w:r w:rsidR="000346C4">
              <w:rPr>
                <w:b/>
                <w:bCs/>
              </w:rPr>
              <w:t>Пятинского</w:t>
            </w:r>
            <w:proofErr w:type="spellEnd"/>
            <w:r>
              <w:rPr>
                <w:b/>
                <w:bCs/>
              </w:rPr>
              <w:t xml:space="preserve"> сельского поселения</w:t>
            </w:r>
            <w:r w:rsidRPr="009725EA">
              <w:rPr>
                <w:b/>
                <w:bCs/>
              </w:rPr>
              <w:t xml:space="preserve"> </w:t>
            </w:r>
          </w:p>
        </w:tc>
      </w:tr>
      <w:tr w:rsidR="00317577" w:rsidRPr="009725EA" w:rsidTr="00DA4F26">
        <w:trPr>
          <w:gridAfter w:val="3"/>
          <w:wAfter w:w="321" w:type="dxa"/>
          <w:trHeight w:val="255"/>
        </w:trPr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7577" w:rsidRPr="009725EA" w:rsidRDefault="00317577" w:rsidP="00D94155">
            <w:pPr>
              <w:rPr>
                <w:sz w:val="20"/>
                <w:szCs w:val="20"/>
              </w:rPr>
            </w:pPr>
            <w:r w:rsidRPr="009725EA">
              <w:rPr>
                <w:sz w:val="20"/>
                <w:szCs w:val="20"/>
              </w:rPr>
              <w:t>2017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D612EB" w:rsidRDefault="00317577" w:rsidP="00D941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D612EB" w:rsidRDefault="00317577" w:rsidP="00D94155">
            <w:pPr>
              <w:jc w:val="center"/>
              <w:rPr>
                <w:sz w:val="20"/>
                <w:szCs w:val="20"/>
              </w:rPr>
            </w:pPr>
            <w:r w:rsidRPr="00D612EB">
              <w:rPr>
                <w:sz w:val="20"/>
                <w:szCs w:val="20"/>
              </w:rPr>
              <w:t>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0346C4" w:rsidRDefault="00317577" w:rsidP="00D9415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  <w:r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30</w:t>
            </w: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D612EB" w:rsidRDefault="00317577" w:rsidP="00D941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0346C4" w:rsidRDefault="00317577" w:rsidP="005E3715">
            <w:pPr>
              <w:rPr>
                <w:rFonts w:asciiTheme="minorHAnsi" w:hAnsiTheme="minorHAnsi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  <w:r>
              <w:rPr>
                <w:rFonts w:asciiTheme="minorHAnsi" w:hAnsiTheme="minorHAnsi"/>
                <w:sz w:val="20"/>
                <w:szCs w:val="20"/>
              </w:rPr>
              <w:t>31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0346C4" w:rsidRDefault="00317577" w:rsidP="00D94155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317577" w:rsidRPr="009725EA" w:rsidTr="00DA4F26">
        <w:trPr>
          <w:gridAfter w:val="3"/>
          <w:wAfter w:w="321" w:type="dxa"/>
          <w:trHeight w:val="255"/>
        </w:trPr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317577" w:rsidRPr="009725EA" w:rsidRDefault="00317577" w:rsidP="00D94155">
            <w:pPr>
              <w:rPr>
                <w:sz w:val="20"/>
                <w:szCs w:val="20"/>
              </w:rPr>
            </w:pPr>
            <w:r w:rsidRPr="009725EA">
              <w:rPr>
                <w:sz w:val="20"/>
                <w:szCs w:val="20"/>
              </w:rPr>
              <w:t>Отчет 2017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317577" w:rsidRPr="00D612EB" w:rsidRDefault="00317577" w:rsidP="00D941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317577" w:rsidRPr="00D612EB" w:rsidRDefault="00317577" w:rsidP="00D941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textDirection w:val="btLr"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D612EB" w:rsidRDefault="00317577" w:rsidP="00D941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317577" w:rsidRPr="009725EA" w:rsidRDefault="00317577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8,3</w:t>
            </w: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317577" w:rsidRPr="00317577" w:rsidRDefault="00317577" w:rsidP="00D9415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317577" w:rsidRPr="009725EA" w:rsidTr="00DA4F26">
        <w:trPr>
          <w:gridAfter w:val="3"/>
          <w:wAfter w:w="321" w:type="dxa"/>
          <w:trHeight w:val="255"/>
        </w:trPr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7577" w:rsidRPr="009725EA" w:rsidRDefault="00317577" w:rsidP="00D94155">
            <w:pPr>
              <w:rPr>
                <w:sz w:val="20"/>
                <w:szCs w:val="20"/>
              </w:rPr>
            </w:pPr>
            <w:r w:rsidRPr="009725EA">
              <w:rPr>
                <w:sz w:val="20"/>
                <w:szCs w:val="20"/>
              </w:rPr>
              <w:t>2018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D612EB" w:rsidRDefault="00317577" w:rsidP="00D941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D612EB" w:rsidRDefault="00317577" w:rsidP="00D94155">
            <w:pPr>
              <w:jc w:val="center"/>
              <w:rPr>
                <w:sz w:val="20"/>
                <w:szCs w:val="20"/>
              </w:rPr>
            </w:pPr>
            <w:r w:rsidRPr="00D612EB">
              <w:rPr>
                <w:sz w:val="20"/>
                <w:szCs w:val="20"/>
              </w:rPr>
              <w:t>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D612EB" w:rsidRDefault="00317577" w:rsidP="00D94155">
            <w:pPr>
              <w:jc w:val="center"/>
              <w:rPr>
                <w:sz w:val="20"/>
                <w:szCs w:val="20"/>
              </w:rPr>
            </w:pPr>
            <w:r w:rsidRPr="00D612EB">
              <w:rPr>
                <w:sz w:val="20"/>
                <w:szCs w:val="20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0346C4" w:rsidRDefault="00317577" w:rsidP="005E3715">
            <w:pPr>
              <w:rPr>
                <w:rFonts w:asciiTheme="minorHAnsi" w:hAnsiTheme="minorHAnsi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0346C4" w:rsidRDefault="00317577" w:rsidP="00D94155">
            <w:pPr>
              <w:rPr>
                <w:rFonts w:asciiTheme="minorHAnsi" w:hAnsiTheme="minorHAnsi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</w:tr>
      <w:tr w:rsidR="00317577" w:rsidRPr="009725EA" w:rsidTr="00DA4F26">
        <w:trPr>
          <w:gridAfter w:val="3"/>
          <w:wAfter w:w="321" w:type="dxa"/>
          <w:trHeight w:val="255"/>
        </w:trPr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7577" w:rsidRPr="009725EA" w:rsidRDefault="00317577" w:rsidP="00D94155">
            <w:pPr>
              <w:rPr>
                <w:sz w:val="20"/>
                <w:szCs w:val="20"/>
              </w:rPr>
            </w:pPr>
            <w:r w:rsidRPr="009725EA">
              <w:rPr>
                <w:sz w:val="20"/>
                <w:szCs w:val="20"/>
              </w:rPr>
              <w:t>2019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D612EB" w:rsidRDefault="00317577" w:rsidP="00D941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D612EB" w:rsidRDefault="00317577" w:rsidP="00D94155">
            <w:pPr>
              <w:jc w:val="center"/>
              <w:rPr>
                <w:sz w:val="20"/>
                <w:szCs w:val="20"/>
              </w:rPr>
            </w:pPr>
            <w:r w:rsidRPr="00D612EB">
              <w:rPr>
                <w:sz w:val="20"/>
                <w:szCs w:val="20"/>
              </w:rPr>
              <w:t>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D612EB" w:rsidRDefault="00317577" w:rsidP="00D94155">
            <w:pPr>
              <w:jc w:val="center"/>
              <w:rPr>
                <w:sz w:val="20"/>
                <w:szCs w:val="20"/>
              </w:rPr>
            </w:pPr>
            <w:r w:rsidRPr="00D612EB">
              <w:rPr>
                <w:sz w:val="20"/>
                <w:szCs w:val="20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0346C4" w:rsidRDefault="00317577" w:rsidP="005E3715">
            <w:pPr>
              <w:rPr>
                <w:rFonts w:asciiTheme="minorHAnsi" w:hAnsiTheme="minorHAnsi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0346C4" w:rsidRDefault="00317577" w:rsidP="00D94155">
            <w:pPr>
              <w:rPr>
                <w:rFonts w:asciiTheme="minorHAnsi" w:hAnsiTheme="minorHAnsi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</w:tr>
      <w:tr w:rsidR="00317577" w:rsidRPr="009725EA" w:rsidTr="00DA4F26">
        <w:trPr>
          <w:gridAfter w:val="3"/>
          <w:wAfter w:w="321" w:type="dxa"/>
          <w:trHeight w:val="255"/>
        </w:trPr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7577" w:rsidRPr="009725EA" w:rsidRDefault="00317577" w:rsidP="00D94155">
            <w:pPr>
              <w:rPr>
                <w:sz w:val="20"/>
                <w:szCs w:val="20"/>
              </w:rPr>
            </w:pPr>
            <w:r w:rsidRPr="009725EA">
              <w:rPr>
                <w:sz w:val="20"/>
                <w:szCs w:val="20"/>
              </w:rPr>
              <w:t>2020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D612EB" w:rsidRDefault="00317577" w:rsidP="00D941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D612EB" w:rsidRDefault="00317577" w:rsidP="00D94155">
            <w:pPr>
              <w:jc w:val="center"/>
              <w:rPr>
                <w:sz w:val="20"/>
                <w:szCs w:val="20"/>
              </w:rPr>
            </w:pPr>
            <w:r w:rsidRPr="00D612EB">
              <w:rPr>
                <w:sz w:val="20"/>
                <w:szCs w:val="20"/>
              </w:rPr>
              <w:t>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D612EB" w:rsidRDefault="00317577" w:rsidP="00D94155">
            <w:pPr>
              <w:jc w:val="center"/>
              <w:rPr>
                <w:sz w:val="20"/>
                <w:szCs w:val="20"/>
              </w:rPr>
            </w:pPr>
            <w:r w:rsidRPr="00D612EB">
              <w:rPr>
                <w:sz w:val="20"/>
                <w:szCs w:val="20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0346C4" w:rsidRDefault="00317577" w:rsidP="005E3715">
            <w:pPr>
              <w:rPr>
                <w:rFonts w:asciiTheme="minorHAnsi" w:hAnsiTheme="minorHAnsi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0346C4" w:rsidRDefault="00317577" w:rsidP="00D94155">
            <w:pPr>
              <w:rPr>
                <w:rFonts w:asciiTheme="minorHAnsi" w:hAnsiTheme="minorHAnsi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</w:tr>
      <w:tr w:rsidR="00317577" w:rsidRPr="009725EA" w:rsidTr="00DA4F26">
        <w:trPr>
          <w:gridAfter w:val="3"/>
          <w:wAfter w:w="321" w:type="dxa"/>
          <w:trHeight w:val="270"/>
        </w:trPr>
        <w:tc>
          <w:tcPr>
            <w:tcW w:w="1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7577" w:rsidRPr="009725EA" w:rsidRDefault="00317577" w:rsidP="00D94155">
            <w:pPr>
              <w:rPr>
                <w:sz w:val="20"/>
                <w:szCs w:val="20"/>
              </w:rPr>
            </w:pPr>
            <w:r w:rsidRPr="009725EA">
              <w:rPr>
                <w:sz w:val="20"/>
                <w:szCs w:val="20"/>
              </w:rPr>
              <w:t>Итого:</w:t>
            </w:r>
          </w:p>
        </w:tc>
        <w:tc>
          <w:tcPr>
            <w:tcW w:w="66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D612EB" w:rsidRDefault="00317577" w:rsidP="00D941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7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D612EB" w:rsidRDefault="00317577" w:rsidP="00D94155">
            <w:pPr>
              <w:jc w:val="center"/>
              <w:rPr>
                <w:sz w:val="20"/>
                <w:szCs w:val="20"/>
              </w:rPr>
            </w:pPr>
            <w:r w:rsidRPr="00D612EB">
              <w:rPr>
                <w:sz w:val="20"/>
                <w:szCs w:val="20"/>
              </w:rPr>
              <w:t>4</w:t>
            </w:r>
          </w:p>
        </w:tc>
        <w:tc>
          <w:tcPr>
            <w:tcW w:w="5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0346C4" w:rsidRDefault="00317577" w:rsidP="00D9415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5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0346C4" w:rsidRDefault="00317577" w:rsidP="00D9415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30</w:t>
            </w:r>
          </w:p>
        </w:tc>
        <w:tc>
          <w:tcPr>
            <w:tcW w:w="46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D612EB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D612EB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46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D612EB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D612EB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D612EB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D612EB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46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D612EB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D612EB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D612EB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D612EB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D612EB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D612EB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D612EB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D612EB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D612EB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D612EB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D612EB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D612EB" w:rsidRDefault="00317577" w:rsidP="00D941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4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D612EB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45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D612EB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70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D612EB" w:rsidRDefault="00317577" w:rsidP="005E3715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34</w:t>
            </w:r>
          </w:p>
        </w:tc>
        <w:tc>
          <w:tcPr>
            <w:tcW w:w="56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D612EB" w:rsidRDefault="00317577" w:rsidP="00D9415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8B575E" w:rsidRPr="009725EA" w:rsidTr="00DA4F26">
        <w:trPr>
          <w:trHeight w:val="255"/>
        </w:trPr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B575E" w:rsidRPr="009725EA" w:rsidRDefault="008B575E" w:rsidP="00D94155">
            <w:pPr>
              <w:rPr>
                <w:sz w:val="20"/>
                <w:szCs w:val="20"/>
              </w:rPr>
            </w:pPr>
            <w:r w:rsidRPr="009725EA">
              <w:rPr>
                <w:sz w:val="20"/>
                <w:szCs w:val="20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725EA" w:rsidRDefault="008B575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725EA" w:rsidRDefault="008B575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725EA" w:rsidRDefault="008B575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725EA" w:rsidRDefault="008B575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725EA" w:rsidRDefault="008B575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725EA" w:rsidRDefault="008B575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725EA" w:rsidRDefault="008B575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725EA" w:rsidRDefault="008B575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725EA" w:rsidRDefault="008B575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725EA" w:rsidRDefault="008B575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725EA" w:rsidRDefault="008B575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725EA" w:rsidRDefault="008B575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725EA" w:rsidRDefault="008B575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725EA" w:rsidRDefault="008B575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725EA" w:rsidRDefault="008B575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725EA" w:rsidRDefault="008B575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725EA" w:rsidRDefault="008B575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725EA" w:rsidRDefault="008B575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725EA" w:rsidRDefault="008B575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725EA" w:rsidRDefault="008B575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extDirection w:val="btLr"/>
            <w:vAlign w:val="bottom"/>
            <w:hideMark/>
          </w:tcPr>
          <w:p w:rsidR="008B575E" w:rsidRPr="009725EA" w:rsidRDefault="008B575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725EA" w:rsidRDefault="008B575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725EA" w:rsidRDefault="008B575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725EA" w:rsidRDefault="008B575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4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75E" w:rsidRPr="009725EA" w:rsidRDefault="008B575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75E" w:rsidRPr="009725EA" w:rsidRDefault="008B575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</w:tr>
      <w:tr w:rsidR="008B575E" w:rsidRPr="009725EA" w:rsidTr="00DA4F26">
        <w:trPr>
          <w:gridAfter w:val="2"/>
          <w:wAfter w:w="261" w:type="dxa"/>
          <w:trHeight w:val="315"/>
        </w:trPr>
        <w:tc>
          <w:tcPr>
            <w:tcW w:w="16504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B575E" w:rsidRPr="009725EA" w:rsidRDefault="00DA4F26" w:rsidP="00D94155">
            <w:pPr>
              <w:rPr>
                <w:b/>
                <w:bCs/>
              </w:rPr>
            </w:pPr>
            <w:r>
              <w:rPr>
                <w:b/>
                <w:bCs/>
              </w:rPr>
              <w:t>МБОУ «</w:t>
            </w:r>
            <w:proofErr w:type="spellStart"/>
            <w:r>
              <w:rPr>
                <w:b/>
                <w:bCs/>
              </w:rPr>
              <w:t>Пятинская</w:t>
            </w:r>
            <w:proofErr w:type="spellEnd"/>
            <w:r>
              <w:rPr>
                <w:b/>
                <w:bCs/>
              </w:rPr>
              <w:t xml:space="preserve"> СОШ»</w:t>
            </w:r>
          </w:p>
        </w:tc>
      </w:tr>
      <w:tr w:rsidR="00317577" w:rsidRPr="009725EA" w:rsidTr="00DA4F26">
        <w:trPr>
          <w:gridAfter w:val="3"/>
          <w:wAfter w:w="321" w:type="dxa"/>
          <w:trHeight w:val="255"/>
        </w:trPr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7577" w:rsidRPr="009725EA" w:rsidRDefault="00317577" w:rsidP="00D94155">
            <w:pPr>
              <w:rPr>
                <w:sz w:val="20"/>
                <w:szCs w:val="20"/>
              </w:rPr>
            </w:pPr>
            <w:r w:rsidRPr="009725EA">
              <w:rPr>
                <w:sz w:val="20"/>
                <w:szCs w:val="20"/>
              </w:rPr>
              <w:t>2017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D612EB" w:rsidRDefault="00317577" w:rsidP="00D94155">
            <w:pPr>
              <w:jc w:val="center"/>
              <w:rPr>
                <w:sz w:val="20"/>
                <w:szCs w:val="20"/>
              </w:rPr>
            </w:pPr>
            <w:r w:rsidRPr="00D612EB">
              <w:rPr>
                <w:sz w:val="20"/>
                <w:szCs w:val="20"/>
              </w:rPr>
              <w:t>25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D612EB" w:rsidRDefault="00317577" w:rsidP="00D941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D612EB" w:rsidRDefault="00317577" w:rsidP="00D941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D612EB" w:rsidRDefault="00317577" w:rsidP="005E37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0346C4" w:rsidRDefault="00317577" w:rsidP="005E3715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317577" w:rsidRPr="009725EA" w:rsidTr="00DA4F26">
        <w:trPr>
          <w:gridAfter w:val="3"/>
          <w:wAfter w:w="321" w:type="dxa"/>
          <w:trHeight w:val="255"/>
        </w:trPr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317577" w:rsidRPr="009725EA" w:rsidRDefault="00317577" w:rsidP="00D94155">
            <w:pPr>
              <w:rPr>
                <w:sz w:val="20"/>
                <w:szCs w:val="20"/>
              </w:rPr>
            </w:pPr>
            <w:r w:rsidRPr="009725EA">
              <w:rPr>
                <w:sz w:val="20"/>
                <w:szCs w:val="20"/>
              </w:rPr>
              <w:t>Отчет 2017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317577" w:rsidRPr="00D612EB" w:rsidRDefault="00317577" w:rsidP="00D94155">
            <w:pPr>
              <w:jc w:val="center"/>
              <w:rPr>
                <w:sz w:val="20"/>
                <w:szCs w:val="20"/>
              </w:rPr>
            </w:pPr>
            <w:r w:rsidRPr="00D612EB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317577" w:rsidRPr="00D612EB" w:rsidRDefault="00317577" w:rsidP="00D94155">
            <w:pPr>
              <w:jc w:val="center"/>
              <w:rPr>
                <w:sz w:val="20"/>
                <w:szCs w:val="20"/>
              </w:rPr>
            </w:pPr>
            <w:r w:rsidRPr="00D612EB">
              <w:rPr>
                <w:sz w:val="20"/>
                <w:szCs w:val="20"/>
              </w:rPr>
              <w:t>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textDirection w:val="btLr"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D612EB" w:rsidRDefault="00317577" w:rsidP="00D94155">
            <w:pPr>
              <w:jc w:val="center"/>
              <w:rPr>
                <w:sz w:val="20"/>
                <w:szCs w:val="20"/>
              </w:rPr>
            </w:pPr>
            <w:r w:rsidRPr="00D612EB">
              <w:rPr>
                <w:sz w:val="20"/>
                <w:szCs w:val="20"/>
              </w:rPr>
              <w:t>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317577" w:rsidRPr="00D612EB" w:rsidRDefault="00317577" w:rsidP="005E3715">
            <w:pPr>
              <w:jc w:val="center"/>
              <w:rPr>
                <w:sz w:val="20"/>
                <w:szCs w:val="20"/>
              </w:rPr>
            </w:pPr>
            <w:r w:rsidRPr="00D612EB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317577" w:rsidRPr="009725EA" w:rsidRDefault="00317577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</w:tr>
      <w:tr w:rsidR="00317577" w:rsidRPr="009725EA" w:rsidTr="00DA4F26">
        <w:trPr>
          <w:gridAfter w:val="3"/>
          <w:wAfter w:w="321" w:type="dxa"/>
          <w:trHeight w:val="255"/>
        </w:trPr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7577" w:rsidRPr="009725EA" w:rsidRDefault="00317577" w:rsidP="00D94155">
            <w:pPr>
              <w:rPr>
                <w:sz w:val="20"/>
                <w:szCs w:val="20"/>
              </w:rPr>
            </w:pPr>
            <w:r w:rsidRPr="009725EA">
              <w:rPr>
                <w:sz w:val="20"/>
                <w:szCs w:val="20"/>
              </w:rPr>
              <w:t>2018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D612EB" w:rsidRDefault="00317577" w:rsidP="00D94155">
            <w:pPr>
              <w:jc w:val="center"/>
              <w:rPr>
                <w:sz w:val="20"/>
                <w:szCs w:val="20"/>
              </w:rPr>
            </w:pPr>
            <w:r w:rsidRPr="00D612EB">
              <w:rPr>
                <w:sz w:val="20"/>
                <w:szCs w:val="20"/>
              </w:rPr>
              <w:t>25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D612EB" w:rsidRDefault="00317577" w:rsidP="00D941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D612EB" w:rsidRDefault="00317577" w:rsidP="00D941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D612EB" w:rsidRDefault="00317577" w:rsidP="00D941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DA4F26" w:rsidRDefault="00317577" w:rsidP="00D9415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4</w:t>
            </w: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D612EB" w:rsidRDefault="00317577" w:rsidP="00D941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D612EB" w:rsidRDefault="00317577" w:rsidP="005E37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0346C4" w:rsidRDefault="00317577" w:rsidP="005E3715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317577" w:rsidRPr="009725EA" w:rsidTr="00DA4F26">
        <w:trPr>
          <w:gridAfter w:val="3"/>
          <w:wAfter w:w="321" w:type="dxa"/>
          <w:trHeight w:val="255"/>
        </w:trPr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7577" w:rsidRPr="009725EA" w:rsidRDefault="00317577" w:rsidP="00D94155">
            <w:pPr>
              <w:rPr>
                <w:sz w:val="20"/>
                <w:szCs w:val="20"/>
              </w:rPr>
            </w:pPr>
            <w:r w:rsidRPr="009725EA">
              <w:rPr>
                <w:sz w:val="20"/>
                <w:szCs w:val="20"/>
              </w:rPr>
              <w:t>2019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D612EB" w:rsidRDefault="00317577" w:rsidP="00D94155">
            <w:pPr>
              <w:jc w:val="center"/>
              <w:rPr>
                <w:sz w:val="20"/>
                <w:szCs w:val="20"/>
              </w:rPr>
            </w:pPr>
            <w:r w:rsidRPr="00D612EB">
              <w:rPr>
                <w:sz w:val="20"/>
                <w:szCs w:val="20"/>
              </w:rPr>
              <w:t>25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D612EB" w:rsidRDefault="00317577" w:rsidP="00D941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DA4F26" w:rsidRDefault="00317577" w:rsidP="00D9415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  <w:r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DA4F26" w:rsidRDefault="00317577" w:rsidP="00D9415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  <w:r>
              <w:rPr>
                <w:rFonts w:asciiTheme="minorHAnsi" w:hAnsiTheme="minorHAnsi"/>
                <w:sz w:val="20"/>
                <w:szCs w:val="20"/>
              </w:rPr>
              <w:t>14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D612EB" w:rsidRDefault="00317577" w:rsidP="00D941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  <w:r w:rsidRPr="00D612EB">
              <w:rPr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D612EB" w:rsidRDefault="00317577" w:rsidP="00D941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</w:t>
            </w:r>
            <w:r w:rsidRPr="00D612EB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D612EB" w:rsidRDefault="00317577" w:rsidP="00D941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157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D612EB" w:rsidRDefault="00317577" w:rsidP="005E37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0346C4" w:rsidRDefault="00317577" w:rsidP="005E3715">
            <w:pPr>
              <w:rPr>
                <w:rFonts w:asciiTheme="minorHAnsi" w:hAnsiTheme="minorHAnsi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</w:tr>
      <w:tr w:rsidR="00317577" w:rsidRPr="009725EA" w:rsidTr="00DA4F26">
        <w:trPr>
          <w:gridAfter w:val="3"/>
          <w:wAfter w:w="321" w:type="dxa"/>
          <w:trHeight w:val="255"/>
        </w:trPr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7577" w:rsidRPr="009725EA" w:rsidRDefault="00317577" w:rsidP="00D94155">
            <w:pPr>
              <w:rPr>
                <w:sz w:val="20"/>
                <w:szCs w:val="20"/>
              </w:rPr>
            </w:pPr>
            <w:r w:rsidRPr="009725EA">
              <w:rPr>
                <w:sz w:val="20"/>
                <w:szCs w:val="20"/>
              </w:rPr>
              <w:t>2020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D612EB" w:rsidRDefault="00317577" w:rsidP="00D94155">
            <w:pPr>
              <w:jc w:val="center"/>
              <w:rPr>
                <w:sz w:val="20"/>
                <w:szCs w:val="20"/>
              </w:rPr>
            </w:pPr>
            <w:r w:rsidRPr="00D612EB">
              <w:rPr>
                <w:sz w:val="20"/>
                <w:szCs w:val="20"/>
              </w:rPr>
              <w:t>25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D612EB" w:rsidRDefault="00317577" w:rsidP="00D941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D612EB" w:rsidRDefault="00317577" w:rsidP="00D94155">
            <w:pPr>
              <w:jc w:val="center"/>
              <w:rPr>
                <w:sz w:val="20"/>
                <w:szCs w:val="20"/>
              </w:rPr>
            </w:pPr>
            <w:r w:rsidRPr="00D612EB">
              <w:rPr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D612EB" w:rsidRDefault="00317577" w:rsidP="00D94155">
            <w:pPr>
              <w:jc w:val="center"/>
              <w:rPr>
                <w:sz w:val="20"/>
                <w:szCs w:val="20"/>
              </w:rPr>
            </w:pPr>
            <w:r w:rsidRPr="00D612EB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D612EB" w:rsidRDefault="00317577" w:rsidP="00D941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D612EB" w:rsidRDefault="00317577" w:rsidP="005E37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0346C4" w:rsidRDefault="00317577" w:rsidP="005E3715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317577" w:rsidRPr="009725EA" w:rsidTr="00DA4F26">
        <w:trPr>
          <w:gridAfter w:val="3"/>
          <w:wAfter w:w="321" w:type="dxa"/>
          <w:trHeight w:val="270"/>
        </w:trPr>
        <w:tc>
          <w:tcPr>
            <w:tcW w:w="1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7577" w:rsidRPr="009725EA" w:rsidRDefault="00317577" w:rsidP="00D941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</w:t>
            </w:r>
          </w:p>
        </w:tc>
        <w:tc>
          <w:tcPr>
            <w:tcW w:w="66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D612EB" w:rsidRDefault="00317577" w:rsidP="00D94155">
            <w:pPr>
              <w:jc w:val="center"/>
              <w:rPr>
                <w:sz w:val="20"/>
                <w:szCs w:val="20"/>
              </w:rPr>
            </w:pPr>
            <w:r w:rsidRPr="00D612EB">
              <w:rPr>
                <w:sz w:val="20"/>
                <w:szCs w:val="20"/>
              </w:rPr>
              <w:t>100</w:t>
            </w:r>
          </w:p>
        </w:tc>
        <w:tc>
          <w:tcPr>
            <w:tcW w:w="7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D612EB" w:rsidRDefault="00317577" w:rsidP="00D941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46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46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317577" w:rsidRDefault="00317577" w:rsidP="00D9415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7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317577" w:rsidRDefault="00317577" w:rsidP="00D9415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14</w:t>
            </w:r>
          </w:p>
        </w:tc>
        <w:tc>
          <w:tcPr>
            <w:tcW w:w="66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D612EB" w:rsidRDefault="00317577" w:rsidP="00D941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7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D612EB" w:rsidRDefault="00317577" w:rsidP="00D941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</w:t>
            </w:r>
          </w:p>
        </w:tc>
        <w:tc>
          <w:tcPr>
            <w:tcW w:w="46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317577" w:rsidRDefault="00317577" w:rsidP="00D9415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317577" w:rsidRDefault="00317577" w:rsidP="00D9415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4</w:t>
            </w:r>
          </w:p>
        </w:tc>
        <w:tc>
          <w:tcPr>
            <w:tcW w:w="4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D612EB" w:rsidRDefault="00317577" w:rsidP="00D94155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170</w:t>
            </w:r>
          </w:p>
        </w:tc>
        <w:tc>
          <w:tcPr>
            <w:tcW w:w="4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45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9725EA" w:rsidRDefault="0031757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70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77" w:rsidRPr="00D612EB" w:rsidRDefault="00317577" w:rsidP="005E3715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170</w:t>
            </w:r>
          </w:p>
        </w:tc>
        <w:tc>
          <w:tcPr>
            <w:tcW w:w="56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7577" w:rsidRPr="00D612EB" w:rsidRDefault="00317577" w:rsidP="005E371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447D7A" w:rsidRPr="009725EA" w:rsidTr="003D1450">
        <w:trPr>
          <w:gridAfter w:val="3"/>
          <w:wAfter w:w="321" w:type="dxa"/>
          <w:trHeight w:val="270"/>
        </w:trPr>
        <w:tc>
          <w:tcPr>
            <w:tcW w:w="16444" w:type="dxa"/>
            <w:gridSpan w:val="3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7D7A" w:rsidRDefault="00447D7A" w:rsidP="00D94155">
            <w:pPr>
              <w:rPr>
                <w:sz w:val="20"/>
                <w:szCs w:val="20"/>
              </w:rPr>
            </w:pPr>
          </w:p>
          <w:p w:rsidR="00447D7A" w:rsidRPr="00447D7A" w:rsidRDefault="00447D7A" w:rsidP="00447D7A">
            <w:pPr>
              <w:rPr>
                <w:rFonts w:ascii="Calibri" w:hAnsi="Calibri"/>
                <w:b/>
              </w:rPr>
            </w:pPr>
            <w:r w:rsidRPr="00447D7A">
              <w:rPr>
                <w:b/>
              </w:rPr>
              <w:t>МБДОУ «</w:t>
            </w:r>
            <w:proofErr w:type="spellStart"/>
            <w:r w:rsidRPr="00447D7A">
              <w:rPr>
                <w:b/>
              </w:rPr>
              <w:t>Пятинский</w:t>
            </w:r>
            <w:proofErr w:type="spellEnd"/>
            <w:r w:rsidRPr="00447D7A">
              <w:rPr>
                <w:b/>
              </w:rPr>
              <w:t xml:space="preserve"> детский сад»</w:t>
            </w:r>
          </w:p>
        </w:tc>
      </w:tr>
      <w:tr w:rsidR="00B21D17" w:rsidRPr="009725EA" w:rsidTr="005E3715">
        <w:trPr>
          <w:gridAfter w:val="3"/>
          <w:wAfter w:w="321" w:type="dxa"/>
          <w:trHeight w:val="255"/>
        </w:trPr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D17" w:rsidRPr="009725EA" w:rsidRDefault="00B21D17" w:rsidP="005E3715">
            <w:pPr>
              <w:rPr>
                <w:sz w:val="20"/>
                <w:szCs w:val="20"/>
              </w:rPr>
            </w:pPr>
            <w:r w:rsidRPr="009725EA">
              <w:rPr>
                <w:sz w:val="20"/>
                <w:szCs w:val="20"/>
              </w:rPr>
              <w:t>2017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D612EB" w:rsidRDefault="00B21D17" w:rsidP="005E37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D612EB" w:rsidRDefault="00B21D17" w:rsidP="005E37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B3161E" w:rsidRDefault="00B21D17" w:rsidP="005E371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317577" w:rsidRDefault="00B21D17" w:rsidP="005E371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B3161E" w:rsidRDefault="00B21D17" w:rsidP="005E371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B3161E" w:rsidRDefault="00B21D17" w:rsidP="00B3161E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200</w:t>
            </w: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40</w:t>
            </w: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B21D17" w:rsidRPr="009725EA" w:rsidRDefault="00B21D17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D612EB" w:rsidRDefault="00B21D17" w:rsidP="005E37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5E3715">
            <w:pPr>
              <w:ind w:right="-108"/>
              <w:jc w:val="center"/>
              <w:rPr>
                <w:rFonts w:ascii="Helv" w:hAnsi="Helv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113</w:t>
            </w: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B3161E">
            <w:pPr>
              <w:ind w:right="-108"/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</w:tr>
      <w:tr w:rsidR="00B21D17" w:rsidRPr="009725EA" w:rsidTr="005E3715">
        <w:trPr>
          <w:gridAfter w:val="3"/>
          <w:wAfter w:w="321" w:type="dxa"/>
          <w:trHeight w:val="255"/>
        </w:trPr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B21D17" w:rsidRPr="009725EA" w:rsidRDefault="00B21D17" w:rsidP="005E3715">
            <w:pPr>
              <w:rPr>
                <w:sz w:val="20"/>
                <w:szCs w:val="20"/>
              </w:rPr>
            </w:pPr>
            <w:r w:rsidRPr="009725EA">
              <w:rPr>
                <w:sz w:val="20"/>
                <w:szCs w:val="20"/>
              </w:rPr>
              <w:t>Отчет 2017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B21D17" w:rsidRPr="00D612EB" w:rsidRDefault="00B21D17" w:rsidP="005E3715">
            <w:pPr>
              <w:jc w:val="center"/>
              <w:rPr>
                <w:sz w:val="20"/>
                <w:szCs w:val="20"/>
              </w:rPr>
            </w:pPr>
            <w:r w:rsidRPr="00D612EB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B21D17" w:rsidRPr="00D612EB" w:rsidRDefault="00B21D17" w:rsidP="005E3715">
            <w:pPr>
              <w:jc w:val="center"/>
              <w:rPr>
                <w:sz w:val="20"/>
                <w:szCs w:val="20"/>
              </w:rPr>
            </w:pPr>
            <w:r w:rsidRPr="00D612EB">
              <w:rPr>
                <w:sz w:val="20"/>
                <w:szCs w:val="20"/>
              </w:rPr>
              <w:t>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B21D17" w:rsidRPr="00317577" w:rsidRDefault="00B21D17" w:rsidP="005E371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  <w:r>
              <w:rPr>
                <w:rFonts w:asciiTheme="minorHAnsi" w:hAnsiTheme="minorHAnsi"/>
                <w:sz w:val="20"/>
                <w:szCs w:val="20"/>
              </w:rPr>
              <w:t>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B21D17" w:rsidRPr="00317577" w:rsidRDefault="00B21D17" w:rsidP="005E371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  <w:r>
              <w:rPr>
                <w:rFonts w:asciiTheme="minorHAnsi" w:hAnsiTheme="minorHAnsi"/>
                <w:sz w:val="20"/>
                <w:szCs w:val="20"/>
              </w:rPr>
              <w:t>60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B21D17" w:rsidRPr="009725EA" w:rsidRDefault="00B21D17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B21D17" w:rsidRPr="009725EA" w:rsidRDefault="00B21D17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B21D17" w:rsidRPr="009725EA" w:rsidRDefault="00B21D17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B21D17" w:rsidRPr="009725EA" w:rsidRDefault="00B21D17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B21D17" w:rsidRPr="009725EA" w:rsidRDefault="00B21D17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B21D17" w:rsidRPr="009725EA" w:rsidRDefault="00B21D17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B21D17" w:rsidRPr="009725EA" w:rsidRDefault="00B21D17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B21D17" w:rsidRPr="009725EA" w:rsidRDefault="00B21D17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B21D17" w:rsidRPr="009725EA" w:rsidRDefault="00B21D17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B21D17" w:rsidRPr="009725EA" w:rsidRDefault="00B21D17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B21D17" w:rsidRPr="009725EA" w:rsidRDefault="00B21D17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B21D17" w:rsidRPr="009725EA" w:rsidRDefault="00B21D17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B21D17" w:rsidRPr="009725EA" w:rsidRDefault="00B21D17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B21D17" w:rsidRPr="009725EA" w:rsidRDefault="00B21D17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B21D17" w:rsidRPr="009725EA" w:rsidRDefault="00B21D17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B21D17" w:rsidRPr="009725EA" w:rsidRDefault="00B21D17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textDirection w:val="btLr"/>
            <w:vAlign w:val="bottom"/>
            <w:hideMark/>
          </w:tcPr>
          <w:p w:rsidR="00B21D17" w:rsidRPr="009725EA" w:rsidRDefault="00B21D17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B21D17" w:rsidRPr="00D612EB" w:rsidRDefault="00B21D17" w:rsidP="005E37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B21D17" w:rsidRPr="009725EA" w:rsidRDefault="00B21D17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B21D17" w:rsidRPr="009725EA" w:rsidRDefault="00B21D17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B21D17" w:rsidRPr="000C41B7" w:rsidRDefault="00B21D17" w:rsidP="005E371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  <w:r w:rsidR="000C41B7">
              <w:rPr>
                <w:rFonts w:asciiTheme="minorHAnsi" w:hAnsiTheme="minorHAnsi"/>
                <w:sz w:val="20"/>
                <w:szCs w:val="20"/>
              </w:rPr>
              <w:t>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B21D17" w:rsidRPr="009725EA" w:rsidRDefault="000C41B7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20</w:t>
            </w:r>
            <w:r w:rsidR="00B21D17"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</w:tr>
      <w:tr w:rsidR="00B21D17" w:rsidRPr="00DA4F26" w:rsidTr="005E3715">
        <w:trPr>
          <w:gridAfter w:val="3"/>
          <w:wAfter w:w="321" w:type="dxa"/>
          <w:trHeight w:val="240"/>
        </w:trPr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D17" w:rsidRPr="009725EA" w:rsidRDefault="00B21D17" w:rsidP="005E3715">
            <w:pPr>
              <w:rPr>
                <w:sz w:val="20"/>
                <w:szCs w:val="20"/>
              </w:rPr>
            </w:pPr>
            <w:r w:rsidRPr="009725EA">
              <w:rPr>
                <w:sz w:val="20"/>
                <w:szCs w:val="20"/>
              </w:rPr>
              <w:t>2018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D612EB" w:rsidRDefault="00B21D17" w:rsidP="005E37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D612EB" w:rsidRDefault="00B21D17" w:rsidP="005E37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4</w:t>
            </w: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69</w:t>
            </w: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B21D17" w:rsidRPr="009725EA" w:rsidRDefault="00B21D17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D612EB" w:rsidRDefault="00B21D17" w:rsidP="005E37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DA4F26" w:rsidRDefault="00B21D17" w:rsidP="005E371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  <w:r>
              <w:rPr>
                <w:rFonts w:asciiTheme="minorHAnsi" w:hAnsiTheme="minorHAnsi"/>
                <w:sz w:val="20"/>
                <w:szCs w:val="20"/>
              </w:rPr>
              <w:t>73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DA4F26" w:rsidRDefault="00B21D17" w:rsidP="005E371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</w:tr>
      <w:tr w:rsidR="00B21D17" w:rsidRPr="009725EA" w:rsidTr="00DA4F26">
        <w:trPr>
          <w:gridAfter w:val="3"/>
          <w:wAfter w:w="321" w:type="dxa"/>
          <w:trHeight w:val="270"/>
        </w:trPr>
        <w:tc>
          <w:tcPr>
            <w:tcW w:w="1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D17" w:rsidRPr="009725EA" w:rsidRDefault="00B21D17" w:rsidP="005E3715">
            <w:pPr>
              <w:rPr>
                <w:sz w:val="20"/>
                <w:szCs w:val="20"/>
              </w:rPr>
            </w:pPr>
            <w:r w:rsidRPr="009725EA">
              <w:rPr>
                <w:sz w:val="20"/>
                <w:szCs w:val="20"/>
              </w:rPr>
              <w:t>2019</w:t>
            </w:r>
          </w:p>
        </w:tc>
        <w:tc>
          <w:tcPr>
            <w:tcW w:w="66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D612EB" w:rsidRDefault="00B21D17" w:rsidP="00D941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7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Default="00B21D17" w:rsidP="00D941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B3161E" w:rsidRDefault="00B21D17" w:rsidP="00D9415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8</w:t>
            </w:r>
          </w:p>
        </w:tc>
        <w:tc>
          <w:tcPr>
            <w:tcW w:w="5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B3161E" w:rsidRDefault="00B21D17" w:rsidP="00D9415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86</w:t>
            </w:r>
          </w:p>
        </w:tc>
        <w:tc>
          <w:tcPr>
            <w:tcW w:w="46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B3161E" w:rsidRDefault="00B21D17" w:rsidP="00D9415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7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B3161E" w:rsidRDefault="00B21D17" w:rsidP="00D9415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25</w:t>
            </w:r>
          </w:p>
        </w:tc>
        <w:tc>
          <w:tcPr>
            <w:tcW w:w="46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B3161E" w:rsidRDefault="00B21D17" w:rsidP="00D9415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7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B3161E" w:rsidRDefault="00B21D17" w:rsidP="00D9415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15</w:t>
            </w:r>
          </w:p>
        </w:tc>
        <w:tc>
          <w:tcPr>
            <w:tcW w:w="66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D612EB" w:rsidRDefault="00B21D17" w:rsidP="00D941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D612EB" w:rsidRDefault="00B21D17" w:rsidP="00D941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Default="00B21D17" w:rsidP="00D94155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130</w:t>
            </w:r>
          </w:p>
        </w:tc>
        <w:tc>
          <w:tcPr>
            <w:tcW w:w="4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45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70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Default="00B21D17" w:rsidP="005E3715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130</w:t>
            </w:r>
          </w:p>
        </w:tc>
        <w:tc>
          <w:tcPr>
            <w:tcW w:w="56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D17" w:rsidRDefault="00B21D17" w:rsidP="00B21D17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B21D17" w:rsidRPr="009725EA" w:rsidTr="00DA4F26">
        <w:trPr>
          <w:gridAfter w:val="3"/>
          <w:wAfter w:w="321" w:type="dxa"/>
          <w:trHeight w:val="270"/>
        </w:trPr>
        <w:tc>
          <w:tcPr>
            <w:tcW w:w="1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D17" w:rsidRPr="009725EA" w:rsidRDefault="00B21D17" w:rsidP="005E3715">
            <w:pPr>
              <w:rPr>
                <w:sz w:val="20"/>
                <w:szCs w:val="20"/>
              </w:rPr>
            </w:pPr>
            <w:r w:rsidRPr="009725EA">
              <w:rPr>
                <w:sz w:val="20"/>
                <w:szCs w:val="20"/>
              </w:rPr>
              <w:t>2020</w:t>
            </w:r>
          </w:p>
        </w:tc>
        <w:tc>
          <w:tcPr>
            <w:tcW w:w="66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D612EB" w:rsidRDefault="00B21D17" w:rsidP="00D941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7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Default="00B21D17" w:rsidP="00D941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B21D17" w:rsidRDefault="00B21D17" w:rsidP="00D9415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4</w:t>
            </w:r>
          </w:p>
        </w:tc>
        <w:tc>
          <w:tcPr>
            <w:tcW w:w="5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B21D17" w:rsidRDefault="00B21D17" w:rsidP="00D9415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69</w:t>
            </w:r>
          </w:p>
        </w:tc>
        <w:tc>
          <w:tcPr>
            <w:tcW w:w="46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46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D612EB" w:rsidRDefault="00B21D17" w:rsidP="00D941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D612EB" w:rsidRDefault="00B21D17" w:rsidP="00D941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B3161E" w:rsidRDefault="00B21D17" w:rsidP="00D9415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B3161E" w:rsidRDefault="00B21D17" w:rsidP="00D9415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</w:t>
            </w:r>
          </w:p>
        </w:tc>
        <w:tc>
          <w:tcPr>
            <w:tcW w:w="4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Default="00B21D17" w:rsidP="00D94155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78</w:t>
            </w:r>
          </w:p>
        </w:tc>
        <w:tc>
          <w:tcPr>
            <w:tcW w:w="4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45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70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Default="00B21D17" w:rsidP="005E3715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78</w:t>
            </w:r>
          </w:p>
        </w:tc>
        <w:tc>
          <w:tcPr>
            <w:tcW w:w="56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D17" w:rsidRDefault="00B21D17" w:rsidP="00D9415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B21D17" w:rsidRPr="009725EA" w:rsidTr="00DA4F26">
        <w:trPr>
          <w:gridAfter w:val="3"/>
          <w:wAfter w:w="321" w:type="dxa"/>
          <w:trHeight w:val="270"/>
        </w:trPr>
        <w:tc>
          <w:tcPr>
            <w:tcW w:w="1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D17" w:rsidRPr="009725EA" w:rsidRDefault="00B21D17" w:rsidP="005E37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Итого:</w:t>
            </w:r>
          </w:p>
        </w:tc>
        <w:tc>
          <w:tcPr>
            <w:tcW w:w="66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Default="00B21D17" w:rsidP="00D941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7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Default="00B21D17" w:rsidP="00D941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B3161E" w:rsidRDefault="00B21D17" w:rsidP="00D9415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16</w:t>
            </w:r>
          </w:p>
        </w:tc>
        <w:tc>
          <w:tcPr>
            <w:tcW w:w="5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B3161E" w:rsidRDefault="00B21D17" w:rsidP="00D9415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224</w:t>
            </w:r>
          </w:p>
        </w:tc>
        <w:tc>
          <w:tcPr>
            <w:tcW w:w="46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B3161E" w:rsidRDefault="00B21D17" w:rsidP="00D9415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7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B3161E" w:rsidRDefault="00B21D17" w:rsidP="00D9415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25</w:t>
            </w:r>
          </w:p>
        </w:tc>
        <w:tc>
          <w:tcPr>
            <w:tcW w:w="46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B3161E" w:rsidRDefault="00B21D17" w:rsidP="00D9415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7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B3161E" w:rsidRDefault="00B21D17" w:rsidP="00D9415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15</w:t>
            </w:r>
          </w:p>
        </w:tc>
        <w:tc>
          <w:tcPr>
            <w:tcW w:w="66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D612EB" w:rsidRDefault="00B21D17" w:rsidP="00D941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7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D612EB" w:rsidRDefault="00B21D17" w:rsidP="00D941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46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B3161E" w:rsidRDefault="00B21D17" w:rsidP="00D9415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B3161E" w:rsidRDefault="00B21D17" w:rsidP="00D9415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</w:t>
            </w:r>
          </w:p>
        </w:tc>
        <w:tc>
          <w:tcPr>
            <w:tcW w:w="4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Default="00B21D17" w:rsidP="00D94155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325</w:t>
            </w:r>
          </w:p>
        </w:tc>
        <w:tc>
          <w:tcPr>
            <w:tcW w:w="4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45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70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Default="00B21D17" w:rsidP="005E3715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325</w:t>
            </w:r>
          </w:p>
        </w:tc>
        <w:tc>
          <w:tcPr>
            <w:tcW w:w="56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D17" w:rsidRDefault="00B21D17" w:rsidP="00D9415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B3161E" w:rsidRPr="009725EA" w:rsidTr="00DA4F26">
        <w:trPr>
          <w:trHeight w:val="255"/>
        </w:trPr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3161E" w:rsidRPr="009725EA" w:rsidRDefault="00B3161E" w:rsidP="00D94155">
            <w:pPr>
              <w:rPr>
                <w:sz w:val="20"/>
                <w:szCs w:val="20"/>
              </w:rPr>
            </w:pPr>
            <w:r w:rsidRPr="009725EA">
              <w:rPr>
                <w:sz w:val="20"/>
                <w:szCs w:val="20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extDirection w:val="btLr"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4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</w:tr>
      <w:tr w:rsidR="00B3161E" w:rsidRPr="009725EA" w:rsidTr="00DA4F26">
        <w:trPr>
          <w:trHeight w:val="255"/>
        </w:trPr>
        <w:tc>
          <w:tcPr>
            <w:tcW w:w="34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3161E" w:rsidRPr="009725EA" w:rsidRDefault="00B3161E" w:rsidP="00DA4F2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МБУК «КДЦ </w:t>
            </w:r>
            <w:proofErr w:type="spellStart"/>
            <w:r>
              <w:rPr>
                <w:b/>
                <w:bCs/>
                <w:sz w:val="20"/>
                <w:szCs w:val="20"/>
              </w:rPr>
              <w:t>Пятинского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сельского поселения»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extDirection w:val="btLr"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4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</w:tr>
      <w:tr w:rsidR="00B21D17" w:rsidRPr="009725EA" w:rsidTr="00DA4F26">
        <w:trPr>
          <w:gridAfter w:val="3"/>
          <w:wAfter w:w="321" w:type="dxa"/>
          <w:trHeight w:val="255"/>
        </w:trPr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D17" w:rsidRPr="009725EA" w:rsidRDefault="00B21D17" w:rsidP="00D94155">
            <w:pPr>
              <w:rPr>
                <w:sz w:val="20"/>
                <w:szCs w:val="20"/>
              </w:rPr>
            </w:pPr>
            <w:r w:rsidRPr="009725EA">
              <w:rPr>
                <w:sz w:val="20"/>
                <w:szCs w:val="20"/>
              </w:rPr>
              <w:t>2017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D612EB" w:rsidRDefault="00B21D17" w:rsidP="00D941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D612EB" w:rsidRDefault="00B21D17" w:rsidP="00D941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17</w:t>
            </w: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D612EB" w:rsidRDefault="00B21D17" w:rsidP="00D94155">
            <w:pPr>
              <w:jc w:val="center"/>
              <w:rPr>
                <w:sz w:val="20"/>
                <w:szCs w:val="20"/>
              </w:rPr>
            </w:pPr>
            <w:r w:rsidRPr="00D612EB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21</w:t>
            </w: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B21D17">
            <w:pPr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</w:tr>
      <w:tr w:rsidR="00B21D17" w:rsidRPr="009725EA" w:rsidTr="00DA4F26">
        <w:trPr>
          <w:gridAfter w:val="3"/>
          <w:wAfter w:w="321" w:type="dxa"/>
          <w:trHeight w:val="255"/>
        </w:trPr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B21D17" w:rsidRPr="009725EA" w:rsidRDefault="00B21D17" w:rsidP="00D94155">
            <w:pPr>
              <w:rPr>
                <w:sz w:val="20"/>
                <w:szCs w:val="20"/>
              </w:rPr>
            </w:pPr>
            <w:r w:rsidRPr="009725EA">
              <w:rPr>
                <w:sz w:val="20"/>
                <w:szCs w:val="20"/>
              </w:rPr>
              <w:t>Отчет 2017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B21D17" w:rsidRPr="00D612EB" w:rsidRDefault="00B21D17" w:rsidP="00D94155">
            <w:pPr>
              <w:jc w:val="center"/>
              <w:rPr>
                <w:sz w:val="20"/>
                <w:szCs w:val="20"/>
              </w:rPr>
            </w:pPr>
            <w:r w:rsidRPr="00D612EB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B21D17" w:rsidRPr="00D612EB" w:rsidRDefault="00B21D17" w:rsidP="00D94155">
            <w:pPr>
              <w:jc w:val="center"/>
              <w:rPr>
                <w:sz w:val="20"/>
                <w:szCs w:val="20"/>
              </w:rPr>
            </w:pPr>
            <w:r w:rsidRPr="00D612EB">
              <w:rPr>
                <w:sz w:val="20"/>
                <w:szCs w:val="20"/>
              </w:rPr>
              <w:t>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textDirection w:val="btLr"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B21D17" w:rsidRPr="00D612EB" w:rsidRDefault="00B21D17" w:rsidP="00D94155">
            <w:pPr>
              <w:jc w:val="center"/>
              <w:rPr>
                <w:sz w:val="20"/>
                <w:szCs w:val="20"/>
              </w:rPr>
            </w:pPr>
            <w:r w:rsidRPr="00D612EB">
              <w:rPr>
                <w:sz w:val="20"/>
                <w:szCs w:val="20"/>
              </w:rPr>
              <w:t>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B21D17" w:rsidRPr="009725EA" w:rsidRDefault="00B21D17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</w:tr>
      <w:tr w:rsidR="00B21D17" w:rsidRPr="009725EA" w:rsidTr="00DA4F26">
        <w:trPr>
          <w:gridAfter w:val="3"/>
          <w:wAfter w:w="321" w:type="dxa"/>
          <w:trHeight w:val="240"/>
        </w:trPr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D17" w:rsidRPr="009725EA" w:rsidRDefault="00B21D17" w:rsidP="00D94155">
            <w:pPr>
              <w:rPr>
                <w:sz w:val="20"/>
                <w:szCs w:val="20"/>
              </w:rPr>
            </w:pPr>
            <w:r w:rsidRPr="009725EA">
              <w:rPr>
                <w:sz w:val="20"/>
                <w:szCs w:val="20"/>
              </w:rPr>
              <w:t>2018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D612EB" w:rsidRDefault="00B21D17" w:rsidP="00D941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D612EB" w:rsidRDefault="00B21D17" w:rsidP="00D941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</w:t>
            </w: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50</w:t>
            </w: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D612EB" w:rsidRDefault="00B21D17" w:rsidP="00D941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DA4F26" w:rsidRDefault="00B21D17" w:rsidP="005E371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  <w:r>
              <w:rPr>
                <w:rFonts w:asciiTheme="minorHAnsi" w:hAnsiTheme="minorHAnsi"/>
                <w:sz w:val="20"/>
                <w:szCs w:val="20"/>
              </w:rPr>
              <w:t>54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DA4F26" w:rsidRDefault="00B21D17" w:rsidP="00D9415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</w:tr>
      <w:tr w:rsidR="00B21D17" w:rsidRPr="009725EA" w:rsidTr="00DA4F26">
        <w:trPr>
          <w:gridAfter w:val="3"/>
          <w:wAfter w:w="321" w:type="dxa"/>
          <w:trHeight w:val="255"/>
        </w:trPr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D17" w:rsidRPr="009725EA" w:rsidRDefault="00B21D17" w:rsidP="00D94155">
            <w:pPr>
              <w:rPr>
                <w:sz w:val="20"/>
                <w:szCs w:val="20"/>
              </w:rPr>
            </w:pPr>
            <w:r w:rsidRPr="009725EA">
              <w:rPr>
                <w:sz w:val="20"/>
                <w:szCs w:val="20"/>
              </w:rPr>
              <w:t>2019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D612EB" w:rsidRDefault="00B21D17" w:rsidP="00D941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D612EB" w:rsidRDefault="00B21D17" w:rsidP="00D941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D612EB" w:rsidRDefault="00B21D17" w:rsidP="00D941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D612EB" w:rsidRDefault="00B21D17" w:rsidP="00D941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D612EB" w:rsidRDefault="00B21D17" w:rsidP="00D94155">
            <w:pPr>
              <w:jc w:val="center"/>
              <w:rPr>
                <w:sz w:val="20"/>
                <w:szCs w:val="20"/>
              </w:rPr>
            </w:pPr>
            <w:r w:rsidRPr="00D612EB">
              <w:rPr>
                <w:sz w:val="20"/>
                <w:szCs w:val="20"/>
              </w:rPr>
              <w:t>1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D612EB" w:rsidRDefault="00B21D17" w:rsidP="00D941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  <w:r w:rsidRPr="00D612EB">
              <w:rPr>
                <w:sz w:val="20"/>
                <w:szCs w:val="20"/>
              </w:rPr>
              <w:t>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17</w:t>
            </w: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DA4F26" w:rsidRDefault="00B21D17" w:rsidP="00D9415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DA4F26" w:rsidRDefault="00B21D17" w:rsidP="00D9415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D612EB" w:rsidRDefault="00B21D17" w:rsidP="00D941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DA4F26" w:rsidRDefault="00B21D17" w:rsidP="005E371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161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DA4F26" w:rsidRDefault="00B21D17" w:rsidP="00D9415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B21D17" w:rsidRPr="009725EA" w:rsidTr="00DA4F26">
        <w:trPr>
          <w:gridAfter w:val="3"/>
          <w:wAfter w:w="321" w:type="dxa"/>
          <w:trHeight w:val="255"/>
        </w:trPr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D17" w:rsidRPr="009725EA" w:rsidRDefault="00B21D17" w:rsidP="00D94155">
            <w:pPr>
              <w:rPr>
                <w:sz w:val="20"/>
                <w:szCs w:val="20"/>
              </w:rPr>
            </w:pPr>
            <w:r w:rsidRPr="009725EA">
              <w:rPr>
                <w:sz w:val="20"/>
                <w:szCs w:val="20"/>
              </w:rPr>
              <w:t>2020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D612EB" w:rsidRDefault="00B21D17" w:rsidP="00D941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D612EB" w:rsidRDefault="00B21D17" w:rsidP="00D941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D612EB" w:rsidRDefault="00B21D17" w:rsidP="00D941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D612EB" w:rsidRDefault="00B21D17" w:rsidP="00DA4F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D612EB" w:rsidRDefault="00B21D17" w:rsidP="00D94155">
            <w:pPr>
              <w:jc w:val="center"/>
              <w:rPr>
                <w:sz w:val="20"/>
                <w:szCs w:val="20"/>
              </w:rPr>
            </w:pPr>
            <w:r w:rsidRPr="00D612EB">
              <w:rPr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D612EB" w:rsidRDefault="00B21D17" w:rsidP="00D941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54</w:t>
            </w: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B21D17" w:rsidRDefault="00B21D17" w:rsidP="00B21D17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B21D17" w:rsidRPr="009725EA" w:rsidTr="00DA4F26">
        <w:trPr>
          <w:gridAfter w:val="3"/>
          <w:wAfter w:w="321" w:type="dxa"/>
          <w:trHeight w:val="270"/>
        </w:trPr>
        <w:tc>
          <w:tcPr>
            <w:tcW w:w="1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D17" w:rsidRPr="009725EA" w:rsidRDefault="00B21D17" w:rsidP="00D94155">
            <w:pPr>
              <w:rPr>
                <w:sz w:val="20"/>
                <w:szCs w:val="20"/>
              </w:rPr>
            </w:pPr>
            <w:r w:rsidRPr="009725EA">
              <w:rPr>
                <w:sz w:val="20"/>
                <w:szCs w:val="20"/>
              </w:rPr>
              <w:t>Итого:</w:t>
            </w:r>
          </w:p>
        </w:tc>
        <w:tc>
          <w:tcPr>
            <w:tcW w:w="66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D612EB" w:rsidRDefault="00B21D17" w:rsidP="00D941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Pr="00D612EB">
              <w:rPr>
                <w:sz w:val="20"/>
                <w:szCs w:val="20"/>
              </w:rPr>
              <w:t>0</w:t>
            </w:r>
          </w:p>
        </w:tc>
        <w:tc>
          <w:tcPr>
            <w:tcW w:w="7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D612EB" w:rsidRDefault="00B21D17" w:rsidP="00D941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D612EB" w:rsidRDefault="00B21D17" w:rsidP="00D941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D612EB" w:rsidRDefault="00B21D17" w:rsidP="00D941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46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D612EB" w:rsidRDefault="00B21D17" w:rsidP="00D94155">
            <w:pPr>
              <w:jc w:val="center"/>
              <w:rPr>
                <w:sz w:val="20"/>
                <w:szCs w:val="20"/>
              </w:rPr>
            </w:pPr>
            <w:r w:rsidRPr="00D612EB">
              <w:rPr>
                <w:sz w:val="20"/>
                <w:szCs w:val="20"/>
              </w:rPr>
              <w:t>1</w:t>
            </w:r>
          </w:p>
        </w:tc>
        <w:tc>
          <w:tcPr>
            <w:tcW w:w="7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D612EB" w:rsidRDefault="00B21D17" w:rsidP="00D94155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140</w:t>
            </w:r>
          </w:p>
        </w:tc>
        <w:tc>
          <w:tcPr>
            <w:tcW w:w="46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DA4F26" w:rsidRDefault="00B21D17" w:rsidP="00D9415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7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DA4F26" w:rsidRDefault="00B21D17" w:rsidP="00D9415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34</w:t>
            </w:r>
          </w:p>
        </w:tc>
        <w:tc>
          <w:tcPr>
            <w:tcW w:w="66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46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D612EB" w:rsidRDefault="00B21D17" w:rsidP="00D9415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D612EB" w:rsidRDefault="00B21D17" w:rsidP="00D9415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D612EB" w:rsidRDefault="00B21D17" w:rsidP="00D94155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290</w:t>
            </w:r>
          </w:p>
        </w:tc>
        <w:tc>
          <w:tcPr>
            <w:tcW w:w="4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45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9725EA" w:rsidRDefault="00B21D17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70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D17" w:rsidRPr="00DA4F26" w:rsidRDefault="00B21D17" w:rsidP="005E371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290</w:t>
            </w:r>
          </w:p>
        </w:tc>
        <w:tc>
          <w:tcPr>
            <w:tcW w:w="56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D17" w:rsidRPr="00DA4F26" w:rsidRDefault="00B21D17" w:rsidP="00D9415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B3161E" w:rsidRPr="009725EA" w:rsidTr="00DA4F26">
        <w:trPr>
          <w:trHeight w:val="255"/>
        </w:trPr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3161E" w:rsidRPr="009725EA" w:rsidRDefault="00B3161E" w:rsidP="00D94155">
            <w:pPr>
              <w:rPr>
                <w:sz w:val="20"/>
                <w:szCs w:val="20"/>
              </w:rPr>
            </w:pPr>
            <w:r w:rsidRPr="009725EA">
              <w:rPr>
                <w:sz w:val="20"/>
                <w:szCs w:val="20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extDirection w:val="btLr"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4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</w:tr>
      <w:tr w:rsidR="00B3161E" w:rsidRPr="009725EA" w:rsidTr="00DA4F26">
        <w:trPr>
          <w:gridAfter w:val="2"/>
          <w:wAfter w:w="261" w:type="dxa"/>
          <w:trHeight w:val="315"/>
        </w:trPr>
        <w:tc>
          <w:tcPr>
            <w:tcW w:w="16504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3161E" w:rsidRPr="009725EA" w:rsidRDefault="00B3161E" w:rsidP="00D94155">
            <w:pPr>
              <w:rPr>
                <w:b/>
                <w:bCs/>
              </w:rPr>
            </w:pPr>
            <w:r w:rsidRPr="009725EA">
              <w:rPr>
                <w:b/>
                <w:bCs/>
              </w:rPr>
              <w:t>Всего по бюджетной сфере:</w:t>
            </w:r>
          </w:p>
        </w:tc>
      </w:tr>
      <w:tr w:rsidR="00015C0F" w:rsidRPr="009725EA" w:rsidTr="00DA4F26">
        <w:trPr>
          <w:gridAfter w:val="3"/>
          <w:wAfter w:w="321" w:type="dxa"/>
          <w:trHeight w:val="255"/>
        </w:trPr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C0F" w:rsidRPr="009725EA" w:rsidRDefault="00015C0F" w:rsidP="00D94155">
            <w:pPr>
              <w:rPr>
                <w:sz w:val="20"/>
                <w:szCs w:val="20"/>
              </w:rPr>
            </w:pPr>
            <w:r w:rsidRPr="009725EA">
              <w:rPr>
                <w:sz w:val="20"/>
                <w:szCs w:val="20"/>
              </w:rPr>
              <w:t>2017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D612EB" w:rsidRDefault="00015C0F" w:rsidP="00D94155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68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D612EB" w:rsidRDefault="00015C0F" w:rsidP="00D94155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B21D17" w:rsidRDefault="00015C0F" w:rsidP="00D9415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834310" w:rsidRDefault="00015C0F" w:rsidP="00D9415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30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9725EA" w:rsidRDefault="00015C0F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9725EA" w:rsidRDefault="00015C0F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834310" w:rsidRDefault="00015C0F" w:rsidP="00D9415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834310" w:rsidRDefault="00015C0F" w:rsidP="00D9415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17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834310" w:rsidRDefault="00015C0F" w:rsidP="00D9415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834310" w:rsidRDefault="00015C0F" w:rsidP="00D9415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9725EA" w:rsidRDefault="00015C0F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9725EA" w:rsidRDefault="00015C0F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9725EA" w:rsidRDefault="00015C0F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9725EA" w:rsidRDefault="00015C0F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9725EA" w:rsidRDefault="00015C0F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9725EA" w:rsidRDefault="00015C0F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9725EA" w:rsidRDefault="00015C0F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9725EA" w:rsidRDefault="00015C0F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9725EA" w:rsidRDefault="00015C0F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9725EA" w:rsidRDefault="00015C0F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9725EA" w:rsidRDefault="00015C0F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AD4450" w:rsidRDefault="00015C0F" w:rsidP="00D94155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99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9725EA" w:rsidRDefault="00015C0F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0</w:t>
            </w:r>
          </w:p>
        </w:tc>
        <w:tc>
          <w:tcPr>
            <w:tcW w:w="4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9725EA" w:rsidRDefault="00015C0F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0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AD4450" w:rsidRDefault="00015C0F" w:rsidP="005E3715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AD4450" w:rsidRDefault="00015C0F" w:rsidP="00D9415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015C0F" w:rsidRPr="009725EA" w:rsidTr="005619BE">
        <w:trPr>
          <w:gridAfter w:val="3"/>
          <w:wAfter w:w="321" w:type="dxa"/>
          <w:trHeight w:val="255"/>
        </w:trPr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center"/>
            <w:hideMark/>
          </w:tcPr>
          <w:p w:rsidR="00015C0F" w:rsidRPr="009725EA" w:rsidRDefault="00015C0F" w:rsidP="005E3715">
            <w:pPr>
              <w:rPr>
                <w:sz w:val="20"/>
                <w:szCs w:val="20"/>
              </w:rPr>
            </w:pPr>
            <w:r w:rsidRPr="009725EA">
              <w:rPr>
                <w:sz w:val="20"/>
                <w:szCs w:val="20"/>
              </w:rPr>
              <w:t>Отчет 2017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bottom"/>
            <w:hideMark/>
          </w:tcPr>
          <w:p w:rsidR="00015C0F" w:rsidRPr="00D612EB" w:rsidRDefault="00015C0F" w:rsidP="005E3715">
            <w:pPr>
              <w:jc w:val="center"/>
              <w:rPr>
                <w:sz w:val="20"/>
                <w:szCs w:val="20"/>
              </w:rPr>
            </w:pPr>
            <w:r w:rsidRPr="00D612EB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bottom"/>
            <w:hideMark/>
          </w:tcPr>
          <w:p w:rsidR="00015C0F" w:rsidRPr="00D612EB" w:rsidRDefault="00015C0F" w:rsidP="005E37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bottom"/>
            <w:hideMark/>
          </w:tcPr>
          <w:p w:rsidR="00015C0F" w:rsidRPr="00B21D17" w:rsidRDefault="00015C0F" w:rsidP="005E371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  <w:r>
              <w:rPr>
                <w:rFonts w:asciiTheme="minorHAnsi" w:hAnsiTheme="minorHAnsi"/>
                <w:sz w:val="20"/>
                <w:szCs w:val="20"/>
              </w:rPr>
              <w:t>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bottom"/>
            <w:hideMark/>
          </w:tcPr>
          <w:p w:rsidR="00015C0F" w:rsidRPr="00834310" w:rsidRDefault="00015C0F" w:rsidP="005E371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60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bottom"/>
            <w:hideMark/>
          </w:tcPr>
          <w:p w:rsidR="00015C0F" w:rsidRPr="009725EA" w:rsidRDefault="00015C0F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bottom"/>
            <w:hideMark/>
          </w:tcPr>
          <w:p w:rsidR="00015C0F" w:rsidRPr="009725EA" w:rsidRDefault="00015C0F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bottom"/>
            <w:hideMark/>
          </w:tcPr>
          <w:p w:rsidR="00015C0F" w:rsidRPr="009725EA" w:rsidRDefault="00015C0F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bottom"/>
            <w:hideMark/>
          </w:tcPr>
          <w:p w:rsidR="00015C0F" w:rsidRPr="009725EA" w:rsidRDefault="00015C0F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bottom"/>
            <w:hideMark/>
          </w:tcPr>
          <w:p w:rsidR="00015C0F" w:rsidRPr="009725EA" w:rsidRDefault="00015C0F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bottom"/>
            <w:hideMark/>
          </w:tcPr>
          <w:p w:rsidR="00015C0F" w:rsidRPr="009725EA" w:rsidRDefault="00015C0F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bottom"/>
            <w:hideMark/>
          </w:tcPr>
          <w:p w:rsidR="00015C0F" w:rsidRPr="009725EA" w:rsidRDefault="00015C0F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bottom"/>
            <w:hideMark/>
          </w:tcPr>
          <w:p w:rsidR="00015C0F" w:rsidRPr="009725EA" w:rsidRDefault="00015C0F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bottom"/>
            <w:hideMark/>
          </w:tcPr>
          <w:p w:rsidR="00015C0F" w:rsidRPr="009725EA" w:rsidRDefault="00015C0F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bottom"/>
            <w:hideMark/>
          </w:tcPr>
          <w:p w:rsidR="00015C0F" w:rsidRPr="009725EA" w:rsidRDefault="00015C0F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bottom"/>
            <w:hideMark/>
          </w:tcPr>
          <w:p w:rsidR="00015C0F" w:rsidRPr="009725EA" w:rsidRDefault="00015C0F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bottom"/>
            <w:hideMark/>
          </w:tcPr>
          <w:p w:rsidR="00015C0F" w:rsidRPr="009725EA" w:rsidRDefault="00015C0F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bottom"/>
            <w:hideMark/>
          </w:tcPr>
          <w:p w:rsidR="00015C0F" w:rsidRPr="009725EA" w:rsidRDefault="00015C0F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bottom"/>
            <w:hideMark/>
          </w:tcPr>
          <w:p w:rsidR="00015C0F" w:rsidRPr="009725EA" w:rsidRDefault="00015C0F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bottom"/>
            <w:hideMark/>
          </w:tcPr>
          <w:p w:rsidR="00015C0F" w:rsidRPr="009725EA" w:rsidRDefault="00015C0F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bottom"/>
            <w:hideMark/>
          </w:tcPr>
          <w:p w:rsidR="00015C0F" w:rsidRPr="009725EA" w:rsidRDefault="00015C0F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textDirection w:val="btLr"/>
            <w:vAlign w:val="bottom"/>
            <w:hideMark/>
          </w:tcPr>
          <w:p w:rsidR="00015C0F" w:rsidRPr="009725EA" w:rsidRDefault="00015C0F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bottom"/>
            <w:hideMark/>
          </w:tcPr>
          <w:p w:rsidR="00015C0F" w:rsidRPr="00D612EB" w:rsidRDefault="00015C0F" w:rsidP="005E37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68,3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bottom"/>
            <w:hideMark/>
          </w:tcPr>
          <w:p w:rsidR="00015C0F" w:rsidRPr="009725EA" w:rsidRDefault="00015C0F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4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bottom"/>
            <w:hideMark/>
          </w:tcPr>
          <w:p w:rsidR="00015C0F" w:rsidRPr="009725EA" w:rsidRDefault="00015C0F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bottom"/>
            <w:hideMark/>
          </w:tcPr>
          <w:p w:rsidR="00015C0F" w:rsidRPr="00D612EB" w:rsidRDefault="000C41B7" w:rsidP="005E37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015C0F">
              <w:rPr>
                <w:sz w:val="20"/>
                <w:szCs w:val="20"/>
              </w:rPr>
              <w:t>8,3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bottom"/>
            <w:hideMark/>
          </w:tcPr>
          <w:p w:rsidR="00015C0F" w:rsidRPr="009725EA" w:rsidRDefault="000C41B7" w:rsidP="005E3715">
            <w:pPr>
              <w:jc w:val="center"/>
              <w:rPr>
                <w:rFonts w:ascii="Helv" w:hAnsi="Helv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20</w:t>
            </w:r>
            <w:r w:rsidR="00015C0F"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</w:tr>
      <w:tr w:rsidR="00015C0F" w:rsidRPr="009725EA" w:rsidTr="00DA4F26">
        <w:trPr>
          <w:gridAfter w:val="3"/>
          <w:wAfter w:w="321" w:type="dxa"/>
          <w:trHeight w:val="255"/>
        </w:trPr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C0F" w:rsidRPr="009725EA" w:rsidRDefault="00015C0F" w:rsidP="00D94155">
            <w:pPr>
              <w:rPr>
                <w:sz w:val="20"/>
                <w:szCs w:val="20"/>
              </w:rPr>
            </w:pPr>
            <w:r w:rsidRPr="009725EA">
              <w:rPr>
                <w:sz w:val="20"/>
                <w:szCs w:val="20"/>
              </w:rPr>
              <w:t>2018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D612EB" w:rsidRDefault="00015C0F" w:rsidP="00D94155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68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D612EB" w:rsidRDefault="00015C0F" w:rsidP="00D94155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B21D17" w:rsidRDefault="00015C0F" w:rsidP="00D9415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6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834310" w:rsidRDefault="00015C0F" w:rsidP="00D9415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119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9725EA" w:rsidRDefault="00015C0F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9725EA" w:rsidRDefault="00015C0F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9725EA" w:rsidRDefault="00015C0F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9725EA" w:rsidRDefault="00015C0F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AD4450" w:rsidRDefault="00015C0F" w:rsidP="00D9415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AD4450" w:rsidRDefault="00015C0F" w:rsidP="00D9415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9725EA" w:rsidRDefault="00015C0F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9725EA" w:rsidRDefault="00015C0F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834310" w:rsidRDefault="00015C0F" w:rsidP="00D9415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834310" w:rsidRDefault="00015C0F" w:rsidP="00D9415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9725EA" w:rsidRDefault="00015C0F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9725EA" w:rsidRDefault="00015C0F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9725EA" w:rsidRDefault="00015C0F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9725EA" w:rsidRDefault="00015C0F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9725EA" w:rsidRDefault="00015C0F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9725EA" w:rsidRDefault="00015C0F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9725EA" w:rsidRDefault="00015C0F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AD4450" w:rsidRDefault="00015C0F" w:rsidP="00015C0F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135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9725EA" w:rsidRDefault="00015C0F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0</w:t>
            </w:r>
          </w:p>
        </w:tc>
        <w:tc>
          <w:tcPr>
            <w:tcW w:w="4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9725EA" w:rsidRDefault="00015C0F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0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AD4450" w:rsidRDefault="00015C0F" w:rsidP="005E3715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135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D612EB" w:rsidRDefault="00015C0F" w:rsidP="00D94155">
            <w:pPr>
              <w:jc w:val="center"/>
              <w:rPr>
                <w:sz w:val="20"/>
                <w:szCs w:val="20"/>
              </w:rPr>
            </w:pPr>
          </w:p>
        </w:tc>
      </w:tr>
      <w:tr w:rsidR="00015C0F" w:rsidRPr="009725EA" w:rsidTr="00DA4F26">
        <w:trPr>
          <w:gridAfter w:val="3"/>
          <w:wAfter w:w="321" w:type="dxa"/>
          <w:trHeight w:val="255"/>
        </w:trPr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C0F" w:rsidRPr="009725EA" w:rsidRDefault="00015C0F" w:rsidP="00D94155">
            <w:pPr>
              <w:rPr>
                <w:sz w:val="20"/>
                <w:szCs w:val="20"/>
              </w:rPr>
            </w:pPr>
            <w:r w:rsidRPr="009725EA">
              <w:rPr>
                <w:sz w:val="20"/>
                <w:szCs w:val="20"/>
              </w:rPr>
              <w:t>2019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D612EB" w:rsidRDefault="00015C0F" w:rsidP="00D94155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68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D612EB" w:rsidRDefault="00015C0F" w:rsidP="00D94155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AD4450" w:rsidRDefault="00015C0F" w:rsidP="00D94155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8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AD4450" w:rsidRDefault="00015C0F" w:rsidP="00D94155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86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AD4450" w:rsidRDefault="00015C0F" w:rsidP="00D94155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AD4450" w:rsidRDefault="00015C0F" w:rsidP="00D94155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165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834310" w:rsidRDefault="00015C0F" w:rsidP="00D9415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4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834310" w:rsidRDefault="00015C0F" w:rsidP="00D9415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46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834310" w:rsidRDefault="00015C0F" w:rsidP="00D9415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80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834310" w:rsidRDefault="00015C0F" w:rsidP="00D9415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AD4450" w:rsidRDefault="00015C0F" w:rsidP="00D9415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AD4450" w:rsidRDefault="00015C0F" w:rsidP="00D9415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9725EA" w:rsidRDefault="00015C0F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9725EA" w:rsidRDefault="00015C0F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9725EA" w:rsidRDefault="00015C0F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9725EA" w:rsidRDefault="00015C0F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9725EA" w:rsidRDefault="00015C0F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9725EA" w:rsidRDefault="00015C0F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9725EA" w:rsidRDefault="00015C0F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9725EA" w:rsidRDefault="00015C0F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9725EA" w:rsidRDefault="00015C0F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AD4450" w:rsidRDefault="00015C0F" w:rsidP="00D94155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449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9725EA" w:rsidRDefault="00015C0F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0</w:t>
            </w:r>
          </w:p>
        </w:tc>
        <w:tc>
          <w:tcPr>
            <w:tcW w:w="4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9725EA" w:rsidRDefault="00015C0F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0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AD4450" w:rsidRDefault="00015C0F" w:rsidP="005E3715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449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D612EB" w:rsidRDefault="00015C0F" w:rsidP="00D94155">
            <w:pPr>
              <w:jc w:val="center"/>
              <w:rPr>
                <w:sz w:val="20"/>
                <w:szCs w:val="20"/>
              </w:rPr>
            </w:pPr>
          </w:p>
        </w:tc>
      </w:tr>
      <w:tr w:rsidR="00015C0F" w:rsidRPr="009725EA" w:rsidTr="00DA4F26">
        <w:trPr>
          <w:gridAfter w:val="3"/>
          <w:wAfter w:w="321" w:type="dxa"/>
          <w:trHeight w:val="270"/>
        </w:trPr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C0F" w:rsidRPr="009725EA" w:rsidRDefault="00015C0F" w:rsidP="00D94155">
            <w:pPr>
              <w:rPr>
                <w:sz w:val="20"/>
                <w:szCs w:val="20"/>
              </w:rPr>
            </w:pPr>
            <w:r w:rsidRPr="009725EA">
              <w:rPr>
                <w:sz w:val="20"/>
                <w:szCs w:val="20"/>
              </w:rPr>
              <w:t>2020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D612EB" w:rsidRDefault="00015C0F" w:rsidP="00D94155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68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D612EB" w:rsidRDefault="00015C0F" w:rsidP="00D94155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12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AD4450" w:rsidRDefault="00015C0F" w:rsidP="00D94155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6</w:t>
            </w:r>
          </w:p>
        </w:tc>
        <w:tc>
          <w:tcPr>
            <w:tcW w:w="5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AD4450" w:rsidRDefault="00015C0F" w:rsidP="00D94155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119</w:t>
            </w:r>
          </w:p>
        </w:tc>
        <w:tc>
          <w:tcPr>
            <w:tcW w:w="4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9725EA" w:rsidRDefault="00015C0F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9725EA" w:rsidRDefault="00015C0F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9725EA" w:rsidRDefault="00015C0F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9725EA" w:rsidRDefault="00015C0F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9725EA" w:rsidRDefault="00015C0F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9725EA" w:rsidRDefault="00015C0F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9725EA" w:rsidRDefault="00015C0F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9725EA" w:rsidRDefault="00015C0F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834310" w:rsidRDefault="00015C0F" w:rsidP="00D9415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834310" w:rsidRDefault="00015C0F" w:rsidP="00D9415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9725EA" w:rsidRDefault="00015C0F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9725EA" w:rsidRDefault="00015C0F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9725EA" w:rsidRDefault="00015C0F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9725EA" w:rsidRDefault="00015C0F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9725EA" w:rsidRDefault="00015C0F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9725EA" w:rsidRDefault="00015C0F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9725EA" w:rsidRDefault="00015C0F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AD4450" w:rsidRDefault="00015C0F" w:rsidP="00D94155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136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9725EA" w:rsidRDefault="00015C0F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0</w:t>
            </w: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9725EA" w:rsidRDefault="00015C0F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0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AD4450" w:rsidRDefault="00015C0F" w:rsidP="005E3715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136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D612EB" w:rsidRDefault="00015C0F" w:rsidP="00D94155">
            <w:pPr>
              <w:jc w:val="center"/>
              <w:rPr>
                <w:sz w:val="20"/>
                <w:szCs w:val="20"/>
              </w:rPr>
            </w:pPr>
          </w:p>
        </w:tc>
      </w:tr>
      <w:tr w:rsidR="00015C0F" w:rsidRPr="009725EA" w:rsidTr="00DA4F26">
        <w:trPr>
          <w:gridAfter w:val="3"/>
          <w:wAfter w:w="321" w:type="dxa"/>
          <w:trHeight w:val="525"/>
        </w:trPr>
        <w:tc>
          <w:tcPr>
            <w:tcW w:w="1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C0F" w:rsidRPr="009725EA" w:rsidRDefault="00015C0F" w:rsidP="00D94155">
            <w:pPr>
              <w:rPr>
                <w:b/>
                <w:bCs/>
                <w:sz w:val="20"/>
                <w:szCs w:val="20"/>
              </w:rPr>
            </w:pPr>
            <w:r w:rsidRPr="009725EA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66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D612EB" w:rsidRDefault="00015C0F" w:rsidP="00D94155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272</w:t>
            </w:r>
          </w:p>
        </w:tc>
        <w:tc>
          <w:tcPr>
            <w:tcW w:w="7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D612EB" w:rsidRDefault="00015C0F" w:rsidP="00D94155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48</w:t>
            </w:r>
          </w:p>
        </w:tc>
        <w:tc>
          <w:tcPr>
            <w:tcW w:w="5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AD4450" w:rsidRDefault="00015C0F" w:rsidP="00D94155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22</w:t>
            </w:r>
          </w:p>
        </w:tc>
        <w:tc>
          <w:tcPr>
            <w:tcW w:w="5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AD4450" w:rsidRDefault="00015C0F" w:rsidP="00D94155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354</w:t>
            </w:r>
          </w:p>
        </w:tc>
        <w:tc>
          <w:tcPr>
            <w:tcW w:w="46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AD4450" w:rsidRDefault="00015C0F" w:rsidP="00D94155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</w:t>
            </w:r>
          </w:p>
        </w:tc>
        <w:tc>
          <w:tcPr>
            <w:tcW w:w="7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AD4450" w:rsidRDefault="00015C0F" w:rsidP="00D94155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165</w:t>
            </w:r>
          </w:p>
        </w:tc>
        <w:tc>
          <w:tcPr>
            <w:tcW w:w="46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834310" w:rsidRDefault="00015C0F" w:rsidP="00D9415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</w:t>
            </w:r>
          </w:p>
        </w:tc>
        <w:tc>
          <w:tcPr>
            <w:tcW w:w="7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834310" w:rsidRDefault="00015C0F" w:rsidP="00D9415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63</w:t>
            </w:r>
          </w:p>
        </w:tc>
        <w:tc>
          <w:tcPr>
            <w:tcW w:w="66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AD4450" w:rsidRDefault="00015C0F" w:rsidP="00D94155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280</w:t>
            </w:r>
          </w:p>
        </w:tc>
        <w:tc>
          <w:tcPr>
            <w:tcW w:w="7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AD4450" w:rsidRDefault="00015C0F" w:rsidP="00D94155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180</w:t>
            </w:r>
          </w:p>
        </w:tc>
        <w:tc>
          <w:tcPr>
            <w:tcW w:w="46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AD4450" w:rsidRDefault="00015C0F" w:rsidP="00D9415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AD4450" w:rsidRDefault="00015C0F" w:rsidP="00D9415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834310" w:rsidRDefault="00015C0F" w:rsidP="00D9415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834310" w:rsidRDefault="00015C0F" w:rsidP="00D9415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9</w:t>
            </w:r>
          </w:p>
        </w:tc>
        <w:tc>
          <w:tcPr>
            <w:tcW w:w="4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9725EA" w:rsidRDefault="00015C0F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9725EA" w:rsidRDefault="00015C0F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9725EA" w:rsidRDefault="00015C0F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9725EA" w:rsidRDefault="00015C0F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9725EA" w:rsidRDefault="00015C0F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9725EA" w:rsidRDefault="00015C0F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9725EA" w:rsidRDefault="00015C0F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AD4450" w:rsidRDefault="00015C0F" w:rsidP="00D94155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819</w:t>
            </w:r>
          </w:p>
        </w:tc>
        <w:tc>
          <w:tcPr>
            <w:tcW w:w="4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9725EA" w:rsidRDefault="00015C0F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0</w:t>
            </w:r>
          </w:p>
        </w:tc>
        <w:tc>
          <w:tcPr>
            <w:tcW w:w="45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9725EA" w:rsidRDefault="00015C0F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0</w:t>
            </w:r>
          </w:p>
        </w:tc>
        <w:tc>
          <w:tcPr>
            <w:tcW w:w="70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C0F" w:rsidRPr="00AD4450" w:rsidRDefault="00015C0F" w:rsidP="005E3715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819</w:t>
            </w:r>
          </w:p>
        </w:tc>
        <w:tc>
          <w:tcPr>
            <w:tcW w:w="56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C0F" w:rsidRPr="00D612EB" w:rsidRDefault="00015C0F" w:rsidP="00D9415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B3161E" w:rsidRPr="009725EA" w:rsidTr="00447D7A">
        <w:trPr>
          <w:trHeight w:val="1408"/>
        </w:trPr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764D8A" w:rsidRDefault="00B3161E" w:rsidP="00D94155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11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5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61E" w:rsidRPr="009725EA" w:rsidRDefault="00B3161E" w:rsidP="00D94155">
            <w:pPr>
              <w:jc w:val="center"/>
              <w:rPr>
                <w:rFonts w:ascii="Helv" w:hAnsi="Helv"/>
                <w:sz w:val="20"/>
                <w:szCs w:val="20"/>
              </w:rPr>
            </w:pPr>
            <w:r w:rsidRPr="009725EA">
              <w:rPr>
                <w:rFonts w:ascii="Helv" w:hAnsi="Helv"/>
                <w:sz w:val="20"/>
                <w:szCs w:val="20"/>
              </w:rPr>
              <w:t> </w:t>
            </w:r>
          </w:p>
        </w:tc>
      </w:tr>
    </w:tbl>
    <w:p w:rsidR="008B575E" w:rsidRDefault="008B575E" w:rsidP="008B575E">
      <w:pPr>
        <w:sectPr w:rsidR="008B575E" w:rsidSect="00764D8A">
          <w:pgSz w:w="16838" w:h="11906" w:orient="landscape"/>
          <w:pgMar w:top="709" w:right="1134" w:bottom="851" w:left="1134" w:header="709" w:footer="709" w:gutter="0"/>
          <w:cols w:space="708"/>
          <w:docGrid w:linePitch="360"/>
        </w:sectPr>
      </w:pPr>
    </w:p>
    <w:p w:rsidR="00C370A5" w:rsidRPr="00BA0EA6" w:rsidRDefault="00C370A5" w:rsidP="00764D8A">
      <w:pPr>
        <w:suppressAutoHyphens/>
        <w:rPr>
          <w:sz w:val="28"/>
          <w:szCs w:val="28"/>
        </w:rPr>
      </w:pPr>
    </w:p>
    <w:sectPr w:rsidR="00C370A5" w:rsidRPr="00BA0EA6" w:rsidSect="00BA0EA6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MS Gothic"/>
    <w:charset w:val="80"/>
    <w:family w:val="auto"/>
    <w:pitch w:val="default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NTTimes/Cyrillic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1211" w:hanging="360"/>
      </w:p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cs="Symbol"/>
      </w:rPr>
    </w:lvl>
  </w:abstractNum>
  <w:abstractNum w:abstractNumId="6">
    <w:nsid w:val="00000007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426"/>
        </w:tabs>
        <w:ind w:left="786" w:hanging="360"/>
      </w:pPr>
    </w:lvl>
  </w:abstractNum>
  <w:abstractNum w:abstractNumId="8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9">
    <w:nsid w:val="0000000B"/>
    <w:multiLevelType w:val="multilevel"/>
    <w:tmpl w:val="0000000B"/>
    <w:name w:val="WW8Num1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0">
    <w:nsid w:val="0B156492"/>
    <w:multiLevelType w:val="hybridMultilevel"/>
    <w:tmpl w:val="271E1BA6"/>
    <w:lvl w:ilvl="0" w:tplc="7B94751C">
      <w:start w:val="5"/>
      <w:numFmt w:val="decimal"/>
      <w:lvlText w:val="%1."/>
      <w:lvlJc w:val="left"/>
      <w:pPr>
        <w:tabs>
          <w:tab w:val="num" w:pos="879"/>
        </w:tabs>
        <w:ind w:left="709" w:firstLine="17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C525DB3"/>
    <w:multiLevelType w:val="hybridMultilevel"/>
    <w:tmpl w:val="EAE0434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0DE82F00"/>
    <w:multiLevelType w:val="hybridMultilevel"/>
    <w:tmpl w:val="2DE4FC36"/>
    <w:lvl w:ilvl="0" w:tplc="A0289F2E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3">
    <w:nsid w:val="16322E41"/>
    <w:multiLevelType w:val="hybridMultilevel"/>
    <w:tmpl w:val="62827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272129"/>
    <w:multiLevelType w:val="hybridMultilevel"/>
    <w:tmpl w:val="A56A6B3A"/>
    <w:lvl w:ilvl="0" w:tplc="010EF8F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7BB3FBE"/>
    <w:multiLevelType w:val="hybridMultilevel"/>
    <w:tmpl w:val="88D6198A"/>
    <w:lvl w:ilvl="0" w:tplc="8A5EC3AE">
      <w:start w:val="2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>
    <w:nsid w:val="3C2231A4"/>
    <w:multiLevelType w:val="hybridMultilevel"/>
    <w:tmpl w:val="F6165A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51A734E">
      <w:start w:val="4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23A7391"/>
    <w:multiLevelType w:val="multilevel"/>
    <w:tmpl w:val="C6A89B9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855"/>
        </w:tabs>
        <w:ind w:left="1855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139"/>
        </w:tabs>
        <w:ind w:left="213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783"/>
        </w:tabs>
        <w:ind w:left="2783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067"/>
        </w:tabs>
        <w:ind w:left="306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711"/>
        </w:tabs>
        <w:ind w:left="3711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995"/>
        </w:tabs>
        <w:ind w:left="399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39"/>
        </w:tabs>
        <w:ind w:left="4639" w:hanging="1800"/>
      </w:pPr>
      <w:rPr>
        <w:rFonts w:cs="Times New Roman" w:hint="default"/>
      </w:rPr>
    </w:lvl>
  </w:abstractNum>
  <w:abstractNum w:abstractNumId="18">
    <w:nsid w:val="48F8186F"/>
    <w:multiLevelType w:val="hybridMultilevel"/>
    <w:tmpl w:val="03AAF2C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4E0C68B6"/>
    <w:multiLevelType w:val="hybridMultilevel"/>
    <w:tmpl w:val="B764F2F2"/>
    <w:lvl w:ilvl="0" w:tplc="681ED206">
      <w:start w:val="1"/>
      <w:numFmt w:val="decimal"/>
      <w:lvlText w:val="%1."/>
      <w:lvlJc w:val="left"/>
      <w:pPr>
        <w:tabs>
          <w:tab w:val="num" w:pos="1095"/>
        </w:tabs>
        <w:ind w:left="1095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56900C21"/>
    <w:multiLevelType w:val="hybridMultilevel"/>
    <w:tmpl w:val="5D88B7A0"/>
    <w:lvl w:ilvl="0" w:tplc="20DAC90C">
      <w:start w:val="1"/>
      <w:numFmt w:val="decimal"/>
      <w:lvlText w:val="%1."/>
      <w:lvlJc w:val="left"/>
      <w:pPr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058684E"/>
    <w:multiLevelType w:val="hybridMultilevel"/>
    <w:tmpl w:val="65A4CBD8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B1B2E9F"/>
    <w:multiLevelType w:val="hybridMultilevel"/>
    <w:tmpl w:val="93EAE4AA"/>
    <w:lvl w:ilvl="0" w:tplc="A448D9DE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C1A6923"/>
    <w:multiLevelType w:val="hybridMultilevel"/>
    <w:tmpl w:val="40987482"/>
    <w:lvl w:ilvl="0" w:tplc="91144FF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5175315"/>
    <w:multiLevelType w:val="hybridMultilevel"/>
    <w:tmpl w:val="29AAA334"/>
    <w:lvl w:ilvl="0" w:tplc="2DA68B44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9145161"/>
    <w:multiLevelType w:val="hybridMultilevel"/>
    <w:tmpl w:val="F22C0A38"/>
    <w:lvl w:ilvl="0" w:tplc="7A349D1E">
      <w:start w:val="2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>
    <w:nsid w:val="797F46A7"/>
    <w:multiLevelType w:val="multilevel"/>
    <w:tmpl w:val="71ECF3B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/>
      </w:rPr>
    </w:lvl>
  </w:abstractNum>
  <w:abstractNum w:abstractNumId="27">
    <w:nsid w:val="7ED9232C"/>
    <w:multiLevelType w:val="hybridMultilevel"/>
    <w:tmpl w:val="FDBEFDC4"/>
    <w:lvl w:ilvl="0" w:tplc="EBB07A40">
      <w:numFmt w:val="bullet"/>
      <w:lvlText w:val="-"/>
      <w:lvlJc w:val="left"/>
      <w:pPr>
        <w:ind w:left="720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</w:num>
  <w:num w:numId="9">
    <w:abstractNumId w:val="12"/>
  </w:num>
  <w:num w:numId="10">
    <w:abstractNumId w:val="9"/>
  </w:num>
  <w:num w:numId="11">
    <w:abstractNumId w:val="8"/>
  </w:num>
  <w:num w:numId="12">
    <w:abstractNumId w:val="5"/>
  </w:num>
  <w:num w:numId="13">
    <w:abstractNumId w:val="4"/>
    <w:lvlOverride w:ilvl="0">
      <w:startOverride w:val="1"/>
    </w:lvlOverride>
  </w:num>
  <w:num w:numId="1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1"/>
    </w:lvlOverride>
  </w:num>
  <w:num w:numId="17">
    <w:abstractNumId w:val="7"/>
    <w:lvlOverride w:ilvl="0">
      <w:startOverride w:val="1"/>
    </w:lvlOverride>
  </w:num>
  <w:num w:numId="18">
    <w:abstractNumId w:val="0"/>
  </w:num>
  <w:num w:numId="19">
    <w:abstractNumId w:val="1"/>
  </w:num>
  <w:num w:numId="20">
    <w:abstractNumId w:val="2"/>
  </w:num>
  <w:num w:numId="21">
    <w:abstractNumId w:val="3"/>
  </w:num>
  <w:num w:numId="22">
    <w:abstractNumId w:val="4"/>
  </w:num>
  <w:num w:numId="23">
    <w:abstractNumId w:val="6"/>
  </w:num>
  <w:num w:numId="24">
    <w:abstractNumId w:val="17"/>
  </w:num>
  <w:num w:numId="25">
    <w:abstractNumId w:val="14"/>
  </w:num>
  <w:num w:numId="2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0"/>
  </w:num>
  <w:num w:numId="31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BA0EA6"/>
    <w:rsid w:val="00015C0F"/>
    <w:rsid w:val="000346C4"/>
    <w:rsid w:val="000C41B7"/>
    <w:rsid w:val="002119D7"/>
    <w:rsid w:val="00215BCA"/>
    <w:rsid w:val="00317577"/>
    <w:rsid w:val="00441370"/>
    <w:rsid w:val="00441EAB"/>
    <w:rsid w:val="00447D7A"/>
    <w:rsid w:val="005314E8"/>
    <w:rsid w:val="00536239"/>
    <w:rsid w:val="0067359B"/>
    <w:rsid w:val="00754DC4"/>
    <w:rsid w:val="00764D8A"/>
    <w:rsid w:val="00773536"/>
    <w:rsid w:val="00834310"/>
    <w:rsid w:val="008B575E"/>
    <w:rsid w:val="00A555B6"/>
    <w:rsid w:val="00AB774E"/>
    <w:rsid w:val="00B21D17"/>
    <w:rsid w:val="00B3161E"/>
    <w:rsid w:val="00BA0EA6"/>
    <w:rsid w:val="00C370A5"/>
    <w:rsid w:val="00C567FD"/>
    <w:rsid w:val="00CA2F90"/>
    <w:rsid w:val="00D94155"/>
    <w:rsid w:val="00DA4F26"/>
    <w:rsid w:val="00DC1C30"/>
    <w:rsid w:val="00ED31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qFormat="1"/>
    <w:lsdException w:name="heading 4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index 1" w:uiPriority="0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index heading" w:uiPriority="0"/>
    <w:lsdException w:name="caption" w:uiPriority="35" w:qFormat="1"/>
    <w:lsdException w:name="List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3" w:uiPriority="0"/>
    <w:lsdException w:name="Strong" w:semiHidden="0" w:uiPriority="0" w:unhideWhenUsed="0" w:qFormat="1"/>
    <w:lsdException w:name="Emphasis" w:semiHidden="0" w:uiPriority="0" w:unhideWhenUsed="0" w:qFormat="1"/>
    <w:lsdException w:name="HTML Bottom of Form" w:uiPriority="0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E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A0EA6"/>
    <w:pPr>
      <w:keepNext/>
      <w:spacing w:line="288" w:lineRule="auto"/>
      <w:ind w:left="1980"/>
      <w:jc w:val="center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9"/>
    <w:qFormat/>
    <w:rsid w:val="008B575E"/>
    <w:pPr>
      <w:keepNext/>
      <w:widowControl w:val="0"/>
      <w:autoSpaceDE w:val="0"/>
      <w:autoSpaceDN w:val="0"/>
      <w:adjustRightInd w:val="0"/>
      <w:spacing w:before="240" w:after="60"/>
      <w:ind w:firstLine="720"/>
      <w:jc w:val="both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8B575E"/>
    <w:pPr>
      <w:keepNext/>
      <w:widowControl w:val="0"/>
      <w:autoSpaceDE w:val="0"/>
      <w:autoSpaceDN w:val="0"/>
      <w:adjustRightInd w:val="0"/>
      <w:spacing w:before="240" w:after="60"/>
      <w:ind w:firstLine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8B575E"/>
    <w:pPr>
      <w:keepNext w:val="0"/>
      <w:spacing w:before="0" w:after="0"/>
      <w:ind w:firstLine="709"/>
      <w:outlineLvl w:val="3"/>
    </w:pPr>
    <w:rPr>
      <w:b w:val="0"/>
      <w:bCs w:val="0"/>
      <w:sz w:val="24"/>
      <w:szCs w:val="24"/>
    </w:rPr>
  </w:style>
  <w:style w:type="paragraph" w:styleId="5">
    <w:name w:val="heading 5"/>
    <w:basedOn w:val="a"/>
    <w:next w:val="a"/>
    <w:link w:val="50"/>
    <w:qFormat/>
    <w:rsid w:val="008B575E"/>
    <w:pPr>
      <w:tabs>
        <w:tab w:val="num" w:pos="3960"/>
      </w:tabs>
      <w:suppressAutoHyphens/>
      <w:spacing w:before="240" w:after="60"/>
      <w:ind w:left="3960" w:hanging="360"/>
      <w:outlineLvl w:val="4"/>
    </w:pPr>
    <w:rPr>
      <w:b/>
      <w:bCs/>
      <w:i/>
      <w:iCs/>
      <w:sz w:val="26"/>
      <w:szCs w:val="26"/>
      <w:lang w:eastAsia="ar-SA"/>
    </w:rPr>
  </w:style>
  <w:style w:type="paragraph" w:styleId="9">
    <w:name w:val="heading 9"/>
    <w:basedOn w:val="a"/>
    <w:next w:val="a"/>
    <w:link w:val="90"/>
    <w:qFormat/>
    <w:rsid w:val="008B575E"/>
    <w:pPr>
      <w:widowControl w:val="0"/>
      <w:autoSpaceDE w:val="0"/>
      <w:autoSpaceDN w:val="0"/>
      <w:adjustRightInd w:val="0"/>
      <w:spacing w:before="240" w:after="60"/>
      <w:ind w:firstLine="720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A0EA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8B575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8B575E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8B575E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8B575E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character" w:customStyle="1" w:styleId="90">
    <w:name w:val="Заголовок 9 Знак"/>
    <w:basedOn w:val="a0"/>
    <w:link w:val="9"/>
    <w:rsid w:val="008B575E"/>
    <w:rPr>
      <w:rFonts w:ascii="Arial" w:eastAsia="Times New Roman" w:hAnsi="Arial" w:cs="Arial"/>
      <w:lang w:eastAsia="ru-RU"/>
    </w:rPr>
  </w:style>
  <w:style w:type="paragraph" w:customStyle="1" w:styleId="11">
    <w:name w:val="Знак1"/>
    <w:basedOn w:val="a"/>
    <w:next w:val="a"/>
    <w:semiHidden/>
    <w:rsid w:val="008B575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rmal">
    <w:name w:val="ConsPlusNormal"/>
    <w:link w:val="ConsPlusNormal0"/>
    <w:rsid w:val="008B575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locked/>
    <w:rsid w:val="008B575E"/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link w:val="a4"/>
    <w:qFormat/>
    <w:rsid w:val="008B57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link w:val="a3"/>
    <w:locked/>
    <w:rsid w:val="008B57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8B575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5">
    <w:name w:val="Hyperlink"/>
    <w:basedOn w:val="a0"/>
    <w:uiPriority w:val="99"/>
    <w:rsid w:val="008B575E"/>
    <w:rPr>
      <w:color w:val="0000FF"/>
      <w:u w:val="single"/>
    </w:rPr>
  </w:style>
  <w:style w:type="paragraph" w:customStyle="1" w:styleId="a6">
    <w:name w:val="Знак Знак"/>
    <w:basedOn w:val="a"/>
    <w:rsid w:val="008B575E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7">
    <w:name w:val="Body Text Indent"/>
    <w:basedOn w:val="a"/>
    <w:link w:val="a8"/>
    <w:rsid w:val="008B575E"/>
    <w:pPr>
      <w:spacing w:after="120"/>
      <w:ind w:left="283" w:firstLine="680"/>
      <w:jc w:val="both"/>
    </w:pPr>
  </w:style>
  <w:style w:type="character" w:customStyle="1" w:styleId="a8">
    <w:name w:val="Основной текст с отступом Знак"/>
    <w:basedOn w:val="a0"/>
    <w:link w:val="a7"/>
    <w:rsid w:val="008B57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4">
    <w:name w:val="Font Style24"/>
    <w:basedOn w:val="a0"/>
    <w:rsid w:val="008B575E"/>
    <w:rPr>
      <w:rFonts w:ascii="Times New Roman" w:hAnsi="Times New Roman" w:cs="Times New Roman"/>
      <w:sz w:val="30"/>
      <w:szCs w:val="30"/>
    </w:rPr>
  </w:style>
  <w:style w:type="paragraph" w:customStyle="1" w:styleId="12">
    <w:name w:val="Без интервала1"/>
    <w:rsid w:val="008B575E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9">
    <w:name w:val="List Paragraph"/>
    <w:basedOn w:val="a"/>
    <w:uiPriority w:val="34"/>
    <w:qFormat/>
    <w:rsid w:val="008B575E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Style5">
    <w:name w:val="Style5"/>
    <w:basedOn w:val="a"/>
    <w:next w:val="a"/>
    <w:rsid w:val="008B575E"/>
    <w:pPr>
      <w:widowControl w:val="0"/>
      <w:suppressAutoHyphens/>
    </w:pPr>
    <w:rPr>
      <w:rFonts w:eastAsia="Andale Sans UI"/>
      <w:kern w:val="2"/>
    </w:rPr>
  </w:style>
  <w:style w:type="paragraph" w:customStyle="1" w:styleId="Style6">
    <w:name w:val="Style6"/>
    <w:basedOn w:val="a"/>
    <w:next w:val="a"/>
    <w:rsid w:val="008B575E"/>
    <w:pPr>
      <w:widowControl w:val="0"/>
      <w:suppressAutoHyphens/>
      <w:spacing w:line="312" w:lineRule="exact"/>
    </w:pPr>
    <w:rPr>
      <w:rFonts w:eastAsia="Andale Sans UI"/>
      <w:kern w:val="2"/>
    </w:rPr>
  </w:style>
  <w:style w:type="character" w:customStyle="1" w:styleId="FontStyle11">
    <w:name w:val="Font Style11"/>
    <w:basedOn w:val="a0"/>
    <w:rsid w:val="008B575E"/>
    <w:rPr>
      <w:rFonts w:ascii="Times New Roman" w:eastAsia="Times New Roman" w:hAnsi="Times New Roman" w:cs="Times New Roman" w:hint="default"/>
      <w:b/>
      <w:bCs/>
      <w:sz w:val="34"/>
      <w:szCs w:val="34"/>
    </w:rPr>
  </w:style>
  <w:style w:type="character" w:customStyle="1" w:styleId="FontStyle13">
    <w:name w:val="Font Style13"/>
    <w:basedOn w:val="a0"/>
    <w:rsid w:val="008B575E"/>
    <w:rPr>
      <w:rFonts w:ascii="Times New Roman" w:eastAsia="Times New Roman" w:hAnsi="Times New Roman" w:cs="Times New Roman" w:hint="default"/>
      <w:sz w:val="26"/>
      <w:szCs w:val="26"/>
    </w:rPr>
  </w:style>
  <w:style w:type="character" w:customStyle="1" w:styleId="FontStyle15">
    <w:name w:val="Font Style15"/>
    <w:basedOn w:val="a0"/>
    <w:rsid w:val="008B575E"/>
    <w:rPr>
      <w:sz w:val="26"/>
      <w:szCs w:val="26"/>
    </w:rPr>
  </w:style>
  <w:style w:type="character" w:customStyle="1" w:styleId="FontStyle17">
    <w:name w:val="Font Style17"/>
    <w:basedOn w:val="a0"/>
    <w:rsid w:val="008B575E"/>
    <w:rPr>
      <w:sz w:val="32"/>
      <w:szCs w:val="32"/>
    </w:rPr>
  </w:style>
  <w:style w:type="paragraph" w:customStyle="1" w:styleId="aa">
    <w:name w:val="Знак Знак Знак"/>
    <w:basedOn w:val="a"/>
    <w:rsid w:val="008B575E"/>
    <w:rPr>
      <w:rFonts w:ascii="Verdana" w:hAnsi="Verdana" w:cs="Verdana"/>
      <w:sz w:val="20"/>
      <w:szCs w:val="20"/>
      <w:lang w:val="en-US" w:eastAsia="en-US"/>
    </w:rPr>
  </w:style>
  <w:style w:type="character" w:customStyle="1" w:styleId="FontStyle42">
    <w:name w:val="Font Style42"/>
    <w:basedOn w:val="a0"/>
    <w:rsid w:val="008B575E"/>
    <w:rPr>
      <w:rFonts w:ascii="Times New Roman" w:hAnsi="Times New Roman" w:cs="Times New Roman"/>
      <w:sz w:val="22"/>
      <w:szCs w:val="22"/>
    </w:rPr>
  </w:style>
  <w:style w:type="character" w:customStyle="1" w:styleId="ab">
    <w:name w:val="Гипертекстовая ссылка"/>
    <w:basedOn w:val="a0"/>
    <w:uiPriority w:val="99"/>
    <w:rsid w:val="008B575E"/>
    <w:rPr>
      <w:b/>
      <w:bCs/>
      <w:color w:val="106BBE"/>
      <w:sz w:val="26"/>
      <w:szCs w:val="26"/>
    </w:rPr>
  </w:style>
  <w:style w:type="paragraph" w:customStyle="1" w:styleId="13">
    <w:name w:val="Абзац списка1"/>
    <w:basedOn w:val="a"/>
    <w:rsid w:val="008B575E"/>
    <w:pPr>
      <w:spacing w:after="200" w:line="276" w:lineRule="auto"/>
      <w:ind w:left="720" w:firstLine="709"/>
      <w:jc w:val="both"/>
    </w:pPr>
    <w:rPr>
      <w:rFonts w:ascii="Calibri" w:hAnsi="Calibri"/>
      <w:sz w:val="22"/>
      <w:szCs w:val="22"/>
    </w:rPr>
  </w:style>
  <w:style w:type="character" w:customStyle="1" w:styleId="6">
    <w:name w:val="Знак Знак6"/>
    <w:basedOn w:val="a0"/>
    <w:locked/>
    <w:rsid w:val="008B575E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paragraph" w:styleId="HTML">
    <w:name w:val="HTML Preformatted"/>
    <w:basedOn w:val="a"/>
    <w:link w:val="HTML0"/>
    <w:rsid w:val="008B57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8B575E"/>
    <w:rPr>
      <w:rFonts w:ascii="Courier New" w:eastAsia="Times New Roman" w:hAnsi="Courier New" w:cs="Courier New"/>
      <w:sz w:val="20"/>
      <w:szCs w:val="20"/>
      <w:lang w:eastAsia="ru-RU"/>
    </w:rPr>
  </w:style>
  <w:style w:type="table" w:styleId="ac">
    <w:name w:val="Table Grid"/>
    <w:basedOn w:val="a1"/>
    <w:uiPriority w:val="59"/>
    <w:rsid w:val="008B575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Strong"/>
    <w:basedOn w:val="a0"/>
    <w:qFormat/>
    <w:rsid w:val="008B575E"/>
    <w:rPr>
      <w:rFonts w:cs="Times New Roman"/>
      <w:b/>
      <w:bCs/>
    </w:rPr>
  </w:style>
  <w:style w:type="paragraph" w:customStyle="1" w:styleId="ConsPlusNonformat">
    <w:name w:val="ConsPlusNonformat"/>
    <w:rsid w:val="008B575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22">
    <w:name w:val="Font Style22"/>
    <w:basedOn w:val="a0"/>
    <w:rsid w:val="008B575E"/>
    <w:rPr>
      <w:rFonts w:ascii="Times New Roman" w:hAnsi="Times New Roman" w:cs="Times New Roman" w:hint="default"/>
      <w:sz w:val="22"/>
      <w:szCs w:val="22"/>
    </w:rPr>
  </w:style>
  <w:style w:type="paragraph" w:customStyle="1" w:styleId="ConsPlusCell">
    <w:name w:val="ConsPlusCell"/>
    <w:rsid w:val="008B575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styleId="ae">
    <w:name w:val="Body Text"/>
    <w:basedOn w:val="a"/>
    <w:link w:val="af"/>
    <w:rsid w:val="008B575E"/>
    <w:pPr>
      <w:widowControl w:val="0"/>
      <w:autoSpaceDE w:val="0"/>
      <w:autoSpaceDN w:val="0"/>
      <w:adjustRightInd w:val="0"/>
      <w:spacing w:after="120"/>
      <w:ind w:firstLine="720"/>
      <w:jc w:val="both"/>
    </w:pPr>
    <w:rPr>
      <w:rFonts w:ascii="Arial" w:hAnsi="Arial" w:cs="Arial"/>
    </w:rPr>
  </w:style>
  <w:style w:type="character" w:customStyle="1" w:styleId="af">
    <w:name w:val="Основной текст Знак"/>
    <w:basedOn w:val="a0"/>
    <w:link w:val="ae"/>
    <w:rsid w:val="008B575E"/>
    <w:rPr>
      <w:rFonts w:ascii="Arial" w:eastAsia="Times New Roman" w:hAnsi="Arial" w:cs="Arial"/>
      <w:sz w:val="24"/>
      <w:szCs w:val="24"/>
      <w:lang w:eastAsia="ru-RU"/>
    </w:rPr>
  </w:style>
  <w:style w:type="paragraph" w:styleId="31">
    <w:name w:val="Body Text 3"/>
    <w:basedOn w:val="a"/>
    <w:link w:val="32"/>
    <w:rsid w:val="008B575E"/>
    <w:pPr>
      <w:widowControl w:val="0"/>
      <w:autoSpaceDE w:val="0"/>
      <w:autoSpaceDN w:val="0"/>
      <w:adjustRightInd w:val="0"/>
      <w:spacing w:after="120"/>
      <w:ind w:firstLine="720"/>
      <w:jc w:val="both"/>
    </w:pPr>
    <w:rPr>
      <w:rFonts w:ascii="Arial" w:hAnsi="Arial" w:cs="Arial"/>
      <w:sz w:val="16"/>
      <w:szCs w:val="16"/>
    </w:rPr>
  </w:style>
  <w:style w:type="character" w:customStyle="1" w:styleId="32">
    <w:name w:val="Основной текст 3 Знак"/>
    <w:basedOn w:val="a0"/>
    <w:link w:val="31"/>
    <w:rsid w:val="008B575E"/>
    <w:rPr>
      <w:rFonts w:ascii="Arial" w:eastAsia="Times New Roman" w:hAnsi="Arial" w:cs="Arial"/>
      <w:sz w:val="16"/>
      <w:szCs w:val="16"/>
      <w:lang w:eastAsia="ru-RU"/>
    </w:rPr>
  </w:style>
  <w:style w:type="paragraph" w:styleId="af0">
    <w:name w:val="Normal (Web)"/>
    <w:basedOn w:val="a"/>
    <w:rsid w:val="008B575E"/>
    <w:pPr>
      <w:suppressAutoHyphens/>
      <w:spacing w:before="280" w:after="280"/>
    </w:pPr>
    <w:rPr>
      <w:lang w:eastAsia="ar-SA"/>
    </w:rPr>
  </w:style>
  <w:style w:type="paragraph" w:styleId="21">
    <w:name w:val="toc 2"/>
    <w:basedOn w:val="a"/>
    <w:next w:val="a"/>
    <w:autoRedefine/>
    <w:rsid w:val="008B575E"/>
    <w:pPr>
      <w:shd w:val="clear" w:color="auto" w:fill="FFFFFF"/>
      <w:tabs>
        <w:tab w:val="right" w:leader="dot" w:pos="10206"/>
      </w:tabs>
      <w:spacing w:line="20" w:lineRule="atLeast"/>
      <w:ind w:firstLine="567"/>
      <w:contextualSpacing/>
      <w:jc w:val="both"/>
    </w:pPr>
    <w:rPr>
      <w:lang w:eastAsia="en-US"/>
    </w:rPr>
  </w:style>
  <w:style w:type="character" w:customStyle="1" w:styleId="af1">
    <w:name w:val="Цветовое выделение"/>
    <w:rsid w:val="008B575E"/>
    <w:rPr>
      <w:b/>
      <w:bCs/>
      <w:color w:val="26282F"/>
    </w:rPr>
  </w:style>
  <w:style w:type="paragraph" w:customStyle="1" w:styleId="msonormalcxsplast">
    <w:name w:val="msonormalcxsplast"/>
    <w:basedOn w:val="a"/>
    <w:rsid w:val="008B575E"/>
    <w:pPr>
      <w:suppressAutoHyphens/>
      <w:spacing w:before="280" w:after="280"/>
    </w:pPr>
    <w:rPr>
      <w:lang w:eastAsia="ar-SA"/>
    </w:rPr>
  </w:style>
  <w:style w:type="paragraph" w:customStyle="1" w:styleId="msonormalcxspmiddle">
    <w:name w:val="msonormalcxspmiddle"/>
    <w:basedOn w:val="a"/>
    <w:rsid w:val="008B575E"/>
    <w:pPr>
      <w:suppressAutoHyphens/>
      <w:spacing w:before="280" w:after="280"/>
    </w:pPr>
    <w:rPr>
      <w:lang w:eastAsia="ar-SA"/>
    </w:rPr>
  </w:style>
  <w:style w:type="character" w:customStyle="1" w:styleId="WW8Num1z0">
    <w:name w:val="WW8Num1z0"/>
    <w:rsid w:val="008B575E"/>
  </w:style>
  <w:style w:type="character" w:customStyle="1" w:styleId="WW8Num1z1">
    <w:name w:val="WW8Num1z1"/>
    <w:rsid w:val="008B575E"/>
  </w:style>
  <w:style w:type="character" w:customStyle="1" w:styleId="WW8Num1z2">
    <w:name w:val="WW8Num1z2"/>
    <w:rsid w:val="008B575E"/>
  </w:style>
  <w:style w:type="character" w:customStyle="1" w:styleId="WW8Num1z3">
    <w:name w:val="WW8Num1z3"/>
    <w:rsid w:val="008B575E"/>
  </w:style>
  <w:style w:type="character" w:customStyle="1" w:styleId="WW8Num1z4">
    <w:name w:val="WW8Num1z4"/>
    <w:rsid w:val="008B575E"/>
  </w:style>
  <w:style w:type="character" w:customStyle="1" w:styleId="WW8Num1z5">
    <w:name w:val="WW8Num1z5"/>
    <w:rsid w:val="008B575E"/>
  </w:style>
  <w:style w:type="character" w:customStyle="1" w:styleId="WW8Num1z6">
    <w:name w:val="WW8Num1z6"/>
    <w:rsid w:val="008B575E"/>
  </w:style>
  <w:style w:type="character" w:customStyle="1" w:styleId="WW8Num1z7">
    <w:name w:val="WW8Num1z7"/>
    <w:rsid w:val="008B575E"/>
  </w:style>
  <w:style w:type="character" w:customStyle="1" w:styleId="WW8Num1z8">
    <w:name w:val="WW8Num1z8"/>
    <w:rsid w:val="008B575E"/>
  </w:style>
  <w:style w:type="character" w:customStyle="1" w:styleId="WW8Num2z0">
    <w:name w:val="WW8Num2z0"/>
    <w:rsid w:val="008B575E"/>
    <w:rPr>
      <w:rFonts w:ascii="Symbol" w:hAnsi="Symbol" w:cs="Symbol"/>
      <w:color w:val="auto"/>
      <w:sz w:val="16"/>
      <w:szCs w:val="16"/>
    </w:rPr>
  </w:style>
  <w:style w:type="character" w:customStyle="1" w:styleId="WW8Num3z0">
    <w:name w:val="WW8Num3z0"/>
    <w:rsid w:val="008B575E"/>
    <w:rPr>
      <w:rFonts w:hint="default"/>
      <w:sz w:val="24"/>
    </w:rPr>
  </w:style>
  <w:style w:type="character" w:customStyle="1" w:styleId="WW8Num4z0">
    <w:name w:val="WW8Num4z0"/>
    <w:rsid w:val="008B575E"/>
    <w:rPr>
      <w:rFonts w:hint="default"/>
    </w:rPr>
  </w:style>
  <w:style w:type="character" w:customStyle="1" w:styleId="WW8Num5z0">
    <w:name w:val="WW8Num5z0"/>
    <w:rsid w:val="008B575E"/>
    <w:rPr>
      <w:rFonts w:hint="default"/>
    </w:rPr>
  </w:style>
  <w:style w:type="character" w:customStyle="1" w:styleId="WW8Num6z0">
    <w:name w:val="WW8Num6z0"/>
    <w:rsid w:val="008B575E"/>
    <w:rPr>
      <w:rFonts w:hint="default"/>
      <w:sz w:val="28"/>
      <w:szCs w:val="28"/>
    </w:rPr>
  </w:style>
  <w:style w:type="character" w:customStyle="1" w:styleId="WW8Num7z0">
    <w:name w:val="WW8Num7z0"/>
    <w:rsid w:val="008B575E"/>
    <w:rPr>
      <w:rFonts w:ascii="Times New Roman" w:hAnsi="Times New Roman" w:cs="Times New Roman" w:hint="default"/>
      <w:sz w:val="24"/>
      <w:szCs w:val="24"/>
    </w:rPr>
  </w:style>
  <w:style w:type="character" w:customStyle="1" w:styleId="WW8Num8z0">
    <w:name w:val="WW8Num8z0"/>
    <w:rsid w:val="008B575E"/>
    <w:rPr>
      <w:rFonts w:hint="default"/>
    </w:rPr>
  </w:style>
  <w:style w:type="character" w:customStyle="1" w:styleId="WW8Num8z1">
    <w:name w:val="WW8Num8z1"/>
    <w:rsid w:val="008B575E"/>
    <w:rPr>
      <w:rFonts w:ascii="Times New Roman" w:hAnsi="Times New Roman" w:cs="Times New Roman"/>
      <w:sz w:val="24"/>
      <w:szCs w:val="24"/>
      <w:shd w:val="clear" w:color="auto" w:fill="FF6600"/>
    </w:rPr>
  </w:style>
  <w:style w:type="character" w:customStyle="1" w:styleId="WW8Num8z2">
    <w:name w:val="WW8Num8z2"/>
    <w:rsid w:val="008B575E"/>
  </w:style>
  <w:style w:type="character" w:customStyle="1" w:styleId="WW8Num8z3">
    <w:name w:val="WW8Num8z3"/>
    <w:rsid w:val="008B575E"/>
  </w:style>
  <w:style w:type="character" w:customStyle="1" w:styleId="WW8Num8z4">
    <w:name w:val="WW8Num8z4"/>
    <w:rsid w:val="008B575E"/>
  </w:style>
  <w:style w:type="character" w:customStyle="1" w:styleId="WW8Num8z5">
    <w:name w:val="WW8Num8z5"/>
    <w:rsid w:val="008B575E"/>
  </w:style>
  <w:style w:type="character" w:customStyle="1" w:styleId="WW8Num8z6">
    <w:name w:val="WW8Num8z6"/>
    <w:rsid w:val="008B575E"/>
  </w:style>
  <w:style w:type="character" w:customStyle="1" w:styleId="WW8Num8z7">
    <w:name w:val="WW8Num8z7"/>
    <w:rsid w:val="008B575E"/>
  </w:style>
  <w:style w:type="character" w:customStyle="1" w:styleId="WW8Num8z8">
    <w:name w:val="WW8Num8z8"/>
    <w:rsid w:val="008B575E"/>
  </w:style>
  <w:style w:type="character" w:customStyle="1" w:styleId="WW8Num9z0">
    <w:name w:val="WW8Num9z0"/>
    <w:rsid w:val="008B575E"/>
  </w:style>
  <w:style w:type="character" w:customStyle="1" w:styleId="WW8Num9z1">
    <w:name w:val="WW8Num9z1"/>
    <w:rsid w:val="008B575E"/>
  </w:style>
  <w:style w:type="character" w:customStyle="1" w:styleId="WW8Num9z2">
    <w:name w:val="WW8Num9z2"/>
    <w:rsid w:val="008B575E"/>
  </w:style>
  <w:style w:type="character" w:customStyle="1" w:styleId="WW8Num9z3">
    <w:name w:val="WW8Num9z3"/>
    <w:rsid w:val="008B575E"/>
  </w:style>
  <w:style w:type="character" w:customStyle="1" w:styleId="WW8Num9z4">
    <w:name w:val="WW8Num9z4"/>
    <w:rsid w:val="008B575E"/>
  </w:style>
  <w:style w:type="character" w:customStyle="1" w:styleId="WW8Num9z5">
    <w:name w:val="WW8Num9z5"/>
    <w:rsid w:val="008B575E"/>
  </w:style>
  <w:style w:type="character" w:customStyle="1" w:styleId="WW8Num9z6">
    <w:name w:val="WW8Num9z6"/>
    <w:rsid w:val="008B575E"/>
  </w:style>
  <w:style w:type="character" w:customStyle="1" w:styleId="WW8Num9z7">
    <w:name w:val="WW8Num9z7"/>
    <w:rsid w:val="008B575E"/>
  </w:style>
  <w:style w:type="character" w:customStyle="1" w:styleId="WW8Num9z8">
    <w:name w:val="WW8Num9z8"/>
    <w:rsid w:val="008B575E"/>
  </w:style>
  <w:style w:type="character" w:customStyle="1" w:styleId="22">
    <w:name w:val="Основной шрифт абзаца2"/>
    <w:rsid w:val="008B575E"/>
  </w:style>
  <w:style w:type="character" w:customStyle="1" w:styleId="WW8Num3z1">
    <w:name w:val="WW8Num3z1"/>
    <w:rsid w:val="008B575E"/>
  </w:style>
  <w:style w:type="character" w:customStyle="1" w:styleId="WW8Num3z2">
    <w:name w:val="WW8Num3z2"/>
    <w:rsid w:val="008B575E"/>
  </w:style>
  <w:style w:type="character" w:customStyle="1" w:styleId="WW8Num3z3">
    <w:name w:val="WW8Num3z3"/>
    <w:rsid w:val="008B575E"/>
  </w:style>
  <w:style w:type="character" w:customStyle="1" w:styleId="WW8Num3z4">
    <w:name w:val="WW8Num3z4"/>
    <w:rsid w:val="008B575E"/>
  </w:style>
  <w:style w:type="character" w:customStyle="1" w:styleId="WW8Num3z5">
    <w:name w:val="WW8Num3z5"/>
    <w:rsid w:val="008B575E"/>
  </w:style>
  <w:style w:type="character" w:customStyle="1" w:styleId="WW8Num3z6">
    <w:name w:val="WW8Num3z6"/>
    <w:rsid w:val="008B575E"/>
  </w:style>
  <w:style w:type="character" w:customStyle="1" w:styleId="WW8Num3z7">
    <w:name w:val="WW8Num3z7"/>
    <w:rsid w:val="008B575E"/>
  </w:style>
  <w:style w:type="character" w:customStyle="1" w:styleId="WW8Num3z8">
    <w:name w:val="WW8Num3z8"/>
    <w:rsid w:val="008B575E"/>
  </w:style>
  <w:style w:type="character" w:customStyle="1" w:styleId="WW8Num4z1">
    <w:name w:val="WW8Num4z1"/>
    <w:rsid w:val="008B575E"/>
  </w:style>
  <w:style w:type="character" w:customStyle="1" w:styleId="WW8Num4z2">
    <w:name w:val="WW8Num4z2"/>
    <w:rsid w:val="008B575E"/>
  </w:style>
  <w:style w:type="character" w:customStyle="1" w:styleId="WW8Num4z3">
    <w:name w:val="WW8Num4z3"/>
    <w:rsid w:val="008B575E"/>
  </w:style>
  <w:style w:type="character" w:customStyle="1" w:styleId="WW8Num4z4">
    <w:name w:val="WW8Num4z4"/>
    <w:rsid w:val="008B575E"/>
  </w:style>
  <w:style w:type="character" w:customStyle="1" w:styleId="WW8Num4z5">
    <w:name w:val="WW8Num4z5"/>
    <w:rsid w:val="008B575E"/>
  </w:style>
  <w:style w:type="character" w:customStyle="1" w:styleId="WW8Num4z6">
    <w:name w:val="WW8Num4z6"/>
    <w:rsid w:val="008B575E"/>
  </w:style>
  <w:style w:type="character" w:customStyle="1" w:styleId="WW8Num4z7">
    <w:name w:val="WW8Num4z7"/>
    <w:rsid w:val="008B575E"/>
  </w:style>
  <w:style w:type="character" w:customStyle="1" w:styleId="WW8Num4z8">
    <w:name w:val="WW8Num4z8"/>
    <w:rsid w:val="008B575E"/>
  </w:style>
  <w:style w:type="character" w:customStyle="1" w:styleId="WW8Num5z1">
    <w:name w:val="WW8Num5z1"/>
    <w:rsid w:val="008B575E"/>
  </w:style>
  <w:style w:type="character" w:customStyle="1" w:styleId="WW8Num5z2">
    <w:name w:val="WW8Num5z2"/>
    <w:rsid w:val="008B575E"/>
  </w:style>
  <w:style w:type="character" w:customStyle="1" w:styleId="WW8Num5z3">
    <w:name w:val="WW8Num5z3"/>
    <w:rsid w:val="008B575E"/>
  </w:style>
  <w:style w:type="character" w:customStyle="1" w:styleId="WW8Num5z4">
    <w:name w:val="WW8Num5z4"/>
    <w:rsid w:val="008B575E"/>
  </w:style>
  <w:style w:type="character" w:customStyle="1" w:styleId="WW8Num5z5">
    <w:name w:val="WW8Num5z5"/>
    <w:rsid w:val="008B575E"/>
  </w:style>
  <w:style w:type="character" w:customStyle="1" w:styleId="WW8Num5z6">
    <w:name w:val="WW8Num5z6"/>
    <w:rsid w:val="008B575E"/>
  </w:style>
  <w:style w:type="character" w:customStyle="1" w:styleId="WW8Num5z7">
    <w:name w:val="WW8Num5z7"/>
    <w:rsid w:val="008B575E"/>
  </w:style>
  <w:style w:type="character" w:customStyle="1" w:styleId="WW8Num5z8">
    <w:name w:val="WW8Num5z8"/>
    <w:rsid w:val="008B575E"/>
  </w:style>
  <w:style w:type="character" w:customStyle="1" w:styleId="WW8Num6z1">
    <w:name w:val="WW8Num6z1"/>
    <w:rsid w:val="008B575E"/>
  </w:style>
  <w:style w:type="character" w:customStyle="1" w:styleId="WW8Num6z2">
    <w:name w:val="WW8Num6z2"/>
    <w:rsid w:val="008B575E"/>
  </w:style>
  <w:style w:type="character" w:customStyle="1" w:styleId="WW8Num6z3">
    <w:name w:val="WW8Num6z3"/>
    <w:rsid w:val="008B575E"/>
  </w:style>
  <w:style w:type="character" w:customStyle="1" w:styleId="WW8Num6z4">
    <w:name w:val="WW8Num6z4"/>
    <w:rsid w:val="008B575E"/>
  </w:style>
  <w:style w:type="character" w:customStyle="1" w:styleId="WW8Num6z5">
    <w:name w:val="WW8Num6z5"/>
    <w:rsid w:val="008B575E"/>
  </w:style>
  <w:style w:type="character" w:customStyle="1" w:styleId="WW8Num6z6">
    <w:name w:val="WW8Num6z6"/>
    <w:rsid w:val="008B575E"/>
  </w:style>
  <w:style w:type="character" w:customStyle="1" w:styleId="WW8Num6z7">
    <w:name w:val="WW8Num6z7"/>
    <w:rsid w:val="008B575E"/>
  </w:style>
  <w:style w:type="character" w:customStyle="1" w:styleId="WW8Num6z8">
    <w:name w:val="WW8Num6z8"/>
    <w:rsid w:val="008B575E"/>
  </w:style>
  <w:style w:type="character" w:customStyle="1" w:styleId="14">
    <w:name w:val="Основной шрифт абзаца1"/>
    <w:rsid w:val="008B575E"/>
  </w:style>
  <w:style w:type="character" w:customStyle="1" w:styleId="af2">
    <w:name w:val="Маркеры списка"/>
    <w:rsid w:val="008B575E"/>
    <w:rPr>
      <w:rFonts w:ascii="OpenSymbol" w:eastAsia="OpenSymbol" w:hAnsi="OpenSymbol" w:cs="OpenSymbol"/>
    </w:rPr>
  </w:style>
  <w:style w:type="character" w:customStyle="1" w:styleId="af3">
    <w:name w:val="Символ нумерации"/>
    <w:rsid w:val="008B575E"/>
  </w:style>
  <w:style w:type="paragraph" w:customStyle="1" w:styleId="af4">
    <w:name w:val="Заголовок"/>
    <w:basedOn w:val="a"/>
    <w:next w:val="ae"/>
    <w:rsid w:val="008B575E"/>
    <w:pPr>
      <w:keepNext/>
      <w:suppressAutoHyphens/>
      <w:spacing w:before="240" w:after="120"/>
    </w:pPr>
    <w:rPr>
      <w:rFonts w:ascii="Arial" w:eastAsia="Microsoft YaHei" w:hAnsi="Arial" w:cs="Lucida Sans"/>
      <w:sz w:val="28"/>
      <w:szCs w:val="28"/>
      <w:lang w:eastAsia="ar-SA"/>
    </w:rPr>
  </w:style>
  <w:style w:type="paragraph" w:styleId="af5">
    <w:name w:val="List"/>
    <w:basedOn w:val="ae"/>
    <w:rsid w:val="008B575E"/>
    <w:pPr>
      <w:widowControl/>
      <w:suppressAutoHyphens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Lucida Sans"/>
      <w:lang w:eastAsia="ar-SA"/>
    </w:rPr>
  </w:style>
  <w:style w:type="paragraph" w:customStyle="1" w:styleId="23">
    <w:name w:val="Название2"/>
    <w:basedOn w:val="a"/>
    <w:rsid w:val="008B575E"/>
    <w:pPr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24">
    <w:name w:val="Указатель2"/>
    <w:basedOn w:val="a"/>
    <w:rsid w:val="008B575E"/>
    <w:pPr>
      <w:suppressLineNumbers/>
      <w:suppressAutoHyphens/>
    </w:pPr>
    <w:rPr>
      <w:rFonts w:cs="Mangal"/>
      <w:lang w:eastAsia="ar-SA"/>
    </w:rPr>
  </w:style>
  <w:style w:type="paragraph" w:customStyle="1" w:styleId="15">
    <w:name w:val="Название1"/>
    <w:basedOn w:val="a"/>
    <w:rsid w:val="008B575E"/>
    <w:pPr>
      <w:suppressLineNumbers/>
      <w:suppressAutoHyphens/>
      <w:spacing w:before="120" w:after="120"/>
    </w:pPr>
    <w:rPr>
      <w:rFonts w:cs="Lucida Sans"/>
      <w:i/>
      <w:iCs/>
      <w:lang w:eastAsia="ar-SA"/>
    </w:rPr>
  </w:style>
  <w:style w:type="paragraph" w:customStyle="1" w:styleId="16">
    <w:name w:val="Указатель1"/>
    <w:basedOn w:val="a"/>
    <w:rsid w:val="008B575E"/>
    <w:pPr>
      <w:suppressLineNumbers/>
      <w:suppressAutoHyphens/>
    </w:pPr>
    <w:rPr>
      <w:rFonts w:cs="Lucida Sans"/>
      <w:lang w:eastAsia="ar-SA"/>
    </w:rPr>
  </w:style>
  <w:style w:type="paragraph" w:customStyle="1" w:styleId="210">
    <w:name w:val="Основной текст 21"/>
    <w:basedOn w:val="a"/>
    <w:rsid w:val="008B575E"/>
    <w:pPr>
      <w:suppressAutoHyphens/>
      <w:spacing w:before="280" w:after="280"/>
    </w:pPr>
    <w:rPr>
      <w:lang w:eastAsia="ar-SA"/>
    </w:rPr>
  </w:style>
  <w:style w:type="paragraph" w:styleId="17">
    <w:name w:val="toc 1"/>
    <w:basedOn w:val="a"/>
    <w:rsid w:val="008B575E"/>
    <w:pPr>
      <w:suppressAutoHyphens/>
      <w:spacing w:before="280" w:after="280"/>
    </w:pPr>
    <w:rPr>
      <w:lang w:eastAsia="ar-SA"/>
    </w:rPr>
  </w:style>
  <w:style w:type="paragraph" w:styleId="33">
    <w:name w:val="toc 3"/>
    <w:basedOn w:val="a"/>
    <w:rsid w:val="008B575E"/>
    <w:pPr>
      <w:suppressAutoHyphens/>
      <w:spacing w:before="280" w:after="280"/>
    </w:pPr>
    <w:rPr>
      <w:lang w:eastAsia="ar-SA"/>
    </w:rPr>
  </w:style>
  <w:style w:type="paragraph" w:customStyle="1" w:styleId="211">
    <w:name w:val="Основной текст с отступом 21"/>
    <w:basedOn w:val="a"/>
    <w:rsid w:val="008B575E"/>
    <w:pPr>
      <w:suppressAutoHyphens/>
      <w:spacing w:before="280" w:after="280"/>
    </w:pPr>
    <w:rPr>
      <w:lang w:eastAsia="ar-SA"/>
    </w:rPr>
  </w:style>
  <w:style w:type="paragraph" w:customStyle="1" w:styleId="report">
    <w:name w:val="report"/>
    <w:basedOn w:val="a"/>
    <w:rsid w:val="008B575E"/>
    <w:pPr>
      <w:suppressAutoHyphens/>
      <w:spacing w:before="280" w:after="280"/>
    </w:pPr>
    <w:rPr>
      <w:lang w:eastAsia="ar-SA"/>
    </w:rPr>
  </w:style>
  <w:style w:type="paragraph" w:styleId="af6">
    <w:name w:val="Subtitle"/>
    <w:basedOn w:val="a"/>
    <w:next w:val="ae"/>
    <w:link w:val="af7"/>
    <w:qFormat/>
    <w:rsid w:val="008B575E"/>
    <w:pPr>
      <w:suppressAutoHyphens/>
      <w:spacing w:before="280" w:after="280"/>
    </w:pPr>
    <w:rPr>
      <w:lang w:eastAsia="ar-SA"/>
    </w:rPr>
  </w:style>
  <w:style w:type="character" w:customStyle="1" w:styleId="af7">
    <w:name w:val="Подзаголовок Знак"/>
    <w:basedOn w:val="a0"/>
    <w:link w:val="af6"/>
    <w:rsid w:val="008B575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8">
    <w:name w:val="a"/>
    <w:basedOn w:val="a"/>
    <w:rsid w:val="008B575E"/>
    <w:pPr>
      <w:suppressAutoHyphens/>
      <w:spacing w:before="280" w:after="280"/>
    </w:pPr>
    <w:rPr>
      <w:lang w:eastAsia="ar-SA"/>
    </w:rPr>
  </w:style>
  <w:style w:type="paragraph" w:styleId="z-">
    <w:name w:val="HTML Bottom of Form"/>
    <w:basedOn w:val="a"/>
    <w:next w:val="a"/>
    <w:link w:val="z-0"/>
    <w:rsid w:val="008B575E"/>
    <w:pPr>
      <w:pBdr>
        <w:top w:val="single" w:sz="4" w:space="1" w:color="000000"/>
      </w:pBdr>
      <w:suppressAutoHyphens/>
      <w:jc w:val="center"/>
    </w:pPr>
    <w:rPr>
      <w:rFonts w:ascii="Arial" w:hAnsi="Arial" w:cs="Arial"/>
      <w:vanish/>
      <w:sz w:val="16"/>
      <w:szCs w:val="16"/>
      <w:lang w:eastAsia="ar-SA"/>
    </w:rPr>
  </w:style>
  <w:style w:type="character" w:customStyle="1" w:styleId="z-0">
    <w:name w:val="z-Конец формы Знак"/>
    <w:basedOn w:val="a0"/>
    <w:link w:val="z-"/>
    <w:rsid w:val="008B575E"/>
    <w:rPr>
      <w:rFonts w:ascii="Arial" w:eastAsia="Times New Roman" w:hAnsi="Arial" w:cs="Arial"/>
      <w:vanish/>
      <w:sz w:val="16"/>
      <w:szCs w:val="16"/>
      <w:lang w:eastAsia="ar-SA"/>
    </w:rPr>
  </w:style>
  <w:style w:type="paragraph" w:styleId="af9">
    <w:name w:val="Balloon Text"/>
    <w:basedOn w:val="a"/>
    <w:link w:val="afa"/>
    <w:uiPriority w:val="99"/>
    <w:rsid w:val="008B575E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afa">
    <w:name w:val="Текст выноски Знак"/>
    <w:basedOn w:val="a0"/>
    <w:link w:val="af9"/>
    <w:uiPriority w:val="99"/>
    <w:rsid w:val="008B575E"/>
    <w:rPr>
      <w:rFonts w:ascii="Tahoma" w:eastAsia="Times New Roman" w:hAnsi="Tahoma" w:cs="Tahoma"/>
      <w:sz w:val="16"/>
      <w:szCs w:val="16"/>
      <w:lang w:eastAsia="ar-SA"/>
    </w:rPr>
  </w:style>
  <w:style w:type="paragraph" w:styleId="18">
    <w:name w:val="index 1"/>
    <w:basedOn w:val="a"/>
    <w:next w:val="a"/>
    <w:rsid w:val="008B575E"/>
    <w:pPr>
      <w:suppressAutoHyphens/>
      <w:ind w:left="240" w:hanging="240"/>
    </w:pPr>
    <w:rPr>
      <w:lang w:eastAsia="ar-SA"/>
    </w:rPr>
  </w:style>
  <w:style w:type="paragraph" w:styleId="afb">
    <w:name w:val="index heading"/>
    <w:basedOn w:val="a"/>
    <w:next w:val="18"/>
    <w:rsid w:val="008B575E"/>
    <w:pPr>
      <w:suppressAutoHyphens/>
    </w:pPr>
    <w:rPr>
      <w:lang w:eastAsia="ar-SA"/>
    </w:rPr>
  </w:style>
  <w:style w:type="paragraph" w:styleId="afc">
    <w:name w:val="header"/>
    <w:basedOn w:val="a"/>
    <w:link w:val="afd"/>
    <w:uiPriority w:val="99"/>
    <w:rsid w:val="008B575E"/>
    <w:pPr>
      <w:tabs>
        <w:tab w:val="center" w:pos="4677"/>
        <w:tab w:val="right" w:pos="9355"/>
      </w:tabs>
      <w:suppressAutoHyphens/>
    </w:pPr>
    <w:rPr>
      <w:lang w:eastAsia="ar-SA"/>
    </w:rPr>
  </w:style>
  <w:style w:type="character" w:customStyle="1" w:styleId="afd">
    <w:name w:val="Верхний колонтитул Знак"/>
    <w:basedOn w:val="a0"/>
    <w:link w:val="afc"/>
    <w:uiPriority w:val="99"/>
    <w:rsid w:val="008B575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e">
    <w:name w:val="footer"/>
    <w:basedOn w:val="a"/>
    <w:link w:val="aff"/>
    <w:uiPriority w:val="99"/>
    <w:rsid w:val="008B575E"/>
    <w:pPr>
      <w:tabs>
        <w:tab w:val="center" w:pos="4677"/>
        <w:tab w:val="right" w:pos="9355"/>
      </w:tabs>
      <w:suppressAutoHyphens/>
    </w:pPr>
    <w:rPr>
      <w:lang w:eastAsia="ar-SA"/>
    </w:rPr>
  </w:style>
  <w:style w:type="character" w:customStyle="1" w:styleId="aff">
    <w:name w:val="Нижний колонтитул Знак"/>
    <w:basedOn w:val="a0"/>
    <w:link w:val="afe"/>
    <w:uiPriority w:val="99"/>
    <w:rsid w:val="008B575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0">
    <w:name w:val="Содержимое таблицы"/>
    <w:basedOn w:val="a"/>
    <w:rsid w:val="008B575E"/>
    <w:pPr>
      <w:suppressLineNumbers/>
      <w:suppressAutoHyphens/>
    </w:pPr>
    <w:rPr>
      <w:lang w:eastAsia="ar-SA"/>
    </w:rPr>
  </w:style>
  <w:style w:type="paragraph" w:customStyle="1" w:styleId="aff1">
    <w:name w:val="Заголовок таблицы"/>
    <w:basedOn w:val="aff0"/>
    <w:rsid w:val="008B575E"/>
    <w:pPr>
      <w:jc w:val="center"/>
    </w:pPr>
    <w:rPr>
      <w:b/>
      <w:bCs/>
    </w:rPr>
  </w:style>
  <w:style w:type="paragraph" w:customStyle="1" w:styleId="aff2">
    <w:name w:val="Содержимое врезки"/>
    <w:basedOn w:val="ae"/>
    <w:rsid w:val="008B575E"/>
    <w:pPr>
      <w:widowControl/>
      <w:suppressAutoHyphens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ar-SA"/>
    </w:rPr>
  </w:style>
  <w:style w:type="paragraph" w:customStyle="1" w:styleId="OTCHET00">
    <w:name w:val="OTCHET_00"/>
    <w:basedOn w:val="a"/>
    <w:rsid w:val="008B575E"/>
    <w:pPr>
      <w:tabs>
        <w:tab w:val="left" w:pos="709"/>
        <w:tab w:val="left" w:pos="1665"/>
        <w:tab w:val="left" w:pos="3402"/>
      </w:tabs>
      <w:suppressAutoHyphens/>
      <w:spacing w:line="360" w:lineRule="auto"/>
      <w:jc w:val="both"/>
    </w:pPr>
    <w:rPr>
      <w:rFonts w:ascii="NTTimes/Cyrillic" w:hAnsi="NTTimes/Cyrillic" w:cs="NTTimes/Cyrillic"/>
      <w:szCs w:val="20"/>
      <w:lang w:eastAsia="zh-CN"/>
    </w:rPr>
  </w:style>
  <w:style w:type="paragraph" w:customStyle="1" w:styleId="Main">
    <w:name w:val="Main"/>
    <w:rsid w:val="008B575E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Arial" w:hAnsi="Times New Roman" w:cs="Tahoma"/>
      <w:sz w:val="24"/>
      <w:szCs w:val="16"/>
      <w:lang w:eastAsia="zh-CN"/>
    </w:rPr>
  </w:style>
  <w:style w:type="paragraph" w:customStyle="1" w:styleId="aff3">
    <w:name w:val="Текст записки"/>
    <w:basedOn w:val="a"/>
    <w:rsid w:val="008B575E"/>
    <w:pPr>
      <w:autoSpaceDE w:val="0"/>
      <w:autoSpaceDN w:val="0"/>
      <w:adjustRightInd w:val="0"/>
      <w:spacing w:after="200" w:line="276" w:lineRule="auto"/>
      <w:ind w:firstLine="567"/>
      <w:jc w:val="both"/>
    </w:pPr>
    <w:rPr>
      <w:rFonts w:eastAsia="Calibri"/>
      <w:szCs w:val="28"/>
      <w:lang w:eastAsia="en-US"/>
    </w:rPr>
  </w:style>
  <w:style w:type="character" w:customStyle="1" w:styleId="apple-converted-space">
    <w:name w:val="apple-converted-space"/>
    <w:basedOn w:val="14"/>
    <w:rsid w:val="008B575E"/>
  </w:style>
  <w:style w:type="character" w:styleId="aff4">
    <w:name w:val="Emphasis"/>
    <w:qFormat/>
    <w:rsid w:val="008B575E"/>
    <w:rPr>
      <w:i/>
      <w:iCs/>
    </w:rPr>
  </w:style>
  <w:style w:type="character" w:customStyle="1" w:styleId="S1">
    <w:name w:val="S_Маркированный Знак1"/>
    <w:basedOn w:val="a0"/>
    <w:link w:val="S"/>
    <w:locked/>
    <w:rsid w:val="008B575E"/>
    <w:rPr>
      <w:rFonts w:eastAsia="Calibri"/>
      <w:sz w:val="28"/>
      <w:szCs w:val="28"/>
      <w:lang w:eastAsia="ru-RU"/>
    </w:rPr>
  </w:style>
  <w:style w:type="paragraph" w:customStyle="1" w:styleId="S">
    <w:name w:val="S_Маркированный"/>
    <w:basedOn w:val="aff5"/>
    <w:link w:val="S1"/>
    <w:autoRedefine/>
    <w:rsid w:val="008B575E"/>
    <w:pPr>
      <w:widowControl/>
      <w:spacing w:line="360" w:lineRule="auto"/>
      <w:ind w:left="0" w:firstLine="360"/>
    </w:pPr>
    <w:rPr>
      <w:rFonts w:asciiTheme="minorHAnsi" w:eastAsia="Calibri" w:hAnsiTheme="minorHAnsi" w:cstheme="minorBidi"/>
      <w:sz w:val="28"/>
      <w:szCs w:val="28"/>
    </w:rPr>
  </w:style>
  <w:style w:type="paragraph" w:styleId="aff5">
    <w:name w:val="List Bullet"/>
    <w:basedOn w:val="a"/>
    <w:rsid w:val="008B575E"/>
    <w:pPr>
      <w:widowControl w:val="0"/>
      <w:autoSpaceDE w:val="0"/>
      <w:autoSpaceDN w:val="0"/>
      <w:adjustRightInd w:val="0"/>
      <w:ind w:left="720" w:hanging="360"/>
      <w:jc w:val="both"/>
    </w:pPr>
    <w:rPr>
      <w:rFonts w:ascii="Arial" w:hAnsi="Arial" w:cs="Arial"/>
    </w:rPr>
  </w:style>
  <w:style w:type="character" w:customStyle="1" w:styleId="S0">
    <w:name w:val="S_Обычный Знак"/>
    <w:basedOn w:val="a0"/>
    <w:link w:val="S2"/>
    <w:locked/>
    <w:rsid w:val="008B575E"/>
    <w:rPr>
      <w:rFonts w:eastAsia="MS Mincho"/>
      <w:sz w:val="28"/>
      <w:szCs w:val="28"/>
      <w:lang w:eastAsia="ar-SA"/>
    </w:rPr>
  </w:style>
  <w:style w:type="paragraph" w:customStyle="1" w:styleId="S2">
    <w:name w:val="S_Обычный"/>
    <w:basedOn w:val="a"/>
    <w:link w:val="S0"/>
    <w:autoRedefine/>
    <w:rsid w:val="008B575E"/>
    <w:pPr>
      <w:tabs>
        <w:tab w:val="left" w:pos="4560"/>
      </w:tabs>
      <w:suppressAutoHyphens/>
      <w:spacing w:line="360" w:lineRule="auto"/>
      <w:ind w:firstLine="709"/>
      <w:jc w:val="both"/>
    </w:pPr>
    <w:rPr>
      <w:rFonts w:asciiTheme="minorHAnsi" w:eastAsia="MS Mincho" w:hAnsiTheme="minorHAnsi" w:cstheme="minorBidi"/>
      <w:sz w:val="28"/>
      <w:szCs w:val="28"/>
      <w:lang w:eastAsia="ar-SA"/>
    </w:rPr>
  </w:style>
  <w:style w:type="paragraph" w:customStyle="1" w:styleId="S3">
    <w:name w:val="S_Обычный в таблице"/>
    <w:basedOn w:val="a"/>
    <w:autoRedefine/>
    <w:rsid w:val="008B575E"/>
    <w:pPr>
      <w:suppressAutoHyphens/>
      <w:spacing w:line="360" w:lineRule="auto"/>
      <w:ind w:right="-73"/>
      <w:jc w:val="center"/>
    </w:pPr>
    <w:rPr>
      <w:rFonts w:eastAsia="Calibri"/>
      <w:sz w:val="20"/>
      <w:szCs w:val="20"/>
    </w:rPr>
  </w:style>
  <w:style w:type="paragraph" w:customStyle="1" w:styleId="xl57">
    <w:name w:val="xl57"/>
    <w:basedOn w:val="a"/>
    <w:rsid w:val="008B575E"/>
    <w:pPr>
      <w:suppressAutoHyphens/>
      <w:spacing w:before="280" w:after="280"/>
      <w:jc w:val="center"/>
    </w:pPr>
    <w:rPr>
      <w:rFonts w:eastAsia="Calibri"/>
      <w:lang w:eastAsia="ar-SA"/>
    </w:rPr>
  </w:style>
  <w:style w:type="paragraph" w:customStyle="1" w:styleId="41">
    <w:name w:val="Стиль4"/>
    <w:basedOn w:val="S3"/>
    <w:rsid w:val="008B575E"/>
    <w:rPr>
      <w:rFonts w:eastAsia="Times New Roman"/>
      <w:b/>
    </w:rPr>
  </w:style>
  <w:style w:type="paragraph" w:customStyle="1" w:styleId="19">
    <w:name w:val="Маркированный_1"/>
    <w:basedOn w:val="a"/>
    <w:rsid w:val="008B575E"/>
    <w:pPr>
      <w:tabs>
        <w:tab w:val="left" w:pos="900"/>
        <w:tab w:val="num" w:pos="3346"/>
      </w:tabs>
      <w:suppressAutoHyphens/>
      <w:spacing w:line="360" w:lineRule="auto"/>
      <w:jc w:val="both"/>
    </w:pPr>
    <w:rPr>
      <w:rFonts w:eastAsia="Calibri"/>
      <w:lang w:eastAsia="ar-SA"/>
    </w:rPr>
  </w:style>
  <w:style w:type="paragraph" w:customStyle="1" w:styleId="scxspmiddle">
    <w:name w:val="scxspmiddle"/>
    <w:basedOn w:val="a"/>
    <w:rsid w:val="008B575E"/>
    <w:pPr>
      <w:spacing w:before="100" w:beforeAutospacing="1" w:after="100" w:afterAutospacing="1"/>
    </w:pPr>
  </w:style>
  <w:style w:type="paragraph" w:customStyle="1" w:styleId="scxsplast">
    <w:name w:val="scxsplast"/>
    <w:basedOn w:val="a"/>
    <w:rsid w:val="008B575E"/>
    <w:pPr>
      <w:spacing w:before="100" w:beforeAutospacing="1" w:after="100" w:afterAutospacing="1"/>
    </w:pPr>
  </w:style>
  <w:style w:type="paragraph" w:customStyle="1" w:styleId="Char">
    <w:name w:val="Char Знак"/>
    <w:basedOn w:val="a"/>
    <w:rsid w:val="008B575E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51">
    <w:name w:val="Основной текст (5)"/>
    <w:basedOn w:val="a"/>
    <w:rsid w:val="008B575E"/>
    <w:pPr>
      <w:widowControl w:val="0"/>
      <w:shd w:val="clear" w:color="auto" w:fill="FFFFFF"/>
      <w:spacing w:before="2700" w:line="922" w:lineRule="exact"/>
      <w:jc w:val="center"/>
    </w:pPr>
    <w:rPr>
      <w:rFonts w:eastAsia="Calibri"/>
      <w:b/>
      <w:bCs/>
      <w:color w:val="000000"/>
      <w:sz w:val="37"/>
      <w:szCs w:val="37"/>
    </w:rPr>
  </w:style>
  <w:style w:type="paragraph" w:customStyle="1" w:styleId="60">
    <w:name w:val="Основной текст (6)"/>
    <w:basedOn w:val="a"/>
    <w:rsid w:val="008B575E"/>
    <w:pPr>
      <w:widowControl w:val="0"/>
      <w:shd w:val="clear" w:color="auto" w:fill="FFFFFF"/>
      <w:spacing w:line="322" w:lineRule="exact"/>
      <w:jc w:val="center"/>
    </w:pPr>
    <w:rPr>
      <w:rFonts w:eastAsia="Calibri"/>
      <w:b/>
      <w:bCs/>
      <w:color w:val="000000"/>
      <w:spacing w:val="3"/>
      <w:sz w:val="25"/>
      <w:szCs w:val="25"/>
    </w:rPr>
  </w:style>
  <w:style w:type="paragraph" w:customStyle="1" w:styleId="aff6">
    <w:name w:val="Нормальный (таблица)"/>
    <w:basedOn w:val="a"/>
    <w:next w:val="a"/>
    <w:rsid w:val="008B575E"/>
    <w:pPr>
      <w:widowControl w:val="0"/>
      <w:autoSpaceDE w:val="0"/>
      <w:autoSpaceDN w:val="0"/>
      <w:adjustRightInd w:val="0"/>
      <w:ind w:firstLine="709"/>
      <w:jc w:val="both"/>
    </w:pPr>
    <w:rPr>
      <w:rFonts w:ascii="Arial" w:hAnsi="Arial" w:cs="Arial"/>
    </w:rPr>
  </w:style>
  <w:style w:type="character" w:customStyle="1" w:styleId="aff7">
    <w:name w:val="Опечатки"/>
    <w:uiPriority w:val="99"/>
    <w:rsid w:val="008B575E"/>
    <w:rPr>
      <w:color w:val="FF0000"/>
      <w:sz w:val="26"/>
      <w:szCs w:val="26"/>
    </w:rPr>
  </w:style>
  <w:style w:type="paragraph" w:customStyle="1" w:styleId="aff8">
    <w:name w:val="Прижатый влево"/>
    <w:basedOn w:val="a"/>
    <w:next w:val="a"/>
    <w:rsid w:val="008B575E"/>
    <w:pPr>
      <w:widowControl w:val="0"/>
      <w:autoSpaceDE w:val="0"/>
      <w:autoSpaceDN w:val="0"/>
      <w:adjustRightInd w:val="0"/>
      <w:ind w:firstLine="709"/>
      <w:jc w:val="both"/>
    </w:pPr>
    <w:rPr>
      <w:rFonts w:ascii="Arial" w:hAnsi="Arial" w:cs="Arial"/>
    </w:rPr>
  </w:style>
  <w:style w:type="character" w:customStyle="1" w:styleId="aff9">
    <w:name w:val="Сравнение редакций. Добавленный фрагмент"/>
    <w:uiPriority w:val="99"/>
    <w:rsid w:val="008B575E"/>
    <w:rPr>
      <w:color w:val="000000"/>
      <w:shd w:val="clear" w:color="auto" w:fill="C1D7FF"/>
    </w:rPr>
  </w:style>
  <w:style w:type="character" w:customStyle="1" w:styleId="affa">
    <w:name w:val="Сравнение редакций. Удаленный фрагмент"/>
    <w:uiPriority w:val="99"/>
    <w:rsid w:val="008B575E"/>
    <w:rPr>
      <w:color w:val="000000"/>
      <w:shd w:val="clear" w:color="auto" w:fill="C4C413"/>
    </w:rPr>
  </w:style>
  <w:style w:type="paragraph" w:styleId="affb">
    <w:name w:val="endnote text"/>
    <w:basedOn w:val="a"/>
    <w:link w:val="affc"/>
    <w:uiPriority w:val="99"/>
    <w:unhideWhenUsed/>
    <w:rsid w:val="008B575E"/>
    <w:pPr>
      <w:widowControl w:val="0"/>
      <w:autoSpaceDE w:val="0"/>
      <w:autoSpaceDN w:val="0"/>
      <w:adjustRightInd w:val="0"/>
      <w:ind w:firstLine="709"/>
      <w:jc w:val="both"/>
    </w:pPr>
    <w:rPr>
      <w:rFonts w:ascii="Arial" w:hAnsi="Arial" w:cs="Arial"/>
      <w:sz w:val="20"/>
      <w:szCs w:val="20"/>
    </w:rPr>
  </w:style>
  <w:style w:type="character" w:customStyle="1" w:styleId="affc">
    <w:name w:val="Текст концевой сноски Знак"/>
    <w:basedOn w:val="a0"/>
    <w:link w:val="affb"/>
    <w:uiPriority w:val="99"/>
    <w:rsid w:val="008B575E"/>
    <w:rPr>
      <w:rFonts w:ascii="Arial" w:eastAsia="Times New Roman" w:hAnsi="Arial" w:cs="Arial"/>
      <w:sz w:val="20"/>
      <w:szCs w:val="20"/>
      <w:lang w:eastAsia="ru-RU"/>
    </w:rPr>
  </w:style>
  <w:style w:type="character" w:styleId="affd">
    <w:name w:val="endnote reference"/>
    <w:basedOn w:val="a0"/>
    <w:uiPriority w:val="99"/>
    <w:unhideWhenUsed/>
    <w:rsid w:val="008B575E"/>
    <w:rPr>
      <w:vertAlign w:val="superscript"/>
    </w:rPr>
  </w:style>
  <w:style w:type="character" w:customStyle="1" w:styleId="affe">
    <w:name w:val="Текст сноски Знак"/>
    <w:basedOn w:val="a0"/>
    <w:link w:val="afff"/>
    <w:uiPriority w:val="99"/>
    <w:rsid w:val="008B575E"/>
    <w:rPr>
      <w:rFonts w:ascii="Arial" w:hAnsi="Arial" w:cs="Arial"/>
    </w:rPr>
  </w:style>
  <w:style w:type="paragraph" w:styleId="afff">
    <w:name w:val="footnote text"/>
    <w:basedOn w:val="a"/>
    <w:link w:val="affe"/>
    <w:uiPriority w:val="99"/>
    <w:unhideWhenUsed/>
    <w:rsid w:val="008B575E"/>
    <w:pPr>
      <w:widowControl w:val="0"/>
      <w:autoSpaceDE w:val="0"/>
      <w:autoSpaceDN w:val="0"/>
      <w:adjustRightInd w:val="0"/>
      <w:ind w:firstLine="709"/>
      <w:jc w:val="both"/>
    </w:pPr>
    <w:rPr>
      <w:rFonts w:ascii="Arial" w:eastAsiaTheme="minorHAnsi" w:hAnsi="Arial" w:cs="Arial"/>
      <w:sz w:val="22"/>
      <w:szCs w:val="22"/>
      <w:lang w:eastAsia="en-US"/>
    </w:rPr>
  </w:style>
  <w:style w:type="character" w:customStyle="1" w:styleId="1a">
    <w:name w:val="Текст сноски Знак1"/>
    <w:basedOn w:val="a0"/>
    <w:link w:val="afff"/>
    <w:rsid w:val="008B575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0">
    <w:name w:val="Заголовок 1 Знак1"/>
    <w:basedOn w:val="a0"/>
    <w:rsid w:val="008B575E"/>
    <w:rPr>
      <w:rFonts w:ascii="Arial" w:hAnsi="Arial" w:cs="Arial"/>
      <w:b/>
      <w:bCs/>
      <w:color w:val="26282F"/>
      <w:sz w:val="24"/>
      <w:szCs w:val="24"/>
    </w:rPr>
  </w:style>
  <w:style w:type="character" w:customStyle="1" w:styleId="afff0">
    <w:name w:val="Таблицы (моноширинный) Знак"/>
    <w:basedOn w:val="a0"/>
    <w:link w:val="afff1"/>
    <w:locked/>
    <w:rsid w:val="008B575E"/>
    <w:rPr>
      <w:rFonts w:ascii="Courier New" w:hAnsi="Courier New" w:cs="Courier New"/>
      <w:sz w:val="24"/>
      <w:szCs w:val="24"/>
    </w:rPr>
  </w:style>
  <w:style w:type="paragraph" w:customStyle="1" w:styleId="afff1">
    <w:name w:val="Таблицы (моноширинный)"/>
    <w:basedOn w:val="a"/>
    <w:next w:val="a"/>
    <w:link w:val="afff0"/>
    <w:rsid w:val="008B575E"/>
    <w:pPr>
      <w:widowControl w:val="0"/>
      <w:autoSpaceDE w:val="0"/>
      <w:autoSpaceDN w:val="0"/>
      <w:adjustRightInd w:val="0"/>
    </w:pPr>
    <w:rPr>
      <w:rFonts w:ascii="Courier New" w:eastAsiaTheme="minorHAnsi" w:hAnsi="Courier New" w:cs="Courier New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679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CF182F-F1E8-4E7D-89A9-BBAAC237E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1</Pages>
  <Words>2503</Words>
  <Characters>14268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2018-09-21T12:54:00Z</cp:lastPrinted>
  <dcterms:created xsi:type="dcterms:W3CDTF">2018-09-07T11:57:00Z</dcterms:created>
  <dcterms:modified xsi:type="dcterms:W3CDTF">2018-09-21T12:56:00Z</dcterms:modified>
</cp:coreProperties>
</file>