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787" w:rsidRDefault="00270787" w:rsidP="00270787">
      <w:pPr>
        <w:jc w:val="center"/>
      </w:pPr>
      <w:r>
        <w:rPr>
          <w:noProof/>
        </w:rPr>
        <w:drawing>
          <wp:anchor distT="0" distB="0" distL="114300" distR="114300" simplePos="0" relativeHeight="251660288" behindDoc="1" locked="0" layoutInCell="1" allowOverlap="1">
            <wp:simplePos x="0" y="0"/>
            <wp:positionH relativeFrom="column">
              <wp:posOffset>285750</wp:posOffset>
            </wp:positionH>
            <wp:positionV relativeFrom="paragraph">
              <wp:posOffset>0</wp:posOffset>
            </wp:positionV>
            <wp:extent cx="3384550" cy="942975"/>
            <wp:effectExtent l="19050" t="0" r="6350" b="0"/>
            <wp:wrapNone/>
            <wp:docPr id="14"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 текст.png"/>
                    <pic:cNvPicPr/>
                  </pic:nvPicPr>
                  <pic:blipFill>
                    <a:blip r:embed="rId9" cstate="print"/>
                    <a:stretch>
                      <a:fillRect/>
                    </a:stretch>
                  </pic:blipFill>
                  <pic:spPr>
                    <a:xfrm>
                      <a:off x="0" y="0"/>
                      <a:ext cx="3384550" cy="942975"/>
                    </a:xfrm>
                    <a:prstGeom prst="rect">
                      <a:avLst/>
                    </a:prstGeom>
                  </pic:spPr>
                </pic:pic>
              </a:graphicData>
            </a:graphic>
          </wp:anchor>
        </w:drawing>
      </w:r>
      <w:r>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726565" cy="9210675"/>
            <wp:effectExtent l="19050" t="0" r="6985" b="0"/>
            <wp:wrapSquare wrapText="bothSides"/>
            <wp:docPr id="15"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к МНГП.jpg"/>
                    <pic:cNvPicPr/>
                  </pic:nvPicPr>
                  <pic:blipFill>
                    <a:blip r:embed="rId10" cstate="print"/>
                    <a:stretch>
                      <a:fillRect/>
                    </a:stretch>
                  </pic:blipFill>
                  <pic:spPr>
                    <a:xfrm>
                      <a:off x="0" y="0"/>
                      <a:ext cx="1726565" cy="9210675"/>
                    </a:xfrm>
                    <a:prstGeom prst="rect">
                      <a:avLst/>
                    </a:prstGeom>
                  </pic:spPr>
                </pic:pic>
              </a:graphicData>
            </a:graphic>
          </wp:anchor>
        </w:drawing>
      </w:r>
      <w:r w:rsidR="0066006E">
        <w:t>р</w:t>
      </w:r>
    </w:p>
    <w:p w:rsidR="00270787" w:rsidRPr="008C20A5" w:rsidRDefault="00270787" w:rsidP="00270787"/>
    <w:p w:rsidR="00270787" w:rsidRPr="008C20A5" w:rsidRDefault="00270787" w:rsidP="00270787"/>
    <w:p w:rsidR="00270787" w:rsidRPr="008C20A5" w:rsidRDefault="00270787" w:rsidP="00270787"/>
    <w:p w:rsidR="00270787" w:rsidRDefault="00270787" w:rsidP="00270787"/>
    <w:p w:rsidR="00270787" w:rsidRDefault="00270787" w:rsidP="00270787"/>
    <w:p w:rsidR="00270787" w:rsidRDefault="00270787" w:rsidP="00270787"/>
    <w:p w:rsidR="00270787" w:rsidRDefault="00270787" w:rsidP="00270787"/>
    <w:p w:rsidR="00270787" w:rsidRPr="008C20A5" w:rsidRDefault="00270787" w:rsidP="00270787"/>
    <w:p w:rsidR="00270787" w:rsidRPr="000B7961" w:rsidRDefault="00270787" w:rsidP="00270787">
      <w:pPr>
        <w:jc w:val="right"/>
        <w:rPr>
          <w:rFonts w:ascii="Times New Roman" w:hAnsi="Times New Roman"/>
          <w:b/>
        </w:rPr>
      </w:pPr>
      <w:r w:rsidRPr="000B7961">
        <w:rPr>
          <w:rFonts w:ascii="Times New Roman" w:hAnsi="Times New Roman"/>
          <w:b/>
        </w:rPr>
        <w:t xml:space="preserve">УТВЕРЖДЕН </w:t>
      </w:r>
    </w:p>
    <w:p w:rsidR="00270787" w:rsidRDefault="00270787" w:rsidP="00270787">
      <w:pPr>
        <w:jc w:val="right"/>
        <w:rPr>
          <w:rFonts w:ascii="Times New Roman" w:hAnsi="Times New Roman"/>
        </w:rPr>
      </w:pPr>
      <w:r w:rsidRPr="000B7961">
        <w:rPr>
          <w:rFonts w:ascii="Times New Roman" w:hAnsi="Times New Roman"/>
        </w:rPr>
        <w:t xml:space="preserve">решением Совета депутатов </w:t>
      </w:r>
    </w:p>
    <w:p w:rsidR="00270787" w:rsidRPr="000B7961" w:rsidRDefault="0039224E" w:rsidP="00270787">
      <w:pPr>
        <w:jc w:val="right"/>
        <w:rPr>
          <w:rFonts w:ascii="Times New Roman" w:hAnsi="Times New Roman"/>
        </w:rPr>
      </w:pPr>
      <w:r>
        <w:rPr>
          <w:rFonts w:ascii="Times New Roman" w:hAnsi="Times New Roman"/>
        </w:rPr>
        <w:t>Белозерьевск</w:t>
      </w:r>
      <w:r w:rsidR="00AB5CAA">
        <w:rPr>
          <w:rFonts w:ascii="Times New Roman" w:hAnsi="Times New Roman"/>
        </w:rPr>
        <w:t>ого</w:t>
      </w:r>
      <w:r w:rsidR="00270787" w:rsidRPr="000B7961">
        <w:rPr>
          <w:rFonts w:ascii="Times New Roman" w:hAnsi="Times New Roman"/>
        </w:rPr>
        <w:t xml:space="preserve"> сельского поселения</w:t>
      </w:r>
    </w:p>
    <w:p w:rsidR="00270787" w:rsidRPr="000B7961" w:rsidRDefault="00AB5CAA" w:rsidP="00270787">
      <w:pPr>
        <w:jc w:val="right"/>
        <w:rPr>
          <w:rFonts w:ascii="Times New Roman" w:hAnsi="Times New Roman"/>
        </w:rPr>
      </w:pPr>
      <w:r>
        <w:rPr>
          <w:rFonts w:ascii="Times New Roman" w:hAnsi="Times New Roman"/>
        </w:rPr>
        <w:t>«____»___________________2018</w:t>
      </w:r>
      <w:r w:rsidR="00270787" w:rsidRPr="000B7961">
        <w:rPr>
          <w:rFonts w:ascii="Times New Roman" w:hAnsi="Times New Roman"/>
        </w:rPr>
        <w:t xml:space="preserve"> г.</w:t>
      </w:r>
    </w:p>
    <w:p w:rsidR="00270787" w:rsidRPr="008C20A5"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right"/>
        <w:rPr>
          <w:rFonts w:ascii="Times New Roman" w:hAnsi="Times New Roman"/>
          <w:b/>
          <w:sz w:val="48"/>
          <w:szCs w:val="48"/>
        </w:rPr>
      </w:pPr>
    </w:p>
    <w:p w:rsidR="00270787" w:rsidRPr="00914767" w:rsidRDefault="00270787" w:rsidP="00270787">
      <w:pPr>
        <w:spacing w:after="120"/>
        <w:jc w:val="right"/>
        <w:rPr>
          <w:rFonts w:ascii="Times New Roman" w:hAnsi="Times New Roman"/>
          <w:b/>
          <w:sz w:val="48"/>
          <w:szCs w:val="48"/>
        </w:rPr>
      </w:pPr>
      <w:r>
        <w:rPr>
          <w:rFonts w:ascii="Times New Roman" w:hAnsi="Times New Roman"/>
          <w:b/>
          <w:sz w:val="48"/>
          <w:szCs w:val="48"/>
        </w:rPr>
        <w:t>Г</w:t>
      </w:r>
      <w:r w:rsidRPr="00914767">
        <w:rPr>
          <w:rFonts w:ascii="Times New Roman" w:hAnsi="Times New Roman"/>
          <w:b/>
          <w:sz w:val="48"/>
          <w:szCs w:val="48"/>
        </w:rPr>
        <w:t>енеральный план</w:t>
      </w:r>
    </w:p>
    <w:p w:rsidR="00270787" w:rsidRPr="00914767" w:rsidRDefault="0039224E" w:rsidP="00270787">
      <w:pPr>
        <w:spacing w:after="120"/>
        <w:jc w:val="right"/>
        <w:rPr>
          <w:rFonts w:ascii="Times New Roman" w:hAnsi="Times New Roman"/>
          <w:b/>
          <w:sz w:val="48"/>
          <w:szCs w:val="48"/>
        </w:rPr>
      </w:pPr>
      <w:r>
        <w:rPr>
          <w:rFonts w:ascii="Times New Roman" w:hAnsi="Times New Roman"/>
          <w:b/>
          <w:sz w:val="48"/>
          <w:szCs w:val="48"/>
        </w:rPr>
        <w:t>Белозерьевск</w:t>
      </w:r>
      <w:r w:rsidR="00AB5CAA">
        <w:rPr>
          <w:rFonts w:ascii="Times New Roman" w:hAnsi="Times New Roman"/>
          <w:b/>
          <w:sz w:val="48"/>
          <w:szCs w:val="48"/>
        </w:rPr>
        <w:t>ого</w:t>
      </w:r>
      <w:r w:rsidR="00270787" w:rsidRPr="00914767">
        <w:rPr>
          <w:rFonts w:ascii="Times New Roman" w:hAnsi="Times New Roman"/>
          <w:b/>
          <w:sz w:val="48"/>
          <w:szCs w:val="48"/>
        </w:rPr>
        <w:t xml:space="preserve"> сельского поселения</w:t>
      </w:r>
    </w:p>
    <w:p w:rsidR="00270787" w:rsidRPr="00914767" w:rsidRDefault="009B0693" w:rsidP="00270787">
      <w:pPr>
        <w:spacing w:after="120"/>
        <w:jc w:val="right"/>
        <w:rPr>
          <w:rFonts w:ascii="Times New Roman" w:hAnsi="Times New Roman"/>
          <w:b/>
          <w:sz w:val="48"/>
          <w:szCs w:val="48"/>
        </w:rPr>
      </w:pPr>
      <w:r>
        <w:rPr>
          <w:rFonts w:ascii="Times New Roman" w:hAnsi="Times New Roman"/>
          <w:b/>
          <w:sz w:val="48"/>
          <w:szCs w:val="48"/>
        </w:rPr>
        <w:t>Ромодановск</w:t>
      </w:r>
      <w:r w:rsidR="00AB5CAA">
        <w:rPr>
          <w:rFonts w:ascii="Times New Roman" w:hAnsi="Times New Roman"/>
          <w:b/>
          <w:sz w:val="48"/>
          <w:szCs w:val="48"/>
        </w:rPr>
        <w:t>ого</w:t>
      </w:r>
      <w:r w:rsidR="00270787" w:rsidRPr="00914767">
        <w:rPr>
          <w:rFonts w:ascii="Times New Roman" w:hAnsi="Times New Roman"/>
          <w:b/>
          <w:sz w:val="48"/>
          <w:szCs w:val="48"/>
        </w:rPr>
        <w:t xml:space="preserve"> муниципального района</w:t>
      </w:r>
    </w:p>
    <w:p w:rsidR="00270787" w:rsidRPr="008C20A5" w:rsidRDefault="00270787" w:rsidP="00270787">
      <w:pPr>
        <w:spacing w:after="120"/>
        <w:jc w:val="right"/>
        <w:rPr>
          <w:sz w:val="52"/>
          <w:szCs w:val="52"/>
        </w:rPr>
      </w:pPr>
      <w:r w:rsidRPr="00914767">
        <w:rPr>
          <w:rFonts w:ascii="Times New Roman" w:hAnsi="Times New Roman"/>
          <w:b/>
          <w:sz w:val="48"/>
          <w:szCs w:val="48"/>
        </w:rPr>
        <w:t>Республики Мордовия</w:t>
      </w:r>
    </w:p>
    <w:p w:rsidR="00270787" w:rsidRDefault="00270787" w:rsidP="00270787">
      <w:pPr>
        <w:jc w:val="center"/>
      </w:pPr>
    </w:p>
    <w:p w:rsidR="00270787" w:rsidRDefault="00270787" w:rsidP="00270787">
      <w:pPr>
        <w:jc w:val="center"/>
      </w:pPr>
    </w:p>
    <w:p w:rsidR="00270787" w:rsidRDefault="00270787" w:rsidP="00270787"/>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 w:rsidR="00A4067F" w:rsidRPr="00083B77" w:rsidRDefault="00AB5CAA" w:rsidP="00270787">
      <w:pPr>
        <w:jc w:val="center"/>
        <w:sectPr w:rsidR="00A4067F" w:rsidRPr="00083B77" w:rsidSect="005B628C">
          <w:headerReference w:type="even" r:id="rId11"/>
          <w:headerReference w:type="default" r:id="rId12"/>
          <w:footerReference w:type="default" r:id="rId13"/>
          <w:pgSz w:w="11907" w:h="16840" w:code="9"/>
          <w:pgMar w:top="851" w:right="626" w:bottom="851" w:left="1512" w:header="709" w:footer="709" w:gutter="0"/>
          <w:cols w:space="708"/>
          <w:titlePg/>
          <w:docGrid w:linePitch="360"/>
        </w:sectPr>
      </w:pPr>
      <w:r>
        <w:rPr>
          <w:rFonts w:ascii="Times New Roman" w:hAnsi="Times New Roman"/>
          <w:sz w:val="36"/>
          <w:szCs w:val="36"/>
        </w:rPr>
        <w:t>Саранск – 2018</w:t>
      </w:r>
      <w:r w:rsidR="00270787" w:rsidRPr="008C20A5">
        <w:rPr>
          <w:rFonts w:ascii="Times New Roman" w:hAnsi="Times New Roman"/>
          <w:sz w:val="36"/>
          <w:szCs w:val="36"/>
        </w:rPr>
        <w:t xml:space="preserve"> </w:t>
      </w:r>
      <w:r w:rsidR="00270787" w:rsidRPr="008C20A5">
        <w:rPr>
          <w:rFonts w:ascii="Times New Roman" w:hAnsi="Times New Roman"/>
          <w:sz w:val="36"/>
          <w:szCs w:val="36"/>
        </w:rPr>
        <w:br w:type="textWrapping" w:clear="all"/>
      </w:r>
    </w:p>
    <w:p w:rsidR="009F275C" w:rsidRDefault="009F275C" w:rsidP="009F275C">
      <w:pPr>
        <w:jc w:val="center"/>
        <w:rPr>
          <w:rFonts w:cs="Arial"/>
          <w:b/>
          <w:sz w:val="44"/>
          <w:szCs w:val="44"/>
        </w:rPr>
      </w:pPr>
      <w:bookmarkStart w:id="0" w:name="витие"/>
      <w:bookmarkEnd w:id="0"/>
      <w:r>
        <w:rPr>
          <w:rFonts w:cs="Arial"/>
          <w:sz w:val="44"/>
          <w:szCs w:val="44"/>
        </w:rPr>
        <w:lastRenderedPageBreak/>
        <w:t xml:space="preserve">Генеральный план </w:t>
      </w:r>
      <w:r w:rsidR="0039224E">
        <w:rPr>
          <w:rFonts w:cs="Arial"/>
          <w:sz w:val="44"/>
          <w:szCs w:val="44"/>
        </w:rPr>
        <w:t>Белозерьевск</w:t>
      </w:r>
      <w:r w:rsidR="00AB5CAA">
        <w:rPr>
          <w:rFonts w:cs="Arial"/>
          <w:sz w:val="44"/>
          <w:szCs w:val="44"/>
        </w:rPr>
        <w:t>ого</w:t>
      </w:r>
      <w:r>
        <w:rPr>
          <w:rFonts w:cs="Arial"/>
          <w:sz w:val="44"/>
          <w:szCs w:val="44"/>
        </w:rPr>
        <w:t xml:space="preserve"> сельског</w:t>
      </w:r>
      <w:r w:rsidRPr="00AC7581">
        <w:rPr>
          <w:rFonts w:cs="Arial"/>
          <w:sz w:val="44"/>
          <w:szCs w:val="44"/>
        </w:rPr>
        <w:t>о поселения</w:t>
      </w:r>
    </w:p>
    <w:p w:rsidR="009F275C" w:rsidRPr="00081C74" w:rsidRDefault="009B0693" w:rsidP="009F275C">
      <w:pPr>
        <w:jc w:val="center"/>
        <w:rPr>
          <w:rFonts w:cs="Arial"/>
          <w:sz w:val="44"/>
          <w:szCs w:val="44"/>
        </w:rPr>
      </w:pPr>
      <w:r>
        <w:rPr>
          <w:rFonts w:cs="Arial"/>
          <w:sz w:val="44"/>
          <w:szCs w:val="44"/>
        </w:rPr>
        <w:t>Ромодановск</w:t>
      </w:r>
      <w:r w:rsidR="00AB5CAA">
        <w:rPr>
          <w:rFonts w:cs="Arial"/>
          <w:sz w:val="44"/>
          <w:szCs w:val="44"/>
        </w:rPr>
        <w:t>ого</w:t>
      </w:r>
      <w:r w:rsidR="009F275C" w:rsidRPr="00FD65D2">
        <w:rPr>
          <w:rFonts w:cs="Arial"/>
          <w:sz w:val="44"/>
          <w:szCs w:val="44"/>
        </w:rPr>
        <w:t xml:space="preserve"> муниципального района</w:t>
      </w:r>
      <w:r w:rsidR="009F275C" w:rsidRPr="009F275C">
        <w:rPr>
          <w:rFonts w:cs="Arial"/>
          <w:sz w:val="44"/>
          <w:szCs w:val="44"/>
        </w:rPr>
        <w:t xml:space="preserve"> </w:t>
      </w:r>
      <w:r w:rsidR="009F275C">
        <w:rPr>
          <w:rFonts w:cs="Arial"/>
          <w:sz w:val="44"/>
          <w:szCs w:val="44"/>
        </w:rPr>
        <w:t>Республики Мордовия</w:t>
      </w:r>
    </w:p>
    <w:p w:rsidR="009F275C" w:rsidRPr="00A2563D" w:rsidRDefault="009F275C" w:rsidP="009F275C">
      <w:pPr>
        <w:jc w:val="center"/>
        <w:rPr>
          <w:rFonts w:cs="Arial"/>
          <w:b/>
          <w:sz w:val="40"/>
          <w:szCs w:val="40"/>
        </w:rPr>
      </w:pPr>
    </w:p>
    <w:p w:rsidR="009F275C" w:rsidRPr="00081C74" w:rsidRDefault="009F275C" w:rsidP="009F275C">
      <w:pPr>
        <w:rPr>
          <w:rFonts w:cs="Arial"/>
          <w:b/>
          <w:color w:val="365F91"/>
          <w:sz w:val="40"/>
          <w:szCs w:val="40"/>
        </w:rPr>
      </w:pPr>
      <w:r w:rsidRPr="00620042">
        <w:rPr>
          <w:rFonts w:cs="Arial"/>
          <w:b/>
          <w:color w:val="365F91"/>
          <w:sz w:val="44"/>
          <w:szCs w:val="44"/>
        </w:rPr>
        <w:t xml:space="preserve">Том </w:t>
      </w:r>
      <w:r w:rsidRPr="00620042">
        <w:rPr>
          <w:rFonts w:cs="Arial"/>
          <w:b/>
          <w:color w:val="365F91"/>
          <w:sz w:val="44"/>
          <w:szCs w:val="44"/>
          <w:lang w:val="en-US"/>
        </w:rPr>
        <w:t>I</w:t>
      </w:r>
      <w:r w:rsidRPr="00620042">
        <w:rPr>
          <w:rFonts w:cs="Arial"/>
          <w:b/>
          <w:color w:val="365F91"/>
          <w:sz w:val="44"/>
          <w:szCs w:val="44"/>
        </w:rPr>
        <w:t>.</w:t>
      </w:r>
      <w:r w:rsidRPr="00F207C3">
        <w:rPr>
          <w:rFonts w:cs="Arial"/>
          <w:b/>
          <w:color w:val="365F91"/>
          <w:sz w:val="40"/>
          <w:szCs w:val="40"/>
        </w:rPr>
        <w:t xml:space="preserve">  </w:t>
      </w:r>
      <w:r w:rsidRPr="00081C74">
        <w:rPr>
          <w:rFonts w:cs="Arial"/>
          <w:b/>
          <w:color w:val="365F91"/>
          <w:sz w:val="40"/>
          <w:szCs w:val="40"/>
        </w:rPr>
        <w:t xml:space="preserve">Положение о территориальном </w:t>
      </w:r>
    </w:p>
    <w:p w:rsidR="009F275C" w:rsidRPr="00081C74" w:rsidRDefault="009F275C" w:rsidP="009F275C">
      <w:pPr>
        <w:ind w:firstLine="1418"/>
        <w:rPr>
          <w:rFonts w:cs="Arial"/>
          <w:b/>
          <w:sz w:val="40"/>
          <w:szCs w:val="40"/>
        </w:rPr>
      </w:pPr>
      <w:r w:rsidRPr="00081C74">
        <w:rPr>
          <w:rFonts w:cs="Arial"/>
          <w:b/>
          <w:color w:val="365F91"/>
          <w:sz w:val="40"/>
          <w:szCs w:val="40"/>
        </w:rPr>
        <w:t>планировании</w:t>
      </w:r>
    </w:p>
    <w:p w:rsidR="009F275C" w:rsidRPr="00A2563D" w:rsidRDefault="009F275C" w:rsidP="009F275C">
      <w:pPr>
        <w:rPr>
          <w:rFonts w:cs="Arial"/>
          <w:b/>
        </w:rPr>
      </w:pPr>
    </w:p>
    <w:p w:rsidR="009F275C" w:rsidRPr="00A2563D" w:rsidRDefault="009F275C" w:rsidP="009F275C">
      <w:pPr>
        <w:spacing w:line="276" w:lineRule="auto"/>
        <w:rPr>
          <w:rFonts w:cs="Arial"/>
          <w:b/>
        </w:rPr>
      </w:pPr>
    </w:p>
    <w:p w:rsidR="009F275C" w:rsidRPr="00831EB5" w:rsidRDefault="009F275C" w:rsidP="009F275C">
      <w:pPr>
        <w:spacing w:line="276" w:lineRule="auto"/>
        <w:contextualSpacing/>
        <w:rPr>
          <w:rFonts w:eastAsia="Calibri" w:cs="Arial"/>
        </w:rPr>
      </w:pPr>
      <w:r w:rsidRPr="00831EB5">
        <w:rPr>
          <w:rFonts w:eastAsia="Calibri" w:cs="Arial"/>
          <w:b/>
        </w:rPr>
        <w:t xml:space="preserve">Заказчик: </w:t>
      </w:r>
      <w:r w:rsidRPr="00831EB5">
        <w:rPr>
          <w:rFonts w:eastAsia="Calibri" w:cs="Arial"/>
        </w:rPr>
        <w:t xml:space="preserve">Администрация </w:t>
      </w:r>
      <w:r w:rsidR="0039224E">
        <w:rPr>
          <w:rFonts w:eastAsia="Calibri" w:cs="Arial"/>
        </w:rPr>
        <w:t>Белозерьевск</w:t>
      </w:r>
      <w:r w:rsidR="00AB5CAA">
        <w:rPr>
          <w:rFonts w:eastAsia="Calibri" w:cs="Arial"/>
        </w:rPr>
        <w:t>ого</w:t>
      </w:r>
      <w:r w:rsidRPr="00831EB5">
        <w:rPr>
          <w:rFonts w:eastAsia="Calibri" w:cs="Arial"/>
        </w:rPr>
        <w:t xml:space="preserve"> сельского поселения </w:t>
      </w:r>
      <w:r w:rsidR="009B0693">
        <w:rPr>
          <w:rFonts w:eastAsia="Calibri" w:cs="Arial"/>
        </w:rPr>
        <w:t>Ромодановск</w:t>
      </w:r>
      <w:r w:rsidR="00AB5CAA">
        <w:rPr>
          <w:rFonts w:eastAsia="Calibri" w:cs="Arial"/>
        </w:rPr>
        <w:t>ого</w:t>
      </w:r>
      <w:r w:rsidRPr="00831EB5">
        <w:rPr>
          <w:rFonts w:eastAsia="Calibri" w:cs="Arial"/>
        </w:rPr>
        <w:t xml:space="preserve"> муниципального района </w:t>
      </w:r>
    </w:p>
    <w:p w:rsidR="009F275C" w:rsidRPr="00E63DB8" w:rsidRDefault="009F275C" w:rsidP="009F275C">
      <w:pPr>
        <w:spacing w:line="276" w:lineRule="auto"/>
        <w:contextualSpacing/>
        <w:rPr>
          <w:rFonts w:eastAsia="Calibri" w:cs="Arial"/>
        </w:rPr>
      </w:pPr>
    </w:p>
    <w:p w:rsidR="009F275C" w:rsidRPr="00A2563D" w:rsidRDefault="009F275C" w:rsidP="009F275C">
      <w:pPr>
        <w:spacing w:line="276" w:lineRule="auto"/>
        <w:contextualSpacing/>
        <w:rPr>
          <w:rFonts w:eastAsia="Calibri" w:cs="Arial"/>
        </w:rPr>
      </w:pPr>
      <w:r>
        <w:rPr>
          <w:rFonts w:eastAsia="Calibri" w:cs="Arial"/>
          <w:b/>
          <w:noProof/>
        </w:rPr>
        <w:drawing>
          <wp:inline distT="0" distB="0" distL="0" distR="0" wp14:anchorId="45614FFF" wp14:editId="4146BCF5">
            <wp:extent cx="6145530" cy="1467485"/>
            <wp:effectExtent l="0" t="0" r="7620" b="0"/>
            <wp:docPr id="1" name="Рисунок 1" descr="Состав авторского коллекти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став авторского коллектива"/>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45530" cy="1467485"/>
                    </a:xfrm>
                    <a:prstGeom prst="rect">
                      <a:avLst/>
                    </a:prstGeom>
                    <a:noFill/>
                    <a:ln>
                      <a:noFill/>
                    </a:ln>
                  </pic:spPr>
                </pic:pic>
              </a:graphicData>
            </a:graphic>
          </wp:inline>
        </w:drawing>
      </w:r>
    </w:p>
    <w:p w:rsidR="009F275C" w:rsidRPr="00895A0E" w:rsidRDefault="009F275C" w:rsidP="009F275C">
      <w:pPr>
        <w:spacing w:line="276" w:lineRule="auto"/>
        <w:ind w:firstLine="709"/>
        <w:rPr>
          <w:rFonts w:cs="Arial"/>
        </w:rPr>
      </w:pPr>
      <w:r w:rsidRPr="00831EB5">
        <w:rPr>
          <w:rFonts w:cs="Arial"/>
        </w:rPr>
        <w:t xml:space="preserve">В подготовке проекта генерального плана </w:t>
      </w:r>
      <w:r w:rsidR="0039224E">
        <w:rPr>
          <w:rFonts w:cs="Arial"/>
        </w:rPr>
        <w:t>Белозерьевск</w:t>
      </w:r>
      <w:r w:rsidR="00AB5CAA">
        <w:rPr>
          <w:rFonts w:cs="Arial"/>
        </w:rPr>
        <w:t>ого</w:t>
      </w:r>
      <w:r w:rsidR="00A26F8E">
        <w:rPr>
          <w:rFonts w:cs="Arial"/>
        </w:rPr>
        <w:t xml:space="preserve"> </w:t>
      </w:r>
      <w:r w:rsidRPr="00831EB5">
        <w:rPr>
          <w:rFonts w:cs="Arial"/>
        </w:rPr>
        <w:t xml:space="preserve">сельского поселения </w:t>
      </w:r>
      <w:r w:rsidR="009B0693">
        <w:rPr>
          <w:rFonts w:cs="Arial"/>
        </w:rPr>
        <w:t>Ромодановск</w:t>
      </w:r>
      <w:r w:rsidR="00AB5CAA">
        <w:rPr>
          <w:rFonts w:cs="Arial"/>
        </w:rPr>
        <w:t>ого</w:t>
      </w:r>
      <w:r w:rsidRPr="00831EB5">
        <w:rPr>
          <w:rFonts w:cs="Arial"/>
        </w:rPr>
        <w:t xml:space="preserve"> муниципального района </w:t>
      </w:r>
      <w:r>
        <w:rPr>
          <w:rFonts w:cs="Arial"/>
        </w:rPr>
        <w:t>Р</w:t>
      </w:r>
      <w:r w:rsidRPr="00831EB5">
        <w:rPr>
          <w:rFonts w:cs="Arial"/>
        </w:rPr>
        <w:t>еспублики Мордовия также принимали участие иные специалисты, которые были вовлечены в общую работу.</w:t>
      </w:r>
    </w:p>
    <w:p w:rsidR="009F275C" w:rsidRDefault="009F275C" w:rsidP="009F275C">
      <w:pPr>
        <w:spacing w:after="120" w:line="276" w:lineRule="auto"/>
        <w:rPr>
          <w:rFonts w:cs="Arial"/>
        </w:rPr>
      </w:pPr>
    </w:p>
    <w:p w:rsidR="009F275C" w:rsidRPr="003A1040" w:rsidRDefault="009F275C" w:rsidP="009F275C">
      <w:pPr>
        <w:spacing w:after="120"/>
        <w:rPr>
          <w:rFonts w:cs="Arial"/>
        </w:rPr>
        <w:sectPr w:rsidR="009F275C" w:rsidRPr="003A1040" w:rsidSect="005B628C">
          <w:headerReference w:type="default" r:id="rId15"/>
          <w:footerReference w:type="default" r:id="rId16"/>
          <w:pgSz w:w="11907" w:h="16840" w:code="9"/>
          <w:pgMar w:top="1134" w:right="1134" w:bottom="1134" w:left="1134" w:header="567" w:footer="720" w:gutter="0"/>
          <w:pgNumType w:start="2"/>
          <w:cols w:space="720"/>
          <w:noEndnote/>
        </w:sectPr>
      </w:pPr>
    </w:p>
    <w:p w:rsidR="009F275C" w:rsidRPr="009664BF" w:rsidRDefault="009F275C" w:rsidP="009F275C">
      <w:pPr>
        <w:autoSpaceDE w:val="0"/>
        <w:autoSpaceDN w:val="0"/>
        <w:adjustRightInd w:val="0"/>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СОДЕРЖАНИЕ</w:t>
      </w:r>
    </w:p>
    <w:p w:rsidR="009F275C" w:rsidRPr="009664BF" w:rsidRDefault="009F275C" w:rsidP="009F275C">
      <w:pPr>
        <w:spacing w:before="240" w:line="360" w:lineRule="auto"/>
        <w:jc w:val="center"/>
        <w:rPr>
          <w:rFonts w:ascii="Times New Roman" w:hAnsi="Times New Roman"/>
          <w:b/>
          <w:sz w:val="28"/>
          <w:szCs w:val="28"/>
        </w:rPr>
      </w:pPr>
      <w:r w:rsidRPr="009664BF">
        <w:rPr>
          <w:rFonts w:ascii="Times New Roman" w:hAnsi="Times New Roman"/>
          <w:b/>
          <w:sz w:val="28"/>
          <w:szCs w:val="28"/>
        </w:rPr>
        <w:t>Содержание Тома I</w:t>
      </w:r>
    </w:p>
    <w:p w:rsidR="009F275C" w:rsidRPr="009664BF" w:rsidRDefault="009F275C" w:rsidP="009F275C">
      <w:pPr>
        <w:spacing w:line="360" w:lineRule="auto"/>
        <w:jc w:val="center"/>
        <w:rPr>
          <w:rFonts w:ascii="Times New Roman" w:hAnsi="Times New Roman"/>
          <w:b/>
          <w:sz w:val="28"/>
          <w:szCs w:val="28"/>
        </w:rPr>
      </w:pPr>
      <w:r w:rsidRPr="009664BF">
        <w:rPr>
          <w:rFonts w:ascii="Times New Roman" w:hAnsi="Times New Roman"/>
          <w:b/>
          <w:sz w:val="28"/>
          <w:szCs w:val="28"/>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9"/>
        <w:gridCol w:w="7959"/>
        <w:gridCol w:w="850"/>
      </w:tblGrid>
      <w:tr w:rsidR="009F275C" w:rsidRPr="009664BF" w:rsidTr="001820EB">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1.</w:t>
            </w:r>
          </w:p>
          <w:p w:rsidR="00C02910" w:rsidRPr="009664BF" w:rsidRDefault="00C02910" w:rsidP="001820EB">
            <w:pPr>
              <w:jc w:val="center"/>
              <w:rPr>
                <w:rFonts w:ascii="Times New Roman" w:hAnsi="Times New Roman"/>
                <w:b/>
                <w:color w:val="2E74B5"/>
              </w:rPr>
            </w:pP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color w:val="2E74B5"/>
              </w:rPr>
            </w:pPr>
            <w:r w:rsidRPr="009664BF">
              <w:rPr>
                <w:rFonts w:ascii="Times New Roman" w:hAnsi="Times New Roman"/>
                <w:b/>
                <w:color w:val="2E74B5"/>
              </w:rPr>
              <w:t>ПОЛОЖЕНИЯ О ТЕРРИТОРИАЛЬНОМ ПЛАНИРОВАНИИ</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sz w:val="18"/>
                <w:szCs w:val="18"/>
              </w:rPr>
            </w:pPr>
            <w:r w:rsidRPr="009664BF">
              <w:rPr>
                <w:rFonts w:ascii="Times New Roman" w:hAnsi="Times New Roman"/>
                <w:b/>
                <w:sz w:val="18"/>
                <w:szCs w:val="18"/>
              </w:rPr>
              <w:t>Стр.</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Описание целей и задач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1 ОБЩИЕ ПОЛОЖЕНИЯ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2 НОРМАТИВНО-ПРАВОВАЯ БАЗА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6</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3 ЦЕЛИ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8</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4 ЗАДАЧИ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5 ПОКАЗАТЕЛИ ГЕНЕРАЛЬНОГО ПЛАНА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85"/>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2.</w:t>
            </w:r>
          </w:p>
        </w:tc>
        <w:tc>
          <w:tcPr>
            <w:tcW w:w="7959" w:type="dxa"/>
            <w:tcBorders>
              <w:top w:val="single" w:sz="4" w:space="0" w:color="auto"/>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9F275C" w:rsidRPr="009664BF" w:rsidRDefault="009F275C" w:rsidP="001820EB">
            <w:pPr>
              <w:pStyle w:val="aff9"/>
              <w:tabs>
                <w:tab w:val="left" w:pos="176"/>
              </w:tabs>
              <w:spacing w:after="0"/>
              <w:jc w:val="left"/>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D3AA1" w:rsidP="001820EB">
            <w:pPr>
              <w:pStyle w:val="aff9"/>
              <w:tabs>
                <w:tab w:val="left" w:pos="176"/>
              </w:tabs>
              <w:spacing w:after="0"/>
              <w:jc w:val="left"/>
              <w:rPr>
                <w:rFonts w:ascii="Times New Roman" w:hAnsi="Times New Roman"/>
                <w:b/>
              </w:rPr>
            </w:pPr>
            <w:r w:rsidRPr="009664BF">
              <w:rPr>
                <w:rFonts w:ascii="Times New Roman" w:hAnsi="Times New Roman"/>
                <w:b/>
              </w:rPr>
              <w:t>1</w:t>
            </w:r>
            <w:r w:rsidR="001613B0">
              <w:rPr>
                <w:rFonts w:ascii="Times New Roman" w:hAnsi="Times New Roman"/>
                <w:b/>
              </w:rPr>
              <w:t>2</w:t>
            </w:r>
          </w:p>
        </w:tc>
      </w:tr>
      <w:tr w:rsidR="009F275C" w:rsidRPr="009664BF" w:rsidTr="001820EB">
        <w:trPr>
          <w:trHeight w:val="942"/>
        </w:trPr>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rPr>
                <w:rFonts w:ascii="Times New Roman" w:hAnsi="Times New Roman"/>
                <w:b/>
              </w:rPr>
            </w:pPr>
            <w:r w:rsidRPr="009664BF">
              <w:rPr>
                <w:rFonts w:ascii="Times New Roman" w:hAnsi="Times New Roman"/>
                <w:b/>
              </w:rPr>
              <w:t>1</w:t>
            </w:r>
            <w:r w:rsidR="001613B0">
              <w:rPr>
                <w:rFonts w:ascii="Times New Roman" w:hAnsi="Times New Roman"/>
                <w:b/>
              </w:rPr>
              <w:t>2</w:t>
            </w:r>
          </w:p>
        </w:tc>
      </w:tr>
      <w:tr w:rsidR="009F275C" w:rsidRPr="009664BF" w:rsidTr="001820EB">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2.Характеристика зон с особыми условиями использования территории</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pStyle w:val="aff9"/>
              <w:tabs>
                <w:tab w:val="left" w:pos="176"/>
              </w:tabs>
              <w:spacing w:after="0"/>
              <w:jc w:val="left"/>
              <w:rPr>
                <w:rFonts w:ascii="Times New Roman" w:hAnsi="Times New Roman"/>
                <w:b/>
                <w:lang w:val="en-US"/>
              </w:rPr>
            </w:pPr>
            <w:r w:rsidRPr="009664BF">
              <w:rPr>
                <w:rFonts w:ascii="Times New Roman" w:hAnsi="Times New Roman"/>
                <w:b/>
              </w:rPr>
              <w:t>2</w:t>
            </w:r>
            <w:r w:rsidR="001613B0">
              <w:rPr>
                <w:rFonts w:ascii="Times New Roman" w:hAnsi="Times New Roman"/>
                <w:b/>
              </w:rPr>
              <w:t>5</w:t>
            </w:r>
          </w:p>
        </w:tc>
      </w:tr>
      <w:tr w:rsidR="009F275C" w:rsidRPr="009664BF" w:rsidTr="001820EB">
        <w:tc>
          <w:tcPr>
            <w:tcW w:w="1539" w:type="dxa"/>
            <w:tcBorders>
              <w:right w:val="single" w:sz="4" w:space="0" w:color="auto"/>
            </w:tcBorders>
            <w:shd w:val="clear" w:color="auto" w:fill="C9C9C9"/>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150"/>
        </w:trPr>
        <w:tc>
          <w:tcPr>
            <w:tcW w:w="1539" w:type="dxa"/>
            <w:tcBorders>
              <w:bottom w:val="single" w:sz="4" w:space="0" w:color="auto"/>
              <w:right w:val="single" w:sz="4" w:space="0" w:color="auto"/>
            </w:tcBorders>
          </w:tcPr>
          <w:p w:rsidR="009F275C" w:rsidRPr="009664BF" w:rsidRDefault="009F275C" w:rsidP="001820EB">
            <w:pPr>
              <w:pStyle w:val="aff9"/>
              <w:tabs>
                <w:tab w:val="left" w:pos="176"/>
              </w:tabs>
              <w:spacing w:after="0"/>
              <w:rPr>
                <w:rFonts w:ascii="Times New Roman" w:hAnsi="Times New Roman"/>
                <w:b/>
                <w:color w:val="2E74B5"/>
              </w:rPr>
            </w:pPr>
            <w:r w:rsidRPr="009664BF">
              <w:rPr>
                <w:rFonts w:ascii="Times New Roman" w:hAnsi="Times New Roman"/>
                <w:b/>
                <w:bCs/>
                <w:color w:val="2E74B5"/>
              </w:rPr>
              <w:t>РАЗДЕЛ 3</w:t>
            </w:r>
          </w:p>
        </w:tc>
        <w:tc>
          <w:tcPr>
            <w:tcW w:w="7959" w:type="dxa"/>
            <w:tcBorders>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 xml:space="preserve"> </w:t>
            </w:r>
          </w:p>
        </w:tc>
        <w:tc>
          <w:tcPr>
            <w:tcW w:w="850" w:type="dxa"/>
            <w:tcBorders>
              <w:left w:val="single" w:sz="4" w:space="0" w:color="auto"/>
              <w:bottom w:val="single" w:sz="4" w:space="0" w:color="auto"/>
            </w:tcBorders>
          </w:tcPr>
          <w:p w:rsidR="009F275C" w:rsidRPr="009664BF" w:rsidRDefault="00676A2D" w:rsidP="001820EB">
            <w:pPr>
              <w:pStyle w:val="aff9"/>
              <w:tabs>
                <w:tab w:val="left" w:pos="176"/>
              </w:tabs>
              <w:spacing w:after="0"/>
              <w:jc w:val="left"/>
              <w:rPr>
                <w:rFonts w:ascii="Times New Roman" w:hAnsi="Times New Roman"/>
                <w:b/>
                <w:lang w:val="en-US"/>
              </w:rPr>
            </w:pPr>
            <w:r>
              <w:rPr>
                <w:rFonts w:ascii="Times New Roman" w:hAnsi="Times New Roman"/>
                <w:b/>
              </w:rPr>
              <w:t>2</w:t>
            </w:r>
            <w:r w:rsidR="001613B0">
              <w:rPr>
                <w:rFonts w:ascii="Times New Roman" w:hAnsi="Times New Roman"/>
                <w:b/>
              </w:rPr>
              <w:t>6</w:t>
            </w:r>
          </w:p>
        </w:tc>
      </w:tr>
      <w:tr w:rsidR="009F275C" w:rsidRPr="009664BF" w:rsidTr="001820EB">
        <w:trPr>
          <w:trHeight w:val="150"/>
        </w:trPr>
        <w:tc>
          <w:tcPr>
            <w:tcW w:w="153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rPr>
                <w:rFonts w:ascii="Times New Roman" w:hAnsi="Times New Roman"/>
                <w:b/>
                <w:bCs/>
                <w:color w:val="365F91"/>
              </w:rPr>
            </w:pPr>
          </w:p>
        </w:tc>
        <w:tc>
          <w:tcPr>
            <w:tcW w:w="795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color w:val="4472C4"/>
              </w:rPr>
            </w:pPr>
          </w:p>
        </w:tc>
        <w:tc>
          <w:tcPr>
            <w:tcW w:w="850" w:type="dxa"/>
            <w:tcBorders>
              <w:left w:val="single" w:sz="4" w:space="0" w:color="auto"/>
              <w:bottom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autoSpaceDE w:val="0"/>
              <w:autoSpaceDN w:val="0"/>
              <w:adjustRightInd w:val="0"/>
              <w:rPr>
                <w:rFonts w:ascii="Times New Roman" w:hAnsi="Times New Roman"/>
                <w:b/>
                <w:color w:val="2E74B5"/>
              </w:rPr>
            </w:pPr>
            <w:r w:rsidRPr="009664BF">
              <w:rPr>
                <w:rFonts w:ascii="Times New Roman" w:hAnsi="Times New Roman"/>
                <w:b/>
                <w:color w:val="2E74B5"/>
              </w:rPr>
              <w:t>КАРТЫ В СОСТАВЕ ПОЛОЖЕНИЯ О ТЕРРИТОРИАЛЬНОМ ПЛАНИРОВАНИИ</w:t>
            </w:r>
          </w:p>
          <w:p w:rsidR="009F275C" w:rsidRPr="009664BF" w:rsidRDefault="009F275C" w:rsidP="001820EB">
            <w:pPr>
              <w:autoSpaceDE w:val="0"/>
              <w:autoSpaceDN w:val="0"/>
              <w:adjustRightInd w:val="0"/>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val="restart"/>
            <w:tcBorders>
              <w:top w:val="single" w:sz="4" w:space="0" w:color="auto"/>
              <w:right w:val="single" w:sz="4" w:space="0" w:color="auto"/>
            </w:tcBorders>
          </w:tcPr>
          <w:p w:rsidR="009F275C" w:rsidRPr="009664BF" w:rsidRDefault="009F275C" w:rsidP="001820EB">
            <w:pPr>
              <w:jc w:val="center"/>
              <w:rPr>
                <w:rFonts w:ascii="Times New Roman" w:hAnsi="Times New Roman"/>
                <w:b/>
              </w:rPr>
            </w:pPr>
            <w:r w:rsidRPr="009664BF">
              <w:rPr>
                <w:rFonts w:ascii="Times New Roman" w:hAnsi="Times New Roman"/>
                <w:b/>
              </w:rPr>
              <w:t>Карта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поселения</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tcBorders>
              <w:bottom w:val="single" w:sz="4" w:space="0" w:color="auto"/>
              <w:right w:val="single" w:sz="4" w:space="0" w:color="auto"/>
            </w:tcBorders>
          </w:tcPr>
          <w:p w:rsidR="009F275C" w:rsidRPr="009664BF" w:rsidRDefault="009F275C" w:rsidP="001820EB">
            <w:pPr>
              <w:jc w:val="center"/>
              <w:rPr>
                <w:rFonts w:ascii="Times New Roman" w:hAnsi="Times New Roman"/>
                <w:b/>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населенных пунктов</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61"/>
        </w:trPr>
        <w:tc>
          <w:tcPr>
            <w:tcW w:w="153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jc w:val="center"/>
              <w:rPr>
                <w:rFonts w:ascii="Times New Roman" w:hAnsi="Times New Roman"/>
                <w:b/>
              </w:rPr>
            </w:pPr>
          </w:p>
          <w:p w:rsidR="009F275C" w:rsidRPr="009664BF" w:rsidRDefault="009F275C" w:rsidP="001820EB">
            <w:pPr>
              <w:jc w:val="center"/>
              <w:rPr>
                <w:rFonts w:ascii="Times New Roman" w:hAnsi="Times New Roman"/>
                <w:b/>
              </w:rPr>
            </w:pPr>
            <w:r w:rsidRPr="009664BF">
              <w:rPr>
                <w:rFonts w:ascii="Times New Roman" w:hAnsi="Times New Roman"/>
                <w:b/>
              </w:rPr>
              <w:lastRenderedPageBreak/>
              <w:t>Карта 2.</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lastRenderedPageBreak/>
              <w:t xml:space="preserve">Карта границ населенных пунктов (в том числе границ образуемых </w:t>
            </w:r>
            <w:r w:rsidRPr="009664BF">
              <w:rPr>
                <w:rFonts w:ascii="Times New Roman" w:hAnsi="Times New Roman"/>
                <w:b/>
              </w:rPr>
              <w:lastRenderedPageBreak/>
              <w:t>населенных пунктов), входящих в состав  поселения</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lastRenderedPageBreak/>
              <w:t>Карта 3.</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t xml:space="preserve">Карта функциональных зон поселения </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rPr>
                <w:rFonts w:ascii="Times New Roman" w:hAnsi="Times New Roman"/>
                <w:b/>
              </w:rPr>
            </w:pPr>
          </w:p>
        </w:tc>
        <w:tc>
          <w:tcPr>
            <w:tcW w:w="795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C9C9C9"/>
          </w:tcPr>
          <w:p w:rsidR="009F275C" w:rsidRPr="009664BF" w:rsidRDefault="009F275C" w:rsidP="001820EB">
            <w:pPr>
              <w:rPr>
                <w:rFonts w:ascii="Times New Roman" w:hAnsi="Times New Roman"/>
                <w:b/>
                <w:bCs/>
              </w:rPr>
            </w:pPr>
          </w:p>
        </w:tc>
      </w:tr>
    </w:tbl>
    <w:p w:rsidR="009F275C" w:rsidRPr="009664BF" w:rsidRDefault="009F275C" w:rsidP="009F275C">
      <w:pPr>
        <w:spacing w:after="120"/>
        <w:rPr>
          <w:rFonts w:ascii="Times New Roman" w:hAnsi="Times New Roman"/>
        </w:rPr>
        <w:sectPr w:rsidR="009F275C" w:rsidRPr="009664BF" w:rsidSect="005B628C">
          <w:headerReference w:type="default" r:id="rId17"/>
          <w:footerReference w:type="default" r:id="rId18"/>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РАЗДЕЛ 1.</w:t>
      </w:r>
    </w:p>
    <w:p w:rsidR="009F275C" w:rsidRPr="009664BF" w:rsidRDefault="009F275C" w:rsidP="009F275C">
      <w:pPr>
        <w:tabs>
          <w:tab w:val="left" w:pos="2558"/>
        </w:tabs>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pacing w:val="20"/>
          <w:sz w:val="32"/>
          <w:szCs w:val="32"/>
        </w:rPr>
        <w:t xml:space="preserve">ОПИСАНИЕ ЦЕЛЕЙ И ЗАДАЧ ТЕРРИТОРИАЛЬНОГО ПЛАНИРОВАНИЯ </w:t>
      </w:r>
    </w:p>
    <w:p w:rsidR="009F275C" w:rsidRPr="009664BF" w:rsidRDefault="009F275C" w:rsidP="009F275C">
      <w:pPr>
        <w:autoSpaceDE w:val="0"/>
        <w:autoSpaceDN w:val="0"/>
        <w:adjustRightInd w:val="0"/>
        <w:spacing w:line="276" w:lineRule="auto"/>
        <w:rPr>
          <w:rFonts w:ascii="Times New Roman" w:hAnsi="Times New Roman"/>
          <w:color w:val="365F91"/>
          <w:sz w:val="20"/>
          <w:szCs w:val="20"/>
        </w:rPr>
      </w:pPr>
    </w:p>
    <w:tbl>
      <w:tblPr>
        <w:tblW w:w="0" w:type="auto"/>
        <w:tblLook w:val="04A0" w:firstRow="1" w:lastRow="0" w:firstColumn="1" w:lastColumn="0" w:noHBand="0" w:noVBand="1"/>
      </w:tblPr>
      <w:tblGrid>
        <w:gridCol w:w="673"/>
        <w:gridCol w:w="9182"/>
      </w:tblGrid>
      <w:tr w:rsidR="009F275C" w:rsidRPr="009664BF" w:rsidTr="001820EB">
        <w:tc>
          <w:tcPr>
            <w:tcW w:w="675" w:type="dxa"/>
            <w:vMerge w:val="restart"/>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1.</w:t>
            </w:r>
          </w:p>
        </w:tc>
        <w:tc>
          <w:tcPr>
            <w:tcW w:w="9229" w:type="dxa"/>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ОБЩИЕ </w:t>
            </w:r>
          </w:p>
        </w:tc>
      </w:tr>
      <w:tr w:rsidR="009F275C" w:rsidRPr="009664BF" w:rsidTr="001820EB">
        <w:trPr>
          <w:trHeight w:val="303"/>
        </w:trPr>
        <w:tc>
          <w:tcPr>
            <w:tcW w:w="675" w:type="dxa"/>
            <w:vMerge/>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9" w:type="dxa"/>
          </w:tcPr>
          <w:p w:rsidR="009F275C" w:rsidRPr="009664BF" w:rsidRDefault="009F275C" w:rsidP="001820EB">
            <w:pPr>
              <w:autoSpaceDE w:val="0"/>
              <w:autoSpaceDN w:val="0"/>
              <w:adjustRightInd w:val="0"/>
              <w:spacing w:line="276" w:lineRule="auto"/>
              <w:rPr>
                <w:rFonts w:ascii="Times New Roman" w:hAnsi="Times New Roman"/>
                <w:b/>
                <w:color w:val="365F91"/>
                <w:sz w:val="32"/>
                <w:szCs w:val="32"/>
              </w:rPr>
            </w:pPr>
            <w:r w:rsidRPr="009664BF">
              <w:rPr>
                <w:rFonts w:ascii="Times New Roman" w:hAnsi="Times New Roman"/>
                <w:b/>
                <w:color w:val="365F91"/>
                <w:sz w:val="32"/>
                <w:szCs w:val="32"/>
              </w:rPr>
              <w:t>ПОЛОЖЕНИЯ</w:t>
            </w:r>
          </w:p>
        </w:tc>
      </w:tr>
    </w:tbl>
    <w:p w:rsidR="009F275C" w:rsidRPr="009664BF" w:rsidRDefault="009F275C" w:rsidP="009F275C">
      <w:pPr>
        <w:tabs>
          <w:tab w:val="left" w:pos="4041"/>
        </w:tabs>
        <w:spacing w:line="276" w:lineRule="auto"/>
        <w:rPr>
          <w:rFonts w:ascii="Times New Roman" w:hAnsi="Times New Roman"/>
          <w:sz w:val="20"/>
          <w:szCs w:val="20"/>
        </w:rPr>
      </w:pPr>
    </w:p>
    <w:p w:rsidR="009F275C" w:rsidRPr="009664BF" w:rsidRDefault="009F275C" w:rsidP="00532FEF">
      <w:pPr>
        <w:numPr>
          <w:ilvl w:val="0"/>
          <w:numId w:val="25"/>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Настоящий муниципальный правовой акт — генеральный план </w:t>
      </w:r>
      <w:r w:rsidR="0039224E">
        <w:rPr>
          <w:rFonts w:ascii="Times New Roman" w:hAnsi="Times New Roman"/>
        </w:rPr>
        <w:t>Белозерьевск</w:t>
      </w:r>
      <w:r w:rsidR="00AB5CAA">
        <w:rPr>
          <w:rFonts w:ascii="Times New Roman" w:hAnsi="Times New Roman"/>
        </w:rPr>
        <w:t>ого</w:t>
      </w:r>
      <w:r w:rsidRPr="009664BF">
        <w:rPr>
          <w:rFonts w:ascii="Times New Roman" w:hAnsi="Times New Roman"/>
        </w:rPr>
        <w:t xml:space="preserve"> сельского поселения </w:t>
      </w:r>
      <w:r w:rsidR="009B0693">
        <w:rPr>
          <w:rFonts w:ascii="Times New Roman" w:hAnsi="Times New Roman"/>
        </w:rPr>
        <w:t>Ромодановск</w:t>
      </w:r>
      <w:r w:rsidR="00AB5CAA">
        <w:rPr>
          <w:rFonts w:ascii="Times New Roman" w:hAnsi="Times New Roman"/>
        </w:rPr>
        <w:t>ого</w:t>
      </w:r>
      <w:r w:rsidRPr="009664BF">
        <w:rPr>
          <w:rFonts w:ascii="Times New Roman" w:hAnsi="Times New Roman"/>
        </w:rPr>
        <w:t xml:space="preserve"> муниципального района Республики Мордовия (далее — Генеральный план) — подготовлен на основании «Градостроительного кодекса Российской Федерации» от 29.12.2004 г. № 190-ФЗ., федерального закона от 06.10.2003 г. № 131-ФЗ.</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532FEF">
      <w:pPr>
        <w:numPr>
          <w:ilvl w:val="0"/>
          <w:numId w:val="25"/>
        </w:numPr>
        <w:autoSpaceDE w:val="0"/>
        <w:autoSpaceDN w:val="0"/>
        <w:adjustRightInd w:val="0"/>
        <w:spacing w:line="276" w:lineRule="auto"/>
        <w:ind w:left="567" w:hanging="567"/>
        <w:jc w:val="left"/>
        <w:rPr>
          <w:rFonts w:ascii="Times New Roman" w:hAnsi="Times New Roman"/>
        </w:rPr>
      </w:pPr>
      <w:r w:rsidRPr="009664BF">
        <w:rPr>
          <w:rFonts w:ascii="Times New Roman" w:hAnsi="Times New Roman"/>
        </w:rPr>
        <w:t>В соответствии с Градостроительным кодексом Российской Федерации настоящим Генеральным планом утверждены взаимосогласованные части: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1) положения о территориальном планировании;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2) карты территориального планирования.</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3. </w:t>
      </w:r>
      <w:r w:rsidRPr="009664BF">
        <w:rPr>
          <w:rFonts w:ascii="Times New Roman" w:hAnsi="Times New Roman"/>
        </w:rPr>
        <w:tab/>
        <w:t>В положениях о территориальном планировании утверждены:</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Цели и задачи территориального планирования;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Положения, касающиеся </w:t>
      </w:r>
      <w:r w:rsidRPr="009664BF">
        <w:rPr>
          <w:rFonts w:ascii="Times New Roman" w:hAnsi="Times New Roman"/>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Характеристики зон с особыми условиями использования территории;</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Параметры функциональных зон и сведения о размещении в них объектов капитального строительства.</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bCs/>
        </w:rPr>
        <w:t>4.</w:t>
      </w:r>
      <w:r w:rsidRPr="009664BF">
        <w:rPr>
          <w:rFonts w:ascii="Times New Roman" w:hAnsi="Times New Roman"/>
          <w:bCs/>
        </w:rPr>
        <w:tab/>
      </w:r>
      <w:r w:rsidRPr="009664BF">
        <w:rPr>
          <w:rFonts w:ascii="Times New Roman" w:hAnsi="Times New Roman"/>
        </w:rPr>
        <w:t>В картах территориального планирования утверждены:</w:t>
      </w:r>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Функциональные зоны и параметры их планируемого развития;</w:t>
      </w:r>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5. </w:t>
      </w:r>
      <w:r w:rsidRPr="009664BF">
        <w:rPr>
          <w:rFonts w:ascii="Times New Roman" w:hAnsi="Times New Roman"/>
        </w:rPr>
        <w:tab/>
        <w:t xml:space="preserve">Этапами реализации Генерального плана </w:t>
      </w:r>
      <w:r w:rsidR="0039224E">
        <w:rPr>
          <w:rFonts w:ascii="Times New Roman" w:hAnsi="Times New Roman"/>
        </w:rPr>
        <w:t>Белозерьевск</w:t>
      </w:r>
      <w:r w:rsidR="00AB5CAA">
        <w:rPr>
          <w:rFonts w:ascii="Times New Roman" w:hAnsi="Times New Roman"/>
        </w:rPr>
        <w:t>ого</w:t>
      </w:r>
      <w:r w:rsidRPr="009664BF">
        <w:rPr>
          <w:rFonts w:ascii="Times New Roman" w:hAnsi="Times New Roman"/>
        </w:rPr>
        <w:t xml:space="preserve"> сельского поселения </w:t>
      </w:r>
      <w:r w:rsidR="009B0693">
        <w:rPr>
          <w:rFonts w:ascii="Times New Roman" w:hAnsi="Times New Roman"/>
        </w:rPr>
        <w:t>Ромодановск</w:t>
      </w:r>
      <w:r w:rsidR="00AB5CAA">
        <w:rPr>
          <w:rFonts w:ascii="Times New Roman" w:hAnsi="Times New Roman"/>
        </w:rPr>
        <w:t>ого</w:t>
      </w:r>
      <w:r w:rsidRPr="009664BF">
        <w:rPr>
          <w:rFonts w:ascii="Times New Roman" w:hAnsi="Times New Roman"/>
        </w:rPr>
        <w:t xml:space="preserve"> муниципального района Республики Мордовия:</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Первая очередь реализации — до конца 202</w:t>
      </w:r>
      <w:r w:rsidR="009B0693">
        <w:rPr>
          <w:rFonts w:ascii="Times New Roman" w:hAnsi="Times New Roman"/>
        </w:rPr>
        <w:t>3</w:t>
      </w:r>
      <w:r w:rsidRPr="009664BF">
        <w:rPr>
          <w:rFonts w:ascii="Times New Roman" w:hAnsi="Times New Roman"/>
        </w:rPr>
        <w:t xml:space="preserve"> года;</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Расчетный срок реализации — с 202</w:t>
      </w:r>
      <w:r w:rsidR="009B0693">
        <w:rPr>
          <w:rFonts w:ascii="Times New Roman" w:hAnsi="Times New Roman"/>
        </w:rPr>
        <w:t xml:space="preserve">3 </w:t>
      </w:r>
      <w:r w:rsidRPr="009664BF">
        <w:rPr>
          <w:rFonts w:ascii="Times New Roman" w:hAnsi="Times New Roman"/>
        </w:rPr>
        <w:t>до конца 203</w:t>
      </w:r>
      <w:r w:rsidR="009B0693">
        <w:rPr>
          <w:rFonts w:ascii="Times New Roman" w:hAnsi="Times New Roman"/>
        </w:rPr>
        <w:t>8</w:t>
      </w:r>
      <w:r w:rsidRPr="009664BF">
        <w:rPr>
          <w:rFonts w:ascii="Times New Roman" w:hAnsi="Times New Roman"/>
        </w:rPr>
        <w:t xml:space="preserve"> года.</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6. </w:t>
      </w:r>
      <w:r w:rsidRPr="009664BF">
        <w:rPr>
          <w:rFonts w:ascii="Times New Roman" w:hAnsi="Times New Roman"/>
        </w:rPr>
        <w:tab/>
        <w:t xml:space="preserve">В Генеральном плане даны предложения по территориальному планированию </w:t>
      </w:r>
      <w:r w:rsidR="0039224E">
        <w:rPr>
          <w:rFonts w:ascii="Times New Roman" w:hAnsi="Times New Roman"/>
        </w:rPr>
        <w:t>Белозерьевск</w:t>
      </w:r>
      <w:r w:rsidR="00AB5CAA">
        <w:rPr>
          <w:rFonts w:ascii="Times New Roman" w:hAnsi="Times New Roman"/>
        </w:rPr>
        <w:t>ого</w:t>
      </w:r>
      <w:r w:rsidRPr="009664BF">
        <w:rPr>
          <w:rFonts w:ascii="Times New Roman" w:hAnsi="Times New Roman"/>
        </w:rPr>
        <w:t xml:space="preserve"> сельского поселения </w:t>
      </w:r>
      <w:r w:rsidR="009B0693">
        <w:rPr>
          <w:rFonts w:ascii="Times New Roman" w:hAnsi="Times New Roman"/>
        </w:rPr>
        <w:t>Ромодановск</w:t>
      </w:r>
      <w:r w:rsidR="00AB5CAA">
        <w:rPr>
          <w:rFonts w:ascii="Times New Roman" w:hAnsi="Times New Roman"/>
        </w:rPr>
        <w:t>ого</w:t>
      </w:r>
      <w:r w:rsidRPr="009664BF">
        <w:rPr>
          <w:rFonts w:ascii="Times New Roman" w:hAnsi="Times New Roman"/>
        </w:rPr>
        <w:t xml:space="preserve"> муниципального района Республики Мордовия, реализация которых относится к полномочиям органов </w:t>
      </w:r>
      <w:r w:rsidRPr="009664BF">
        <w:rPr>
          <w:rFonts w:ascii="Times New Roman" w:hAnsi="Times New Roman"/>
        </w:rPr>
        <w:lastRenderedPageBreak/>
        <w:t>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7.</w:t>
      </w:r>
      <w:r w:rsidRPr="009664BF">
        <w:rPr>
          <w:rFonts w:ascii="Times New Roman" w:hAnsi="Times New Roman"/>
        </w:rPr>
        <w:tab/>
        <w:t xml:space="preserve">Генеральным планом </w:t>
      </w:r>
      <w:r w:rsidR="0039224E">
        <w:rPr>
          <w:rFonts w:ascii="Times New Roman" w:hAnsi="Times New Roman"/>
        </w:rPr>
        <w:t>Белозерьевск</w:t>
      </w:r>
      <w:r w:rsidR="00AB5CAA">
        <w:rPr>
          <w:rFonts w:ascii="Times New Roman" w:hAnsi="Times New Roman"/>
        </w:rPr>
        <w:t>ого</w:t>
      </w:r>
      <w:r w:rsidR="009324E0" w:rsidRPr="009664BF">
        <w:rPr>
          <w:rFonts w:ascii="Times New Roman" w:hAnsi="Times New Roman"/>
        </w:rPr>
        <w:t xml:space="preserve"> сельского поселения </w:t>
      </w:r>
      <w:r w:rsidR="009B0693">
        <w:rPr>
          <w:rFonts w:ascii="Times New Roman" w:hAnsi="Times New Roman"/>
        </w:rPr>
        <w:t>Ромодановск</w:t>
      </w:r>
      <w:r w:rsidR="00AB5CAA">
        <w:rPr>
          <w:rFonts w:ascii="Times New Roman" w:hAnsi="Times New Roman"/>
        </w:rPr>
        <w:t>ого</w:t>
      </w:r>
      <w:r w:rsidRPr="009664BF">
        <w:rPr>
          <w:rFonts w:ascii="Times New Roman" w:hAnsi="Times New Roman"/>
        </w:rPr>
        <w:t xml:space="preserve">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8.</w:t>
      </w:r>
      <w:r w:rsidRPr="009664BF">
        <w:rPr>
          <w:rFonts w:ascii="Times New Roman" w:hAnsi="Times New Roman"/>
        </w:rPr>
        <w:tab/>
        <w:t xml:space="preserve">Для определения показателей Генерального плана был выполнен прогнозный расчет численности населения </w:t>
      </w:r>
      <w:r w:rsidR="0039224E">
        <w:rPr>
          <w:rFonts w:ascii="Times New Roman" w:hAnsi="Times New Roman"/>
        </w:rPr>
        <w:t>Белозерьевск</w:t>
      </w:r>
      <w:r w:rsidR="00AB5CAA">
        <w:rPr>
          <w:rFonts w:ascii="Times New Roman" w:hAnsi="Times New Roman"/>
        </w:rPr>
        <w:t>ого</w:t>
      </w:r>
      <w:r w:rsidRPr="009664BF">
        <w:rPr>
          <w:rFonts w:ascii="Times New Roman" w:hAnsi="Times New Roman"/>
        </w:rPr>
        <w:t xml:space="preserve"> сельского поселения </w:t>
      </w:r>
      <w:r w:rsidR="009B0693">
        <w:rPr>
          <w:rFonts w:ascii="Times New Roman" w:hAnsi="Times New Roman"/>
        </w:rPr>
        <w:t>Ромодановск</w:t>
      </w:r>
      <w:r w:rsidR="00AB5CAA">
        <w:rPr>
          <w:rFonts w:ascii="Times New Roman" w:hAnsi="Times New Roman"/>
        </w:rPr>
        <w:t>ого</w:t>
      </w:r>
      <w:r w:rsidRPr="009664BF">
        <w:rPr>
          <w:rFonts w:ascii="Times New Roman" w:hAnsi="Times New Roman"/>
        </w:rPr>
        <w:t xml:space="preserve"> муниципального района Республики Мордовия. Результат расчета приведен в таблице 1.1.</w:t>
      </w:r>
    </w:p>
    <w:p w:rsidR="009F275C" w:rsidRPr="009664BF" w:rsidRDefault="009F275C" w:rsidP="009F275C">
      <w:pPr>
        <w:spacing w:line="276" w:lineRule="auto"/>
        <w:rPr>
          <w:rFonts w:ascii="Times New Roman" w:hAnsi="Times New Roman"/>
          <w:b/>
          <w:i/>
        </w:rPr>
      </w:pPr>
    </w:p>
    <w:p w:rsidR="009F275C" w:rsidRPr="009664BF" w:rsidRDefault="009F275C" w:rsidP="009F275C">
      <w:pPr>
        <w:spacing w:line="276" w:lineRule="auto"/>
        <w:rPr>
          <w:rFonts w:ascii="Times New Roman" w:hAnsi="Times New Roman"/>
          <w:b/>
          <w:i/>
        </w:rPr>
      </w:pPr>
      <w:r w:rsidRPr="009664BF">
        <w:rPr>
          <w:rFonts w:ascii="Times New Roman" w:hAnsi="Times New Roman"/>
          <w:b/>
          <w:i/>
        </w:rPr>
        <w:t>Таблица 1.1</w:t>
      </w:r>
    </w:p>
    <w:p w:rsidR="009F275C" w:rsidRPr="009664BF" w:rsidRDefault="009F275C" w:rsidP="009F275C">
      <w:pPr>
        <w:shd w:val="clear" w:color="auto" w:fill="FFFFFF"/>
        <w:autoSpaceDE w:val="0"/>
        <w:autoSpaceDN w:val="0"/>
        <w:adjustRightInd w:val="0"/>
        <w:spacing w:after="120" w:line="276" w:lineRule="auto"/>
        <w:rPr>
          <w:rFonts w:ascii="Times New Roman" w:hAnsi="Times New Roman"/>
          <w:i/>
        </w:rPr>
      </w:pPr>
      <w:r w:rsidRPr="009664BF">
        <w:rPr>
          <w:rFonts w:ascii="Times New Roman" w:hAnsi="Times New Roman"/>
          <w:i/>
        </w:rPr>
        <w:t xml:space="preserve">Результат расчета численности населения в </w:t>
      </w:r>
      <w:r w:rsidR="0039224E">
        <w:rPr>
          <w:rFonts w:ascii="Times New Roman" w:hAnsi="Times New Roman"/>
          <w:i/>
        </w:rPr>
        <w:t>Белозерьевск</w:t>
      </w:r>
      <w:r w:rsidR="00AB5CAA">
        <w:rPr>
          <w:rFonts w:ascii="Times New Roman" w:hAnsi="Times New Roman"/>
          <w:i/>
        </w:rPr>
        <w:t>ом</w:t>
      </w:r>
      <w:r w:rsidR="00BD431A">
        <w:rPr>
          <w:rFonts w:ascii="Times New Roman" w:hAnsi="Times New Roman"/>
          <w:i/>
        </w:rPr>
        <w:t xml:space="preserve"> </w:t>
      </w:r>
      <w:r w:rsidRPr="009664BF">
        <w:rPr>
          <w:rFonts w:ascii="Times New Roman" w:hAnsi="Times New Roman"/>
          <w:i/>
        </w:rPr>
        <w:t xml:space="preserve"> сельском поселении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1538"/>
        <w:gridCol w:w="981"/>
        <w:gridCol w:w="979"/>
        <w:gridCol w:w="1120"/>
        <w:gridCol w:w="979"/>
        <w:gridCol w:w="1115"/>
      </w:tblGrid>
      <w:tr w:rsidR="0039224E" w:rsidTr="00311EAB">
        <w:trPr>
          <w:trHeight w:val="348"/>
          <w:tblHeader/>
        </w:trPr>
        <w:tc>
          <w:tcPr>
            <w:tcW w:w="1525" w:type="pct"/>
            <w:vMerge w:val="restart"/>
            <w:tcBorders>
              <w:top w:val="single" w:sz="4" w:space="0" w:color="auto"/>
              <w:left w:val="single" w:sz="4" w:space="0" w:color="auto"/>
              <w:bottom w:val="single" w:sz="4" w:space="0" w:color="auto"/>
              <w:right w:val="single" w:sz="4" w:space="0" w:color="auto"/>
            </w:tcBorders>
            <w:noWrap/>
            <w:vAlign w:val="center"/>
            <w:hideMark/>
          </w:tcPr>
          <w:p w:rsidR="0039224E" w:rsidRDefault="0039224E" w:rsidP="00311EAB">
            <w:pPr>
              <w:rPr>
                <w:rFonts w:eastAsiaTheme="minorHAnsi"/>
                <w:lang w:eastAsia="en-US"/>
              </w:rPr>
            </w:pPr>
            <w:bookmarkStart w:id="1" w:name="_Hlk488160915"/>
          </w:p>
        </w:tc>
        <w:tc>
          <w:tcPr>
            <w:tcW w:w="796" w:type="pct"/>
            <w:vMerge w:val="restart"/>
            <w:tcBorders>
              <w:top w:val="single" w:sz="4" w:space="0" w:color="auto"/>
              <w:left w:val="single" w:sz="4" w:space="0" w:color="auto"/>
              <w:bottom w:val="single" w:sz="4" w:space="0" w:color="auto"/>
              <w:right w:val="single" w:sz="4" w:space="0" w:color="auto"/>
            </w:tcBorders>
            <w:noWrap/>
            <w:vAlign w:val="center"/>
            <w:hideMark/>
          </w:tcPr>
          <w:p w:rsidR="0039224E" w:rsidRDefault="0039224E" w:rsidP="00311EAB">
            <w:pPr>
              <w:rPr>
                <w:rFonts w:ascii="Times New Roman" w:hAnsi="Times New Roman"/>
                <w:b/>
                <w:lang w:eastAsia="en-US"/>
              </w:rPr>
            </w:pPr>
            <w:r>
              <w:rPr>
                <w:rFonts w:ascii="Times New Roman" w:hAnsi="Times New Roman"/>
                <w:b/>
                <w:lang w:eastAsia="en-US"/>
              </w:rPr>
              <w:t>На 2018 год</w:t>
            </w:r>
          </w:p>
        </w:tc>
        <w:tc>
          <w:tcPr>
            <w:tcW w:w="2679" w:type="pct"/>
            <w:gridSpan w:val="5"/>
            <w:tcBorders>
              <w:top w:val="single" w:sz="4" w:space="0" w:color="auto"/>
              <w:left w:val="single" w:sz="4" w:space="0" w:color="auto"/>
              <w:bottom w:val="single" w:sz="4" w:space="0" w:color="auto"/>
              <w:right w:val="single" w:sz="4" w:space="0" w:color="auto"/>
            </w:tcBorders>
            <w:vAlign w:val="center"/>
            <w:hideMark/>
          </w:tcPr>
          <w:p w:rsidR="0039224E" w:rsidRDefault="0039224E" w:rsidP="00311EAB">
            <w:pPr>
              <w:rPr>
                <w:rFonts w:ascii="Times New Roman" w:hAnsi="Times New Roman"/>
                <w:b/>
                <w:lang w:eastAsia="en-US"/>
              </w:rPr>
            </w:pPr>
            <w:r>
              <w:rPr>
                <w:rFonts w:ascii="Times New Roman" w:hAnsi="Times New Roman"/>
                <w:b/>
                <w:lang w:eastAsia="en-US"/>
              </w:rPr>
              <w:t>Реалистичный сценарий</w:t>
            </w:r>
          </w:p>
        </w:tc>
      </w:tr>
      <w:tr w:rsidR="0039224E" w:rsidTr="00311EAB">
        <w:trPr>
          <w:trHeight w:val="279"/>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9224E" w:rsidRDefault="0039224E" w:rsidP="00311EAB">
            <w:pPr>
              <w:rPr>
                <w:rFonts w:eastAsiaTheme="minorHAns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9224E" w:rsidRDefault="0039224E" w:rsidP="00311EAB">
            <w:pPr>
              <w:rPr>
                <w:rFonts w:ascii="Times New Roman" w:hAnsi="Times New Roman"/>
                <w:b/>
                <w:lang w:eastAsia="en-US"/>
              </w:rPr>
            </w:pP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39224E" w:rsidRDefault="0039224E" w:rsidP="00311EAB">
            <w:pPr>
              <w:rPr>
                <w:rFonts w:ascii="Times New Roman" w:hAnsi="Times New Roman"/>
                <w:b/>
                <w:lang w:eastAsia="en-US"/>
              </w:rPr>
            </w:pPr>
            <w:r>
              <w:rPr>
                <w:rFonts w:ascii="Times New Roman" w:hAnsi="Times New Roman"/>
                <w:b/>
                <w:lang w:eastAsia="en-US"/>
              </w:rPr>
              <w:t>2019</w:t>
            </w:r>
          </w:p>
        </w:tc>
        <w:tc>
          <w:tcPr>
            <w:tcW w:w="507" w:type="pct"/>
            <w:tcBorders>
              <w:top w:val="single" w:sz="4" w:space="0" w:color="auto"/>
              <w:left w:val="single" w:sz="4" w:space="0" w:color="auto"/>
              <w:bottom w:val="single" w:sz="4" w:space="0" w:color="auto"/>
              <w:right w:val="single" w:sz="4" w:space="0" w:color="auto"/>
            </w:tcBorders>
            <w:vAlign w:val="center"/>
            <w:hideMark/>
          </w:tcPr>
          <w:p w:rsidR="0039224E" w:rsidRDefault="0039224E" w:rsidP="00311EAB">
            <w:pPr>
              <w:rPr>
                <w:rFonts w:ascii="Times New Roman" w:hAnsi="Times New Roman"/>
                <w:b/>
                <w:lang w:eastAsia="en-US"/>
              </w:rPr>
            </w:pPr>
            <w:r>
              <w:rPr>
                <w:rFonts w:ascii="Times New Roman" w:hAnsi="Times New Roman"/>
                <w:b/>
                <w:lang w:eastAsia="en-US"/>
              </w:rPr>
              <w:t>2021</w:t>
            </w:r>
          </w:p>
        </w:tc>
        <w:tc>
          <w:tcPr>
            <w:tcW w:w="580" w:type="pct"/>
            <w:tcBorders>
              <w:top w:val="single" w:sz="4" w:space="0" w:color="auto"/>
              <w:left w:val="single" w:sz="4" w:space="0" w:color="auto"/>
              <w:bottom w:val="single" w:sz="4" w:space="0" w:color="auto"/>
              <w:right w:val="single" w:sz="4" w:space="0" w:color="auto"/>
            </w:tcBorders>
            <w:vAlign w:val="center"/>
            <w:hideMark/>
          </w:tcPr>
          <w:p w:rsidR="0039224E" w:rsidRDefault="0039224E" w:rsidP="00311EAB">
            <w:pPr>
              <w:rPr>
                <w:rFonts w:ascii="Times New Roman" w:hAnsi="Times New Roman"/>
                <w:b/>
                <w:lang w:eastAsia="en-US"/>
              </w:rPr>
            </w:pPr>
            <w:r>
              <w:rPr>
                <w:rFonts w:ascii="Times New Roman" w:hAnsi="Times New Roman"/>
                <w:b/>
                <w:lang w:eastAsia="en-US"/>
              </w:rPr>
              <w:t>2023</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39224E" w:rsidRDefault="0039224E" w:rsidP="00311EAB">
            <w:pPr>
              <w:rPr>
                <w:rFonts w:ascii="Times New Roman" w:hAnsi="Times New Roman"/>
                <w:b/>
                <w:lang w:eastAsia="en-US"/>
              </w:rPr>
            </w:pPr>
            <w:r>
              <w:rPr>
                <w:rFonts w:ascii="Times New Roman" w:hAnsi="Times New Roman"/>
                <w:b/>
                <w:lang w:eastAsia="en-US"/>
              </w:rPr>
              <w:t>2031</w:t>
            </w:r>
          </w:p>
        </w:tc>
        <w:tc>
          <w:tcPr>
            <w:tcW w:w="578" w:type="pct"/>
            <w:tcBorders>
              <w:top w:val="single" w:sz="4" w:space="0" w:color="auto"/>
              <w:left w:val="single" w:sz="4" w:space="0" w:color="auto"/>
              <w:bottom w:val="single" w:sz="4" w:space="0" w:color="auto"/>
              <w:right w:val="single" w:sz="4" w:space="0" w:color="auto"/>
            </w:tcBorders>
            <w:vAlign w:val="center"/>
            <w:hideMark/>
          </w:tcPr>
          <w:p w:rsidR="0039224E" w:rsidRDefault="0039224E" w:rsidP="00311EAB">
            <w:pPr>
              <w:rPr>
                <w:rFonts w:ascii="Times New Roman" w:hAnsi="Times New Roman"/>
                <w:b/>
                <w:lang w:eastAsia="en-US"/>
              </w:rPr>
            </w:pPr>
            <w:r>
              <w:rPr>
                <w:rFonts w:ascii="Times New Roman" w:hAnsi="Times New Roman"/>
                <w:b/>
                <w:lang w:eastAsia="en-US"/>
              </w:rPr>
              <w:t>2038</w:t>
            </w:r>
          </w:p>
        </w:tc>
      </w:tr>
      <w:tr w:rsidR="0039224E" w:rsidTr="00311EAB">
        <w:trPr>
          <w:trHeight w:val="348"/>
        </w:trPr>
        <w:tc>
          <w:tcPr>
            <w:tcW w:w="1525" w:type="pct"/>
            <w:tcBorders>
              <w:top w:val="single" w:sz="4" w:space="0" w:color="auto"/>
              <w:left w:val="single" w:sz="4" w:space="0" w:color="auto"/>
              <w:bottom w:val="single" w:sz="4" w:space="0" w:color="auto"/>
              <w:right w:val="single" w:sz="4" w:space="0" w:color="auto"/>
            </w:tcBorders>
            <w:noWrap/>
            <w:hideMark/>
          </w:tcPr>
          <w:p w:rsidR="0039224E" w:rsidRDefault="0039224E" w:rsidP="00311EAB">
            <w:pPr>
              <w:rPr>
                <w:rFonts w:ascii="Times New Roman" w:hAnsi="Times New Roman"/>
                <w:b/>
                <w:lang w:eastAsia="en-US"/>
              </w:rPr>
            </w:pPr>
            <w:r>
              <w:rPr>
                <w:rFonts w:ascii="Times New Roman" w:hAnsi="Times New Roman"/>
                <w:b/>
                <w:lang w:eastAsia="en-US"/>
              </w:rPr>
              <w:t>Всего</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39224E" w:rsidRDefault="0039224E" w:rsidP="00311EAB">
            <w:pPr>
              <w:rPr>
                <w:rFonts w:ascii="Times New Roman" w:hAnsi="Times New Roman"/>
                <w:lang w:val="en-US" w:eastAsia="en-US"/>
              </w:rPr>
            </w:pPr>
            <w:r>
              <w:rPr>
                <w:rFonts w:ascii="Times New Roman" w:hAnsi="Times New Roman"/>
                <w:color w:val="222222"/>
                <w:shd w:val="clear" w:color="auto" w:fill="F8F9FA"/>
                <w:lang w:eastAsia="en-US"/>
              </w:rPr>
              <w:t>2949</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39224E" w:rsidRDefault="0039224E" w:rsidP="00311EAB">
            <w:pPr>
              <w:rPr>
                <w:rFonts w:ascii="Times New Roman" w:hAnsi="Times New Roman"/>
                <w:b/>
                <w:lang w:eastAsia="en-US"/>
              </w:rPr>
            </w:pPr>
            <w:r>
              <w:rPr>
                <w:rFonts w:ascii="Times New Roman" w:hAnsi="Times New Roman"/>
                <w:b/>
                <w:lang w:eastAsia="en-US"/>
              </w:rPr>
              <w:t>2954</w:t>
            </w:r>
          </w:p>
        </w:tc>
        <w:tc>
          <w:tcPr>
            <w:tcW w:w="507" w:type="pct"/>
            <w:tcBorders>
              <w:top w:val="single" w:sz="4" w:space="0" w:color="auto"/>
              <w:left w:val="single" w:sz="4" w:space="0" w:color="auto"/>
              <w:bottom w:val="single" w:sz="4" w:space="0" w:color="auto"/>
              <w:right w:val="single" w:sz="4" w:space="0" w:color="auto"/>
            </w:tcBorders>
            <w:vAlign w:val="center"/>
            <w:hideMark/>
          </w:tcPr>
          <w:p w:rsidR="0039224E" w:rsidRDefault="0039224E" w:rsidP="00311EAB">
            <w:pPr>
              <w:rPr>
                <w:rFonts w:ascii="Times New Roman" w:hAnsi="Times New Roman"/>
                <w:lang w:eastAsia="en-US"/>
              </w:rPr>
            </w:pPr>
            <w:r>
              <w:rPr>
                <w:rFonts w:ascii="Times New Roman" w:hAnsi="Times New Roman"/>
                <w:lang w:eastAsia="en-US"/>
              </w:rPr>
              <w:t>2967</w:t>
            </w:r>
          </w:p>
        </w:tc>
        <w:tc>
          <w:tcPr>
            <w:tcW w:w="580" w:type="pct"/>
            <w:tcBorders>
              <w:top w:val="single" w:sz="4" w:space="0" w:color="auto"/>
              <w:left w:val="single" w:sz="4" w:space="0" w:color="auto"/>
              <w:bottom w:val="single" w:sz="4" w:space="0" w:color="auto"/>
              <w:right w:val="single" w:sz="4" w:space="0" w:color="auto"/>
            </w:tcBorders>
            <w:vAlign w:val="center"/>
            <w:hideMark/>
          </w:tcPr>
          <w:p w:rsidR="0039224E" w:rsidRDefault="0039224E" w:rsidP="00311EAB">
            <w:pPr>
              <w:rPr>
                <w:rFonts w:ascii="Times New Roman" w:hAnsi="Times New Roman"/>
                <w:b/>
                <w:lang w:eastAsia="en-US"/>
              </w:rPr>
            </w:pPr>
            <w:r>
              <w:rPr>
                <w:rFonts w:ascii="Times New Roman" w:hAnsi="Times New Roman"/>
                <w:b/>
                <w:lang w:eastAsia="en-US"/>
              </w:rPr>
              <w:t>2980</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39224E" w:rsidRDefault="0039224E" w:rsidP="00311EAB">
            <w:pPr>
              <w:rPr>
                <w:rFonts w:ascii="Times New Roman" w:hAnsi="Times New Roman"/>
                <w:lang w:eastAsia="en-US"/>
              </w:rPr>
            </w:pPr>
            <w:r>
              <w:rPr>
                <w:rFonts w:ascii="Times New Roman" w:hAnsi="Times New Roman"/>
                <w:lang w:eastAsia="en-US"/>
              </w:rPr>
              <w:t>3044</w:t>
            </w:r>
          </w:p>
        </w:tc>
        <w:tc>
          <w:tcPr>
            <w:tcW w:w="578" w:type="pct"/>
            <w:tcBorders>
              <w:top w:val="single" w:sz="4" w:space="0" w:color="auto"/>
              <w:left w:val="single" w:sz="4" w:space="0" w:color="auto"/>
              <w:bottom w:val="single" w:sz="4" w:space="0" w:color="auto"/>
              <w:right w:val="single" w:sz="4" w:space="0" w:color="auto"/>
            </w:tcBorders>
            <w:vAlign w:val="center"/>
            <w:hideMark/>
          </w:tcPr>
          <w:p w:rsidR="0039224E" w:rsidRDefault="0039224E" w:rsidP="00311EAB">
            <w:pPr>
              <w:rPr>
                <w:rFonts w:ascii="Times New Roman" w:hAnsi="Times New Roman"/>
                <w:b/>
                <w:lang w:eastAsia="en-US"/>
              </w:rPr>
            </w:pPr>
            <w:r>
              <w:rPr>
                <w:rFonts w:ascii="Times New Roman" w:hAnsi="Times New Roman"/>
                <w:b/>
                <w:lang w:eastAsia="en-US"/>
              </w:rPr>
              <w:t>3110</w:t>
            </w:r>
          </w:p>
        </w:tc>
      </w:tr>
      <w:tr w:rsidR="0039224E" w:rsidTr="00311EAB">
        <w:trPr>
          <w:trHeight w:val="348"/>
        </w:trPr>
        <w:tc>
          <w:tcPr>
            <w:tcW w:w="1525" w:type="pct"/>
            <w:tcBorders>
              <w:top w:val="single" w:sz="4" w:space="0" w:color="auto"/>
              <w:left w:val="single" w:sz="4" w:space="0" w:color="auto"/>
              <w:bottom w:val="single" w:sz="4" w:space="0" w:color="auto"/>
              <w:right w:val="single" w:sz="4" w:space="0" w:color="auto"/>
            </w:tcBorders>
            <w:noWrap/>
            <w:hideMark/>
          </w:tcPr>
          <w:p w:rsidR="0039224E" w:rsidRDefault="0039224E" w:rsidP="00311EAB">
            <w:pPr>
              <w:rPr>
                <w:rFonts w:ascii="Times New Roman" w:hAnsi="Times New Roman"/>
                <w:b/>
                <w:lang w:eastAsia="en-US"/>
              </w:rPr>
            </w:pPr>
            <w:r>
              <w:rPr>
                <w:rFonts w:ascii="Times New Roman" w:hAnsi="Times New Roman"/>
                <w:b/>
                <w:lang w:eastAsia="en-US"/>
              </w:rPr>
              <w:t>с. Белозерье</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39224E" w:rsidRDefault="0039224E" w:rsidP="00311EAB">
            <w:pPr>
              <w:rPr>
                <w:rFonts w:ascii="Times New Roman" w:hAnsi="Times New Roman"/>
                <w:color w:val="222222"/>
                <w:shd w:val="clear" w:color="auto" w:fill="F8F9FA"/>
                <w:lang w:eastAsia="en-US"/>
              </w:rPr>
            </w:pPr>
            <w:r>
              <w:rPr>
                <w:rFonts w:ascii="Times New Roman" w:hAnsi="Times New Roman"/>
                <w:color w:val="222222"/>
                <w:shd w:val="clear" w:color="auto" w:fill="F8F9FA"/>
                <w:lang w:eastAsia="en-US"/>
              </w:rPr>
              <w:t>2949</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39224E" w:rsidRDefault="0039224E" w:rsidP="00311EAB">
            <w:pPr>
              <w:rPr>
                <w:rFonts w:ascii="Times New Roman" w:hAnsi="Times New Roman"/>
                <w:b/>
                <w:lang w:eastAsia="en-US"/>
              </w:rPr>
            </w:pPr>
            <w:r>
              <w:rPr>
                <w:rFonts w:ascii="Times New Roman" w:hAnsi="Times New Roman"/>
                <w:b/>
                <w:lang w:eastAsia="en-US"/>
              </w:rPr>
              <w:t>2954</w:t>
            </w:r>
          </w:p>
        </w:tc>
        <w:tc>
          <w:tcPr>
            <w:tcW w:w="507" w:type="pct"/>
            <w:tcBorders>
              <w:top w:val="single" w:sz="4" w:space="0" w:color="auto"/>
              <w:left w:val="single" w:sz="4" w:space="0" w:color="auto"/>
              <w:bottom w:val="single" w:sz="4" w:space="0" w:color="auto"/>
              <w:right w:val="single" w:sz="4" w:space="0" w:color="auto"/>
            </w:tcBorders>
            <w:vAlign w:val="center"/>
            <w:hideMark/>
          </w:tcPr>
          <w:p w:rsidR="0039224E" w:rsidRDefault="0039224E" w:rsidP="00311EAB">
            <w:pPr>
              <w:rPr>
                <w:rFonts w:ascii="Times New Roman" w:hAnsi="Times New Roman"/>
                <w:lang w:eastAsia="en-US"/>
              </w:rPr>
            </w:pPr>
            <w:r>
              <w:rPr>
                <w:rFonts w:ascii="Times New Roman" w:hAnsi="Times New Roman"/>
                <w:lang w:eastAsia="en-US"/>
              </w:rPr>
              <w:t>2967</w:t>
            </w:r>
          </w:p>
        </w:tc>
        <w:tc>
          <w:tcPr>
            <w:tcW w:w="580" w:type="pct"/>
            <w:tcBorders>
              <w:top w:val="single" w:sz="4" w:space="0" w:color="auto"/>
              <w:left w:val="single" w:sz="4" w:space="0" w:color="auto"/>
              <w:bottom w:val="single" w:sz="4" w:space="0" w:color="auto"/>
              <w:right w:val="single" w:sz="4" w:space="0" w:color="auto"/>
            </w:tcBorders>
            <w:vAlign w:val="center"/>
            <w:hideMark/>
          </w:tcPr>
          <w:p w:rsidR="0039224E" w:rsidRDefault="0039224E" w:rsidP="00311EAB">
            <w:pPr>
              <w:rPr>
                <w:rFonts w:ascii="Times New Roman" w:hAnsi="Times New Roman"/>
                <w:b/>
                <w:lang w:eastAsia="en-US"/>
              </w:rPr>
            </w:pPr>
            <w:r>
              <w:rPr>
                <w:rFonts w:ascii="Times New Roman" w:hAnsi="Times New Roman"/>
                <w:b/>
                <w:lang w:eastAsia="en-US"/>
              </w:rPr>
              <w:t>2980</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39224E" w:rsidRDefault="0039224E" w:rsidP="00311EAB">
            <w:pPr>
              <w:rPr>
                <w:rFonts w:ascii="Times New Roman" w:hAnsi="Times New Roman"/>
                <w:lang w:eastAsia="en-US"/>
              </w:rPr>
            </w:pPr>
            <w:r>
              <w:rPr>
                <w:rFonts w:ascii="Times New Roman" w:hAnsi="Times New Roman"/>
                <w:lang w:eastAsia="en-US"/>
              </w:rPr>
              <w:t>3044</w:t>
            </w:r>
          </w:p>
        </w:tc>
        <w:tc>
          <w:tcPr>
            <w:tcW w:w="578" w:type="pct"/>
            <w:tcBorders>
              <w:top w:val="single" w:sz="4" w:space="0" w:color="auto"/>
              <w:left w:val="single" w:sz="4" w:space="0" w:color="auto"/>
              <w:bottom w:val="single" w:sz="4" w:space="0" w:color="auto"/>
              <w:right w:val="single" w:sz="4" w:space="0" w:color="auto"/>
            </w:tcBorders>
            <w:vAlign w:val="center"/>
            <w:hideMark/>
          </w:tcPr>
          <w:p w:rsidR="0039224E" w:rsidRDefault="0039224E" w:rsidP="00311EAB">
            <w:pPr>
              <w:rPr>
                <w:rFonts w:ascii="Times New Roman" w:hAnsi="Times New Roman"/>
                <w:b/>
                <w:lang w:eastAsia="en-US"/>
              </w:rPr>
            </w:pPr>
            <w:r>
              <w:rPr>
                <w:rFonts w:ascii="Times New Roman" w:hAnsi="Times New Roman"/>
                <w:b/>
                <w:lang w:eastAsia="en-US"/>
              </w:rPr>
              <w:t>3110</w:t>
            </w:r>
          </w:p>
        </w:tc>
      </w:tr>
      <w:bookmarkEnd w:id="1"/>
    </w:tbl>
    <w:p w:rsidR="009F275C" w:rsidRPr="009664BF" w:rsidRDefault="009F275C" w:rsidP="009F275C">
      <w:pPr>
        <w:pStyle w:val="affff8"/>
        <w:autoSpaceDE w:val="0"/>
        <w:autoSpaceDN w:val="0"/>
        <w:adjustRightInd w:val="0"/>
        <w:spacing w:after="0"/>
        <w:ind w:left="0"/>
        <w:jc w:val="both"/>
        <w:rPr>
          <w:rFonts w:ascii="Times New Roman" w:hAnsi="Times New Roman"/>
          <w:sz w:val="24"/>
          <w:szCs w:val="24"/>
        </w:rPr>
      </w:pPr>
    </w:p>
    <w:tbl>
      <w:tblPr>
        <w:tblW w:w="0" w:type="auto"/>
        <w:tblLook w:val="04A0" w:firstRow="1" w:lastRow="0" w:firstColumn="1" w:lastColumn="0" w:noHBand="0" w:noVBand="1"/>
      </w:tblPr>
      <w:tblGrid>
        <w:gridCol w:w="955"/>
        <w:gridCol w:w="8900"/>
      </w:tblGrid>
      <w:tr w:rsidR="009F275C" w:rsidRPr="009664BF" w:rsidTr="001820EB">
        <w:tc>
          <w:tcPr>
            <w:tcW w:w="959"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 xml:space="preserve"> 2.</w:t>
            </w:r>
          </w:p>
        </w:tc>
        <w:tc>
          <w:tcPr>
            <w:tcW w:w="894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НОРМАТИВНО-ПРАВОВАЯ БАЗА</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Pr="009664BF"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Проект Генерального плана разработан в соответствии со следующими техническими и нормативно-правовыми документами:</w:t>
      </w: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ФЕДЕРАЛЬНЫЕ НОРМАТИВНО-ПРАВОВЫЕ АКТЫ</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position w:val="-6"/>
          <w:sz w:val="24"/>
          <w:szCs w:val="24"/>
        </w:rPr>
        <w:t>Градостроительный кодекс Российской Федерации от 29.12.2004 г. №190 – ФЗ (ред. от 29.07.2017 г.) (с изм. и доп. вступ. в силу с 30.09.2017 г.);</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Земельный кодекс Российской Федерации от 25.10.2001 г. № 136-ФЗ (ред. от 29.07.2017 г.) (с изменениями и дополнениями вступ. в силу с 01.11.2017 г.) ;</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Водный кодекс Российской Федерации от 03.06.2006 г. № 74-ФЗ (ред. от 29.07.2017 г.);</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Лесной кодекс Российской Федерации от 04.12.2006 г. № 200-ФЗ (ред. от 01.07.2017 г.);</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Федеральный закон от 24.12.2004 г. № 172-ФЗ «О порядке перевода земель или земельных участков из одной категории в другую» (с изм. на 29.07.2017 г.) ;</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Федеральный закон от 14 марта 1995 г. № 33-ФЗ «Об особо охраняемых природных территориях» (с изм. на 28.12.2016 г.) ;</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Федеральный закон от 23.02.1995 г. № 26-ФЗ «О природных лечебных ресурсах, лечебно-оздоровительных местностях и курортах» (28.12.2013 г.);</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Федеральный закон от 06.10.2003 г. № 131-ФЗ «Об общих принципах организации местного самоуправления в Российской Федерации» (ред. от 05.12.2017 г.);</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lastRenderedPageBreak/>
        <w:t>Федеральный закон от 22.07.2008 г. № 123-ФЗ «Технический регламент о требованиях пожарной безопасности»;</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Федеральный закон от 24.06.1998 г. №89-ФЗ «Об отходах производства и потребления» (29.07.2017 г.);</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Федеральный закон от 25.06.2002 г. №73-ФЗ «Об объектах культурного наследия (памятниках истории и культуры) народов Российской Федерации» (ред. от         29.07.2017 г.);</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Постановление Правительства РФ от 09.06.2006 г. № 363 «Об информационном обеспечении градостроительной деятельности» (01.12.2016 г.);</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Постановление Правительства РФ от 24.03.2007 г. № 178 «Об утверждении Положения о согласовании проектов схем территориального планирования субъектов РФ» (25.05.2016 г.);</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РДС 35-201-99 «Порядок реализации требований доступности для инвалидов к объектам социальной инфраструктуры»;</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(с изм. на 25.04.2014 г.);</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СНиП 11-04-2003 «Инструкция о порядке разработки, согласования, экспертизы и утверждения градостроительной документации» от 29.10.2002 г. № 150;</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СП 104.13330.2016 «Инженерная защита территории от затопления и подтопления» Актуализированная редакция СНиП 2.06.15-85;</w:t>
      </w:r>
    </w:p>
    <w:p w:rsidR="00AB5CAA" w:rsidRDefault="00AB5CAA" w:rsidP="00AB5CAA">
      <w:pPr>
        <w:pStyle w:val="affff8"/>
        <w:numPr>
          <w:ilvl w:val="0"/>
          <w:numId w:val="3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СП 42.13330.2011 «Градостроительство. Планировка и застройка городских и сельских поселений»</w:t>
      </w:r>
      <w:r>
        <w:rPr>
          <w:rFonts w:ascii="Times New Roman" w:hAnsi="Times New Roman"/>
          <w:b/>
          <w:sz w:val="24"/>
          <w:szCs w:val="24"/>
        </w:rPr>
        <w:t xml:space="preserve">. </w:t>
      </w:r>
      <w:r>
        <w:rPr>
          <w:rFonts w:ascii="Times New Roman" w:hAnsi="Times New Roman"/>
          <w:sz w:val="24"/>
          <w:szCs w:val="24"/>
        </w:rPr>
        <w:t>Актуализированная редакция СНиП 2.07.01-89, утвержден Приказом Минрегиона РФ от 28.12.2010 г. № 820.</w:t>
      </w:r>
    </w:p>
    <w:p w:rsidR="009F275C" w:rsidRPr="009664BF" w:rsidRDefault="009F275C" w:rsidP="009F275C">
      <w:pPr>
        <w:pStyle w:val="affff8"/>
        <w:autoSpaceDE w:val="0"/>
        <w:autoSpaceDN w:val="0"/>
        <w:adjustRightInd w:val="0"/>
        <w:spacing w:after="0"/>
        <w:ind w:left="709"/>
        <w:jc w:val="both"/>
        <w:rPr>
          <w:rFonts w:ascii="Times New Roman" w:hAnsi="Times New Roman"/>
          <w:position w:val="-6"/>
          <w:sz w:val="24"/>
          <w:szCs w:val="24"/>
          <w:highlight w:val="yellow"/>
        </w:rPr>
      </w:pPr>
    </w:p>
    <w:p w:rsidR="0066006E" w:rsidRPr="0003595E" w:rsidRDefault="0066006E" w:rsidP="0066006E">
      <w:pPr>
        <w:pStyle w:val="11"/>
        <w:jc w:val="both"/>
        <w:rPr>
          <w:rFonts w:ascii="Times New Roman" w:hAnsi="Times New Roman" w:cs="Times New Roman"/>
          <w:sz w:val="24"/>
          <w:szCs w:val="24"/>
        </w:rPr>
      </w:pPr>
      <w:r w:rsidRPr="0003595E">
        <w:rPr>
          <w:rFonts w:ascii="Times New Roman" w:hAnsi="Times New Roman" w:cs="Times New Roman"/>
          <w:sz w:val="24"/>
          <w:szCs w:val="24"/>
        </w:rPr>
        <w:t>РЕГИОНАЛЬНЫЕ НОРМАТИВНО-ПРАВОВЫЕ АКТЫ</w:t>
      </w:r>
    </w:p>
    <w:p w:rsidR="009B0693" w:rsidRPr="009B0693" w:rsidRDefault="009B0693" w:rsidP="009B0693">
      <w:pPr>
        <w:pStyle w:val="affff8"/>
        <w:widowControl w:val="0"/>
        <w:numPr>
          <w:ilvl w:val="0"/>
          <w:numId w:val="14"/>
        </w:numPr>
        <w:ind w:hanging="720"/>
        <w:rPr>
          <w:rFonts w:ascii="Times New Roman" w:hAnsi="Times New Roman"/>
          <w:sz w:val="24"/>
          <w:szCs w:val="24"/>
        </w:rPr>
      </w:pPr>
      <w:r w:rsidRPr="009B0693">
        <w:rPr>
          <w:rFonts w:ascii="Times New Roman" w:hAnsi="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w:t>
      </w:r>
    </w:p>
    <w:p w:rsidR="009B0693" w:rsidRPr="009B0693" w:rsidRDefault="009B0693" w:rsidP="009B0693">
      <w:pPr>
        <w:pStyle w:val="affff8"/>
        <w:widowControl w:val="0"/>
        <w:numPr>
          <w:ilvl w:val="0"/>
          <w:numId w:val="14"/>
        </w:numPr>
        <w:ind w:hanging="720"/>
        <w:rPr>
          <w:rFonts w:ascii="Times New Roman" w:hAnsi="Times New Roman"/>
          <w:sz w:val="24"/>
          <w:szCs w:val="24"/>
        </w:rPr>
      </w:pPr>
      <w:r w:rsidRPr="009B0693">
        <w:rPr>
          <w:rFonts w:ascii="Times New Roman" w:hAnsi="Times New Roman"/>
          <w:sz w:val="24"/>
          <w:szCs w:val="24"/>
        </w:rPr>
        <w:t xml:space="preserve">Закон республики Мордовия от 12.10.2015 г. №71-З «О регулировании отдельных вопросов в области градостроительной деятельности на территории республики </w:t>
      </w:r>
      <w:r w:rsidRPr="009B0693">
        <w:rPr>
          <w:rFonts w:ascii="Times New Roman" w:hAnsi="Times New Roman"/>
          <w:sz w:val="24"/>
          <w:szCs w:val="24"/>
        </w:rPr>
        <w:lastRenderedPageBreak/>
        <w:t>Мордовия и внесении изменений в отдельные законодательные акты республики Мордовия»</w:t>
      </w:r>
    </w:p>
    <w:p w:rsidR="009B0693" w:rsidRPr="009B0693" w:rsidRDefault="009B0693" w:rsidP="009B0693">
      <w:pPr>
        <w:pStyle w:val="affff8"/>
        <w:widowControl w:val="0"/>
        <w:numPr>
          <w:ilvl w:val="0"/>
          <w:numId w:val="14"/>
        </w:numPr>
        <w:ind w:hanging="720"/>
        <w:rPr>
          <w:rFonts w:ascii="Times New Roman" w:hAnsi="Times New Roman"/>
          <w:sz w:val="24"/>
          <w:szCs w:val="24"/>
        </w:rPr>
      </w:pPr>
      <w:r w:rsidRPr="009B0693">
        <w:rPr>
          <w:rFonts w:ascii="Times New Roman" w:hAnsi="Times New Roman"/>
          <w:sz w:val="24"/>
          <w:szCs w:val="24"/>
        </w:rPr>
        <w:t>Закон Республики Мордовия от 1 декабря 2004 года N 99-З «Об установлении границ муниципальных образований Ромодановского муниципального района, Ромодановского муниципального района и наделении их статусом сельского поселения, городского поселения и муниципального района» (с изменениями на 17 мая 2018 года)</w:t>
      </w:r>
    </w:p>
    <w:p w:rsidR="009B0693" w:rsidRPr="009B0693" w:rsidRDefault="009B0693" w:rsidP="009B0693">
      <w:pPr>
        <w:pStyle w:val="affff8"/>
        <w:widowControl w:val="0"/>
        <w:numPr>
          <w:ilvl w:val="0"/>
          <w:numId w:val="14"/>
        </w:numPr>
        <w:ind w:hanging="720"/>
        <w:rPr>
          <w:rFonts w:ascii="Times New Roman" w:hAnsi="Times New Roman"/>
          <w:sz w:val="24"/>
          <w:szCs w:val="24"/>
        </w:rPr>
      </w:pPr>
      <w:r w:rsidRPr="009B0693">
        <w:rPr>
          <w:rFonts w:ascii="Times New Roman" w:hAnsi="Times New Roman"/>
          <w:sz w:val="24"/>
          <w:szCs w:val="24"/>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p>
    <w:p w:rsidR="009B0693" w:rsidRPr="009B0693" w:rsidRDefault="009B0693" w:rsidP="009B0693">
      <w:pPr>
        <w:pStyle w:val="affff8"/>
        <w:widowControl w:val="0"/>
        <w:rPr>
          <w:rFonts w:ascii="Times New Roman" w:hAnsi="Times New Roman"/>
          <w:sz w:val="24"/>
          <w:szCs w:val="24"/>
        </w:rPr>
      </w:pPr>
    </w:p>
    <w:p w:rsidR="009B0693" w:rsidRPr="009B0693" w:rsidRDefault="009B0693" w:rsidP="009B0693">
      <w:pPr>
        <w:pStyle w:val="affff8"/>
        <w:widowControl w:val="0"/>
        <w:rPr>
          <w:rFonts w:ascii="Times New Roman" w:hAnsi="Times New Roman"/>
          <w:b/>
          <w:sz w:val="24"/>
          <w:szCs w:val="24"/>
        </w:rPr>
      </w:pPr>
      <w:r w:rsidRPr="009B0693">
        <w:rPr>
          <w:rFonts w:ascii="Times New Roman" w:hAnsi="Times New Roman"/>
          <w:b/>
          <w:sz w:val="24"/>
          <w:szCs w:val="24"/>
        </w:rPr>
        <w:t>МУНИЦИПАЛЬНЫЕ НОРМАТИВНО-ПРАВОВЫЕ АКТЫ</w:t>
      </w:r>
    </w:p>
    <w:p w:rsidR="009B0693" w:rsidRPr="009B0693" w:rsidRDefault="009B0693" w:rsidP="009B0693">
      <w:pPr>
        <w:pStyle w:val="affff8"/>
        <w:widowControl w:val="0"/>
        <w:numPr>
          <w:ilvl w:val="0"/>
          <w:numId w:val="14"/>
        </w:numPr>
        <w:ind w:hanging="720"/>
        <w:rPr>
          <w:rFonts w:ascii="Times New Roman" w:hAnsi="Times New Roman"/>
          <w:sz w:val="24"/>
          <w:szCs w:val="24"/>
        </w:rPr>
      </w:pPr>
      <w:r w:rsidRPr="009B0693">
        <w:rPr>
          <w:rFonts w:ascii="Times New Roman" w:hAnsi="Times New Roman"/>
          <w:sz w:val="24"/>
          <w:szCs w:val="24"/>
        </w:rPr>
        <w:t>Устав Ромодановского муниципального района  Республики Мордовия,  утвержденный решением Ромодановского поселкового Совета депутатов Ромодановского района Республики Мордовия от 28 декабря 2005 г. № 55</w:t>
      </w:r>
    </w:p>
    <w:p w:rsidR="0066006E" w:rsidRPr="0066006E" w:rsidRDefault="0066006E" w:rsidP="009B0693">
      <w:pPr>
        <w:pStyle w:val="affff8"/>
        <w:widowControl w:val="0"/>
        <w:spacing w:after="0"/>
        <w:jc w:val="both"/>
        <w:rPr>
          <w:rFonts w:ascii="Times New Roman" w:hAnsi="Times New Roman"/>
          <w:sz w:val="24"/>
        </w:rPr>
      </w:pPr>
    </w:p>
    <w:p w:rsidR="0066006E" w:rsidRPr="0003595E" w:rsidRDefault="0066006E" w:rsidP="0066006E">
      <w:pPr>
        <w:pStyle w:val="11"/>
        <w:rPr>
          <w:rFonts w:ascii="Times New Roman" w:hAnsi="Times New Roman" w:cs="Times New Roman"/>
          <w:sz w:val="24"/>
          <w:szCs w:val="24"/>
        </w:rPr>
      </w:pPr>
      <w:r w:rsidRPr="0003595E">
        <w:rPr>
          <w:rFonts w:ascii="Times New Roman" w:hAnsi="Times New Roman" w:cs="Times New Roman"/>
          <w:sz w:val="24"/>
          <w:szCs w:val="24"/>
        </w:rPr>
        <w:t>МЕСТНЫЕ НОРМАТИВНО-ПРАВОВЫЕ АКТЫ</w:t>
      </w:r>
    </w:p>
    <w:p w:rsidR="0066006E" w:rsidRDefault="0066006E" w:rsidP="0066006E">
      <w:pPr>
        <w:pStyle w:val="affff8"/>
        <w:numPr>
          <w:ilvl w:val="0"/>
          <w:numId w:val="14"/>
        </w:numPr>
        <w:autoSpaceDE w:val="0"/>
        <w:autoSpaceDN w:val="0"/>
        <w:adjustRightInd w:val="0"/>
        <w:spacing w:after="0"/>
        <w:ind w:hanging="720"/>
        <w:jc w:val="both"/>
        <w:outlineLvl w:val="0"/>
        <w:rPr>
          <w:rFonts w:ascii="Times New Roman" w:hAnsi="Times New Roman"/>
          <w:sz w:val="24"/>
          <w:szCs w:val="24"/>
        </w:rPr>
      </w:pPr>
      <w:r w:rsidRPr="0003595E">
        <w:rPr>
          <w:rFonts w:ascii="Times New Roman" w:hAnsi="Times New Roman"/>
          <w:sz w:val="24"/>
          <w:szCs w:val="24"/>
        </w:rPr>
        <w:t xml:space="preserve">Устав </w:t>
      </w:r>
      <w:r w:rsidR="0039224E">
        <w:rPr>
          <w:rFonts w:ascii="Times New Roman" w:hAnsi="Times New Roman"/>
          <w:sz w:val="24"/>
          <w:szCs w:val="24"/>
        </w:rPr>
        <w:t>Белозерьевск</w:t>
      </w:r>
      <w:r>
        <w:rPr>
          <w:rFonts w:ascii="Times New Roman" w:hAnsi="Times New Roman"/>
          <w:sz w:val="24"/>
          <w:szCs w:val="24"/>
        </w:rPr>
        <w:t>ого сельского поселения</w:t>
      </w:r>
    </w:p>
    <w:p w:rsidR="009F275C" w:rsidRPr="009664BF" w:rsidRDefault="009F275C" w:rsidP="009F275C">
      <w:pPr>
        <w:pStyle w:val="affff8"/>
        <w:autoSpaceDE w:val="0"/>
        <w:autoSpaceDN w:val="0"/>
        <w:adjustRightInd w:val="0"/>
        <w:spacing w:after="0"/>
        <w:ind w:left="709"/>
        <w:jc w:val="both"/>
        <w:outlineLvl w:val="0"/>
        <w:rPr>
          <w:rFonts w:ascii="Times New Roman" w:hAnsi="Times New Roman"/>
          <w:sz w:val="24"/>
          <w:szCs w:val="24"/>
        </w:rPr>
      </w:pPr>
    </w:p>
    <w:tbl>
      <w:tblPr>
        <w:tblW w:w="0" w:type="auto"/>
        <w:tblLook w:val="04A0" w:firstRow="1" w:lastRow="0" w:firstColumn="1" w:lastColumn="0" w:noHBand="0" w:noVBand="1"/>
      </w:tblPr>
      <w:tblGrid>
        <w:gridCol w:w="928"/>
        <w:gridCol w:w="8927"/>
      </w:tblGrid>
      <w:tr w:rsidR="009F275C" w:rsidRPr="009664BF" w:rsidTr="001820EB">
        <w:tc>
          <w:tcPr>
            <w:tcW w:w="955"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3.</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ЦЕЛИ ТЕРРИТОРИАЛЬНОГО</w:t>
            </w:r>
          </w:p>
        </w:tc>
      </w:tr>
      <w:tr w:rsidR="009F275C" w:rsidRPr="009664BF" w:rsidTr="001820EB">
        <w:trPr>
          <w:trHeight w:val="303"/>
        </w:trPr>
        <w:tc>
          <w:tcPr>
            <w:tcW w:w="95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Pr="009664BF"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сохранении и бережном использовании исторического и природного наследия территории;</w:t>
      </w:r>
    </w:p>
    <w:p w:rsidR="009F275C"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9B0693" w:rsidRDefault="009B0693" w:rsidP="009B0693">
      <w:pPr>
        <w:autoSpaceDE w:val="0"/>
        <w:autoSpaceDN w:val="0"/>
        <w:adjustRightInd w:val="0"/>
        <w:spacing w:line="276" w:lineRule="auto"/>
        <w:rPr>
          <w:rFonts w:ascii="Times New Roman" w:hAnsi="Times New Roman"/>
        </w:rPr>
      </w:pPr>
    </w:p>
    <w:p w:rsidR="009B0693" w:rsidRDefault="009B0693" w:rsidP="009B0693">
      <w:pPr>
        <w:autoSpaceDE w:val="0"/>
        <w:autoSpaceDN w:val="0"/>
        <w:adjustRightInd w:val="0"/>
        <w:spacing w:line="276" w:lineRule="auto"/>
        <w:rPr>
          <w:rFonts w:ascii="Times New Roman" w:hAnsi="Times New Roman"/>
        </w:rPr>
      </w:pPr>
    </w:p>
    <w:p w:rsidR="0039224E" w:rsidRDefault="0039224E" w:rsidP="009B0693">
      <w:pPr>
        <w:autoSpaceDE w:val="0"/>
        <w:autoSpaceDN w:val="0"/>
        <w:adjustRightInd w:val="0"/>
        <w:spacing w:line="276" w:lineRule="auto"/>
        <w:rPr>
          <w:rFonts w:ascii="Times New Roman" w:hAnsi="Times New Roman"/>
        </w:rPr>
      </w:pPr>
    </w:p>
    <w:p w:rsidR="0039224E" w:rsidRDefault="0039224E" w:rsidP="009B0693">
      <w:pPr>
        <w:autoSpaceDE w:val="0"/>
        <w:autoSpaceDN w:val="0"/>
        <w:adjustRightInd w:val="0"/>
        <w:spacing w:line="276" w:lineRule="auto"/>
        <w:rPr>
          <w:rFonts w:ascii="Times New Roman" w:hAnsi="Times New Roman"/>
        </w:rPr>
      </w:pPr>
    </w:p>
    <w:p w:rsidR="00E720F3" w:rsidRDefault="00E720F3" w:rsidP="009B0693">
      <w:pPr>
        <w:autoSpaceDE w:val="0"/>
        <w:autoSpaceDN w:val="0"/>
        <w:adjustRightInd w:val="0"/>
        <w:spacing w:line="276" w:lineRule="auto"/>
        <w:rPr>
          <w:rFonts w:ascii="Times New Roman" w:hAnsi="Times New Roman"/>
        </w:rPr>
      </w:pPr>
    </w:p>
    <w:p w:rsidR="00E720F3" w:rsidRPr="009664BF" w:rsidRDefault="00E720F3" w:rsidP="009B0693">
      <w:pPr>
        <w:autoSpaceDE w:val="0"/>
        <w:autoSpaceDN w:val="0"/>
        <w:adjustRightInd w:val="0"/>
        <w:spacing w:line="276" w:lineRule="auto"/>
        <w:rPr>
          <w:rFonts w:ascii="Times New Roman" w:hAnsi="Times New Roman"/>
        </w:rPr>
      </w:pPr>
    </w:p>
    <w:p w:rsidR="009F275C" w:rsidRPr="009664BF" w:rsidRDefault="009F275C" w:rsidP="009F275C">
      <w:pPr>
        <w:autoSpaceDE w:val="0"/>
        <w:autoSpaceDN w:val="0"/>
        <w:adjustRightInd w:val="0"/>
        <w:spacing w:line="276" w:lineRule="auto"/>
        <w:ind w:left="709"/>
        <w:rPr>
          <w:rFonts w:ascii="Times New Roman" w:hAnsi="Times New Roman"/>
        </w:rPr>
      </w:pPr>
    </w:p>
    <w:tbl>
      <w:tblPr>
        <w:tblW w:w="0" w:type="auto"/>
        <w:tblLook w:val="04A0" w:firstRow="1" w:lastRow="0" w:firstColumn="1" w:lastColumn="0" w:noHBand="0" w:noVBand="1"/>
      </w:tblPr>
      <w:tblGrid>
        <w:gridCol w:w="682"/>
        <w:gridCol w:w="917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lastRenderedPageBreak/>
              <w:t>4.</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ЗАДАЧИ ТЕРРИТОРИАЛЬНОГО</w:t>
            </w:r>
          </w:p>
        </w:tc>
      </w:tr>
      <w:tr w:rsidR="009F275C" w:rsidRPr="009664BF" w:rsidTr="001820EB">
        <w:trPr>
          <w:trHeight w:val="210"/>
        </w:trPr>
        <w:tc>
          <w:tcPr>
            <w:tcW w:w="684"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tabs>
          <w:tab w:val="left" w:pos="993"/>
        </w:tabs>
        <w:spacing w:line="276" w:lineRule="auto"/>
        <w:ind w:firstLine="709"/>
        <w:rPr>
          <w:rFonts w:ascii="Times New Roman" w:hAnsi="Times New Roman"/>
        </w:rPr>
      </w:pP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1.</w:t>
      </w:r>
      <w:r w:rsidRPr="009664BF">
        <w:rPr>
          <w:rFonts w:ascii="Times New Roman" w:hAnsi="Times New Roman"/>
        </w:rPr>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2.</w:t>
      </w:r>
      <w:r w:rsidRPr="009664BF">
        <w:rPr>
          <w:rFonts w:ascii="Times New Roman" w:hAnsi="Times New Roman"/>
        </w:rPr>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3.</w:t>
      </w:r>
      <w:r w:rsidRPr="009664BF">
        <w:rPr>
          <w:rFonts w:ascii="Times New Roman" w:hAnsi="Times New Roman"/>
        </w:rPr>
        <w:tab/>
        <w:t xml:space="preserve">Выделение и «закрепление» инфраструктурного и природного каркаса территории.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4.</w:t>
      </w:r>
      <w:r w:rsidRPr="009664BF">
        <w:rPr>
          <w:rFonts w:ascii="Times New Roman" w:hAnsi="Times New Roman"/>
        </w:rPr>
        <w:tab/>
        <w:t xml:space="preserve">Выделение границ территорий историко-культурного наследия и природного комплекса.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5.</w:t>
      </w:r>
      <w:r w:rsidRPr="009664BF">
        <w:rPr>
          <w:rFonts w:ascii="Times New Roman" w:hAnsi="Times New Roman"/>
        </w:rPr>
        <w:tab/>
        <w:t xml:space="preserve">Установление границ зон с особыми условиями развития территорий. </w:t>
      </w:r>
    </w:p>
    <w:p w:rsidR="0034635C" w:rsidRPr="009664BF" w:rsidRDefault="009F275C" w:rsidP="00A36000">
      <w:pPr>
        <w:tabs>
          <w:tab w:val="left" w:pos="993"/>
        </w:tabs>
        <w:spacing w:line="276" w:lineRule="auto"/>
        <w:ind w:firstLine="709"/>
        <w:rPr>
          <w:rFonts w:ascii="Times New Roman" w:hAnsi="Times New Roman"/>
        </w:rPr>
      </w:pPr>
      <w:r w:rsidRPr="009664BF">
        <w:rPr>
          <w:rFonts w:ascii="Times New Roman" w:hAnsi="Times New Roman"/>
        </w:rPr>
        <w:t>6.</w:t>
      </w:r>
      <w:r w:rsidRPr="009664BF">
        <w:rPr>
          <w:rFonts w:ascii="Times New Roman" w:hAnsi="Times New Roman"/>
        </w:rPr>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9F275C" w:rsidRPr="009664BF" w:rsidRDefault="009F275C" w:rsidP="009F275C">
      <w:pPr>
        <w:spacing w:line="276" w:lineRule="auto"/>
        <w:rPr>
          <w:rFonts w:ascii="Times New Roman" w:hAnsi="Times New Roman"/>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08"/>
        <w:gridCol w:w="2958"/>
        <w:gridCol w:w="122"/>
        <w:gridCol w:w="1498"/>
        <w:gridCol w:w="1640"/>
        <w:gridCol w:w="194"/>
        <w:gridCol w:w="1366"/>
        <w:gridCol w:w="33"/>
        <w:gridCol w:w="1399"/>
      </w:tblGrid>
      <w:tr w:rsidR="0039224E" w:rsidRPr="0003595E" w:rsidTr="00311EAB">
        <w:trPr>
          <w:trHeight w:val="323"/>
        </w:trPr>
        <w:tc>
          <w:tcPr>
            <w:tcW w:w="694" w:type="dxa"/>
            <w:gridSpan w:val="2"/>
            <w:tcBorders>
              <w:top w:val="nil"/>
              <w:left w:val="nil"/>
              <w:bottom w:val="nil"/>
              <w:right w:val="nil"/>
            </w:tcBorders>
            <w:vAlign w:val="center"/>
          </w:tcPr>
          <w:p w:rsidR="0039224E" w:rsidRPr="0003595E" w:rsidRDefault="0039224E" w:rsidP="0039224E">
            <w:pPr>
              <w:autoSpaceDE w:val="0"/>
              <w:autoSpaceDN w:val="0"/>
              <w:adjustRightInd w:val="0"/>
              <w:rPr>
                <w:rFonts w:ascii="Times New Roman" w:hAnsi="Times New Roman"/>
                <w:color w:val="365F91"/>
                <w:sz w:val="32"/>
                <w:szCs w:val="32"/>
              </w:rPr>
            </w:pPr>
            <w:r w:rsidRPr="0003595E">
              <w:rPr>
                <w:rFonts w:ascii="Times New Roman" w:hAnsi="Times New Roman"/>
                <w:color w:val="365F91"/>
                <w:sz w:val="32"/>
                <w:szCs w:val="32"/>
              </w:rPr>
              <w:br w:type="page"/>
            </w:r>
            <w:r>
              <w:rPr>
                <w:rFonts w:ascii="Times New Roman" w:hAnsi="Times New Roman"/>
                <w:b/>
                <w:bCs/>
                <w:color w:val="365F91"/>
                <w:sz w:val="32"/>
                <w:szCs w:val="32"/>
              </w:rPr>
              <w:t>5</w:t>
            </w:r>
            <w:r w:rsidRPr="0003595E">
              <w:rPr>
                <w:rFonts w:ascii="Times New Roman" w:hAnsi="Times New Roman"/>
                <w:b/>
                <w:bCs/>
                <w:color w:val="365F91"/>
                <w:sz w:val="32"/>
                <w:szCs w:val="32"/>
              </w:rPr>
              <w:t>.</w:t>
            </w:r>
          </w:p>
        </w:tc>
        <w:tc>
          <w:tcPr>
            <w:tcW w:w="9210" w:type="dxa"/>
            <w:gridSpan w:val="8"/>
            <w:tcBorders>
              <w:top w:val="nil"/>
              <w:left w:val="nil"/>
              <w:bottom w:val="nil"/>
              <w:right w:val="nil"/>
            </w:tcBorders>
            <w:vAlign w:val="center"/>
          </w:tcPr>
          <w:p w:rsidR="0039224E" w:rsidRPr="0003595E" w:rsidRDefault="0039224E" w:rsidP="00311EAB">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ПОКАЗАТЕЛИ</w:t>
            </w:r>
          </w:p>
        </w:tc>
      </w:tr>
      <w:tr w:rsidR="0039224E" w:rsidRPr="0003595E" w:rsidTr="00311EAB">
        <w:trPr>
          <w:trHeight w:val="495"/>
        </w:trPr>
        <w:tc>
          <w:tcPr>
            <w:tcW w:w="694" w:type="dxa"/>
            <w:gridSpan w:val="2"/>
            <w:tcBorders>
              <w:top w:val="nil"/>
              <w:left w:val="nil"/>
              <w:bottom w:val="nil"/>
              <w:right w:val="nil"/>
            </w:tcBorders>
            <w:vAlign w:val="center"/>
          </w:tcPr>
          <w:p w:rsidR="0039224E" w:rsidRPr="0003595E" w:rsidRDefault="0039224E" w:rsidP="00311EAB">
            <w:pPr>
              <w:tabs>
                <w:tab w:val="left" w:pos="4041"/>
              </w:tabs>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39224E" w:rsidRPr="0003595E" w:rsidRDefault="0039224E" w:rsidP="00311EAB">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ГЕНЕРАЛЬНОГО ПЛАНА</w:t>
            </w:r>
          </w:p>
        </w:tc>
      </w:tr>
      <w:tr w:rsidR="0039224E" w:rsidRPr="0003595E" w:rsidTr="00311EAB">
        <w:trPr>
          <w:trHeight w:val="330"/>
        </w:trPr>
        <w:tc>
          <w:tcPr>
            <w:tcW w:w="694" w:type="dxa"/>
            <w:gridSpan w:val="2"/>
            <w:tcBorders>
              <w:top w:val="nil"/>
              <w:left w:val="nil"/>
              <w:bottom w:val="single" w:sz="4" w:space="0" w:color="auto"/>
              <w:right w:val="nil"/>
            </w:tcBorders>
            <w:vAlign w:val="center"/>
          </w:tcPr>
          <w:p w:rsidR="0039224E" w:rsidRPr="0003595E" w:rsidRDefault="0039224E" w:rsidP="00311EAB">
            <w:pPr>
              <w:autoSpaceDE w:val="0"/>
              <w:autoSpaceDN w:val="0"/>
              <w:adjustRightInd w:val="0"/>
              <w:rPr>
                <w:rFonts w:ascii="Times New Roman" w:hAnsi="Times New Roman"/>
                <w:color w:val="365F91"/>
                <w:sz w:val="20"/>
                <w:szCs w:val="20"/>
              </w:rPr>
            </w:pPr>
          </w:p>
        </w:tc>
        <w:tc>
          <w:tcPr>
            <w:tcW w:w="9210" w:type="dxa"/>
            <w:gridSpan w:val="8"/>
            <w:tcBorders>
              <w:top w:val="nil"/>
              <w:left w:val="nil"/>
              <w:bottom w:val="single" w:sz="4" w:space="0" w:color="auto"/>
              <w:right w:val="nil"/>
            </w:tcBorders>
            <w:vAlign w:val="center"/>
          </w:tcPr>
          <w:p w:rsidR="0039224E" w:rsidRPr="0003595E" w:rsidRDefault="0039224E" w:rsidP="00311EAB">
            <w:pPr>
              <w:autoSpaceDE w:val="0"/>
              <w:autoSpaceDN w:val="0"/>
              <w:adjustRightInd w:val="0"/>
              <w:rPr>
                <w:rFonts w:ascii="Times New Roman" w:hAnsi="Times New Roman"/>
                <w:b/>
                <w:color w:val="365F91"/>
                <w:sz w:val="36"/>
                <w:szCs w:val="36"/>
              </w:rPr>
            </w:pPr>
          </w:p>
        </w:tc>
      </w:tr>
      <w:tr w:rsidR="0039224E" w:rsidRPr="0003595E" w:rsidTr="00311EAB">
        <w:tblPrEx>
          <w:tblLook w:val="0000" w:firstRow="0" w:lastRow="0" w:firstColumn="0" w:lastColumn="0" w:noHBand="0" w:noVBand="0"/>
        </w:tblPrEx>
        <w:trPr>
          <w:trHeight w:val="1593"/>
        </w:trPr>
        <w:tc>
          <w:tcPr>
            <w:tcW w:w="586" w:type="dxa"/>
            <w:tcBorders>
              <w:top w:val="single" w:sz="4" w:space="0" w:color="auto"/>
            </w:tcBorders>
            <w:shd w:val="clear" w:color="auto" w:fill="EEECE1"/>
            <w:vAlign w:val="center"/>
          </w:tcPr>
          <w:p w:rsidR="0039224E" w:rsidRPr="0003595E" w:rsidRDefault="0039224E" w:rsidP="00311EAB">
            <w:pPr>
              <w:pStyle w:val="4f6"/>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39224E" w:rsidRPr="0003595E" w:rsidRDefault="0039224E" w:rsidP="00311EAB">
            <w:pPr>
              <w:pStyle w:val="4f6"/>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39224E" w:rsidRPr="0003595E" w:rsidRDefault="0039224E" w:rsidP="00311EAB">
            <w:pPr>
              <w:pStyle w:val="4f6"/>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39224E" w:rsidRPr="0003595E" w:rsidRDefault="0039224E" w:rsidP="00311EAB">
            <w:pPr>
              <w:pStyle w:val="4f6"/>
              <w:spacing w:line="276" w:lineRule="auto"/>
              <w:ind w:right="0"/>
              <w:jc w:val="left"/>
              <w:rPr>
                <w:sz w:val="24"/>
                <w:szCs w:val="24"/>
              </w:rPr>
            </w:pPr>
            <w:r w:rsidRPr="0003595E">
              <w:rPr>
                <w:sz w:val="24"/>
                <w:szCs w:val="24"/>
              </w:rPr>
              <w:t>Современное состояние на 201</w:t>
            </w:r>
            <w:r>
              <w:rPr>
                <w:sz w:val="24"/>
                <w:szCs w:val="24"/>
              </w:rPr>
              <w:t>8</w:t>
            </w:r>
            <w:r w:rsidRPr="0003595E">
              <w:rPr>
                <w:sz w:val="24"/>
                <w:szCs w:val="24"/>
              </w:rPr>
              <w:t xml:space="preserve"> г.</w:t>
            </w:r>
          </w:p>
        </w:tc>
        <w:tc>
          <w:tcPr>
            <w:tcW w:w="1560" w:type="dxa"/>
            <w:gridSpan w:val="2"/>
            <w:tcBorders>
              <w:top w:val="single" w:sz="4" w:space="0" w:color="auto"/>
            </w:tcBorders>
            <w:shd w:val="clear" w:color="auto" w:fill="EEECE1"/>
            <w:vAlign w:val="center"/>
          </w:tcPr>
          <w:p w:rsidR="0039224E" w:rsidRPr="0003595E" w:rsidRDefault="0039224E" w:rsidP="00311EAB">
            <w:pPr>
              <w:pStyle w:val="4f6"/>
              <w:spacing w:line="276" w:lineRule="auto"/>
              <w:ind w:right="0"/>
              <w:jc w:val="left"/>
              <w:rPr>
                <w:sz w:val="24"/>
                <w:szCs w:val="24"/>
              </w:rPr>
            </w:pPr>
            <w:r w:rsidRPr="0003595E">
              <w:rPr>
                <w:sz w:val="24"/>
                <w:szCs w:val="24"/>
              </w:rPr>
              <w:t>202</w:t>
            </w:r>
            <w:r>
              <w:rPr>
                <w:sz w:val="24"/>
                <w:szCs w:val="24"/>
              </w:rPr>
              <w:t>3</w:t>
            </w:r>
            <w:r w:rsidRPr="0003595E">
              <w:rPr>
                <w:sz w:val="24"/>
                <w:szCs w:val="24"/>
              </w:rPr>
              <w:t xml:space="preserve"> г.</w:t>
            </w:r>
          </w:p>
        </w:tc>
        <w:tc>
          <w:tcPr>
            <w:tcW w:w="1432" w:type="dxa"/>
            <w:gridSpan w:val="2"/>
            <w:tcBorders>
              <w:top w:val="single" w:sz="4" w:space="0" w:color="auto"/>
            </w:tcBorders>
            <w:shd w:val="clear" w:color="auto" w:fill="EEECE1"/>
            <w:vAlign w:val="center"/>
          </w:tcPr>
          <w:p w:rsidR="0039224E" w:rsidRPr="0003595E" w:rsidRDefault="0039224E" w:rsidP="00311EAB">
            <w:pPr>
              <w:pStyle w:val="4f6"/>
              <w:spacing w:line="276" w:lineRule="auto"/>
              <w:ind w:right="0"/>
              <w:jc w:val="left"/>
              <w:rPr>
                <w:sz w:val="24"/>
                <w:szCs w:val="24"/>
              </w:rPr>
            </w:pPr>
            <w:r>
              <w:rPr>
                <w:sz w:val="24"/>
                <w:szCs w:val="24"/>
              </w:rPr>
              <w:t>2038</w:t>
            </w:r>
            <w:r w:rsidRPr="0003595E">
              <w:rPr>
                <w:sz w:val="24"/>
                <w:szCs w:val="24"/>
              </w:rPr>
              <w:t xml:space="preserve"> г.</w:t>
            </w:r>
          </w:p>
        </w:tc>
      </w:tr>
      <w:tr w:rsidR="0039224E" w:rsidRPr="0003595E" w:rsidTr="00311EAB">
        <w:tblPrEx>
          <w:tblLook w:val="0000" w:firstRow="0" w:lastRow="0" w:firstColumn="0" w:lastColumn="0" w:noHBand="0" w:noVBand="0"/>
        </w:tblPrEx>
        <w:trPr>
          <w:trHeight w:val="355"/>
        </w:trPr>
        <w:tc>
          <w:tcPr>
            <w:tcW w:w="586" w:type="dxa"/>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rPr>
              <w:t>3</w:t>
            </w:r>
          </w:p>
        </w:tc>
        <w:tc>
          <w:tcPr>
            <w:tcW w:w="1640" w:type="dxa"/>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rPr>
              <w:t>6</w:t>
            </w:r>
          </w:p>
        </w:tc>
      </w:tr>
      <w:tr w:rsidR="0039224E" w:rsidRPr="0003595E" w:rsidTr="00311EAB">
        <w:tblPrEx>
          <w:tblLook w:val="0000" w:firstRow="0" w:lastRow="0" w:firstColumn="0" w:lastColumn="0" w:noHBand="0" w:noVBand="0"/>
        </w:tblPrEx>
        <w:trPr>
          <w:trHeight w:val="200"/>
        </w:trPr>
        <w:tc>
          <w:tcPr>
            <w:tcW w:w="586" w:type="dxa"/>
            <w:vAlign w:val="center"/>
          </w:tcPr>
          <w:p w:rsidR="0039224E" w:rsidRPr="0003595E" w:rsidRDefault="0039224E" w:rsidP="00311EAB">
            <w:pPr>
              <w:pStyle w:val="4f6"/>
              <w:spacing w:line="276" w:lineRule="auto"/>
              <w:ind w:right="0"/>
              <w:jc w:val="left"/>
              <w:rPr>
                <w:sz w:val="24"/>
                <w:szCs w:val="24"/>
              </w:rPr>
            </w:pPr>
            <w:r w:rsidRPr="0003595E">
              <w:rPr>
                <w:sz w:val="24"/>
                <w:szCs w:val="24"/>
                <w:lang w:val="en-US"/>
              </w:rPr>
              <w:t>I</w:t>
            </w:r>
          </w:p>
        </w:tc>
        <w:tc>
          <w:tcPr>
            <w:tcW w:w="9318" w:type="dxa"/>
            <w:gridSpan w:val="9"/>
            <w:vAlign w:val="center"/>
          </w:tcPr>
          <w:p w:rsidR="0039224E" w:rsidRPr="0003595E" w:rsidRDefault="0039224E" w:rsidP="00311EAB">
            <w:pPr>
              <w:pStyle w:val="4f6"/>
              <w:spacing w:line="276" w:lineRule="auto"/>
              <w:ind w:right="0"/>
              <w:jc w:val="left"/>
              <w:rPr>
                <w:sz w:val="24"/>
                <w:szCs w:val="24"/>
              </w:rPr>
            </w:pPr>
            <w:r w:rsidRPr="0003595E">
              <w:rPr>
                <w:sz w:val="24"/>
                <w:szCs w:val="24"/>
              </w:rPr>
              <w:t>Территория</w:t>
            </w:r>
          </w:p>
        </w:tc>
      </w:tr>
      <w:tr w:rsidR="0039224E" w:rsidRPr="0003595E" w:rsidTr="00311EAB">
        <w:tblPrEx>
          <w:tblLook w:val="0000" w:firstRow="0" w:lastRow="0" w:firstColumn="0" w:lastColumn="0" w:noHBand="0" w:noVBand="0"/>
        </w:tblPrEx>
        <w:trPr>
          <w:trHeight w:val="170"/>
        </w:trPr>
        <w:tc>
          <w:tcPr>
            <w:tcW w:w="586" w:type="dxa"/>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1.1</w:t>
            </w:r>
          </w:p>
        </w:tc>
        <w:tc>
          <w:tcPr>
            <w:tcW w:w="3066" w:type="dxa"/>
            <w:gridSpan w:val="2"/>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га</w:t>
            </w:r>
          </w:p>
        </w:tc>
        <w:tc>
          <w:tcPr>
            <w:tcW w:w="1640" w:type="dxa"/>
            <w:vAlign w:val="center"/>
          </w:tcPr>
          <w:p w:rsidR="0039224E" w:rsidRPr="0003595E" w:rsidRDefault="0039224E" w:rsidP="00311EAB">
            <w:pPr>
              <w:pStyle w:val="4f6"/>
              <w:spacing w:line="276" w:lineRule="auto"/>
              <w:ind w:right="0"/>
              <w:jc w:val="left"/>
              <w:rPr>
                <w:b w:val="0"/>
                <w:sz w:val="24"/>
                <w:szCs w:val="24"/>
              </w:rPr>
            </w:pPr>
            <w:r>
              <w:rPr>
                <w:b w:val="0"/>
                <w:sz w:val="24"/>
                <w:szCs w:val="24"/>
              </w:rPr>
              <w:t>1662</w:t>
            </w:r>
          </w:p>
        </w:tc>
        <w:tc>
          <w:tcPr>
            <w:tcW w:w="1560"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1662</w:t>
            </w:r>
          </w:p>
        </w:tc>
        <w:tc>
          <w:tcPr>
            <w:tcW w:w="1432"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1662</w:t>
            </w:r>
          </w:p>
        </w:tc>
      </w:tr>
      <w:tr w:rsidR="0039224E" w:rsidRPr="0003595E" w:rsidTr="00311EAB">
        <w:tblPrEx>
          <w:tblLook w:val="0000" w:firstRow="0" w:lastRow="0" w:firstColumn="0" w:lastColumn="0" w:noHBand="0" w:noVBand="0"/>
        </w:tblPrEx>
        <w:trPr>
          <w:trHeight w:val="362"/>
        </w:trPr>
        <w:tc>
          <w:tcPr>
            <w:tcW w:w="586" w:type="dxa"/>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rPr>
              <w:t>Административно-территориальное устройство</w:t>
            </w:r>
          </w:p>
        </w:tc>
      </w:tr>
      <w:tr w:rsidR="0039224E" w:rsidRPr="0003595E" w:rsidTr="00311EAB">
        <w:tblPrEx>
          <w:tblLook w:val="0000" w:firstRow="0" w:lastRow="0" w:firstColumn="0" w:lastColumn="0" w:noHBand="0" w:noVBand="0"/>
        </w:tblPrEx>
        <w:trPr>
          <w:trHeight w:val="170"/>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39224E" w:rsidRPr="0003595E" w:rsidRDefault="0039224E" w:rsidP="00311EAB">
            <w:pPr>
              <w:pStyle w:val="4f6"/>
              <w:spacing w:line="276" w:lineRule="auto"/>
              <w:ind w:right="0"/>
              <w:jc w:val="left"/>
              <w:rPr>
                <w:sz w:val="24"/>
                <w:szCs w:val="24"/>
              </w:rPr>
            </w:pPr>
            <w:r w:rsidRPr="0003595E">
              <w:rPr>
                <w:b w:val="0"/>
                <w:sz w:val="24"/>
                <w:szCs w:val="24"/>
              </w:rPr>
              <w:t>-</w:t>
            </w:r>
          </w:p>
        </w:tc>
        <w:tc>
          <w:tcPr>
            <w:tcW w:w="1640" w:type="dxa"/>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Сельское поселение</w:t>
            </w:r>
          </w:p>
        </w:tc>
        <w:tc>
          <w:tcPr>
            <w:tcW w:w="1560"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Сельское поселение</w:t>
            </w:r>
          </w:p>
        </w:tc>
        <w:tc>
          <w:tcPr>
            <w:tcW w:w="1432"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Сельское поселение</w:t>
            </w:r>
          </w:p>
        </w:tc>
      </w:tr>
      <w:tr w:rsidR="0039224E" w:rsidRPr="0003595E" w:rsidTr="00311EAB">
        <w:tblPrEx>
          <w:tblLook w:val="0000" w:firstRow="0" w:lastRow="0" w:firstColumn="0" w:lastColumn="0" w:noHBand="0" w:noVBand="0"/>
        </w:tblPrEx>
        <w:trPr>
          <w:trHeight w:val="170"/>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1</w:t>
            </w:r>
          </w:p>
        </w:tc>
        <w:tc>
          <w:tcPr>
            <w:tcW w:w="1560"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1</w:t>
            </w:r>
          </w:p>
        </w:tc>
        <w:tc>
          <w:tcPr>
            <w:tcW w:w="1432"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1</w:t>
            </w:r>
          </w:p>
        </w:tc>
      </w:tr>
      <w:tr w:rsidR="0039224E" w:rsidRPr="0003595E" w:rsidTr="00311EAB">
        <w:tblPrEx>
          <w:tblLook w:val="0000" w:firstRow="0" w:lastRow="0" w:firstColumn="0" w:lastColumn="0" w:noHBand="0" w:noVBand="0"/>
        </w:tblPrEx>
        <w:trPr>
          <w:trHeight w:val="427"/>
        </w:trPr>
        <w:tc>
          <w:tcPr>
            <w:tcW w:w="586" w:type="dxa"/>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rPr>
              <w:t>Население</w:t>
            </w:r>
          </w:p>
        </w:tc>
      </w:tr>
      <w:tr w:rsidR="0039224E" w:rsidRPr="0003595E" w:rsidTr="00311EAB">
        <w:tblPrEx>
          <w:tblLook w:val="0000" w:firstRow="0" w:lastRow="0" w:firstColumn="0" w:lastColumn="0" w:noHBand="0" w:noVBand="0"/>
        </w:tblPrEx>
        <w:trPr>
          <w:trHeight w:val="170"/>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2949</w:t>
            </w:r>
          </w:p>
        </w:tc>
        <w:tc>
          <w:tcPr>
            <w:tcW w:w="1560"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2980</w:t>
            </w:r>
          </w:p>
        </w:tc>
        <w:tc>
          <w:tcPr>
            <w:tcW w:w="1432"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3110</w:t>
            </w:r>
          </w:p>
        </w:tc>
      </w:tr>
      <w:tr w:rsidR="0039224E" w:rsidRPr="0003595E" w:rsidTr="00311EAB">
        <w:tblPrEx>
          <w:tblLook w:val="0000" w:firstRow="0" w:lastRow="0" w:firstColumn="0" w:lastColumn="0" w:noHBand="0" w:noVBand="0"/>
        </w:tblPrEx>
        <w:trPr>
          <w:trHeight w:val="170"/>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в том числе:    городского</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39224E" w:rsidRPr="0003595E" w:rsidRDefault="0039224E" w:rsidP="00311EAB">
            <w:pPr>
              <w:pStyle w:val="4f6"/>
              <w:spacing w:line="276" w:lineRule="auto"/>
              <w:ind w:right="0"/>
              <w:jc w:val="left"/>
              <w:rPr>
                <w:b w:val="0"/>
                <w:sz w:val="24"/>
                <w:szCs w:val="24"/>
              </w:rPr>
            </w:pPr>
          </w:p>
        </w:tc>
        <w:tc>
          <w:tcPr>
            <w:tcW w:w="1560"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p>
        </w:tc>
        <w:tc>
          <w:tcPr>
            <w:tcW w:w="1432"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p>
        </w:tc>
      </w:tr>
      <w:tr w:rsidR="0039224E" w:rsidRPr="0003595E" w:rsidTr="00311EAB">
        <w:tblPrEx>
          <w:tblLook w:val="0000" w:firstRow="0" w:lastRow="0" w:firstColumn="0" w:lastColumn="0" w:noHBand="0" w:noVBand="0"/>
        </w:tblPrEx>
        <w:trPr>
          <w:trHeight w:val="264"/>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2949</w:t>
            </w:r>
          </w:p>
        </w:tc>
        <w:tc>
          <w:tcPr>
            <w:tcW w:w="1560"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2980</w:t>
            </w:r>
          </w:p>
        </w:tc>
        <w:tc>
          <w:tcPr>
            <w:tcW w:w="1432"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3110</w:t>
            </w:r>
          </w:p>
        </w:tc>
      </w:tr>
      <w:tr w:rsidR="0039224E" w:rsidRPr="0003595E" w:rsidTr="00311EAB">
        <w:tblPrEx>
          <w:tblLook w:val="0000" w:firstRow="0" w:lastRow="0" w:firstColumn="0" w:lastColumn="0" w:noHBand="0" w:noVBand="0"/>
        </w:tblPrEx>
        <w:trPr>
          <w:trHeight w:val="309"/>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чел. на га</w:t>
            </w:r>
          </w:p>
        </w:tc>
        <w:tc>
          <w:tcPr>
            <w:tcW w:w="1640" w:type="dxa"/>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1,774</w:t>
            </w:r>
          </w:p>
        </w:tc>
        <w:tc>
          <w:tcPr>
            <w:tcW w:w="1560"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1,793</w:t>
            </w:r>
          </w:p>
        </w:tc>
        <w:tc>
          <w:tcPr>
            <w:tcW w:w="1432"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1,8712</w:t>
            </w:r>
          </w:p>
        </w:tc>
      </w:tr>
      <w:tr w:rsidR="0039224E" w:rsidRPr="0003595E" w:rsidTr="00311EAB">
        <w:tblPrEx>
          <w:tblLook w:val="0000" w:firstRow="0" w:lastRow="0" w:firstColumn="0" w:lastColumn="0" w:noHBand="0" w:noVBand="0"/>
        </w:tblPrEx>
        <w:trPr>
          <w:trHeight w:val="405"/>
        </w:trPr>
        <w:tc>
          <w:tcPr>
            <w:tcW w:w="586" w:type="dxa"/>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39224E" w:rsidRPr="0003595E" w:rsidTr="00311EAB">
        <w:tblPrEx>
          <w:tblLook w:val="0000" w:firstRow="0" w:lastRow="0" w:firstColumn="0" w:lastColumn="0" w:noHBand="0" w:noVBand="0"/>
        </w:tblPrEx>
        <w:trPr>
          <w:trHeight w:val="589"/>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0</w:t>
            </w:r>
          </w:p>
        </w:tc>
        <w:tc>
          <w:tcPr>
            <w:tcW w:w="1399"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w:t>
            </w:r>
            <w:r w:rsidRPr="00855997">
              <w:rPr>
                <w:b w:val="0"/>
                <w:sz w:val="24"/>
                <w:szCs w:val="24"/>
              </w:rPr>
              <w:t>400 мест</w:t>
            </w:r>
          </w:p>
        </w:tc>
        <w:tc>
          <w:tcPr>
            <w:tcW w:w="1399" w:type="dxa"/>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w:t>
            </w:r>
            <w:r w:rsidRPr="00855997">
              <w:rPr>
                <w:b w:val="0"/>
                <w:sz w:val="24"/>
                <w:szCs w:val="24"/>
              </w:rPr>
              <w:t>400 мест</w:t>
            </w:r>
          </w:p>
        </w:tc>
      </w:tr>
      <w:tr w:rsidR="0039224E" w:rsidRPr="0003595E" w:rsidTr="00311EAB">
        <w:tblPrEx>
          <w:tblLook w:val="0000" w:firstRow="0" w:lastRow="0" w:firstColumn="0" w:lastColumn="0" w:noHBand="0" w:noVBand="0"/>
        </w:tblPrEx>
        <w:trPr>
          <w:trHeight w:val="612"/>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lang w:val="en-US"/>
              </w:rPr>
              <w:lastRenderedPageBreak/>
              <w:t>4</w:t>
            </w:r>
            <w:r w:rsidRPr="0003595E">
              <w:rPr>
                <w:b w:val="0"/>
                <w:sz w:val="24"/>
                <w:szCs w:val="24"/>
              </w:rPr>
              <w:t>.2</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39224E" w:rsidRPr="008F3948" w:rsidRDefault="0039224E" w:rsidP="00311EAB">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39224E" w:rsidRPr="008F3948" w:rsidRDefault="0039224E" w:rsidP="00311EAB">
            <w:pPr>
              <w:pStyle w:val="4f6"/>
              <w:spacing w:line="276" w:lineRule="auto"/>
              <w:ind w:right="0"/>
              <w:jc w:val="left"/>
              <w:rPr>
                <w:b w:val="0"/>
                <w:sz w:val="24"/>
                <w:szCs w:val="24"/>
              </w:rPr>
            </w:pPr>
            <w:r>
              <w:rPr>
                <w:b w:val="0"/>
                <w:sz w:val="24"/>
                <w:szCs w:val="24"/>
              </w:rPr>
              <w:t>1(+360 мест)</w:t>
            </w:r>
          </w:p>
        </w:tc>
      </w:tr>
      <w:tr w:rsidR="0039224E" w:rsidRPr="0003595E" w:rsidTr="00311EAB">
        <w:tblPrEx>
          <w:tblLook w:val="0000" w:firstRow="0" w:lastRow="0" w:firstColumn="0" w:lastColumn="0" w:noHBand="0" w:noVBand="0"/>
        </w:tblPrEx>
        <w:trPr>
          <w:trHeight w:val="632"/>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p>
        </w:tc>
        <w:tc>
          <w:tcPr>
            <w:tcW w:w="1399"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p>
        </w:tc>
        <w:tc>
          <w:tcPr>
            <w:tcW w:w="1399" w:type="dxa"/>
            <w:shd w:val="clear" w:color="auto" w:fill="auto"/>
            <w:vAlign w:val="center"/>
          </w:tcPr>
          <w:p w:rsidR="0039224E" w:rsidRPr="0003595E" w:rsidRDefault="0039224E" w:rsidP="00311EAB">
            <w:pPr>
              <w:pStyle w:val="4f6"/>
              <w:spacing w:line="276" w:lineRule="auto"/>
              <w:ind w:right="0"/>
              <w:jc w:val="left"/>
              <w:rPr>
                <w:b w:val="0"/>
                <w:sz w:val="24"/>
                <w:szCs w:val="24"/>
              </w:rPr>
            </w:pPr>
          </w:p>
        </w:tc>
      </w:tr>
      <w:tr w:rsidR="0039224E" w:rsidRPr="0003595E" w:rsidTr="00311EAB">
        <w:tblPrEx>
          <w:tblLook w:val="0000" w:firstRow="0" w:lastRow="0" w:firstColumn="0" w:lastColumn="0" w:noHBand="0" w:noVBand="0"/>
        </w:tblPrEx>
        <w:trPr>
          <w:trHeight w:val="218"/>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1</w:t>
            </w:r>
          </w:p>
        </w:tc>
      </w:tr>
      <w:tr w:rsidR="0039224E" w:rsidRPr="0003595E" w:rsidTr="00311EAB">
        <w:tblPrEx>
          <w:tblLook w:val="0000" w:firstRow="0" w:lastRow="0" w:firstColumn="0" w:lastColumn="0" w:noHBand="0" w:noVBand="0"/>
        </w:tblPrEx>
        <w:trPr>
          <w:trHeight w:val="170"/>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w:t>
            </w:r>
          </w:p>
        </w:tc>
      </w:tr>
      <w:tr w:rsidR="0039224E" w:rsidRPr="0003595E" w:rsidTr="00311EAB">
        <w:tblPrEx>
          <w:tblLook w:val="0000" w:firstRow="0" w:lastRow="0" w:firstColumn="0" w:lastColumn="0" w:noHBand="0" w:noVBand="0"/>
        </w:tblPrEx>
        <w:trPr>
          <w:trHeight w:val="170"/>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39224E" w:rsidRPr="00A477C9" w:rsidRDefault="0039224E" w:rsidP="00311EAB">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39224E" w:rsidRPr="00A477C9" w:rsidRDefault="0039224E" w:rsidP="00311EAB">
            <w:pPr>
              <w:pStyle w:val="4f6"/>
              <w:spacing w:line="276" w:lineRule="auto"/>
              <w:ind w:right="0"/>
              <w:jc w:val="left"/>
              <w:rPr>
                <w:b w:val="0"/>
                <w:sz w:val="24"/>
                <w:szCs w:val="24"/>
              </w:rPr>
            </w:pPr>
            <w:r>
              <w:rPr>
                <w:b w:val="0"/>
                <w:sz w:val="24"/>
                <w:szCs w:val="24"/>
              </w:rPr>
              <w:t>-</w:t>
            </w:r>
          </w:p>
        </w:tc>
      </w:tr>
      <w:tr w:rsidR="0039224E" w:rsidRPr="0003595E" w:rsidTr="00311EAB">
        <w:tblPrEx>
          <w:tblLook w:val="0000" w:firstRow="0" w:lastRow="0" w:firstColumn="0" w:lastColumn="0" w:noHBand="0" w:noVBand="0"/>
        </w:tblPrEx>
        <w:trPr>
          <w:trHeight w:val="170"/>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p>
        </w:tc>
        <w:tc>
          <w:tcPr>
            <w:tcW w:w="1399" w:type="dxa"/>
            <w:gridSpan w:val="2"/>
            <w:shd w:val="clear" w:color="auto" w:fill="auto"/>
            <w:vAlign w:val="center"/>
          </w:tcPr>
          <w:p w:rsidR="0039224E" w:rsidRPr="0003595E" w:rsidRDefault="0039224E" w:rsidP="00311EAB">
            <w:pPr>
              <w:pStyle w:val="4f6"/>
              <w:spacing w:line="276" w:lineRule="auto"/>
              <w:ind w:right="0"/>
              <w:jc w:val="left"/>
              <w:rPr>
                <w:b w:val="0"/>
                <w:sz w:val="24"/>
                <w:szCs w:val="24"/>
                <w:lang w:val="en-US"/>
              </w:rPr>
            </w:pPr>
          </w:p>
        </w:tc>
        <w:tc>
          <w:tcPr>
            <w:tcW w:w="1399" w:type="dxa"/>
            <w:shd w:val="clear" w:color="auto" w:fill="auto"/>
            <w:vAlign w:val="center"/>
          </w:tcPr>
          <w:p w:rsidR="0039224E" w:rsidRPr="0003595E" w:rsidRDefault="0039224E" w:rsidP="00311EAB">
            <w:pPr>
              <w:pStyle w:val="4f6"/>
              <w:spacing w:line="276" w:lineRule="auto"/>
              <w:ind w:right="0"/>
              <w:jc w:val="left"/>
              <w:rPr>
                <w:b w:val="0"/>
                <w:sz w:val="24"/>
                <w:szCs w:val="24"/>
                <w:lang w:val="en-US"/>
              </w:rPr>
            </w:pPr>
          </w:p>
        </w:tc>
      </w:tr>
      <w:tr w:rsidR="0039224E" w:rsidRPr="0003595E" w:rsidTr="00311EAB">
        <w:tblPrEx>
          <w:tblLook w:val="0000" w:firstRow="0" w:lastRow="0" w:firstColumn="0" w:lastColumn="0" w:noHBand="0" w:noVBand="0"/>
        </w:tblPrEx>
        <w:trPr>
          <w:trHeight w:val="333"/>
        </w:trPr>
        <w:tc>
          <w:tcPr>
            <w:tcW w:w="586" w:type="dxa"/>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39224E" w:rsidRPr="0003595E" w:rsidRDefault="0039224E" w:rsidP="00311EAB">
            <w:pPr>
              <w:pStyle w:val="4f6"/>
              <w:spacing w:line="276" w:lineRule="auto"/>
              <w:ind w:right="0"/>
              <w:jc w:val="left"/>
              <w:rPr>
                <w:sz w:val="24"/>
                <w:szCs w:val="24"/>
              </w:rPr>
            </w:pPr>
            <w:r w:rsidRPr="0003595E">
              <w:rPr>
                <w:sz w:val="24"/>
                <w:szCs w:val="24"/>
              </w:rPr>
              <w:t>Транспортная инфраструктура</w:t>
            </w:r>
          </w:p>
        </w:tc>
      </w:tr>
      <w:tr w:rsidR="0039224E" w:rsidRPr="0003595E" w:rsidTr="00311EAB">
        <w:tblPrEx>
          <w:tblLook w:val="0000" w:firstRow="0" w:lastRow="0" w:firstColumn="0" w:lastColumn="0" w:noHBand="0" w:noVBand="0"/>
        </w:tblPrEx>
        <w:trPr>
          <w:trHeight w:val="1281"/>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5.1</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км</w:t>
            </w:r>
          </w:p>
        </w:tc>
        <w:tc>
          <w:tcPr>
            <w:tcW w:w="1834"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19,2</w:t>
            </w:r>
          </w:p>
        </w:tc>
        <w:tc>
          <w:tcPr>
            <w:tcW w:w="1399"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19,2</w:t>
            </w:r>
          </w:p>
        </w:tc>
        <w:tc>
          <w:tcPr>
            <w:tcW w:w="1399" w:type="dxa"/>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27,8</w:t>
            </w:r>
          </w:p>
        </w:tc>
      </w:tr>
      <w:tr w:rsidR="0039224E" w:rsidRPr="0003595E" w:rsidTr="00311EAB">
        <w:tblPrEx>
          <w:tblLook w:val="0000" w:firstRow="0" w:lastRow="0" w:firstColumn="0" w:lastColumn="0" w:noHBand="0" w:noVBand="0"/>
        </w:tblPrEx>
        <w:trPr>
          <w:trHeight w:val="170"/>
        </w:trPr>
        <w:tc>
          <w:tcPr>
            <w:tcW w:w="586" w:type="dxa"/>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lang w:val="en-US"/>
              </w:rPr>
              <w:t>5</w:t>
            </w:r>
            <w:r>
              <w:rPr>
                <w:b w:val="0"/>
                <w:sz w:val="24"/>
                <w:szCs w:val="24"/>
              </w:rPr>
              <w:t>.2</w:t>
            </w:r>
          </w:p>
        </w:tc>
        <w:tc>
          <w:tcPr>
            <w:tcW w:w="3188" w:type="dxa"/>
            <w:gridSpan w:val="3"/>
            <w:shd w:val="clear" w:color="auto" w:fill="auto"/>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Протяженность автомобильных дорог общего пользования местного значения, не отвечающих нормативным требованиям</w:t>
            </w:r>
          </w:p>
        </w:tc>
        <w:tc>
          <w:tcPr>
            <w:tcW w:w="1498" w:type="dxa"/>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к</w:t>
            </w:r>
            <w:r w:rsidRPr="0003595E">
              <w:rPr>
                <w:b w:val="0"/>
                <w:sz w:val="24"/>
                <w:szCs w:val="24"/>
              </w:rPr>
              <w:t>м</w:t>
            </w:r>
          </w:p>
        </w:tc>
        <w:tc>
          <w:tcPr>
            <w:tcW w:w="1834"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10</w:t>
            </w:r>
          </w:p>
        </w:tc>
        <w:tc>
          <w:tcPr>
            <w:tcW w:w="1399" w:type="dxa"/>
            <w:gridSpan w:val="2"/>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4,8</w:t>
            </w:r>
          </w:p>
        </w:tc>
        <w:tc>
          <w:tcPr>
            <w:tcW w:w="1399" w:type="dxa"/>
            <w:shd w:val="clear" w:color="auto" w:fill="auto"/>
            <w:vAlign w:val="center"/>
          </w:tcPr>
          <w:p w:rsidR="0039224E" w:rsidRPr="0003595E" w:rsidRDefault="0039224E" w:rsidP="00311EAB">
            <w:pPr>
              <w:pStyle w:val="4f6"/>
              <w:spacing w:line="276" w:lineRule="auto"/>
              <w:ind w:right="0"/>
              <w:jc w:val="left"/>
              <w:rPr>
                <w:b w:val="0"/>
                <w:sz w:val="24"/>
                <w:szCs w:val="24"/>
              </w:rPr>
            </w:pPr>
            <w:r>
              <w:rPr>
                <w:b w:val="0"/>
                <w:sz w:val="24"/>
                <w:szCs w:val="24"/>
              </w:rPr>
              <w:t>0</w:t>
            </w:r>
          </w:p>
        </w:tc>
      </w:tr>
      <w:tr w:rsidR="0039224E" w:rsidRPr="0003595E" w:rsidTr="00311EAB">
        <w:tblPrEx>
          <w:tblLook w:val="0000" w:firstRow="0" w:lastRow="0" w:firstColumn="0" w:lastColumn="0" w:noHBand="0" w:noVBand="0"/>
        </w:tblPrEx>
        <w:trPr>
          <w:trHeight w:val="170"/>
        </w:trPr>
        <w:tc>
          <w:tcPr>
            <w:tcW w:w="586" w:type="dxa"/>
            <w:vAlign w:val="center"/>
          </w:tcPr>
          <w:p w:rsidR="0039224E" w:rsidRPr="0003595E" w:rsidRDefault="0039224E" w:rsidP="00311EAB">
            <w:pPr>
              <w:pStyle w:val="4f6"/>
              <w:spacing w:line="276" w:lineRule="auto"/>
              <w:ind w:right="0"/>
              <w:jc w:val="left"/>
              <w:rPr>
                <w:b w:val="0"/>
                <w:sz w:val="24"/>
                <w:szCs w:val="24"/>
              </w:rPr>
            </w:pPr>
            <w:r>
              <w:rPr>
                <w:b w:val="0"/>
                <w:sz w:val="24"/>
                <w:szCs w:val="24"/>
              </w:rPr>
              <w:t>5.3</w:t>
            </w:r>
          </w:p>
        </w:tc>
        <w:tc>
          <w:tcPr>
            <w:tcW w:w="3188" w:type="dxa"/>
            <w:gridSpan w:val="3"/>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498" w:type="dxa"/>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w:t>
            </w:r>
          </w:p>
        </w:tc>
        <w:tc>
          <w:tcPr>
            <w:tcW w:w="1834"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52,1</w:t>
            </w:r>
          </w:p>
        </w:tc>
        <w:tc>
          <w:tcPr>
            <w:tcW w:w="1399"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25</w:t>
            </w:r>
          </w:p>
        </w:tc>
        <w:tc>
          <w:tcPr>
            <w:tcW w:w="1399" w:type="dxa"/>
            <w:vAlign w:val="center"/>
          </w:tcPr>
          <w:p w:rsidR="0039224E" w:rsidRPr="0003595E" w:rsidRDefault="0039224E" w:rsidP="00311EAB">
            <w:pPr>
              <w:pStyle w:val="4f6"/>
              <w:spacing w:line="276" w:lineRule="auto"/>
              <w:ind w:right="0"/>
              <w:jc w:val="left"/>
              <w:rPr>
                <w:b w:val="0"/>
                <w:sz w:val="24"/>
                <w:szCs w:val="24"/>
              </w:rPr>
            </w:pPr>
            <w:r>
              <w:rPr>
                <w:b w:val="0"/>
                <w:sz w:val="24"/>
                <w:szCs w:val="24"/>
              </w:rPr>
              <w:t>0</w:t>
            </w:r>
          </w:p>
        </w:tc>
      </w:tr>
      <w:tr w:rsidR="0039224E" w:rsidRPr="0003595E" w:rsidTr="00311EAB">
        <w:tblPrEx>
          <w:tblLook w:val="0000" w:firstRow="0" w:lastRow="0" w:firstColumn="0" w:lastColumn="0" w:noHBand="0" w:noVBand="0"/>
        </w:tblPrEx>
        <w:trPr>
          <w:trHeight w:val="170"/>
        </w:trPr>
        <w:tc>
          <w:tcPr>
            <w:tcW w:w="586" w:type="dxa"/>
            <w:vAlign w:val="center"/>
          </w:tcPr>
          <w:p w:rsidR="0039224E" w:rsidRPr="0003595E" w:rsidRDefault="0039224E" w:rsidP="00311EAB">
            <w:pPr>
              <w:pStyle w:val="4f6"/>
              <w:spacing w:line="276" w:lineRule="auto"/>
              <w:ind w:right="0"/>
              <w:jc w:val="left"/>
              <w:rPr>
                <w:b w:val="0"/>
                <w:sz w:val="24"/>
                <w:szCs w:val="24"/>
              </w:rPr>
            </w:pPr>
            <w:r>
              <w:rPr>
                <w:b w:val="0"/>
                <w:sz w:val="24"/>
                <w:szCs w:val="24"/>
              </w:rPr>
              <w:t>5.4</w:t>
            </w:r>
          </w:p>
        </w:tc>
        <w:tc>
          <w:tcPr>
            <w:tcW w:w="3188" w:type="dxa"/>
            <w:gridSpan w:val="3"/>
            <w:vAlign w:val="center"/>
          </w:tcPr>
          <w:p w:rsidR="0039224E" w:rsidRPr="0003595E" w:rsidRDefault="0039224E" w:rsidP="00311EAB">
            <w:pPr>
              <w:pStyle w:val="4f6"/>
              <w:spacing w:line="276" w:lineRule="auto"/>
              <w:ind w:right="0"/>
              <w:jc w:val="left"/>
              <w:rPr>
                <w:b w:val="0"/>
                <w:sz w:val="24"/>
                <w:szCs w:val="24"/>
              </w:rPr>
            </w:pPr>
            <w:r w:rsidRPr="0096391B">
              <w:rPr>
                <w:b w:val="0"/>
                <w:sz w:val="24"/>
                <w:szCs w:val="24"/>
              </w:rPr>
              <w:t>Маршруты автомобильного транспорта общего пользования, обеспечивающие транспортное обслуживание населения и проходящие по территории поселения</w:t>
            </w:r>
            <w:r w:rsidRPr="0096391B">
              <w:rPr>
                <w:b w:val="0"/>
                <w:sz w:val="24"/>
                <w:szCs w:val="24"/>
              </w:rPr>
              <w:tab/>
            </w:r>
          </w:p>
        </w:tc>
        <w:tc>
          <w:tcPr>
            <w:tcW w:w="1498" w:type="dxa"/>
            <w:vAlign w:val="center"/>
          </w:tcPr>
          <w:p w:rsidR="0039224E" w:rsidRPr="0003595E" w:rsidRDefault="0039224E" w:rsidP="00311EAB">
            <w:pPr>
              <w:pStyle w:val="4f6"/>
              <w:spacing w:line="276" w:lineRule="auto"/>
              <w:ind w:right="0"/>
              <w:jc w:val="left"/>
              <w:rPr>
                <w:b w:val="0"/>
                <w:sz w:val="24"/>
                <w:szCs w:val="24"/>
              </w:rPr>
            </w:pPr>
            <w:r>
              <w:rPr>
                <w:b w:val="0"/>
                <w:sz w:val="24"/>
                <w:szCs w:val="24"/>
              </w:rPr>
              <w:t>единиц</w:t>
            </w:r>
          </w:p>
        </w:tc>
        <w:tc>
          <w:tcPr>
            <w:tcW w:w="1834"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2</w:t>
            </w:r>
          </w:p>
        </w:tc>
        <w:tc>
          <w:tcPr>
            <w:tcW w:w="1399"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2</w:t>
            </w:r>
          </w:p>
        </w:tc>
        <w:tc>
          <w:tcPr>
            <w:tcW w:w="1399" w:type="dxa"/>
            <w:vAlign w:val="center"/>
          </w:tcPr>
          <w:p w:rsidR="0039224E" w:rsidRPr="0003595E" w:rsidRDefault="0039224E" w:rsidP="00311EAB">
            <w:pPr>
              <w:pStyle w:val="4f6"/>
              <w:spacing w:line="276" w:lineRule="auto"/>
              <w:ind w:right="0"/>
              <w:jc w:val="left"/>
              <w:rPr>
                <w:b w:val="0"/>
                <w:sz w:val="24"/>
                <w:szCs w:val="24"/>
              </w:rPr>
            </w:pPr>
            <w:r>
              <w:rPr>
                <w:b w:val="0"/>
                <w:sz w:val="24"/>
                <w:szCs w:val="24"/>
              </w:rPr>
              <w:t>2</w:t>
            </w:r>
          </w:p>
        </w:tc>
      </w:tr>
      <w:tr w:rsidR="0039224E" w:rsidRPr="0003595E" w:rsidTr="00311EAB">
        <w:tblPrEx>
          <w:tblLook w:val="0000" w:firstRow="0" w:lastRow="0" w:firstColumn="0" w:lastColumn="0" w:noHBand="0" w:noVBand="0"/>
        </w:tblPrEx>
        <w:trPr>
          <w:trHeight w:val="170"/>
        </w:trPr>
        <w:tc>
          <w:tcPr>
            <w:tcW w:w="586" w:type="dxa"/>
            <w:vAlign w:val="center"/>
          </w:tcPr>
          <w:p w:rsidR="0039224E" w:rsidRPr="0003595E" w:rsidRDefault="0039224E" w:rsidP="00311EAB">
            <w:pPr>
              <w:pStyle w:val="4f6"/>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39224E" w:rsidRPr="0003595E" w:rsidRDefault="0039224E" w:rsidP="00311EAB">
            <w:pPr>
              <w:pStyle w:val="4f6"/>
              <w:spacing w:line="276" w:lineRule="auto"/>
              <w:ind w:right="0"/>
              <w:jc w:val="left"/>
              <w:rPr>
                <w:sz w:val="24"/>
                <w:szCs w:val="24"/>
              </w:rPr>
            </w:pPr>
            <w:r w:rsidRPr="0003595E">
              <w:rPr>
                <w:sz w:val="24"/>
                <w:szCs w:val="24"/>
              </w:rPr>
              <w:t>Инженерная инфраструктура</w:t>
            </w:r>
          </w:p>
        </w:tc>
      </w:tr>
      <w:tr w:rsidR="0039224E" w:rsidRPr="0003595E" w:rsidTr="00311EAB">
        <w:tblPrEx>
          <w:tblLook w:val="0000" w:firstRow="0" w:lastRow="0" w:firstColumn="0" w:lastColumn="0" w:noHBand="0" w:noVBand="0"/>
        </w:tblPrEx>
        <w:trPr>
          <w:trHeight w:val="170"/>
        </w:trPr>
        <w:tc>
          <w:tcPr>
            <w:tcW w:w="586" w:type="dxa"/>
            <w:vMerge w:val="restart"/>
            <w:vAlign w:val="center"/>
          </w:tcPr>
          <w:p w:rsidR="0039224E" w:rsidRPr="0003595E" w:rsidRDefault="0039224E" w:rsidP="00311EAB">
            <w:pPr>
              <w:pStyle w:val="4f6"/>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39224E" w:rsidRPr="0003595E" w:rsidRDefault="0039224E" w:rsidP="00311EAB">
            <w:pPr>
              <w:pStyle w:val="4f6"/>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39224E" w:rsidRPr="0003595E" w:rsidRDefault="0039224E" w:rsidP="00311EAB">
            <w:pPr>
              <w:pStyle w:val="4f6"/>
              <w:spacing w:line="276" w:lineRule="auto"/>
              <w:ind w:right="0"/>
              <w:jc w:val="left"/>
              <w:rPr>
                <w:b w:val="0"/>
                <w:sz w:val="24"/>
                <w:szCs w:val="24"/>
                <w:highlight w:val="yellow"/>
              </w:rPr>
            </w:pPr>
          </w:p>
        </w:tc>
        <w:tc>
          <w:tcPr>
            <w:tcW w:w="1834" w:type="dxa"/>
            <w:gridSpan w:val="2"/>
            <w:vAlign w:val="center"/>
          </w:tcPr>
          <w:p w:rsidR="0039224E" w:rsidRPr="0003595E" w:rsidRDefault="0039224E" w:rsidP="00311EAB">
            <w:pPr>
              <w:pStyle w:val="4f6"/>
              <w:spacing w:line="276" w:lineRule="auto"/>
              <w:ind w:right="0"/>
              <w:jc w:val="left"/>
              <w:rPr>
                <w:b w:val="0"/>
                <w:sz w:val="24"/>
                <w:szCs w:val="24"/>
                <w:highlight w:val="yellow"/>
              </w:rPr>
            </w:pPr>
          </w:p>
        </w:tc>
        <w:tc>
          <w:tcPr>
            <w:tcW w:w="1399" w:type="dxa"/>
            <w:gridSpan w:val="2"/>
            <w:vAlign w:val="center"/>
          </w:tcPr>
          <w:p w:rsidR="0039224E" w:rsidRPr="0003595E" w:rsidRDefault="0039224E" w:rsidP="00311EAB">
            <w:pPr>
              <w:pStyle w:val="4f6"/>
              <w:spacing w:line="276" w:lineRule="auto"/>
              <w:ind w:right="0"/>
              <w:jc w:val="left"/>
              <w:rPr>
                <w:b w:val="0"/>
                <w:sz w:val="24"/>
                <w:szCs w:val="24"/>
                <w:highlight w:val="yellow"/>
              </w:rPr>
            </w:pPr>
          </w:p>
        </w:tc>
        <w:tc>
          <w:tcPr>
            <w:tcW w:w="1399" w:type="dxa"/>
            <w:vAlign w:val="center"/>
          </w:tcPr>
          <w:p w:rsidR="0039224E" w:rsidRPr="0003595E" w:rsidRDefault="0039224E" w:rsidP="00311EAB">
            <w:pPr>
              <w:pStyle w:val="4f6"/>
              <w:spacing w:line="276" w:lineRule="auto"/>
              <w:ind w:right="0"/>
              <w:jc w:val="left"/>
              <w:rPr>
                <w:b w:val="0"/>
                <w:sz w:val="24"/>
                <w:szCs w:val="24"/>
                <w:highlight w:val="yellow"/>
              </w:rPr>
            </w:pPr>
          </w:p>
        </w:tc>
      </w:tr>
      <w:tr w:rsidR="0039224E" w:rsidRPr="0003595E" w:rsidTr="00311EAB">
        <w:tblPrEx>
          <w:tblLook w:val="0000" w:firstRow="0" w:lastRow="0" w:firstColumn="0" w:lastColumn="0" w:noHBand="0" w:noVBand="0"/>
        </w:tblPrEx>
        <w:trPr>
          <w:trHeight w:val="170"/>
        </w:trPr>
        <w:tc>
          <w:tcPr>
            <w:tcW w:w="586" w:type="dxa"/>
            <w:vMerge/>
            <w:vAlign w:val="center"/>
          </w:tcPr>
          <w:p w:rsidR="0039224E" w:rsidRPr="0003595E" w:rsidRDefault="0039224E" w:rsidP="00311EAB">
            <w:pPr>
              <w:pStyle w:val="4f6"/>
              <w:spacing w:line="276" w:lineRule="auto"/>
              <w:ind w:right="0"/>
              <w:jc w:val="left"/>
              <w:rPr>
                <w:b w:val="0"/>
                <w:sz w:val="24"/>
                <w:szCs w:val="24"/>
              </w:rPr>
            </w:pPr>
          </w:p>
        </w:tc>
        <w:tc>
          <w:tcPr>
            <w:tcW w:w="3188" w:type="dxa"/>
            <w:gridSpan w:val="3"/>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39224E" w:rsidRPr="0003595E" w:rsidRDefault="0039224E" w:rsidP="00311EAB">
            <w:pPr>
              <w:pStyle w:val="4f6"/>
              <w:spacing w:line="276" w:lineRule="auto"/>
              <w:ind w:right="0"/>
              <w:jc w:val="left"/>
              <w:rPr>
                <w:b w:val="0"/>
                <w:sz w:val="24"/>
                <w:szCs w:val="24"/>
              </w:rPr>
            </w:pPr>
          </w:p>
        </w:tc>
        <w:tc>
          <w:tcPr>
            <w:tcW w:w="1834" w:type="dxa"/>
            <w:gridSpan w:val="2"/>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w:t>
            </w:r>
          </w:p>
        </w:tc>
        <w:tc>
          <w:tcPr>
            <w:tcW w:w="1399" w:type="dxa"/>
            <w:gridSpan w:val="2"/>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w:t>
            </w:r>
          </w:p>
        </w:tc>
        <w:tc>
          <w:tcPr>
            <w:tcW w:w="1399" w:type="dxa"/>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w:t>
            </w:r>
          </w:p>
        </w:tc>
      </w:tr>
      <w:tr w:rsidR="0039224E" w:rsidRPr="0003595E" w:rsidTr="00311EAB">
        <w:tblPrEx>
          <w:tblLook w:val="0000" w:firstRow="0" w:lastRow="0" w:firstColumn="0" w:lastColumn="0" w:noHBand="0" w:noVBand="0"/>
        </w:tblPrEx>
        <w:trPr>
          <w:trHeight w:val="170"/>
        </w:trPr>
        <w:tc>
          <w:tcPr>
            <w:tcW w:w="586" w:type="dxa"/>
            <w:vMerge/>
            <w:tcBorders>
              <w:bottom w:val="single" w:sz="4" w:space="0" w:color="auto"/>
            </w:tcBorders>
            <w:vAlign w:val="center"/>
          </w:tcPr>
          <w:p w:rsidR="0039224E" w:rsidRPr="0003595E" w:rsidRDefault="0039224E" w:rsidP="00311EAB">
            <w:pPr>
              <w:pStyle w:val="4f6"/>
              <w:spacing w:line="276" w:lineRule="auto"/>
              <w:ind w:right="0"/>
              <w:jc w:val="left"/>
              <w:rPr>
                <w:b w:val="0"/>
                <w:sz w:val="24"/>
                <w:szCs w:val="24"/>
              </w:rPr>
            </w:pPr>
          </w:p>
        </w:tc>
        <w:tc>
          <w:tcPr>
            <w:tcW w:w="3188" w:type="dxa"/>
            <w:gridSpan w:val="3"/>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кВт</w:t>
            </w:r>
          </w:p>
        </w:tc>
        <w:tc>
          <w:tcPr>
            <w:tcW w:w="1834"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w:t>
            </w:r>
          </w:p>
        </w:tc>
        <w:tc>
          <w:tcPr>
            <w:tcW w:w="1399"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2026,4</w:t>
            </w:r>
          </w:p>
        </w:tc>
        <w:tc>
          <w:tcPr>
            <w:tcW w:w="1399" w:type="dxa"/>
            <w:vAlign w:val="center"/>
          </w:tcPr>
          <w:p w:rsidR="0039224E" w:rsidRPr="0003595E" w:rsidRDefault="0039224E" w:rsidP="00311EAB">
            <w:pPr>
              <w:pStyle w:val="4f6"/>
              <w:spacing w:line="276" w:lineRule="auto"/>
              <w:ind w:right="0"/>
              <w:jc w:val="left"/>
              <w:rPr>
                <w:b w:val="0"/>
                <w:sz w:val="24"/>
                <w:szCs w:val="24"/>
              </w:rPr>
            </w:pPr>
            <w:r>
              <w:rPr>
                <w:b w:val="0"/>
                <w:sz w:val="24"/>
                <w:szCs w:val="24"/>
              </w:rPr>
              <w:t>2114,8</w:t>
            </w:r>
          </w:p>
        </w:tc>
      </w:tr>
      <w:tr w:rsidR="0039224E" w:rsidRPr="0003595E" w:rsidTr="00311EAB">
        <w:tblPrEx>
          <w:tblLook w:val="0000" w:firstRow="0" w:lastRow="0" w:firstColumn="0" w:lastColumn="0" w:noHBand="0" w:noVBand="0"/>
        </w:tblPrEx>
        <w:trPr>
          <w:trHeight w:val="170"/>
        </w:trPr>
        <w:tc>
          <w:tcPr>
            <w:tcW w:w="586" w:type="dxa"/>
            <w:tcBorders>
              <w:bottom w:val="nil"/>
            </w:tcBorders>
            <w:vAlign w:val="center"/>
          </w:tcPr>
          <w:p w:rsidR="0039224E" w:rsidRPr="0003595E" w:rsidRDefault="0039224E" w:rsidP="00311EAB">
            <w:pPr>
              <w:pStyle w:val="4f6"/>
              <w:spacing w:line="276" w:lineRule="auto"/>
              <w:ind w:right="0"/>
              <w:jc w:val="left"/>
              <w:rPr>
                <w:b w:val="0"/>
                <w:sz w:val="24"/>
                <w:szCs w:val="24"/>
              </w:rPr>
            </w:pPr>
            <w:r>
              <w:rPr>
                <w:b w:val="0"/>
                <w:sz w:val="24"/>
                <w:szCs w:val="24"/>
              </w:rPr>
              <w:t>6.2</w:t>
            </w:r>
          </w:p>
        </w:tc>
        <w:tc>
          <w:tcPr>
            <w:tcW w:w="3188" w:type="dxa"/>
            <w:gridSpan w:val="3"/>
            <w:vAlign w:val="center"/>
          </w:tcPr>
          <w:p w:rsidR="0039224E" w:rsidRPr="0003595E" w:rsidRDefault="0039224E" w:rsidP="00311EAB">
            <w:pPr>
              <w:pStyle w:val="4f6"/>
              <w:spacing w:line="276" w:lineRule="auto"/>
              <w:ind w:right="0"/>
              <w:jc w:val="left"/>
              <w:rPr>
                <w:sz w:val="24"/>
                <w:szCs w:val="24"/>
              </w:rPr>
            </w:pPr>
            <w:r w:rsidRPr="0003595E">
              <w:rPr>
                <w:sz w:val="24"/>
                <w:szCs w:val="24"/>
              </w:rPr>
              <w:t>Водоснабжение</w:t>
            </w:r>
          </w:p>
        </w:tc>
        <w:tc>
          <w:tcPr>
            <w:tcW w:w="1498" w:type="dxa"/>
            <w:vAlign w:val="center"/>
          </w:tcPr>
          <w:p w:rsidR="0039224E" w:rsidRPr="0003595E" w:rsidRDefault="0039224E" w:rsidP="00311EAB">
            <w:pPr>
              <w:pStyle w:val="afffff7"/>
              <w:spacing w:line="276" w:lineRule="auto"/>
              <w:ind w:firstLine="0"/>
              <w:jc w:val="left"/>
              <w:rPr>
                <w:lang w:val="en-US"/>
              </w:rPr>
            </w:pPr>
          </w:p>
        </w:tc>
        <w:tc>
          <w:tcPr>
            <w:tcW w:w="1834" w:type="dxa"/>
            <w:gridSpan w:val="2"/>
            <w:vAlign w:val="center"/>
          </w:tcPr>
          <w:p w:rsidR="0039224E" w:rsidRPr="0003595E" w:rsidRDefault="0039224E" w:rsidP="00311EAB">
            <w:pPr>
              <w:pStyle w:val="afffff7"/>
              <w:spacing w:line="276" w:lineRule="auto"/>
              <w:ind w:firstLine="0"/>
              <w:jc w:val="left"/>
            </w:pPr>
          </w:p>
        </w:tc>
        <w:tc>
          <w:tcPr>
            <w:tcW w:w="1399" w:type="dxa"/>
            <w:gridSpan w:val="2"/>
            <w:vAlign w:val="center"/>
          </w:tcPr>
          <w:p w:rsidR="0039224E" w:rsidRPr="0003595E" w:rsidRDefault="0039224E" w:rsidP="00311EAB">
            <w:pPr>
              <w:pStyle w:val="afffff7"/>
              <w:spacing w:line="276" w:lineRule="auto"/>
              <w:ind w:firstLine="0"/>
              <w:jc w:val="left"/>
              <w:rPr>
                <w:highlight w:val="yellow"/>
              </w:rPr>
            </w:pPr>
          </w:p>
        </w:tc>
        <w:tc>
          <w:tcPr>
            <w:tcW w:w="1399" w:type="dxa"/>
            <w:vAlign w:val="center"/>
          </w:tcPr>
          <w:p w:rsidR="0039224E" w:rsidRPr="0003595E" w:rsidRDefault="0039224E" w:rsidP="00311EAB">
            <w:pPr>
              <w:pStyle w:val="afffff7"/>
              <w:spacing w:line="276" w:lineRule="auto"/>
              <w:ind w:firstLine="0"/>
              <w:jc w:val="left"/>
              <w:rPr>
                <w:highlight w:val="yellow"/>
              </w:rPr>
            </w:pPr>
          </w:p>
        </w:tc>
      </w:tr>
      <w:tr w:rsidR="0039224E" w:rsidRPr="0003595E" w:rsidTr="00311EAB">
        <w:tblPrEx>
          <w:tblLook w:val="0000" w:firstRow="0" w:lastRow="0" w:firstColumn="0" w:lastColumn="0" w:noHBand="0" w:noVBand="0"/>
        </w:tblPrEx>
        <w:trPr>
          <w:trHeight w:val="170"/>
        </w:trPr>
        <w:tc>
          <w:tcPr>
            <w:tcW w:w="586" w:type="dxa"/>
            <w:tcBorders>
              <w:top w:val="nil"/>
              <w:bottom w:val="nil"/>
            </w:tcBorders>
            <w:vAlign w:val="center"/>
          </w:tcPr>
          <w:p w:rsidR="0039224E" w:rsidRPr="0003595E" w:rsidRDefault="0039224E" w:rsidP="00311EAB">
            <w:pPr>
              <w:pStyle w:val="4f6"/>
              <w:spacing w:line="276" w:lineRule="auto"/>
              <w:ind w:right="0"/>
              <w:jc w:val="left"/>
              <w:rPr>
                <w:b w:val="0"/>
                <w:sz w:val="24"/>
                <w:szCs w:val="24"/>
              </w:rPr>
            </w:pPr>
          </w:p>
        </w:tc>
        <w:tc>
          <w:tcPr>
            <w:tcW w:w="3188" w:type="dxa"/>
            <w:gridSpan w:val="3"/>
            <w:vAlign w:val="center"/>
          </w:tcPr>
          <w:p w:rsidR="0039224E" w:rsidRPr="0003595E" w:rsidRDefault="0039224E" w:rsidP="00311EAB">
            <w:pPr>
              <w:pStyle w:val="4f6"/>
              <w:spacing w:line="276" w:lineRule="auto"/>
              <w:ind w:right="0"/>
              <w:jc w:val="left"/>
              <w:rPr>
                <w:b w:val="0"/>
                <w:sz w:val="24"/>
                <w:szCs w:val="24"/>
              </w:rPr>
            </w:pPr>
            <w:r>
              <w:rPr>
                <w:sz w:val="24"/>
                <w:szCs w:val="24"/>
              </w:rPr>
              <w:t xml:space="preserve">Наличие централизованного </w:t>
            </w:r>
            <w:r>
              <w:rPr>
                <w:sz w:val="24"/>
                <w:szCs w:val="24"/>
              </w:rPr>
              <w:lastRenderedPageBreak/>
              <w:t>водоснабжения</w:t>
            </w:r>
          </w:p>
        </w:tc>
        <w:tc>
          <w:tcPr>
            <w:tcW w:w="1498" w:type="dxa"/>
            <w:vAlign w:val="center"/>
          </w:tcPr>
          <w:p w:rsidR="0039224E" w:rsidRDefault="0039224E" w:rsidP="00311EAB">
            <w:pPr>
              <w:pStyle w:val="afffff7"/>
              <w:spacing w:line="276" w:lineRule="auto"/>
              <w:ind w:firstLine="0"/>
              <w:jc w:val="left"/>
            </w:pPr>
            <w:r>
              <w:lastRenderedPageBreak/>
              <w:t>Да/нет</w:t>
            </w:r>
          </w:p>
        </w:tc>
        <w:tc>
          <w:tcPr>
            <w:tcW w:w="1834" w:type="dxa"/>
            <w:gridSpan w:val="2"/>
            <w:vAlign w:val="center"/>
          </w:tcPr>
          <w:p w:rsidR="0039224E" w:rsidRDefault="0039224E" w:rsidP="00311EAB">
            <w:pPr>
              <w:pStyle w:val="afffff7"/>
              <w:spacing w:line="276" w:lineRule="auto"/>
              <w:ind w:firstLine="0"/>
              <w:jc w:val="left"/>
            </w:pPr>
            <w:r>
              <w:t>Да</w:t>
            </w:r>
          </w:p>
        </w:tc>
        <w:tc>
          <w:tcPr>
            <w:tcW w:w="1399" w:type="dxa"/>
            <w:gridSpan w:val="2"/>
            <w:vAlign w:val="center"/>
          </w:tcPr>
          <w:p w:rsidR="0039224E" w:rsidRDefault="0039224E" w:rsidP="00311EAB">
            <w:pPr>
              <w:pStyle w:val="afffff7"/>
              <w:spacing w:line="276" w:lineRule="auto"/>
              <w:ind w:firstLine="0"/>
            </w:pPr>
            <w:r>
              <w:t>Да</w:t>
            </w:r>
          </w:p>
        </w:tc>
        <w:tc>
          <w:tcPr>
            <w:tcW w:w="1399" w:type="dxa"/>
            <w:vAlign w:val="center"/>
          </w:tcPr>
          <w:p w:rsidR="0039224E" w:rsidRDefault="0039224E" w:rsidP="00311EAB">
            <w:pPr>
              <w:pStyle w:val="afffff7"/>
              <w:spacing w:line="276" w:lineRule="auto"/>
              <w:ind w:firstLine="0"/>
            </w:pPr>
            <w:r>
              <w:t>Да</w:t>
            </w:r>
          </w:p>
        </w:tc>
      </w:tr>
      <w:tr w:rsidR="0039224E" w:rsidRPr="0003595E" w:rsidTr="00311EAB">
        <w:tblPrEx>
          <w:tblLook w:val="0000" w:firstRow="0" w:lastRow="0" w:firstColumn="0" w:lastColumn="0" w:noHBand="0" w:noVBand="0"/>
        </w:tblPrEx>
        <w:trPr>
          <w:trHeight w:val="170"/>
        </w:trPr>
        <w:tc>
          <w:tcPr>
            <w:tcW w:w="586" w:type="dxa"/>
            <w:vAlign w:val="center"/>
          </w:tcPr>
          <w:p w:rsidR="0039224E" w:rsidRPr="0003595E" w:rsidRDefault="0039224E" w:rsidP="00311EAB">
            <w:pPr>
              <w:pStyle w:val="4f6"/>
              <w:spacing w:line="276" w:lineRule="auto"/>
              <w:ind w:right="0"/>
              <w:jc w:val="left"/>
              <w:rPr>
                <w:b w:val="0"/>
                <w:sz w:val="24"/>
                <w:szCs w:val="24"/>
              </w:rPr>
            </w:pPr>
            <w:r>
              <w:rPr>
                <w:b w:val="0"/>
                <w:sz w:val="24"/>
                <w:szCs w:val="24"/>
              </w:rPr>
              <w:lastRenderedPageBreak/>
              <w:t>6.4</w:t>
            </w:r>
          </w:p>
        </w:tc>
        <w:tc>
          <w:tcPr>
            <w:tcW w:w="3188" w:type="dxa"/>
            <w:gridSpan w:val="3"/>
            <w:vAlign w:val="center"/>
          </w:tcPr>
          <w:p w:rsidR="0039224E" w:rsidRPr="00A5607D" w:rsidRDefault="0039224E" w:rsidP="00311EAB">
            <w:pPr>
              <w:pStyle w:val="4f6"/>
              <w:spacing w:line="276" w:lineRule="auto"/>
              <w:ind w:right="0"/>
              <w:jc w:val="left"/>
              <w:rPr>
                <w:sz w:val="24"/>
                <w:szCs w:val="24"/>
              </w:rPr>
            </w:pPr>
            <w:r>
              <w:rPr>
                <w:sz w:val="24"/>
                <w:szCs w:val="24"/>
              </w:rPr>
              <w:t>Водоотведение</w:t>
            </w:r>
          </w:p>
        </w:tc>
        <w:tc>
          <w:tcPr>
            <w:tcW w:w="1498" w:type="dxa"/>
            <w:vAlign w:val="center"/>
          </w:tcPr>
          <w:p w:rsidR="0039224E" w:rsidRPr="00A5607D" w:rsidRDefault="0039224E" w:rsidP="00311EAB">
            <w:pPr>
              <w:pStyle w:val="afffff7"/>
              <w:spacing w:line="276" w:lineRule="auto"/>
              <w:ind w:firstLine="0"/>
              <w:jc w:val="left"/>
            </w:pPr>
          </w:p>
        </w:tc>
        <w:tc>
          <w:tcPr>
            <w:tcW w:w="1834" w:type="dxa"/>
            <w:gridSpan w:val="2"/>
            <w:vAlign w:val="center"/>
          </w:tcPr>
          <w:p w:rsidR="0039224E" w:rsidRDefault="0039224E" w:rsidP="00311EAB">
            <w:pPr>
              <w:pStyle w:val="afffff7"/>
              <w:spacing w:line="276" w:lineRule="auto"/>
              <w:ind w:firstLine="0"/>
              <w:jc w:val="left"/>
            </w:pPr>
          </w:p>
        </w:tc>
        <w:tc>
          <w:tcPr>
            <w:tcW w:w="1399" w:type="dxa"/>
            <w:gridSpan w:val="2"/>
            <w:vAlign w:val="center"/>
          </w:tcPr>
          <w:p w:rsidR="0039224E" w:rsidRDefault="0039224E" w:rsidP="00311EAB">
            <w:pPr>
              <w:pStyle w:val="afffff7"/>
              <w:spacing w:line="276" w:lineRule="auto"/>
              <w:ind w:firstLine="0"/>
            </w:pPr>
          </w:p>
        </w:tc>
        <w:tc>
          <w:tcPr>
            <w:tcW w:w="1399" w:type="dxa"/>
            <w:vAlign w:val="center"/>
          </w:tcPr>
          <w:p w:rsidR="0039224E" w:rsidRDefault="0039224E" w:rsidP="00311EAB">
            <w:pPr>
              <w:pStyle w:val="afffff7"/>
              <w:spacing w:line="276" w:lineRule="auto"/>
              <w:ind w:firstLine="0"/>
            </w:pPr>
          </w:p>
        </w:tc>
      </w:tr>
      <w:tr w:rsidR="0039224E" w:rsidRPr="0003595E" w:rsidTr="00311EAB">
        <w:tblPrEx>
          <w:tblLook w:val="0000" w:firstRow="0" w:lastRow="0" w:firstColumn="0" w:lastColumn="0" w:noHBand="0" w:noVBand="0"/>
        </w:tblPrEx>
        <w:trPr>
          <w:trHeight w:val="170"/>
        </w:trPr>
        <w:tc>
          <w:tcPr>
            <w:tcW w:w="586" w:type="dxa"/>
            <w:vAlign w:val="center"/>
          </w:tcPr>
          <w:p w:rsidR="0039224E" w:rsidRPr="0003595E" w:rsidRDefault="0039224E" w:rsidP="00311EAB">
            <w:pPr>
              <w:pStyle w:val="4f6"/>
              <w:spacing w:line="276" w:lineRule="auto"/>
              <w:ind w:right="0"/>
              <w:jc w:val="left"/>
              <w:rPr>
                <w:b w:val="0"/>
                <w:sz w:val="24"/>
                <w:szCs w:val="24"/>
              </w:rPr>
            </w:pPr>
          </w:p>
        </w:tc>
        <w:tc>
          <w:tcPr>
            <w:tcW w:w="3188" w:type="dxa"/>
            <w:gridSpan w:val="3"/>
            <w:vAlign w:val="center"/>
          </w:tcPr>
          <w:p w:rsidR="0039224E" w:rsidRPr="00A5607D" w:rsidRDefault="0039224E" w:rsidP="00311EAB">
            <w:pPr>
              <w:pStyle w:val="4f6"/>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39224E" w:rsidRPr="00A5607D" w:rsidRDefault="0039224E" w:rsidP="00311EAB">
            <w:pPr>
              <w:pStyle w:val="afffff7"/>
              <w:spacing w:line="276" w:lineRule="auto"/>
              <w:ind w:firstLine="0"/>
              <w:jc w:val="left"/>
            </w:pPr>
            <w:r>
              <w:t>Да/нет</w:t>
            </w:r>
          </w:p>
        </w:tc>
        <w:tc>
          <w:tcPr>
            <w:tcW w:w="1834" w:type="dxa"/>
            <w:gridSpan w:val="2"/>
            <w:vAlign w:val="center"/>
          </w:tcPr>
          <w:p w:rsidR="0039224E" w:rsidRDefault="0039224E" w:rsidP="00311EAB">
            <w:pPr>
              <w:pStyle w:val="afffff7"/>
              <w:spacing w:line="276" w:lineRule="auto"/>
              <w:ind w:firstLine="0"/>
              <w:jc w:val="left"/>
            </w:pPr>
            <w:r>
              <w:t>Нет</w:t>
            </w:r>
          </w:p>
        </w:tc>
        <w:tc>
          <w:tcPr>
            <w:tcW w:w="1399" w:type="dxa"/>
            <w:gridSpan w:val="2"/>
            <w:vAlign w:val="center"/>
          </w:tcPr>
          <w:p w:rsidR="0039224E" w:rsidRDefault="0039224E" w:rsidP="00311EAB">
            <w:pPr>
              <w:pStyle w:val="afffff7"/>
              <w:spacing w:line="276" w:lineRule="auto"/>
              <w:ind w:firstLine="0"/>
            </w:pPr>
          </w:p>
        </w:tc>
        <w:tc>
          <w:tcPr>
            <w:tcW w:w="1399" w:type="dxa"/>
            <w:vAlign w:val="center"/>
          </w:tcPr>
          <w:p w:rsidR="0039224E" w:rsidRDefault="0039224E" w:rsidP="00311EAB">
            <w:pPr>
              <w:pStyle w:val="afffff7"/>
              <w:spacing w:line="276" w:lineRule="auto"/>
              <w:ind w:firstLine="0"/>
            </w:pPr>
          </w:p>
        </w:tc>
      </w:tr>
      <w:tr w:rsidR="0039224E" w:rsidRPr="0003595E" w:rsidTr="00311EAB">
        <w:tblPrEx>
          <w:tblLook w:val="0000" w:firstRow="0" w:lastRow="0" w:firstColumn="0" w:lastColumn="0" w:noHBand="0" w:noVBand="0"/>
        </w:tblPrEx>
        <w:trPr>
          <w:trHeight w:val="170"/>
        </w:trPr>
        <w:tc>
          <w:tcPr>
            <w:tcW w:w="586" w:type="dxa"/>
            <w:vMerge w:val="restart"/>
            <w:vAlign w:val="center"/>
          </w:tcPr>
          <w:p w:rsidR="0039224E" w:rsidRPr="0003595E" w:rsidRDefault="0039224E" w:rsidP="00311EAB">
            <w:pPr>
              <w:pStyle w:val="4f6"/>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39224E" w:rsidRPr="0003595E" w:rsidRDefault="0039224E" w:rsidP="00311EAB">
            <w:pPr>
              <w:pStyle w:val="4f6"/>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39224E" w:rsidRPr="0003595E" w:rsidRDefault="0039224E" w:rsidP="00311EAB">
            <w:pPr>
              <w:pStyle w:val="4f6"/>
              <w:spacing w:line="276" w:lineRule="auto"/>
              <w:ind w:right="0"/>
              <w:jc w:val="left"/>
              <w:rPr>
                <w:b w:val="0"/>
                <w:sz w:val="24"/>
                <w:szCs w:val="24"/>
                <w:highlight w:val="yellow"/>
              </w:rPr>
            </w:pPr>
          </w:p>
        </w:tc>
        <w:tc>
          <w:tcPr>
            <w:tcW w:w="1834" w:type="dxa"/>
            <w:gridSpan w:val="2"/>
            <w:vAlign w:val="center"/>
          </w:tcPr>
          <w:p w:rsidR="0039224E" w:rsidRPr="0003595E" w:rsidRDefault="0039224E" w:rsidP="00311EAB">
            <w:pPr>
              <w:pStyle w:val="4f6"/>
              <w:spacing w:line="276" w:lineRule="auto"/>
              <w:ind w:right="0"/>
              <w:jc w:val="left"/>
              <w:rPr>
                <w:b w:val="0"/>
                <w:sz w:val="24"/>
                <w:szCs w:val="24"/>
                <w:highlight w:val="yellow"/>
              </w:rPr>
            </w:pPr>
          </w:p>
        </w:tc>
        <w:tc>
          <w:tcPr>
            <w:tcW w:w="1399" w:type="dxa"/>
            <w:gridSpan w:val="2"/>
            <w:vAlign w:val="center"/>
          </w:tcPr>
          <w:p w:rsidR="0039224E" w:rsidRPr="0003595E" w:rsidRDefault="0039224E" w:rsidP="00311EAB">
            <w:pPr>
              <w:pStyle w:val="4f6"/>
              <w:spacing w:line="276" w:lineRule="auto"/>
              <w:ind w:right="0"/>
              <w:jc w:val="left"/>
              <w:rPr>
                <w:b w:val="0"/>
                <w:sz w:val="24"/>
                <w:szCs w:val="24"/>
                <w:highlight w:val="yellow"/>
              </w:rPr>
            </w:pPr>
          </w:p>
        </w:tc>
        <w:tc>
          <w:tcPr>
            <w:tcW w:w="1399" w:type="dxa"/>
            <w:vAlign w:val="center"/>
          </w:tcPr>
          <w:p w:rsidR="0039224E" w:rsidRPr="0003595E" w:rsidRDefault="0039224E" w:rsidP="00311EAB">
            <w:pPr>
              <w:pStyle w:val="4f6"/>
              <w:spacing w:line="276" w:lineRule="auto"/>
              <w:ind w:right="0"/>
              <w:jc w:val="left"/>
              <w:rPr>
                <w:b w:val="0"/>
                <w:sz w:val="24"/>
                <w:szCs w:val="24"/>
                <w:highlight w:val="yellow"/>
              </w:rPr>
            </w:pPr>
          </w:p>
        </w:tc>
      </w:tr>
      <w:tr w:rsidR="0039224E" w:rsidRPr="0003595E" w:rsidTr="00311EAB">
        <w:tblPrEx>
          <w:tblLook w:val="0000" w:firstRow="0" w:lastRow="0" w:firstColumn="0" w:lastColumn="0" w:noHBand="0" w:noVBand="0"/>
        </w:tblPrEx>
        <w:trPr>
          <w:trHeight w:val="170"/>
        </w:trPr>
        <w:tc>
          <w:tcPr>
            <w:tcW w:w="586" w:type="dxa"/>
            <w:vMerge/>
            <w:vAlign w:val="center"/>
          </w:tcPr>
          <w:p w:rsidR="0039224E" w:rsidRPr="0003595E" w:rsidRDefault="0039224E" w:rsidP="00311EAB">
            <w:pPr>
              <w:pStyle w:val="4f6"/>
              <w:spacing w:line="276" w:lineRule="auto"/>
              <w:ind w:right="0"/>
              <w:jc w:val="left"/>
              <w:rPr>
                <w:b w:val="0"/>
                <w:sz w:val="24"/>
                <w:szCs w:val="24"/>
                <w:highlight w:val="yellow"/>
              </w:rPr>
            </w:pPr>
          </w:p>
        </w:tc>
        <w:tc>
          <w:tcPr>
            <w:tcW w:w="3188" w:type="dxa"/>
            <w:gridSpan w:val="3"/>
            <w:vAlign w:val="center"/>
          </w:tcPr>
          <w:p w:rsidR="0039224E" w:rsidRPr="0003595E" w:rsidRDefault="0039224E" w:rsidP="00311EAB">
            <w:pPr>
              <w:pStyle w:val="4f6"/>
              <w:spacing w:line="276" w:lineRule="auto"/>
              <w:ind w:right="0"/>
              <w:jc w:val="left"/>
              <w:rPr>
                <w:b w:val="0"/>
                <w:sz w:val="24"/>
                <w:szCs w:val="24"/>
                <w:highlight w:val="yellow"/>
              </w:rPr>
            </w:pPr>
            <w:r w:rsidRPr="0003595E">
              <w:rPr>
                <w:b w:val="0"/>
                <w:sz w:val="24"/>
                <w:szCs w:val="24"/>
              </w:rPr>
              <w:t>Протяженность сетей</w:t>
            </w:r>
          </w:p>
        </w:tc>
        <w:tc>
          <w:tcPr>
            <w:tcW w:w="1498" w:type="dxa"/>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м</w:t>
            </w:r>
          </w:p>
        </w:tc>
        <w:tc>
          <w:tcPr>
            <w:tcW w:w="1834"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24040</w:t>
            </w:r>
          </w:p>
        </w:tc>
        <w:tc>
          <w:tcPr>
            <w:tcW w:w="1399"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24040</w:t>
            </w:r>
          </w:p>
        </w:tc>
        <w:tc>
          <w:tcPr>
            <w:tcW w:w="1399" w:type="dxa"/>
            <w:vAlign w:val="center"/>
          </w:tcPr>
          <w:p w:rsidR="0039224E" w:rsidRPr="0003595E" w:rsidRDefault="0039224E" w:rsidP="00311EAB">
            <w:pPr>
              <w:pStyle w:val="4f6"/>
              <w:spacing w:line="276" w:lineRule="auto"/>
              <w:ind w:right="0"/>
              <w:jc w:val="left"/>
              <w:rPr>
                <w:b w:val="0"/>
                <w:sz w:val="24"/>
                <w:szCs w:val="24"/>
              </w:rPr>
            </w:pPr>
            <w:r>
              <w:rPr>
                <w:b w:val="0"/>
                <w:sz w:val="24"/>
                <w:szCs w:val="24"/>
              </w:rPr>
              <w:t>24040</w:t>
            </w:r>
          </w:p>
        </w:tc>
      </w:tr>
      <w:tr w:rsidR="0039224E" w:rsidRPr="0003595E" w:rsidTr="00311EAB">
        <w:tblPrEx>
          <w:tblLook w:val="0000" w:firstRow="0" w:lastRow="0" w:firstColumn="0" w:lastColumn="0" w:noHBand="0" w:noVBand="0"/>
        </w:tblPrEx>
        <w:trPr>
          <w:trHeight w:val="170"/>
        </w:trPr>
        <w:tc>
          <w:tcPr>
            <w:tcW w:w="586" w:type="dxa"/>
            <w:vAlign w:val="center"/>
          </w:tcPr>
          <w:p w:rsidR="0039224E" w:rsidRPr="0003595E" w:rsidRDefault="0039224E" w:rsidP="00311EAB">
            <w:pPr>
              <w:pStyle w:val="4f6"/>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39224E" w:rsidRPr="0003595E" w:rsidRDefault="0039224E" w:rsidP="00311EAB">
            <w:pPr>
              <w:pStyle w:val="4f6"/>
              <w:spacing w:line="276" w:lineRule="auto"/>
              <w:ind w:right="0"/>
              <w:jc w:val="left"/>
              <w:rPr>
                <w:sz w:val="24"/>
                <w:szCs w:val="24"/>
              </w:rPr>
            </w:pPr>
            <w:r w:rsidRPr="0003595E">
              <w:rPr>
                <w:sz w:val="24"/>
                <w:szCs w:val="24"/>
              </w:rPr>
              <w:t>Ритуальное обслуживание населения</w:t>
            </w:r>
          </w:p>
        </w:tc>
      </w:tr>
      <w:tr w:rsidR="0039224E" w:rsidRPr="0003595E" w:rsidTr="00311EAB">
        <w:tblPrEx>
          <w:tblLook w:val="0000" w:firstRow="0" w:lastRow="0" w:firstColumn="0" w:lastColumn="0" w:noHBand="0" w:noVBand="0"/>
        </w:tblPrEx>
        <w:trPr>
          <w:trHeight w:val="260"/>
        </w:trPr>
        <w:tc>
          <w:tcPr>
            <w:tcW w:w="586" w:type="dxa"/>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1</w:t>
            </w:r>
          </w:p>
        </w:tc>
        <w:tc>
          <w:tcPr>
            <w:tcW w:w="1399"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1</w:t>
            </w:r>
          </w:p>
        </w:tc>
        <w:tc>
          <w:tcPr>
            <w:tcW w:w="1399" w:type="dxa"/>
            <w:vAlign w:val="center"/>
          </w:tcPr>
          <w:p w:rsidR="0039224E" w:rsidRPr="0003595E" w:rsidRDefault="0039224E" w:rsidP="00311EAB">
            <w:pPr>
              <w:pStyle w:val="4f6"/>
              <w:spacing w:line="276" w:lineRule="auto"/>
              <w:ind w:right="0"/>
              <w:jc w:val="left"/>
              <w:rPr>
                <w:b w:val="0"/>
                <w:sz w:val="24"/>
                <w:szCs w:val="24"/>
              </w:rPr>
            </w:pPr>
            <w:r>
              <w:rPr>
                <w:b w:val="0"/>
                <w:sz w:val="24"/>
                <w:szCs w:val="24"/>
              </w:rPr>
              <w:t>1</w:t>
            </w:r>
          </w:p>
        </w:tc>
      </w:tr>
      <w:tr w:rsidR="0039224E" w:rsidRPr="0003595E" w:rsidTr="00311EAB">
        <w:tblPrEx>
          <w:tblLook w:val="0000" w:firstRow="0" w:lastRow="0" w:firstColumn="0" w:lastColumn="0" w:noHBand="0" w:noVBand="0"/>
        </w:tblPrEx>
        <w:trPr>
          <w:trHeight w:val="170"/>
        </w:trPr>
        <w:tc>
          <w:tcPr>
            <w:tcW w:w="586" w:type="dxa"/>
            <w:vAlign w:val="center"/>
          </w:tcPr>
          <w:p w:rsidR="0039224E" w:rsidRPr="0003595E" w:rsidRDefault="0039224E" w:rsidP="00311EAB">
            <w:pPr>
              <w:pStyle w:val="4f6"/>
              <w:spacing w:line="276" w:lineRule="auto"/>
              <w:ind w:right="0"/>
              <w:jc w:val="left"/>
              <w:rPr>
                <w:sz w:val="24"/>
                <w:szCs w:val="24"/>
              </w:rPr>
            </w:pPr>
            <w:r w:rsidRPr="0003595E">
              <w:rPr>
                <w:sz w:val="24"/>
                <w:szCs w:val="24"/>
                <w:lang w:val="en-US"/>
              </w:rPr>
              <w:t>VIII</w:t>
            </w:r>
          </w:p>
        </w:tc>
        <w:tc>
          <w:tcPr>
            <w:tcW w:w="9318" w:type="dxa"/>
            <w:gridSpan w:val="9"/>
            <w:vAlign w:val="center"/>
          </w:tcPr>
          <w:p w:rsidR="0039224E" w:rsidRPr="0003595E" w:rsidRDefault="0039224E" w:rsidP="00311EAB">
            <w:pPr>
              <w:pStyle w:val="4f6"/>
              <w:spacing w:line="276" w:lineRule="auto"/>
              <w:ind w:right="0"/>
              <w:jc w:val="left"/>
              <w:rPr>
                <w:sz w:val="24"/>
                <w:szCs w:val="24"/>
              </w:rPr>
            </w:pPr>
            <w:r w:rsidRPr="0003595E">
              <w:rPr>
                <w:sz w:val="24"/>
                <w:szCs w:val="24"/>
              </w:rPr>
              <w:t>Охрана природы и рациональное природопользование</w:t>
            </w:r>
          </w:p>
        </w:tc>
      </w:tr>
      <w:tr w:rsidR="0039224E" w:rsidRPr="0003595E" w:rsidTr="00311EAB">
        <w:tblPrEx>
          <w:tblLook w:val="0000" w:firstRow="0" w:lastRow="0" w:firstColumn="0" w:lastColumn="0" w:noHBand="0" w:noVBand="0"/>
        </w:tblPrEx>
        <w:trPr>
          <w:trHeight w:val="170"/>
        </w:trPr>
        <w:tc>
          <w:tcPr>
            <w:tcW w:w="586" w:type="dxa"/>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39224E" w:rsidRPr="0003595E" w:rsidRDefault="0039224E" w:rsidP="00311EAB">
            <w:pPr>
              <w:pStyle w:val="4f6"/>
              <w:spacing w:line="276" w:lineRule="auto"/>
              <w:ind w:right="0"/>
              <w:jc w:val="left"/>
              <w:rPr>
                <w:sz w:val="24"/>
                <w:szCs w:val="24"/>
              </w:rPr>
            </w:pPr>
            <w:r w:rsidRPr="0003595E">
              <w:rPr>
                <w:b w:val="0"/>
                <w:sz w:val="24"/>
                <w:szCs w:val="24"/>
              </w:rPr>
              <w:t>Места складирования отходов:</w:t>
            </w:r>
          </w:p>
          <w:p w:rsidR="0039224E" w:rsidRPr="0003595E" w:rsidRDefault="0039224E" w:rsidP="00311EAB">
            <w:pPr>
              <w:pStyle w:val="4f6"/>
              <w:spacing w:line="276" w:lineRule="auto"/>
              <w:ind w:right="0"/>
              <w:jc w:val="left"/>
              <w:rPr>
                <w:sz w:val="24"/>
                <w:szCs w:val="24"/>
              </w:rPr>
            </w:pPr>
          </w:p>
        </w:tc>
        <w:tc>
          <w:tcPr>
            <w:tcW w:w="1498" w:type="dxa"/>
            <w:vAlign w:val="center"/>
          </w:tcPr>
          <w:p w:rsidR="0039224E" w:rsidRPr="0003595E" w:rsidRDefault="0039224E" w:rsidP="00311EAB">
            <w:pPr>
              <w:pStyle w:val="4f6"/>
              <w:spacing w:line="276" w:lineRule="auto"/>
              <w:ind w:right="0"/>
              <w:jc w:val="left"/>
              <w:rPr>
                <w:b w:val="0"/>
                <w:sz w:val="24"/>
                <w:szCs w:val="24"/>
              </w:rPr>
            </w:pPr>
          </w:p>
        </w:tc>
        <w:tc>
          <w:tcPr>
            <w:tcW w:w="1834" w:type="dxa"/>
            <w:gridSpan w:val="2"/>
            <w:vAlign w:val="center"/>
          </w:tcPr>
          <w:p w:rsidR="0039224E" w:rsidRPr="0003595E" w:rsidRDefault="0039224E" w:rsidP="00311EAB">
            <w:pPr>
              <w:pStyle w:val="4f6"/>
              <w:spacing w:line="276" w:lineRule="auto"/>
              <w:ind w:right="0"/>
              <w:jc w:val="left"/>
              <w:rPr>
                <w:b w:val="0"/>
                <w:sz w:val="24"/>
                <w:szCs w:val="24"/>
                <w:highlight w:val="green"/>
              </w:rPr>
            </w:pPr>
          </w:p>
        </w:tc>
        <w:tc>
          <w:tcPr>
            <w:tcW w:w="1399" w:type="dxa"/>
            <w:gridSpan w:val="2"/>
            <w:vAlign w:val="center"/>
          </w:tcPr>
          <w:p w:rsidR="0039224E" w:rsidRPr="0003595E" w:rsidRDefault="0039224E" w:rsidP="00311EAB">
            <w:pPr>
              <w:pStyle w:val="4f6"/>
              <w:spacing w:line="276" w:lineRule="auto"/>
              <w:ind w:right="0"/>
              <w:jc w:val="left"/>
              <w:rPr>
                <w:b w:val="0"/>
                <w:sz w:val="24"/>
                <w:szCs w:val="24"/>
                <w:highlight w:val="green"/>
              </w:rPr>
            </w:pPr>
          </w:p>
        </w:tc>
        <w:tc>
          <w:tcPr>
            <w:tcW w:w="1399" w:type="dxa"/>
            <w:vAlign w:val="center"/>
          </w:tcPr>
          <w:p w:rsidR="0039224E" w:rsidRPr="0003595E" w:rsidRDefault="0039224E" w:rsidP="00311EAB">
            <w:pPr>
              <w:pStyle w:val="4f6"/>
              <w:spacing w:line="276" w:lineRule="auto"/>
              <w:ind w:right="0"/>
              <w:jc w:val="left"/>
              <w:rPr>
                <w:b w:val="0"/>
                <w:sz w:val="24"/>
                <w:szCs w:val="24"/>
                <w:highlight w:val="green"/>
              </w:rPr>
            </w:pPr>
          </w:p>
        </w:tc>
      </w:tr>
      <w:tr w:rsidR="0039224E" w:rsidRPr="0003595E" w:rsidTr="00311EAB">
        <w:tblPrEx>
          <w:tblLook w:val="0000" w:firstRow="0" w:lastRow="0" w:firstColumn="0" w:lastColumn="0" w:noHBand="0" w:noVBand="0"/>
        </w:tblPrEx>
        <w:trPr>
          <w:trHeight w:val="170"/>
        </w:trPr>
        <w:tc>
          <w:tcPr>
            <w:tcW w:w="586" w:type="dxa"/>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w:t>
            </w:r>
          </w:p>
        </w:tc>
        <w:tc>
          <w:tcPr>
            <w:tcW w:w="1399"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w:t>
            </w:r>
          </w:p>
        </w:tc>
        <w:tc>
          <w:tcPr>
            <w:tcW w:w="1399" w:type="dxa"/>
            <w:vAlign w:val="center"/>
          </w:tcPr>
          <w:p w:rsidR="0039224E" w:rsidRPr="0003595E" w:rsidRDefault="0039224E" w:rsidP="00311EAB">
            <w:pPr>
              <w:pStyle w:val="4f6"/>
              <w:spacing w:line="276" w:lineRule="auto"/>
              <w:ind w:right="0"/>
              <w:jc w:val="left"/>
              <w:rPr>
                <w:b w:val="0"/>
                <w:sz w:val="24"/>
                <w:szCs w:val="24"/>
              </w:rPr>
            </w:pPr>
            <w:r>
              <w:rPr>
                <w:b w:val="0"/>
                <w:sz w:val="24"/>
                <w:szCs w:val="24"/>
              </w:rPr>
              <w:t>-</w:t>
            </w:r>
          </w:p>
        </w:tc>
      </w:tr>
      <w:tr w:rsidR="0039224E" w:rsidRPr="0003595E" w:rsidTr="00311EAB">
        <w:tblPrEx>
          <w:tblLook w:val="0000" w:firstRow="0" w:lastRow="0" w:firstColumn="0" w:lastColumn="0" w:noHBand="0" w:noVBand="0"/>
        </w:tblPrEx>
        <w:trPr>
          <w:trHeight w:val="170"/>
        </w:trPr>
        <w:tc>
          <w:tcPr>
            <w:tcW w:w="586" w:type="dxa"/>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8.3</w:t>
            </w:r>
          </w:p>
        </w:tc>
        <w:tc>
          <w:tcPr>
            <w:tcW w:w="3188" w:type="dxa"/>
            <w:gridSpan w:val="3"/>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 xml:space="preserve">- полигон </w:t>
            </w:r>
            <w:r>
              <w:rPr>
                <w:b w:val="0"/>
                <w:sz w:val="24"/>
                <w:szCs w:val="24"/>
              </w:rPr>
              <w:t>ТКО</w:t>
            </w:r>
          </w:p>
        </w:tc>
        <w:tc>
          <w:tcPr>
            <w:tcW w:w="1498" w:type="dxa"/>
            <w:vAlign w:val="center"/>
          </w:tcPr>
          <w:p w:rsidR="0039224E" w:rsidRPr="0003595E" w:rsidRDefault="0039224E" w:rsidP="00311EAB">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w:t>
            </w:r>
          </w:p>
        </w:tc>
        <w:tc>
          <w:tcPr>
            <w:tcW w:w="1399" w:type="dxa"/>
            <w:gridSpan w:val="2"/>
            <w:vAlign w:val="center"/>
          </w:tcPr>
          <w:p w:rsidR="0039224E" w:rsidRPr="0003595E" w:rsidRDefault="0039224E" w:rsidP="00311EAB">
            <w:pPr>
              <w:pStyle w:val="4f6"/>
              <w:spacing w:line="276" w:lineRule="auto"/>
              <w:ind w:right="0"/>
              <w:jc w:val="left"/>
              <w:rPr>
                <w:b w:val="0"/>
                <w:sz w:val="24"/>
                <w:szCs w:val="24"/>
              </w:rPr>
            </w:pPr>
            <w:r>
              <w:rPr>
                <w:b w:val="0"/>
                <w:sz w:val="24"/>
                <w:szCs w:val="24"/>
              </w:rPr>
              <w:t>-</w:t>
            </w:r>
          </w:p>
        </w:tc>
        <w:tc>
          <w:tcPr>
            <w:tcW w:w="1399" w:type="dxa"/>
            <w:vAlign w:val="center"/>
          </w:tcPr>
          <w:p w:rsidR="0039224E" w:rsidRPr="0003595E" w:rsidRDefault="0039224E" w:rsidP="00311EAB">
            <w:pPr>
              <w:pStyle w:val="4f6"/>
              <w:spacing w:line="276" w:lineRule="auto"/>
              <w:ind w:right="0"/>
              <w:jc w:val="left"/>
              <w:rPr>
                <w:b w:val="0"/>
                <w:sz w:val="24"/>
                <w:szCs w:val="24"/>
              </w:rPr>
            </w:pPr>
            <w:r>
              <w:rPr>
                <w:b w:val="0"/>
                <w:sz w:val="24"/>
                <w:szCs w:val="24"/>
              </w:rPr>
              <w:t>-</w:t>
            </w:r>
          </w:p>
        </w:tc>
      </w:tr>
    </w:tbl>
    <w:p w:rsidR="009F275C" w:rsidRPr="009664BF" w:rsidRDefault="009F275C" w:rsidP="009F275C">
      <w:pPr>
        <w:spacing w:line="276" w:lineRule="auto"/>
        <w:rPr>
          <w:rFonts w:ascii="Times New Roman" w:hAnsi="Times New Roman"/>
        </w:rPr>
      </w:pPr>
    </w:p>
    <w:p w:rsidR="009F275C" w:rsidRPr="009664BF" w:rsidRDefault="009F275C" w:rsidP="009F275C">
      <w:pPr>
        <w:spacing w:line="276" w:lineRule="auto"/>
        <w:rPr>
          <w:rFonts w:ascii="Times New Roman" w:hAnsi="Times New Roman"/>
        </w:rPr>
        <w:sectPr w:rsidR="009F275C" w:rsidRPr="009664BF" w:rsidSect="005B628C">
          <w:headerReference w:type="default" r:id="rId19"/>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РАЗДЕЛ 2.</w:t>
      </w:r>
    </w:p>
    <w:tbl>
      <w:tblPr>
        <w:tblW w:w="22971" w:type="dxa"/>
        <w:tblLook w:val="04A0" w:firstRow="1" w:lastRow="0" w:firstColumn="1" w:lastColumn="0" w:noHBand="0" w:noVBand="1"/>
      </w:tblPr>
      <w:tblGrid>
        <w:gridCol w:w="13716"/>
        <w:gridCol w:w="9255"/>
      </w:tblGrid>
      <w:tr w:rsidR="009F275C" w:rsidRPr="009664BF" w:rsidTr="00D71F23">
        <w:tc>
          <w:tcPr>
            <w:tcW w:w="13716" w:type="dxa"/>
            <w:vAlign w:val="center"/>
          </w:tcPr>
          <w:p w:rsidR="00D71F23" w:rsidRPr="009664BF" w:rsidRDefault="009F275C" w:rsidP="00D71F23">
            <w:pPr>
              <w:jc w:val="left"/>
              <w:rPr>
                <w:rFonts w:ascii="Times New Roman" w:hAnsi="Times New Roman"/>
                <w:b/>
                <w:bCs/>
                <w:color w:val="365F91"/>
                <w:sz w:val="32"/>
                <w:szCs w:val="32"/>
              </w:rPr>
            </w:pPr>
            <w:r w:rsidRPr="009664BF">
              <w:rPr>
                <w:rFonts w:ascii="Times New Roman" w:hAnsi="Times New Roman"/>
                <w:b/>
                <w:bCs/>
                <w:color w:val="365F91"/>
                <w:sz w:val="32"/>
                <w:szCs w:val="32"/>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9F275C" w:rsidRPr="009664BF" w:rsidRDefault="009F275C" w:rsidP="00D71F23">
            <w:pPr>
              <w:autoSpaceDE w:val="0"/>
              <w:autoSpaceDN w:val="0"/>
              <w:adjustRightInd w:val="0"/>
              <w:spacing w:line="276" w:lineRule="auto"/>
              <w:rPr>
                <w:rFonts w:ascii="Times New Roman" w:hAnsi="Times New Roman"/>
                <w:b/>
                <w:bCs/>
                <w:color w:val="365F91"/>
                <w:sz w:val="32"/>
                <w:szCs w:val="32"/>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pPr>
    </w:p>
    <w:tbl>
      <w:tblPr>
        <w:tblW w:w="0" w:type="auto"/>
        <w:tblLook w:val="04A0" w:firstRow="1" w:lastRow="0" w:firstColumn="1" w:lastColumn="0" w:noHBand="0" w:noVBand="1"/>
      </w:tblPr>
      <w:tblGrid>
        <w:gridCol w:w="675"/>
        <w:gridCol w:w="13113"/>
      </w:tblGrid>
      <w:tr w:rsidR="00D71F23" w:rsidRPr="009664BF" w:rsidTr="00D71F23">
        <w:tc>
          <w:tcPr>
            <w:tcW w:w="675" w:type="dxa"/>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1.</w:t>
            </w:r>
          </w:p>
        </w:tc>
        <w:tc>
          <w:tcPr>
            <w:tcW w:w="13113" w:type="dxa"/>
            <w:vAlign w:val="center"/>
            <w:hideMark/>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ВИДЫ, НАЗНАЧЕНИЕ И НАИМЕНОВАНИЯ</w:t>
            </w:r>
          </w:p>
        </w:tc>
      </w:tr>
      <w:tr w:rsidR="00D71F23" w:rsidRPr="009664BF" w:rsidTr="00D71F23">
        <w:tc>
          <w:tcPr>
            <w:tcW w:w="675" w:type="dxa"/>
          </w:tcPr>
          <w:p w:rsidR="00D71F23" w:rsidRPr="009664BF" w:rsidRDefault="00D71F23">
            <w:pPr>
              <w:autoSpaceDE w:val="0"/>
              <w:autoSpaceDN w:val="0"/>
              <w:adjustRightInd w:val="0"/>
              <w:spacing w:line="276" w:lineRule="auto"/>
              <w:rPr>
                <w:rFonts w:ascii="Times New Roman" w:hAnsi="Times New Roman"/>
                <w:b/>
                <w:bCs/>
                <w:color w:val="365F91"/>
                <w:sz w:val="32"/>
                <w:szCs w:val="32"/>
              </w:rPr>
            </w:pPr>
          </w:p>
        </w:tc>
        <w:tc>
          <w:tcPr>
            <w:tcW w:w="13113" w:type="dxa"/>
            <w:vAlign w:val="center"/>
            <w:hideMark/>
          </w:tcPr>
          <w:p w:rsidR="00D71F23" w:rsidRPr="009664BF" w:rsidRDefault="00D71F23">
            <w:p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D71F23" w:rsidRPr="009664BF" w:rsidRDefault="00D71F23" w:rsidP="009F275C">
      <w:pPr>
        <w:autoSpaceDE w:val="0"/>
        <w:autoSpaceDN w:val="0"/>
        <w:adjustRightInd w:val="0"/>
        <w:spacing w:after="120" w:line="276" w:lineRule="auto"/>
        <w:rPr>
          <w:rFonts w:ascii="Times New Roman" w:hAnsi="Times New Roman"/>
          <w:b/>
          <w:color w:val="0070C0"/>
          <w:sz w:val="32"/>
        </w:rPr>
      </w:pPr>
    </w:p>
    <w:p w:rsidR="009F275C" w:rsidRPr="009664BF" w:rsidRDefault="009F275C" w:rsidP="009F275C">
      <w:pPr>
        <w:autoSpaceDE w:val="0"/>
        <w:autoSpaceDN w:val="0"/>
        <w:adjustRightInd w:val="0"/>
        <w:spacing w:after="120" w:line="276" w:lineRule="auto"/>
        <w:rPr>
          <w:rFonts w:ascii="Times New Roman" w:hAnsi="Times New Roman"/>
          <w:b/>
          <w:i/>
        </w:rPr>
      </w:pPr>
      <w:r w:rsidRPr="009664BF">
        <w:rPr>
          <w:rFonts w:ascii="Times New Roman" w:hAnsi="Times New Roman"/>
          <w:b/>
          <w:i/>
        </w:rPr>
        <w:t>Таблица 2.2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2790"/>
        <w:gridCol w:w="32"/>
        <w:gridCol w:w="3419"/>
        <w:gridCol w:w="21"/>
        <w:gridCol w:w="4051"/>
        <w:gridCol w:w="6"/>
        <w:gridCol w:w="2794"/>
      </w:tblGrid>
      <w:tr w:rsidR="009F275C" w:rsidRPr="009664BF" w:rsidTr="001820EB">
        <w:trPr>
          <w:tblHeader/>
        </w:trPr>
        <w:tc>
          <w:tcPr>
            <w:tcW w:w="675" w:type="dxa"/>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w:t>
            </w:r>
          </w:p>
          <w:p w:rsidR="009F275C" w:rsidRPr="009664BF" w:rsidRDefault="009F275C" w:rsidP="001820EB">
            <w:pPr>
              <w:spacing w:line="276" w:lineRule="auto"/>
              <w:rPr>
                <w:rFonts w:ascii="Times New Roman" w:hAnsi="Times New Roman"/>
                <w:b/>
              </w:rPr>
            </w:pPr>
            <w:r w:rsidRPr="009664BF">
              <w:rPr>
                <w:rFonts w:ascii="Times New Roman" w:hAnsi="Times New Roman"/>
                <w:b/>
              </w:rPr>
              <w:t>п/п</w:t>
            </w:r>
          </w:p>
        </w:tc>
        <w:tc>
          <w:tcPr>
            <w:tcW w:w="2790" w:type="dxa"/>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Виды и наименование</w:t>
            </w:r>
          </w:p>
          <w:p w:rsidR="009F275C" w:rsidRPr="009664BF" w:rsidRDefault="009F275C" w:rsidP="001820EB">
            <w:pPr>
              <w:spacing w:line="276" w:lineRule="auto"/>
              <w:rPr>
                <w:rFonts w:ascii="Times New Roman" w:hAnsi="Times New Roman"/>
                <w:b/>
              </w:rPr>
            </w:pPr>
            <w:r w:rsidRPr="009664BF">
              <w:rPr>
                <w:rFonts w:ascii="Times New Roman" w:hAnsi="Times New Roman"/>
                <w:b/>
              </w:rPr>
              <w:t>объектов и тип мероприятия</w:t>
            </w:r>
          </w:p>
        </w:tc>
        <w:tc>
          <w:tcPr>
            <w:tcW w:w="3451"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Описание мероприятий, назначение объектов</w:t>
            </w:r>
          </w:p>
        </w:tc>
        <w:tc>
          <w:tcPr>
            <w:tcW w:w="4072"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Местоположение, действия в отношении земельного участка</w:t>
            </w:r>
          </w:p>
        </w:tc>
        <w:tc>
          <w:tcPr>
            <w:tcW w:w="2800"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Основные характеристики объектов</w:t>
            </w:r>
          </w:p>
        </w:tc>
      </w:tr>
      <w:tr w:rsidR="009F275C" w:rsidRPr="009664BF" w:rsidTr="001820EB">
        <w:trPr>
          <w:tblHeader/>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1</w:t>
            </w:r>
          </w:p>
        </w:tc>
        <w:tc>
          <w:tcPr>
            <w:tcW w:w="2790"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2</w:t>
            </w:r>
          </w:p>
        </w:tc>
        <w:tc>
          <w:tcPr>
            <w:tcW w:w="3451"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3</w:t>
            </w:r>
          </w:p>
        </w:tc>
        <w:tc>
          <w:tcPr>
            <w:tcW w:w="4072"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4</w:t>
            </w:r>
          </w:p>
        </w:tc>
        <w:tc>
          <w:tcPr>
            <w:tcW w:w="2800"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5</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1</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транспортной инфраструктуры</w:t>
            </w: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1.1</w:t>
            </w:r>
          </w:p>
        </w:tc>
        <w:tc>
          <w:tcPr>
            <w:tcW w:w="2790"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Реконструкция существующей улично-дорожной сети в границах населенных пунктов </w:t>
            </w:r>
            <w:r w:rsidR="0039224E">
              <w:rPr>
                <w:rFonts w:ascii="Times New Roman" w:hAnsi="Times New Roman"/>
              </w:rPr>
              <w:lastRenderedPageBreak/>
              <w:t>Белозерьевск</w:t>
            </w:r>
            <w:r w:rsidR="00AB5CAA">
              <w:rPr>
                <w:rFonts w:ascii="Times New Roman" w:hAnsi="Times New Roman"/>
              </w:rPr>
              <w:t>ого</w:t>
            </w:r>
            <w:r w:rsidR="00A26F8E" w:rsidRPr="009664BF">
              <w:rPr>
                <w:rFonts w:ascii="Times New Roman" w:hAnsi="Times New Roman"/>
              </w:rPr>
              <w:t xml:space="preserve"> </w:t>
            </w:r>
            <w:r w:rsidRPr="009664BF">
              <w:rPr>
                <w:rFonts w:ascii="Times New Roman" w:hAnsi="Times New Roman"/>
              </w:rPr>
              <w:t xml:space="preserve">сельского поселения. </w:t>
            </w:r>
          </w:p>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hAnsi="Times New Roman"/>
              </w:rPr>
              <w:t>Изменение организации движения транспорта.</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Благоустройство улиц, проездов общего пользования в жилых зонах с выделением проезжей части и пешеходных тротуаров, посадка деревьев в </w:t>
            </w:r>
            <w:r w:rsidRPr="009664BF">
              <w:rPr>
                <w:rFonts w:ascii="Times New Roman" w:hAnsi="Times New Roman"/>
              </w:rPr>
              <w:lastRenderedPageBreak/>
              <w:t xml:space="preserve">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1. Размещение объектов, расположенных в границах рабочего поселка планируется в пределах красных линий существующих улиц и дорог. В отдельных случаях, </w:t>
            </w:r>
            <w:r w:rsidRPr="009664BF">
              <w:rPr>
                <w:rFonts w:ascii="Times New Roman" w:hAnsi="Times New Roman"/>
              </w:rPr>
              <w:lastRenderedPageBreak/>
              <w:t>требуется уточнение красных линий посредством подготовки  документации по планировке территорий.</w:t>
            </w:r>
          </w:p>
          <w:p w:rsidR="009F275C" w:rsidRPr="009664BF" w:rsidRDefault="009F275C" w:rsidP="001820EB">
            <w:pPr>
              <w:spacing w:line="276" w:lineRule="auto"/>
              <w:rPr>
                <w:rFonts w:ascii="Times New Roman" w:hAnsi="Times New Roman"/>
              </w:rPr>
            </w:pPr>
            <w:r w:rsidRPr="009664BF">
              <w:rPr>
                <w:rFonts w:ascii="Times New Roman" w:hAnsi="Times New Roman"/>
              </w:rPr>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p w:rsidR="009F275C" w:rsidRPr="009664BF" w:rsidRDefault="009F275C" w:rsidP="001820EB">
            <w:pPr>
              <w:spacing w:line="276" w:lineRule="auto"/>
              <w:rPr>
                <w:rFonts w:ascii="Times New Roman" w:hAnsi="Times New Roman"/>
              </w:rPr>
            </w:pPr>
          </w:p>
        </w:tc>
        <w:tc>
          <w:tcPr>
            <w:tcW w:w="280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w:t>
            </w:r>
          </w:p>
          <w:p w:rsidR="009F275C" w:rsidRPr="009664BF" w:rsidRDefault="009F275C" w:rsidP="001820EB">
            <w:pPr>
              <w:spacing w:line="276" w:lineRule="auto"/>
              <w:rPr>
                <w:rFonts w:ascii="Times New Roman" w:hAnsi="Times New Roman"/>
              </w:rPr>
            </w:pPr>
          </w:p>
        </w:tc>
      </w:tr>
      <w:tr w:rsidR="009F275C" w:rsidRPr="009664BF" w:rsidTr="001820EB">
        <w:trPr>
          <w:trHeight w:val="5662"/>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1.2</w:t>
            </w:r>
          </w:p>
        </w:tc>
        <w:tc>
          <w:tcPr>
            <w:tcW w:w="2790" w:type="dxa"/>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Новое строительство дорог в границах населенных пунктов </w:t>
            </w:r>
            <w:r w:rsidR="0039224E">
              <w:rPr>
                <w:rFonts w:ascii="Times New Roman" w:hAnsi="Times New Roman"/>
              </w:rPr>
              <w:t>Белозерьевск</w:t>
            </w:r>
            <w:r w:rsidR="00AB5CAA">
              <w:rPr>
                <w:rFonts w:ascii="Times New Roman" w:hAnsi="Times New Roman"/>
              </w:rPr>
              <w:t>ого</w:t>
            </w:r>
            <w:r w:rsidR="00A26F8E" w:rsidRPr="009664BF">
              <w:rPr>
                <w:rFonts w:ascii="Times New Roman" w:hAnsi="Times New Roman"/>
              </w:rPr>
              <w:t xml:space="preserve"> </w:t>
            </w:r>
            <w:r w:rsidRPr="009664BF">
              <w:rPr>
                <w:rFonts w:ascii="Times New Roman" w:hAnsi="Times New Roman"/>
              </w:rPr>
              <w:t>сельского поселения.</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 Местоположение планируемых к строительству объектов улично-дорожной сети представлено на карте 2 «Карта планируемого размещения объектов транспортной инфраструктуры».</w:t>
            </w:r>
          </w:p>
          <w:p w:rsidR="009F275C" w:rsidRPr="009664BF" w:rsidRDefault="009F275C" w:rsidP="001820EB">
            <w:pPr>
              <w:spacing w:line="276" w:lineRule="auto"/>
              <w:rPr>
                <w:rFonts w:ascii="Times New Roman" w:hAnsi="Times New Roman"/>
              </w:rPr>
            </w:pPr>
            <w:r w:rsidRPr="009664BF">
              <w:rPr>
                <w:rFonts w:ascii="Times New Roman" w:hAnsi="Times New Roman"/>
              </w:rPr>
              <w:t>2. Размещение объектов, планируется в пределах земельных участков общего пользования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 В целях установления красных линий, требуется  подготовка документации по планировке соответствующих территорий.</w:t>
            </w:r>
          </w:p>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hAnsi="Times New Roman"/>
              </w:rPr>
              <w:t xml:space="preserve">3. В отношении дорог за границами города – необходимо установление границ земельных участков посредством подготовки документации по планировке территорий. </w:t>
            </w:r>
          </w:p>
        </w:tc>
        <w:tc>
          <w:tcPr>
            <w:tcW w:w="2800" w:type="dxa"/>
            <w:gridSpan w:val="2"/>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Уточняется после разработки проектов планировки соответствующих территорий. </w:t>
            </w:r>
          </w:p>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1.3</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Строительство </w:t>
            </w:r>
            <w:r w:rsidRPr="009664BF">
              <w:rPr>
                <w:rFonts w:ascii="Times New Roman" w:eastAsia="Arial Unicode MS" w:hAnsi="Times New Roman"/>
                <w:bCs/>
                <w:color w:val="000000"/>
              </w:rPr>
              <w:lastRenderedPageBreak/>
              <w:t xml:space="preserve">автомобильных дорог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Строительство дорог с </w:t>
            </w:r>
            <w:r w:rsidRPr="009664BF">
              <w:rPr>
                <w:rFonts w:ascii="Times New Roman" w:hAnsi="Times New Roman"/>
              </w:rPr>
              <w:lastRenderedPageBreak/>
              <w:t>переходным типом покрытия;</w:t>
            </w:r>
          </w:p>
          <w:p w:rsidR="009F275C" w:rsidRPr="009664BF" w:rsidRDefault="009F275C" w:rsidP="001820EB">
            <w:pPr>
              <w:spacing w:line="276" w:lineRule="auto"/>
              <w:rPr>
                <w:rFonts w:ascii="Times New Roman" w:hAnsi="Times New Roman"/>
              </w:rPr>
            </w:pPr>
            <w:r w:rsidRPr="009664BF">
              <w:rPr>
                <w:rFonts w:ascii="Times New Roman" w:hAnsi="Times New Roman"/>
              </w:rPr>
              <w:t>Строителсьтво дорого с усовершенстованым типом покрытия</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1.4</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Строительство мостов и плотин</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мостов и плотин</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1.5</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Капиальный ремонт автомобильных дорог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дорог</w:t>
            </w:r>
          </w:p>
          <w:p w:rsidR="009F275C" w:rsidRPr="009664BF" w:rsidRDefault="009F275C" w:rsidP="001820EB">
            <w:pPr>
              <w:spacing w:line="276" w:lineRule="auto"/>
              <w:rPr>
                <w:rFonts w:ascii="Times New Roman" w:hAnsi="Times New Roman"/>
              </w:rPr>
            </w:pP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1.6</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Капиальный ремонт мостов и плотин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мостов и плотин</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85"/>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2</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инженерно-технической инфраструктуры</w:t>
            </w:r>
          </w:p>
        </w:tc>
      </w:tr>
      <w:tr w:rsidR="009F275C" w:rsidRPr="009664BF" w:rsidTr="001820EB">
        <w:trPr>
          <w:trHeight w:val="141"/>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c>
          <w:tcPr>
            <w:tcW w:w="13113" w:type="dxa"/>
            <w:gridSpan w:val="7"/>
            <w:tcBorders>
              <w:bottom w:val="single" w:sz="4" w:space="0" w:color="auto"/>
            </w:tcBorders>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 xml:space="preserve">Водоснабжение </w:t>
            </w:r>
          </w:p>
        </w:tc>
      </w:tr>
      <w:tr w:rsidR="009F275C" w:rsidRPr="009664BF" w:rsidTr="001820EB">
        <w:trPr>
          <w:trHeight w:val="841"/>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новых артскважин.</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Населенные пункты </w:t>
            </w:r>
            <w:r w:rsidR="0039224E">
              <w:rPr>
                <w:rFonts w:ascii="Times New Roman" w:hAnsi="Times New Roman"/>
              </w:rPr>
              <w:t>Белозерьевск</w:t>
            </w:r>
            <w:r w:rsidR="00AB5CAA">
              <w:rPr>
                <w:rFonts w:ascii="Times New Roman" w:hAnsi="Times New Roman"/>
              </w:rPr>
              <w:t>ого</w:t>
            </w:r>
            <w:r w:rsidRPr="009664BF">
              <w:rPr>
                <w:rFonts w:ascii="Times New Roman" w:hAnsi="Times New Roman"/>
              </w:rPr>
              <w:t xml:space="preserve"> сельского поселения</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75"/>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w:t>
            </w:r>
          </w:p>
        </w:tc>
        <w:tc>
          <w:tcPr>
            <w:tcW w:w="2790" w:type="dxa"/>
            <w:tcBorders>
              <w:top w:val="single" w:sz="4" w:space="0" w:color="auto"/>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водопроводных сетей</w:t>
            </w:r>
          </w:p>
        </w:tc>
        <w:tc>
          <w:tcPr>
            <w:tcW w:w="3451"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водоснабжения территорий существующей </w:t>
            </w:r>
          </w:p>
        </w:tc>
        <w:tc>
          <w:tcPr>
            <w:tcW w:w="4072"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82"/>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2.3</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резервуаров для хранения воды, насосной станции </w:t>
            </w:r>
            <w:r w:rsidRPr="009664BF">
              <w:rPr>
                <w:rFonts w:ascii="Times New Roman" w:hAnsi="Times New Roman"/>
                <w:lang w:val="en-US"/>
              </w:rPr>
              <w:t>II</w:t>
            </w:r>
            <w:r w:rsidRPr="009664BF">
              <w:rPr>
                <w:rFonts w:ascii="Times New Roman" w:hAnsi="Times New Roman"/>
              </w:rPr>
              <w:t xml:space="preserve"> подъема</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водоснабжения территорий существующей застройки, территорий комплексного освоения в целях жилищного </w:t>
            </w:r>
            <w:r w:rsidRPr="009664BF">
              <w:rPr>
                <w:rFonts w:ascii="Times New Roman" w:hAnsi="Times New Roman"/>
              </w:rPr>
              <w:lastRenderedPageBreak/>
              <w:t>строительства.</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1222"/>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2.4</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станции водоподготовки.</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 водой питьевого качества.</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при необходимости.</w:t>
            </w: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2.5</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противопожарных гидрантов.</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На пожаротушение.</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2.6</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сетей </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водопроводных сетей</w:t>
            </w:r>
          </w:p>
          <w:p w:rsidR="009F275C" w:rsidRPr="009664BF" w:rsidRDefault="009F275C" w:rsidP="001820EB">
            <w:pPr>
              <w:spacing w:line="276" w:lineRule="auto"/>
              <w:rPr>
                <w:rFonts w:ascii="Times New Roman" w:hAnsi="Times New Roman"/>
              </w:rPr>
            </w:pP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2.7</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башен, насосных станций </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водонапорных башен</w:t>
            </w:r>
          </w:p>
          <w:p w:rsidR="009F275C" w:rsidRPr="009664BF" w:rsidRDefault="009F275C" w:rsidP="001820EB">
            <w:pPr>
              <w:spacing w:line="276" w:lineRule="auto"/>
              <w:rPr>
                <w:rFonts w:ascii="Times New Roman" w:hAnsi="Times New Roman"/>
              </w:rPr>
            </w:pPr>
            <w:r w:rsidRPr="009664BF">
              <w:rPr>
                <w:rFonts w:ascii="Times New Roman" w:hAnsi="Times New Roman"/>
              </w:rPr>
              <w:t>Реконтсрукция насосных станций</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Водоотведение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2.6</w:t>
            </w:r>
          </w:p>
        </w:tc>
        <w:tc>
          <w:tcPr>
            <w:tcW w:w="2790" w:type="dxa"/>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самотечных канализационных коллекторов с подключением выпусков от жилых домов, </w:t>
            </w:r>
            <w:r w:rsidRPr="009664BF">
              <w:rPr>
                <w:rFonts w:ascii="Times New Roman" w:hAnsi="Times New Roman"/>
              </w:rPr>
              <w:lastRenderedPageBreak/>
              <w:t>общественных и промышленных зданий.</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Обеспечение очистки сточных населенных пунктов </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w:t>
            </w: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2.7</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очистных сооружений канализации.</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очистки сточных населенных пунктов </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2.8</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сетей водоотведения</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воодоотведения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2.9</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сетей водоотведения</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Реконструкцяи существующих сетей водоотведения</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2.10</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очистных сооружений</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Реконструкцяи существующих очистных сооружений</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2.11</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системы ливневой канализации с очистными сооружениями поверхностных сточных вод</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отвода и очистки поверхностных вод в населенных</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Теплоснабжение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сетей теплоснабжения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теплоснабжения 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w:t>
            </w:r>
            <w:r w:rsidRPr="009664BF">
              <w:rPr>
                <w:rFonts w:ascii="Times New Roman" w:hAnsi="Times New Roman"/>
              </w:rPr>
              <w:lastRenderedPageBreak/>
              <w:t xml:space="preserve">котельных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Обеспечение теплоснабжения </w:t>
            </w:r>
            <w:r w:rsidRPr="009664BF">
              <w:rPr>
                <w:rFonts w:ascii="Times New Roman" w:hAnsi="Times New Roman"/>
              </w:rPr>
              <w:lastRenderedPageBreak/>
              <w:t xml:space="preserve">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Газоснабжение</w:t>
            </w:r>
          </w:p>
        </w:tc>
      </w:tr>
      <w:tr w:rsidR="009F275C" w:rsidRPr="009664BF" w:rsidTr="001820EB">
        <w:tc>
          <w:tcPr>
            <w:tcW w:w="675" w:type="dxa"/>
            <w:shd w:val="clear" w:color="auto" w:fill="auto"/>
          </w:tcPr>
          <w:p w:rsidR="009F275C" w:rsidRPr="009664BF" w:rsidRDefault="009F275C" w:rsidP="00E720F3">
            <w:pPr>
              <w:spacing w:line="276" w:lineRule="auto"/>
              <w:rPr>
                <w:rFonts w:ascii="Times New Roman" w:hAnsi="Times New Roman"/>
              </w:rPr>
            </w:pPr>
            <w:r w:rsidRPr="009664BF">
              <w:rPr>
                <w:rFonts w:ascii="Times New Roman" w:hAnsi="Times New Roman"/>
              </w:rPr>
              <w:t>2.1</w:t>
            </w:r>
            <w:r w:rsidR="00E720F3">
              <w:rPr>
                <w:rFonts w:ascii="Times New Roman" w:hAnsi="Times New Roman"/>
              </w:rPr>
              <w:t>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распределительных газопроводов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газоснабжения 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1. Местоположение новых газопроводных сетей представлено на </w:t>
            </w:r>
          </w:p>
          <w:p w:rsidR="009F275C" w:rsidRPr="009664BF" w:rsidRDefault="009F275C" w:rsidP="001820EB">
            <w:pPr>
              <w:spacing w:line="276" w:lineRule="auto"/>
              <w:rPr>
                <w:rFonts w:ascii="Times New Roman" w:hAnsi="Times New Roman"/>
              </w:rPr>
            </w:pPr>
            <w:r w:rsidRPr="009664BF">
              <w:rPr>
                <w:rFonts w:ascii="Times New Roman" w:hAnsi="Times New Roman"/>
              </w:rPr>
              <w:t>карте 2.</w:t>
            </w:r>
          </w:p>
          <w:p w:rsidR="009F275C" w:rsidRPr="009664BF" w:rsidRDefault="009F275C" w:rsidP="001820EB">
            <w:pPr>
              <w:spacing w:line="276" w:lineRule="auto"/>
              <w:rPr>
                <w:rFonts w:ascii="Times New Roman" w:hAnsi="Times New Roman"/>
              </w:rPr>
            </w:pPr>
            <w:r w:rsidRPr="009664BF">
              <w:rPr>
                <w:rFonts w:ascii="Times New Roman" w:hAnsi="Times New Roman"/>
              </w:rPr>
              <w:t>2. Прокладка газопроводных сетей, планируется вдоль автомобильных дорог,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w:t>
            </w:r>
          </w:p>
          <w:p w:rsidR="009F275C" w:rsidRPr="009664BF" w:rsidRDefault="009F275C" w:rsidP="00A26F8E">
            <w:pPr>
              <w:spacing w:line="276" w:lineRule="auto"/>
              <w:rPr>
                <w:rFonts w:ascii="Times New Roman" w:hAnsi="Times New Roman"/>
              </w:rPr>
            </w:pPr>
            <w:r w:rsidRPr="009664BF">
              <w:rPr>
                <w:rFonts w:ascii="Times New Roman" w:hAnsi="Times New Roman"/>
              </w:rPr>
              <w:t xml:space="preserve">3. В отношении сетей за границами населенных пунктов </w:t>
            </w:r>
            <w:r w:rsidR="0039224E">
              <w:rPr>
                <w:rFonts w:ascii="Times New Roman" w:hAnsi="Times New Roman"/>
              </w:rPr>
              <w:t>Белозерьевск</w:t>
            </w:r>
            <w:r w:rsidR="00AB5CAA">
              <w:rPr>
                <w:rFonts w:ascii="Times New Roman" w:hAnsi="Times New Roman"/>
              </w:rPr>
              <w:t>ого</w:t>
            </w:r>
            <w:r w:rsidRPr="009664BF">
              <w:rPr>
                <w:rFonts w:ascii="Times New Roman" w:hAnsi="Times New Roman"/>
              </w:rPr>
              <w:t xml:space="preserve"> сельского поселения – необходимо установление границ земельных участков посредством подготовки документации по планировке территорий. </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Диаметр и расходы газа  должны быть уточнены на последующих стадиях проектирования. Более детальная проработка газоснабжения </w:t>
            </w:r>
            <w:r w:rsidR="0039224E">
              <w:rPr>
                <w:rFonts w:ascii="Times New Roman" w:hAnsi="Times New Roman"/>
              </w:rPr>
              <w:t>Белозерьевск</w:t>
            </w:r>
            <w:r w:rsidR="00AB5CAA">
              <w:rPr>
                <w:rFonts w:ascii="Times New Roman" w:hAnsi="Times New Roman"/>
              </w:rPr>
              <w:t>ого</w:t>
            </w:r>
            <w:r w:rsidR="00A26F8E" w:rsidRPr="009664BF">
              <w:rPr>
                <w:rFonts w:ascii="Times New Roman" w:hAnsi="Times New Roman"/>
              </w:rPr>
              <w:t xml:space="preserve"> </w:t>
            </w:r>
            <w:r w:rsidRPr="009664BF">
              <w:rPr>
                <w:rFonts w:ascii="Times New Roman" w:hAnsi="Times New Roman"/>
              </w:rPr>
              <w:t>сельского поселения будет производиться на этапах проектирования после выдачи технических условий.</w:t>
            </w:r>
          </w:p>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E720F3">
            <w:pPr>
              <w:spacing w:line="276" w:lineRule="auto"/>
              <w:rPr>
                <w:rFonts w:ascii="Times New Roman" w:hAnsi="Times New Roman"/>
              </w:rPr>
            </w:pPr>
            <w:r w:rsidRPr="009664BF">
              <w:rPr>
                <w:rFonts w:ascii="Times New Roman" w:hAnsi="Times New Roman"/>
              </w:rPr>
              <w:t>2.</w:t>
            </w:r>
            <w:r w:rsidR="00E720F3">
              <w:rPr>
                <w:rFonts w:ascii="Times New Roman" w:hAnsi="Times New Roman"/>
              </w:rPr>
              <w:t>16</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Газификация жилого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Газификация жилых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E720F3">
            <w:pPr>
              <w:spacing w:line="276" w:lineRule="auto"/>
              <w:rPr>
                <w:rFonts w:ascii="Times New Roman" w:hAnsi="Times New Roman"/>
              </w:rPr>
            </w:pPr>
            <w:r w:rsidRPr="009664BF">
              <w:rPr>
                <w:rFonts w:ascii="Times New Roman" w:hAnsi="Times New Roman"/>
              </w:rPr>
              <w:t>2</w:t>
            </w:r>
            <w:r w:rsidR="00E720F3">
              <w:rPr>
                <w:rFonts w:ascii="Times New Roman" w:hAnsi="Times New Roman"/>
              </w:rPr>
              <w:t>.17</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Газификация </w:t>
            </w:r>
            <w:r w:rsidRPr="009664BF">
              <w:rPr>
                <w:rFonts w:ascii="Times New Roman" w:hAnsi="Times New Roman"/>
              </w:rPr>
              <w:lastRenderedPageBreak/>
              <w:t>населенных пунктов</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Газификация объектов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E720F3">
            <w:pPr>
              <w:spacing w:line="276" w:lineRule="auto"/>
              <w:rPr>
                <w:rFonts w:ascii="Times New Roman" w:hAnsi="Times New Roman"/>
              </w:rPr>
            </w:pPr>
            <w:r w:rsidRPr="009664BF">
              <w:rPr>
                <w:rFonts w:ascii="Times New Roman" w:hAnsi="Times New Roman"/>
              </w:rPr>
              <w:lastRenderedPageBreak/>
              <w:t>2.</w:t>
            </w:r>
            <w:r w:rsidR="00E720F3">
              <w:rPr>
                <w:rFonts w:ascii="Times New Roman" w:hAnsi="Times New Roman"/>
              </w:rPr>
              <w:t>18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распределительных газопроводов</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распределительных газопроводов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024"/>
        </w:trPr>
        <w:tc>
          <w:tcPr>
            <w:tcW w:w="675" w:type="dxa"/>
            <w:shd w:val="clear" w:color="auto" w:fill="auto"/>
          </w:tcPr>
          <w:p w:rsidR="009F275C" w:rsidRPr="009664BF" w:rsidRDefault="009F275C" w:rsidP="00E720F3">
            <w:pPr>
              <w:spacing w:line="276" w:lineRule="auto"/>
              <w:rPr>
                <w:rFonts w:ascii="Times New Roman" w:hAnsi="Times New Roman"/>
              </w:rPr>
            </w:pPr>
            <w:r w:rsidRPr="009664BF">
              <w:rPr>
                <w:rFonts w:ascii="Times New Roman" w:hAnsi="Times New Roman"/>
              </w:rPr>
              <w:t>2.</w:t>
            </w:r>
            <w:r w:rsidR="00E720F3">
              <w:rPr>
                <w:rFonts w:ascii="Times New Roman" w:hAnsi="Times New Roman"/>
              </w:rPr>
              <w:t>19</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eastAsia="Arial Unicode MS" w:hAnsi="Times New Roman"/>
              </w:rPr>
              <w:t>Установка газораспределительных пунктов</w:t>
            </w:r>
          </w:p>
        </w:tc>
        <w:tc>
          <w:tcPr>
            <w:tcW w:w="3440" w:type="dxa"/>
            <w:gridSpan w:val="2"/>
            <w:shd w:val="clear" w:color="auto" w:fill="auto"/>
          </w:tcPr>
          <w:p w:rsidR="009F275C" w:rsidRPr="009664BF" w:rsidRDefault="009F275C" w:rsidP="001820EB">
            <w:pPr>
              <w:autoSpaceDE w:val="0"/>
              <w:autoSpaceDN w:val="0"/>
              <w:adjustRightInd w:val="0"/>
              <w:spacing w:line="276" w:lineRule="auto"/>
              <w:rPr>
                <w:rFonts w:ascii="Times New Roman" w:hAnsi="Times New Roman"/>
                <w:bCs/>
                <w:iCs/>
                <w:color w:val="000000"/>
              </w:rPr>
            </w:pPr>
            <w:r w:rsidRPr="009664BF">
              <w:rPr>
                <w:rFonts w:ascii="Times New Roman" w:eastAsia="Arial Unicode MS" w:hAnsi="Times New Roman"/>
              </w:rPr>
              <w:t xml:space="preserve">Газорегуляторные пункты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Общее количество новых газорапределительных пунктов определяется  на стадии разработки рабочего проекта после получения технических условий.</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Электроснабжение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w:t>
            </w:r>
            <w:r w:rsidR="00E720F3">
              <w:rPr>
                <w:rFonts w:ascii="Times New Roman" w:hAnsi="Times New Roman"/>
              </w:rPr>
              <w:t>0</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color w:val="000000"/>
              </w:rPr>
            </w:pPr>
            <w:r w:rsidRPr="009664BF">
              <w:rPr>
                <w:rFonts w:ascii="Times New Roman" w:hAnsi="Times New Roman"/>
                <w:color w:val="000000"/>
              </w:rPr>
              <w:t xml:space="preserve">Строительство новых трансформаторных пунктов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Общее количество новых трансформаторных пунктов определяется на этапах проектирования, а также будет уточняться при разработке Проектов планировок на планируемые территории.</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w:t>
            </w:r>
            <w:r w:rsidR="00E720F3">
              <w:rPr>
                <w:rFonts w:ascii="Times New Roman" w:hAnsi="Times New Roman"/>
              </w:rPr>
              <w:t>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color w:val="000000"/>
              </w:rPr>
            </w:pPr>
            <w:r w:rsidRPr="009664BF">
              <w:rPr>
                <w:rFonts w:ascii="Times New Roman" w:hAnsi="Times New Roman"/>
                <w:color w:val="000000"/>
              </w:rPr>
              <w:t xml:space="preserve">Строительство новых </w:t>
            </w:r>
            <w:r w:rsidRPr="009664BF">
              <w:rPr>
                <w:rFonts w:ascii="Times New Roman" w:hAnsi="Times New Roman"/>
                <w:color w:val="000000"/>
              </w:rPr>
              <w:lastRenderedPageBreak/>
              <w:t>линий электроснабжения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color w:val="000000"/>
              </w:rPr>
              <w:lastRenderedPageBreak/>
              <w:t xml:space="preserve">Обеспечение </w:t>
            </w:r>
            <w:r w:rsidRPr="009664BF">
              <w:rPr>
                <w:rFonts w:ascii="Times New Roman" w:hAnsi="Times New Roman"/>
                <w:color w:val="000000"/>
              </w:rPr>
              <w:lastRenderedPageBreak/>
              <w:t>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Общая протяженность </w:t>
            </w:r>
            <w:r w:rsidRPr="009664BF">
              <w:rPr>
                <w:rFonts w:ascii="Times New Roman" w:hAnsi="Times New Roman"/>
                <w:color w:val="000000"/>
              </w:rPr>
              <w:lastRenderedPageBreak/>
              <w:t>новых линий электроснабжения</w:t>
            </w:r>
            <w:r w:rsidRPr="009664BF">
              <w:rPr>
                <w:rFonts w:ascii="Times New Roman" w:hAnsi="Times New Roman"/>
              </w:rPr>
              <w:t xml:space="preserve"> определяется на этапах проектирования после выдачи технических условий, а также будет уточняться при разработке Проектов планировок.</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lastRenderedPageBreak/>
              <w:t>3</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Развитие жилищного строительства</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Жилищны фонд</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Переселение граждан из ветхого и аварийного жилищного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комфортного проживания граждан, снос ветхого и аварийного жилья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Капитальный ремонт жилищного фонда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Выполнение капитального ремонта многоквартирных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жилищного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жилых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85"/>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4</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 xml:space="preserve">Мероприятия по защите территорий от потенциально опасных чрезвычайных ситуаций природного и техногенного характера </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ГТС, водоемы</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ГТС</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Реконструкцяи гидротехнических сооружений</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4.2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Капитальный ремонт ГТС</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гидротехнических сооружений</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1635"/>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4.3</w:t>
            </w:r>
          </w:p>
        </w:tc>
        <w:tc>
          <w:tcPr>
            <w:tcW w:w="2822" w:type="dxa"/>
            <w:gridSpan w:val="2"/>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Очистка дна русла прудов, рек, ручьев, водоемов, водосбросов и плотин на прудах, предназначенных для пожаротушения</w:t>
            </w:r>
          </w:p>
        </w:tc>
        <w:tc>
          <w:tcPr>
            <w:tcW w:w="344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Очистка дна</w:t>
            </w:r>
          </w:p>
        </w:tc>
        <w:tc>
          <w:tcPr>
            <w:tcW w:w="4057"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50"/>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lang w:val="en-US"/>
              </w:rPr>
            </w:pPr>
            <w:r w:rsidRPr="009664BF">
              <w:rPr>
                <w:rFonts w:ascii="Times New Roman" w:hAnsi="Times New Roman"/>
                <w:lang w:val="en-US"/>
              </w:rPr>
              <w:t>4.4</w:t>
            </w:r>
          </w:p>
        </w:tc>
        <w:tc>
          <w:tcPr>
            <w:tcW w:w="2822" w:type="dxa"/>
            <w:gridSpan w:val="2"/>
            <w:tcBorders>
              <w:top w:val="single" w:sz="4" w:space="0" w:color="auto"/>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Обеспечить постановку на учет ГТС прудов в качестве бесхозного имущества с последующим принятием в собственность</w:t>
            </w:r>
          </w:p>
        </w:tc>
        <w:tc>
          <w:tcPr>
            <w:tcW w:w="3440"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Определить собственников ГТС</w:t>
            </w:r>
          </w:p>
        </w:tc>
        <w:tc>
          <w:tcPr>
            <w:tcW w:w="4057"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поселения</w:t>
            </w:r>
          </w:p>
        </w:tc>
        <w:tc>
          <w:tcPr>
            <w:tcW w:w="2794"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21"/>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lang w:val="en-US"/>
              </w:rPr>
              <w:t>4.5</w:t>
            </w:r>
          </w:p>
        </w:tc>
        <w:tc>
          <w:tcPr>
            <w:tcW w:w="2822" w:type="dxa"/>
            <w:gridSpan w:val="2"/>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Ограничить использование земельных участков, расположенных в зонах возможного затопления при прохождении половодий и в случае аварий на ГТС</w:t>
            </w:r>
          </w:p>
        </w:tc>
        <w:tc>
          <w:tcPr>
            <w:tcW w:w="344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Ограничение использования</w:t>
            </w:r>
          </w:p>
        </w:tc>
        <w:tc>
          <w:tcPr>
            <w:tcW w:w="4057"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Земельные участки в границах поселения</w:t>
            </w:r>
          </w:p>
        </w:tc>
        <w:tc>
          <w:tcPr>
            <w:tcW w:w="2794"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5</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социального обслуживания</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Образование</w:t>
            </w:r>
          </w:p>
        </w:tc>
      </w:tr>
      <w:tr w:rsidR="00E720F3" w:rsidRPr="009664BF" w:rsidTr="001820EB">
        <w:trPr>
          <w:trHeight w:val="728"/>
        </w:trPr>
        <w:tc>
          <w:tcPr>
            <w:tcW w:w="675" w:type="dxa"/>
            <w:shd w:val="clear" w:color="auto" w:fill="auto"/>
          </w:tcPr>
          <w:p w:rsidR="00E720F3" w:rsidRPr="009664BF" w:rsidRDefault="00E720F3" w:rsidP="001820EB">
            <w:pPr>
              <w:spacing w:line="276" w:lineRule="auto"/>
              <w:rPr>
                <w:rFonts w:ascii="Times New Roman" w:hAnsi="Times New Roman"/>
              </w:rPr>
            </w:pPr>
            <w:r w:rsidRPr="009664BF">
              <w:rPr>
                <w:rFonts w:ascii="Times New Roman" w:hAnsi="Times New Roman"/>
              </w:rPr>
              <w:lastRenderedPageBreak/>
              <w:t>5.1</w:t>
            </w:r>
          </w:p>
        </w:tc>
        <w:tc>
          <w:tcPr>
            <w:tcW w:w="2822" w:type="dxa"/>
            <w:gridSpan w:val="2"/>
            <w:shd w:val="clear" w:color="auto" w:fill="auto"/>
          </w:tcPr>
          <w:p w:rsidR="00E720F3" w:rsidRPr="009664BF" w:rsidRDefault="00E720F3"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shd w:val="clear" w:color="auto" w:fill="auto"/>
          </w:tcPr>
          <w:p w:rsidR="00E720F3" w:rsidRPr="009664BF" w:rsidRDefault="00E720F3" w:rsidP="001820EB">
            <w:pPr>
              <w:spacing w:line="276" w:lineRule="auto"/>
              <w:rPr>
                <w:rFonts w:ascii="Times New Roman" w:hAnsi="Times New Roman"/>
              </w:rPr>
            </w:pPr>
            <w:r w:rsidRPr="009664BF">
              <w:rPr>
                <w:rFonts w:ascii="Times New Roman" w:hAnsi="Times New Roman"/>
              </w:rPr>
              <w:t>Приобретение зданий под объекты дошкольного образования</w:t>
            </w:r>
          </w:p>
        </w:tc>
        <w:tc>
          <w:tcPr>
            <w:tcW w:w="4057" w:type="dxa"/>
            <w:gridSpan w:val="2"/>
            <w:shd w:val="clear" w:color="auto" w:fill="auto"/>
          </w:tcPr>
          <w:p w:rsidR="00E720F3" w:rsidRPr="009664BF" w:rsidRDefault="00E720F3"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shd w:val="clear" w:color="auto" w:fill="auto"/>
          </w:tcPr>
          <w:p w:rsidR="00E720F3" w:rsidRPr="009664BF" w:rsidRDefault="00E720F3" w:rsidP="00A26F8E">
            <w:pPr>
              <w:spacing w:line="276" w:lineRule="auto"/>
              <w:rPr>
                <w:rFonts w:ascii="Times New Roman" w:hAnsi="Times New Roman"/>
              </w:rPr>
            </w:pPr>
            <w:r w:rsidRPr="009664BF">
              <w:rPr>
                <w:rFonts w:ascii="Times New Roman" w:hAnsi="Times New Roman"/>
              </w:rPr>
              <w:t xml:space="preserve">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w:t>
            </w:r>
            <w:r>
              <w:rPr>
                <w:rFonts w:ascii="Times New Roman" w:hAnsi="Times New Roman"/>
              </w:rPr>
              <w:t>Ромодановского</w:t>
            </w:r>
            <w:r w:rsidRPr="009664BF">
              <w:rPr>
                <w:rFonts w:ascii="Times New Roman" w:hAnsi="Times New Roman"/>
              </w:rPr>
              <w:t xml:space="preserve"> муниципального района.</w:t>
            </w:r>
          </w:p>
        </w:tc>
      </w:tr>
      <w:tr w:rsidR="00E720F3" w:rsidRPr="009664BF" w:rsidTr="001820EB">
        <w:trPr>
          <w:trHeight w:val="728"/>
        </w:trPr>
        <w:tc>
          <w:tcPr>
            <w:tcW w:w="675" w:type="dxa"/>
            <w:shd w:val="clear" w:color="auto" w:fill="auto"/>
          </w:tcPr>
          <w:p w:rsidR="00E720F3" w:rsidRPr="009664BF" w:rsidRDefault="00E720F3" w:rsidP="001820EB">
            <w:pPr>
              <w:spacing w:line="276" w:lineRule="auto"/>
              <w:rPr>
                <w:rFonts w:ascii="Times New Roman" w:hAnsi="Times New Roman"/>
              </w:rPr>
            </w:pPr>
            <w:r w:rsidRPr="009664BF">
              <w:rPr>
                <w:rFonts w:ascii="Times New Roman" w:hAnsi="Times New Roman"/>
              </w:rPr>
              <w:t>5.</w:t>
            </w:r>
            <w:r>
              <w:rPr>
                <w:rFonts w:ascii="Times New Roman" w:hAnsi="Times New Roman"/>
              </w:rPr>
              <w:t>2</w:t>
            </w:r>
          </w:p>
        </w:tc>
        <w:tc>
          <w:tcPr>
            <w:tcW w:w="2822" w:type="dxa"/>
            <w:gridSpan w:val="2"/>
            <w:shd w:val="clear" w:color="auto" w:fill="auto"/>
          </w:tcPr>
          <w:p w:rsidR="00E720F3" w:rsidRPr="009664BF" w:rsidRDefault="00E720F3" w:rsidP="001820EB">
            <w:pPr>
              <w:snapToGrid w:val="0"/>
              <w:spacing w:line="276" w:lineRule="auto"/>
              <w:rPr>
                <w:rFonts w:ascii="Times New Roman" w:hAnsi="Times New Roman"/>
              </w:rPr>
            </w:pPr>
            <w:r>
              <w:rPr>
                <w:rFonts w:ascii="Times New Roman" w:hAnsi="Times New Roman"/>
              </w:rPr>
              <w:t>О</w:t>
            </w:r>
            <w:r w:rsidRPr="009664BF">
              <w:rPr>
                <w:rFonts w:ascii="Times New Roman" w:hAnsi="Times New Roman"/>
              </w:rPr>
              <w:t>бщеобразовательные учреждения</w:t>
            </w:r>
          </w:p>
        </w:tc>
        <w:tc>
          <w:tcPr>
            <w:tcW w:w="3440" w:type="dxa"/>
            <w:gridSpan w:val="2"/>
            <w:shd w:val="clear" w:color="auto" w:fill="auto"/>
          </w:tcPr>
          <w:p w:rsidR="00E720F3" w:rsidRPr="009664BF" w:rsidRDefault="00E720F3" w:rsidP="00E720F3">
            <w:pPr>
              <w:spacing w:line="276" w:lineRule="auto"/>
              <w:rPr>
                <w:rFonts w:ascii="Times New Roman" w:hAnsi="Times New Roman"/>
              </w:rPr>
            </w:pPr>
            <w:r>
              <w:rPr>
                <w:rFonts w:ascii="Times New Roman" w:hAnsi="Times New Roman"/>
              </w:rPr>
              <w:t>Реконструкция</w:t>
            </w:r>
            <w:r w:rsidRPr="009664BF">
              <w:rPr>
                <w:rFonts w:ascii="Times New Roman" w:hAnsi="Times New Roman"/>
              </w:rPr>
              <w:t xml:space="preserve"> </w:t>
            </w:r>
            <w:r>
              <w:rPr>
                <w:rFonts w:ascii="Times New Roman" w:hAnsi="Times New Roman"/>
              </w:rPr>
              <w:t>образовательных учреждений</w:t>
            </w:r>
          </w:p>
        </w:tc>
        <w:tc>
          <w:tcPr>
            <w:tcW w:w="4057" w:type="dxa"/>
            <w:gridSpan w:val="2"/>
            <w:shd w:val="clear" w:color="auto" w:fill="auto"/>
          </w:tcPr>
          <w:p w:rsidR="00E720F3" w:rsidRPr="009664BF" w:rsidRDefault="00E720F3"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E720F3" w:rsidRPr="009664BF" w:rsidRDefault="00E720F3"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Здравоохранение</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w:t>
            </w:r>
            <w:r w:rsidR="00E720F3">
              <w:rPr>
                <w:rFonts w:ascii="Times New Roman" w:hAnsi="Times New Roman"/>
              </w:rPr>
              <w:t>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w:t>
            </w:r>
            <w:r w:rsidR="009B0693">
              <w:rPr>
                <w:rFonts w:ascii="Times New Roman" w:hAnsi="Times New Roman"/>
              </w:rPr>
              <w:t>Ромодановск</w:t>
            </w:r>
            <w:r w:rsidR="00AB5CAA">
              <w:rPr>
                <w:rFonts w:ascii="Times New Roman" w:hAnsi="Times New Roman"/>
              </w:rPr>
              <w:t>ого</w:t>
            </w:r>
            <w:r w:rsidRPr="009664BF">
              <w:rPr>
                <w:rFonts w:ascii="Times New Roman" w:hAnsi="Times New Roman"/>
              </w:rPr>
              <w:t xml:space="preserve"> муниципального района.</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w:t>
            </w:r>
            <w:r w:rsidR="00E720F3">
              <w:rPr>
                <w:rFonts w:ascii="Times New Roman" w:hAnsi="Times New Roman"/>
              </w:rPr>
              <w:t>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w:t>
            </w:r>
            <w:r w:rsidR="00E720F3">
              <w:rPr>
                <w:rFonts w:ascii="Times New Roman" w:hAnsi="Times New Roman"/>
              </w:rPr>
              <w:t>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Культура и искусство</w:t>
            </w:r>
          </w:p>
        </w:tc>
      </w:tr>
      <w:tr w:rsidR="009F275C" w:rsidRPr="009664BF" w:rsidTr="001820EB">
        <w:trPr>
          <w:trHeight w:val="728"/>
        </w:trPr>
        <w:tc>
          <w:tcPr>
            <w:tcW w:w="675" w:type="dxa"/>
            <w:shd w:val="clear" w:color="auto" w:fill="auto"/>
          </w:tcPr>
          <w:p w:rsidR="009F275C" w:rsidRPr="009664BF" w:rsidRDefault="009F275C" w:rsidP="00E720F3">
            <w:pPr>
              <w:spacing w:line="276" w:lineRule="auto"/>
              <w:rPr>
                <w:rFonts w:ascii="Times New Roman" w:hAnsi="Times New Roman"/>
              </w:rPr>
            </w:pPr>
            <w:r w:rsidRPr="009664BF">
              <w:rPr>
                <w:rFonts w:ascii="Times New Roman" w:hAnsi="Times New Roman"/>
              </w:rPr>
              <w:t>5.</w:t>
            </w:r>
            <w:r w:rsidR="00E720F3">
              <w:rPr>
                <w:rFonts w:ascii="Times New Roman" w:hAnsi="Times New Roman"/>
              </w:rPr>
              <w:t>6</w:t>
            </w:r>
          </w:p>
        </w:tc>
        <w:tc>
          <w:tcPr>
            <w:tcW w:w="2822" w:type="dxa"/>
            <w:gridSpan w:val="2"/>
            <w:shd w:val="clear" w:color="auto" w:fill="auto"/>
          </w:tcPr>
          <w:p w:rsidR="009F275C" w:rsidRPr="009664BF" w:rsidRDefault="006431E9" w:rsidP="001820EB">
            <w:pPr>
              <w:snapToGrid w:val="0"/>
              <w:spacing w:line="276" w:lineRule="auto"/>
              <w:rPr>
                <w:rFonts w:ascii="Times New Roman" w:hAnsi="Times New Roman"/>
              </w:rPr>
            </w:pPr>
            <w:r w:rsidRPr="009664BF">
              <w:rPr>
                <w:rFonts w:ascii="Times New Roman" w:hAnsi="Times New Roman"/>
              </w:rPr>
              <w:t>Дом культуры</w:t>
            </w:r>
          </w:p>
          <w:p w:rsidR="009F275C" w:rsidRPr="009664BF" w:rsidRDefault="009F275C" w:rsidP="001820EB">
            <w:pPr>
              <w:snapToGrid w:val="0"/>
              <w:spacing w:line="276" w:lineRule="auto"/>
              <w:rPr>
                <w:rFonts w:ascii="Times New Roman" w:hAnsi="Times New Roman"/>
              </w:rPr>
            </w:pP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В границах населенных пунктов</w:t>
            </w:r>
          </w:p>
          <w:p w:rsidR="009F275C" w:rsidRPr="009664BF" w:rsidRDefault="009F275C" w:rsidP="001820EB">
            <w:pPr>
              <w:spacing w:line="276" w:lineRule="auto"/>
              <w:rPr>
                <w:rFonts w:ascii="Times New Roman" w:hAnsi="Times New Roman"/>
              </w:rPr>
            </w:pP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E720F3">
            <w:pPr>
              <w:spacing w:line="276" w:lineRule="auto"/>
              <w:rPr>
                <w:rFonts w:ascii="Times New Roman" w:hAnsi="Times New Roman"/>
              </w:rPr>
            </w:pPr>
            <w:r w:rsidRPr="009664BF">
              <w:rPr>
                <w:rFonts w:ascii="Times New Roman" w:hAnsi="Times New Roman"/>
              </w:rPr>
              <w:t>5.</w:t>
            </w:r>
            <w:r w:rsidR="00E720F3">
              <w:rPr>
                <w:rFonts w:ascii="Times New Roman" w:hAnsi="Times New Roman"/>
              </w:rPr>
              <w:t>7</w:t>
            </w:r>
          </w:p>
        </w:tc>
        <w:tc>
          <w:tcPr>
            <w:tcW w:w="2822" w:type="dxa"/>
            <w:gridSpan w:val="2"/>
            <w:shd w:val="clear" w:color="auto" w:fill="auto"/>
          </w:tcPr>
          <w:p w:rsidR="009F275C" w:rsidRPr="009664BF" w:rsidRDefault="006431E9" w:rsidP="001820EB">
            <w:pPr>
              <w:snapToGrid w:val="0"/>
              <w:spacing w:line="276" w:lineRule="auto"/>
              <w:rPr>
                <w:rFonts w:ascii="Times New Roman" w:hAnsi="Times New Roman"/>
              </w:rPr>
            </w:pPr>
            <w:r w:rsidRPr="009664BF">
              <w:rPr>
                <w:rFonts w:ascii="Times New Roman" w:hAnsi="Times New Roman"/>
              </w:rPr>
              <w:t>Библиотека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shd w:val="clear" w:color="auto" w:fill="auto"/>
          </w:tcPr>
          <w:p w:rsidR="009F275C" w:rsidRPr="009664BF" w:rsidRDefault="006431E9" w:rsidP="00A36000">
            <w:pPr>
              <w:spacing w:line="276" w:lineRule="auto"/>
              <w:rPr>
                <w:rFonts w:ascii="Times New Roman" w:hAnsi="Times New Roman"/>
              </w:rPr>
            </w:pPr>
            <w:r w:rsidRPr="009664BF">
              <w:rPr>
                <w:rFonts w:ascii="Times New Roman" w:hAnsi="Times New Roman"/>
              </w:rPr>
              <w:t xml:space="preserve">В </w:t>
            </w:r>
            <w:r w:rsidR="00A36000">
              <w:rPr>
                <w:rFonts w:ascii="Times New Roman" w:hAnsi="Times New Roman"/>
              </w:rPr>
              <w:t>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6431E9" w:rsidP="00E720F3">
            <w:pPr>
              <w:spacing w:line="276" w:lineRule="auto"/>
              <w:rPr>
                <w:rFonts w:ascii="Times New Roman" w:hAnsi="Times New Roman"/>
              </w:rPr>
            </w:pPr>
            <w:r w:rsidRPr="009664BF">
              <w:rPr>
                <w:rFonts w:ascii="Times New Roman" w:hAnsi="Times New Roman"/>
              </w:rPr>
              <w:t>5.</w:t>
            </w:r>
            <w:r w:rsidR="00E720F3">
              <w:rPr>
                <w:rFonts w:ascii="Times New Roman" w:hAnsi="Times New Roman"/>
              </w:rPr>
              <w:t>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6431E9" w:rsidP="00E720F3">
            <w:pPr>
              <w:spacing w:line="276" w:lineRule="auto"/>
              <w:rPr>
                <w:rFonts w:ascii="Times New Roman" w:hAnsi="Times New Roman"/>
              </w:rPr>
            </w:pPr>
            <w:r w:rsidRPr="009664BF">
              <w:rPr>
                <w:rFonts w:ascii="Times New Roman" w:hAnsi="Times New Roman"/>
              </w:rPr>
              <w:t>5.</w:t>
            </w:r>
            <w:r w:rsidR="00E720F3">
              <w:rPr>
                <w:rFonts w:ascii="Times New Roman" w:hAnsi="Times New Roman"/>
              </w:rPr>
              <w:t>9</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Физическая культура, спорт и туризм</w:t>
            </w:r>
          </w:p>
        </w:tc>
      </w:tr>
      <w:tr w:rsidR="009F275C" w:rsidRPr="009664BF" w:rsidTr="001820EB">
        <w:trPr>
          <w:trHeight w:val="728"/>
        </w:trPr>
        <w:tc>
          <w:tcPr>
            <w:tcW w:w="675" w:type="dxa"/>
            <w:shd w:val="clear" w:color="auto" w:fill="auto"/>
          </w:tcPr>
          <w:p w:rsidR="009F275C" w:rsidRPr="009664BF" w:rsidRDefault="009F275C" w:rsidP="00E720F3">
            <w:pPr>
              <w:spacing w:line="276" w:lineRule="auto"/>
              <w:rPr>
                <w:rFonts w:ascii="Times New Roman" w:hAnsi="Times New Roman"/>
              </w:rPr>
            </w:pPr>
            <w:r w:rsidRPr="009664BF">
              <w:rPr>
                <w:rFonts w:ascii="Times New Roman" w:hAnsi="Times New Roman"/>
              </w:rPr>
              <w:t>5.1</w:t>
            </w:r>
            <w:r w:rsidR="00E720F3">
              <w:rPr>
                <w:rFonts w:ascii="Times New Roman" w:hAnsi="Times New Roman"/>
              </w:rPr>
              <w:t>0</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Приобретение зданий под объекты физической культуры, спорта и туризма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728"/>
        </w:trPr>
        <w:tc>
          <w:tcPr>
            <w:tcW w:w="675" w:type="dxa"/>
            <w:shd w:val="clear" w:color="auto" w:fill="auto"/>
          </w:tcPr>
          <w:p w:rsidR="009F275C" w:rsidRPr="009664BF" w:rsidRDefault="009F275C" w:rsidP="00E720F3">
            <w:pPr>
              <w:spacing w:line="276" w:lineRule="auto"/>
              <w:rPr>
                <w:rFonts w:ascii="Times New Roman" w:hAnsi="Times New Roman"/>
              </w:rPr>
            </w:pPr>
            <w:r w:rsidRPr="009664BF">
              <w:rPr>
                <w:rFonts w:ascii="Times New Roman" w:hAnsi="Times New Roman"/>
              </w:rPr>
              <w:t>5.1</w:t>
            </w:r>
            <w:r w:rsidR="00E720F3">
              <w:rPr>
                <w:rFonts w:ascii="Times New Roman" w:hAnsi="Times New Roman"/>
              </w:rPr>
              <w:t>1</w:t>
            </w:r>
          </w:p>
        </w:tc>
        <w:tc>
          <w:tcPr>
            <w:tcW w:w="282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физической культуры, спорта и туризма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9F275C" w:rsidP="00E720F3">
            <w:pPr>
              <w:spacing w:line="276" w:lineRule="auto"/>
              <w:rPr>
                <w:rFonts w:ascii="Times New Roman" w:hAnsi="Times New Roman"/>
                <w:highlight w:val="yellow"/>
              </w:rPr>
            </w:pPr>
            <w:r w:rsidRPr="009664BF">
              <w:rPr>
                <w:rFonts w:ascii="Times New Roman" w:hAnsi="Times New Roman"/>
              </w:rPr>
              <w:t>5.</w:t>
            </w:r>
            <w:r w:rsidR="00E720F3">
              <w:rPr>
                <w:rFonts w:ascii="Times New Roman" w:hAnsi="Times New Roman"/>
              </w:rPr>
              <w:t>12</w:t>
            </w:r>
          </w:p>
        </w:tc>
        <w:tc>
          <w:tcPr>
            <w:tcW w:w="282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физической культуры, спорта и туризма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165"/>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c>
          <w:tcPr>
            <w:tcW w:w="13113" w:type="dxa"/>
            <w:gridSpan w:val="7"/>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социально-бытового обслуживания</w:t>
            </w:r>
          </w:p>
        </w:tc>
      </w:tr>
      <w:tr w:rsidR="009F275C" w:rsidRPr="009664BF" w:rsidTr="001820EB">
        <w:trPr>
          <w:trHeight w:val="112"/>
        </w:trPr>
        <w:tc>
          <w:tcPr>
            <w:tcW w:w="675" w:type="dxa"/>
            <w:tcBorders>
              <w:top w:val="single" w:sz="4" w:space="0" w:color="auto"/>
            </w:tcBorders>
            <w:shd w:val="clear" w:color="auto" w:fill="auto"/>
          </w:tcPr>
          <w:p w:rsidR="009F275C" w:rsidRPr="009664BF" w:rsidRDefault="009F275C" w:rsidP="00E720F3">
            <w:pPr>
              <w:spacing w:line="276" w:lineRule="auto"/>
              <w:rPr>
                <w:rFonts w:ascii="Times New Roman" w:hAnsi="Times New Roman"/>
              </w:rPr>
            </w:pPr>
            <w:r w:rsidRPr="009664BF">
              <w:rPr>
                <w:rFonts w:ascii="Times New Roman" w:hAnsi="Times New Roman"/>
              </w:rPr>
              <w:lastRenderedPageBreak/>
              <w:t>5.</w:t>
            </w:r>
            <w:r w:rsidR="00E720F3">
              <w:rPr>
                <w:rFonts w:ascii="Times New Roman" w:hAnsi="Times New Roman"/>
              </w:rPr>
              <w:t>13</w:t>
            </w:r>
          </w:p>
        </w:tc>
        <w:tc>
          <w:tcPr>
            <w:tcW w:w="2822" w:type="dxa"/>
            <w:gridSpan w:val="2"/>
            <w:tcBorders>
              <w:top w:val="single" w:sz="4" w:space="0" w:color="auto"/>
            </w:tcBorders>
            <w:shd w:val="clear" w:color="auto" w:fill="auto"/>
          </w:tcPr>
          <w:p w:rsidR="009F275C" w:rsidRPr="009664BF" w:rsidRDefault="009F275C" w:rsidP="001820EB">
            <w:pPr>
              <w:snapToGrid w:val="0"/>
              <w:spacing w:line="276" w:lineRule="auto"/>
              <w:rPr>
                <w:rFonts w:ascii="Times New Roman" w:eastAsia="Arial Unicode MS" w:hAnsi="Times New Roman"/>
              </w:rPr>
            </w:pPr>
            <w:r w:rsidRPr="009664BF">
              <w:rPr>
                <w:rFonts w:ascii="Times New Roman" w:eastAsia="Arial Unicode MS" w:hAnsi="Times New Roman"/>
              </w:rPr>
              <w:t>Спортивные площадки</w:t>
            </w:r>
          </w:p>
        </w:tc>
        <w:tc>
          <w:tcPr>
            <w:tcW w:w="344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и реконструкция спортивных объектов</w:t>
            </w:r>
          </w:p>
        </w:tc>
        <w:tc>
          <w:tcPr>
            <w:tcW w:w="4057" w:type="dxa"/>
            <w:gridSpan w:val="2"/>
            <w:tcBorders>
              <w:top w:val="single" w:sz="4" w:space="0" w:color="auto"/>
            </w:tcBorders>
            <w:shd w:val="clear" w:color="auto" w:fill="auto"/>
          </w:tcPr>
          <w:p w:rsidR="009F275C" w:rsidRPr="009664BF" w:rsidRDefault="00A36000" w:rsidP="006431E9">
            <w:pPr>
              <w:snapToGrid w:val="0"/>
              <w:spacing w:line="276" w:lineRule="auto"/>
              <w:rPr>
                <w:rFonts w:ascii="Times New Roman" w:hAnsi="Times New Roman"/>
                <w:highlight w:val="yellow"/>
              </w:rPr>
            </w:pPr>
            <w:r>
              <w:rPr>
                <w:rFonts w:ascii="Times New Roman" w:hAnsi="Times New Roman"/>
              </w:rPr>
              <w:t>В границах населенных пунктов</w:t>
            </w:r>
          </w:p>
        </w:tc>
        <w:tc>
          <w:tcPr>
            <w:tcW w:w="2794"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sectPr w:rsidR="009F275C" w:rsidRPr="009664BF" w:rsidSect="005B628C">
          <w:headerReference w:type="default" r:id="rId20"/>
          <w:pgSz w:w="16840" w:h="11907" w:orient="landscape" w:code="9"/>
          <w:pgMar w:top="1332" w:right="1134" w:bottom="760" w:left="1134" w:header="567" w:footer="720" w:gutter="0"/>
          <w:cols w:space="720"/>
          <w:noEndnote/>
        </w:sectPr>
      </w:pPr>
    </w:p>
    <w:tbl>
      <w:tblPr>
        <w:tblW w:w="0" w:type="auto"/>
        <w:tblLook w:val="04A0" w:firstRow="1" w:lastRow="0" w:firstColumn="1" w:lastColumn="0" w:noHBand="0" w:noVBand="1"/>
      </w:tblPr>
      <w:tblGrid>
        <w:gridCol w:w="9322"/>
      </w:tblGrid>
      <w:tr w:rsidR="009F275C" w:rsidRPr="009664BF" w:rsidTr="001820EB">
        <w:trPr>
          <w:trHeight w:val="830"/>
        </w:trPr>
        <w:tc>
          <w:tcPr>
            <w:tcW w:w="9322" w:type="dxa"/>
            <w:vAlign w:val="center"/>
          </w:tcPr>
          <w:p w:rsidR="009F275C" w:rsidRPr="009664BF" w:rsidRDefault="009F275C" w:rsidP="00532FEF">
            <w:pPr>
              <w:numPr>
                <w:ilvl w:val="0"/>
                <w:numId w:val="30"/>
              </w:num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lastRenderedPageBreak/>
              <w:t>ХАРАКТЕРИСТИКИ ЗОН С ОСОБЫМИ УСЛОВИЯМИ ИСПОЛЬЗОВАНИЯ ТЕРРИТОРИИ</w:t>
            </w:r>
          </w:p>
        </w:tc>
      </w:tr>
    </w:tbl>
    <w:p w:rsidR="009F275C" w:rsidRPr="009664BF" w:rsidRDefault="009F275C" w:rsidP="009F275C">
      <w:pPr>
        <w:autoSpaceDE w:val="0"/>
        <w:autoSpaceDN w:val="0"/>
        <w:adjustRightInd w:val="0"/>
        <w:spacing w:after="120" w:line="276" w:lineRule="auto"/>
        <w:rPr>
          <w:rFonts w:ascii="Times New Roman" w:hAnsi="Times New Roman"/>
        </w:rPr>
      </w:pPr>
    </w:p>
    <w:p w:rsidR="009F275C" w:rsidRPr="009664BF" w:rsidRDefault="009F275C" w:rsidP="009F275C">
      <w:pPr>
        <w:autoSpaceDE w:val="0"/>
        <w:autoSpaceDN w:val="0"/>
        <w:adjustRightInd w:val="0"/>
        <w:spacing w:after="120" w:line="276" w:lineRule="auto"/>
        <w:rPr>
          <w:rFonts w:ascii="Times New Roman" w:hAnsi="Times New Roman"/>
          <w:b/>
        </w:rPr>
      </w:pPr>
      <w:r w:rsidRPr="009664BF">
        <w:rPr>
          <w:rFonts w:ascii="Times New Roman" w:hAnsi="Times New Roman"/>
          <w:b/>
        </w:rPr>
        <w:t>Обращение с отходами</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разработка и утверждение схемы санитарной очистки территории </w:t>
      </w:r>
      <w:r w:rsidR="0039224E">
        <w:rPr>
          <w:rFonts w:ascii="Times New Roman" w:hAnsi="Times New Roman"/>
        </w:rPr>
        <w:t>Белозерьевск</w:t>
      </w:r>
      <w:r w:rsidR="00AB5CAA">
        <w:rPr>
          <w:rFonts w:ascii="Times New Roman" w:hAnsi="Times New Roman"/>
        </w:rPr>
        <w:t>ого</w:t>
      </w:r>
      <w:r w:rsidRPr="009664BF">
        <w:rPr>
          <w:rFonts w:ascii="Times New Roman" w:hAnsi="Times New Roman"/>
        </w:rPr>
        <w:t xml:space="preserve"> сельского поселения;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ликвидация несанкционированных свалок, с последующим проведением рекультивации территории; расчистка захламленных участков территории; </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сбор и транспортировку ТБО предусмотреть системой несменяемых мусоросборников;</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для сбора отходов использовать стандартные контейнеры небольшого объема; </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г.;</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внедрение системы раздельного сбора ценных компонентов ТБО (бумага, стекло, текстиль, пищевые отходы, пластик и т.д.);</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организация планово-поквартальной системы санитарной очистки </w:t>
      </w:r>
      <w:r w:rsidR="003005AA">
        <w:rPr>
          <w:rFonts w:ascii="Times New Roman" w:hAnsi="Times New Roman"/>
        </w:rPr>
        <w:t>те</w:t>
      </w:r>
      <w:r w:rsidRPr="009664BF">
        <w:rPr>
          <w:rFonts w:ascii="Times New Roman" w:hAnsi="Times New Roman"/>
        </w:rPr>
        <w:t xml:space="preserve">рритории </w:t>
      </w:r>
      <w:r w:rsidR="0039224E">
        <w:rPr>
          <w:rFonts w:ascii="Times New Roman" w:hAnsi="Times New Roman"/>
        </w:rPr>
        <w:t>Белозерьевск</w:t>
      </w:r>
      <w:r w:rsidR="00AB5CAA">
        <w:rPr>
          <w:rFonts w:ascii="Times New Roman" w:hAnsi="Times New Roman"/>
        </w:rPr>
        <w:t>ого</w:t>
      </w:r>
      <w:r w:rsidRPr="009664BF">
        <w:rPr>
          <w:rFonts w:ascii="Times New Roman" w:hAnsi="Times New Roman"/>
        </w:rPr>
        <w:t xml:space="preserve"> сельского поселения;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организация уборки территории </w:t>
      </w:r>
      <w:r w:rsidR="0039224E">
        <w:rPr>
          <w:rFonts w:ascii="Times New Roman" w:hAnsi="Times New Roman"/>
        </w:rPr>
        <w:t>Белозерьевск</w:t>
      </w:r>
      <w:r w:rsidR="00AB5CAA">
        <w:rPr>
          <w:rFonts w:ascii="Times New Roman" w:hAnsi="Times New Roman"/>
        </w:rPr>
        <w:t>ого</w:t>
      </w:r>
      <w:r w:rsidRPr="009664BF">
        <w:rPr>
          <w:rFonts w:ascii="Times New Roman" w:hAnsi="Times New Roman"/>
        </w:rPr>
        <w:t xml:space="preserve"> сельского поселения от мусора, смета, снега.</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sidRPr="009664BF">
        <w:rPr>
          <w:rFonts w:ascii="Times New Roman" w:hAnsi="Times New Roman"/>
          <w:vertAlign w:val="superscript"/>
        </w:rPr>
        <w:t>3</w:t>
      </w:r>
      <w:r w:rsidRPr="009664BF">
        <w:rPr>
          <w:rFonts w:ascii="Times New Roman" w:hAnsi="Times New Roman"/>
        </w:rPr>
        <w:t xml:space="preserve"> со специальными крышками для сбора макулатуры и пластика.</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 x 1,5 м с бордюром и уклоном в сторону проезжей части, возможно устройство ограждения с учетом соблюдения санитарных разрывов до жилых домов.</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w:t>
      </w:r>
      <w:r w:rsidRPr="009664BF">
        <w:rPr>
          <w:rFonts w:ascii="Times New Roman" w:hAnsi="Times New Roman"/>
          <w:bCs/>
          <w:color w:val="000000"/>
        </w:rPr>
        <w:t>0,24-1,1 м</w:t>
      </w:r>
      <w:r w:rsidRPr="009664BF">
        <w:rPr>
          <w:rFonts w:ascii="Times New Roman" w:hAnsi="Times New Roman"/>
          <w:bCs/>
          <w:color w:val="000000"/>
          <w:vertAlign w:val="superscript"/>
        </w:rPr>
        <w:t>3</w:t>
      </w:r>
      <w:r w:rsidRPr="009664BF">
        <w:rPr>
          <w:rFonts w:ascii="Times New Roman" w:hAnsi="Times New Roman"/>
        </w:rPr>
        <w:t>).</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В малонаселенных деревнях и селах применяется индивидуальная система сбора и вывоза отходов (в мешки и т.п.).</w:t>
      </w:r>
    </w:p>
    <w:p w:rsidR="009F275C" w:rsidRPr="009664BF" w:rsidRDefault="009F275C" w:rsidP="009F275C">
      <w:pPr>
        <w:tabs>
          <w:tab w:val="left" w:pos="5810"/>
        </w:tabs>
        <w:spacing w:line="276" w:lineRule="auto"/>
        <w:rPr>
          <w:rFonts w:ascii="Times New Roman" w:hAnsi="Times New Roman"/>
        </w:rPr>
        <w:sectPr w:rsidR="009F275C" w:rsidRPr="009664BF" w:rsidSect="005B628C">
          <w:headerReference w:type="default" r:id="rId21"/>
          <w:footerReference w:type="default" r:id="rId22"/>
          <w:pgSz w:w="11907" w:h="16840" w:code="9"/>
          <w:pgMar w:top="1134" w:right="1134" w:bottom="1134" w:left="1134" w:header="568" w:footer="720" w:gutter="0"/>
          <w:cols w:space="720"/>
          <w:noEndnote/>
        </w:sectPr>
      </w:pPr>
    </w:p>
    <w:tbl>
      <w:tblPr>
        <w:tblW w:w="9747" w:type="dxa"/>
        <w:tblLook w:val="04A0" w:firstRow="1" w:lastRow="0" w:firstColumn="1" w:lastColumn="0" w:noHBand="0" w:noVBand="1"/>
      </w:tblPr>
      <w:tblGrid>
        <w:gridCol w:w="684"/>
        <w:gridCol w:w="906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ind w:right="-710"/>
              <w:rPr>
                <w:rFonts w:ascii="Times New Roman" w:hAnsi="Times New Roman"/>
                <w:color w:val="365F91"/>
                <w:sz w:val="56"/>
                <w:szCs w:val="56"/>
              </w:rPr>
            </w:pPr>
          </w:p>
        </w:tc>
        <w:tc>
          <w:tcPr>
            <w:tcW w:w="9063" w:type="dxa"/>
            <w:vAlign w:val="center"/>
          </w:tcPr>
          <w:p w:rsidR="009F275C" w:rsidRPr="009664BF" w:rsidRDefault="009F275C" w:rsidP="001820EB">
            <w:pPr>
              <w:autoSpaceDE w:val="0"/>
              <w:autoSpaceDN w:val="0"/>
              <w:adjustRightInd w:val="0"/>
              <w:spacing w:line="276" w:lineRule="auto"/>
              <w:ind w:right="-108"/>
              <w:rPr>
                <w:rFonts w:ascii="Times New Roman" w:hAnsi="Times New Roman"/>
                <w:b/>
                <w:bCs/>
                <w:color w:val="365F91"/>
                <w:sz w:val="36"/>
                <w:szCs w:val="36"/>
              </w:rPr>
            </w:pPr>
          </w:p>
          <w:p w:rsidR="009F275C" w:rsidRPr="009664BF" w:rsidRDefault="009F275C" w:rsidP="00D71F23">
            <w:pPr>
              <w:autoSpaceDE w:val="0"/>
              <w:autoSpaceDN w:val="0"/>
              <w:adjustRightInd w:val="0"/>
              <w:spacing w:after="120" w:line="276" w:lineRule="auto"/>
              <w:ind w:right="-108"/>
              <w:rPr>
                <w:rFonts w:ascii="Times New Roman" w:hAnsi="Times New Roman"/>
                <w:b/>
                <w:bCs/>
                <w:color w:val="365F91"/>
                <w:sz w:val="44"/>
                <w:szCs w:val="44"/>
              </w:rPr>
            </w:pPr>
            <w:r w:rsidRPr="009664BF">
              <w:rPr>
                <w:rFonts w:ascii="Times New Roman" w:hAnsi="Times New Roman"/>
                <w:b/>
                <w:bCs/>
                <w:color w:val="365F91"/>
                <w:sz w:val="44"/>
                <w:szCs w:val="44"/>
              </w:rPr>
              <w:t>РАЗДЕЛ 3.</w:t>
            </w:r>
          </w:p>
          <w:p w:rsidR="009F275C" w:rsidRPr="009664BF" w:rsidRDefault="009F275C" w:rsidP="00D71F23">
            <w:pPr>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9F275C" w:rsidRPr="009664BF" w:rsidRDefault="009F275C" w:rsidP="009F275C">
      <w:pPr>
        <w:spacing w:line="276" w:lineRule="auto"/>
        <w:ind w:right="-710"/>
        <w:rPr>
          <w:rFonts w:ascii="Times New Roman" w:hAnsi="Times New Roman"/>
        </w:rPr>
      </w:pPr>
    </w:p>
    <w:p w:rsidR="009F275C" w:rsidRPr="009664BF" w:rsidRDefault="009F275C" w:rsidP="009F275C">
      <w:pPr>
        <w:autoSpaceDE w:val="0"/>
        <w:autoSpaceDN w:val="0"/>
        <w:adjustRightInd w:val="0"/>
        <w:spacing w:line="276" w:lineRule="auto"/>
        <w:ind w:right="-710" w:firstLine="708"/>
        <w:rPr>
          <w:rFonts w:ascii="Times New Roman" w:hAnsi="Times New Roman"/>
          <w:sz w:val="20"/>
          <w:szCs w:val="20"/>
        </w:rPr>
      </w:pPr>
      <w:r w:rsidRPr="009664BF">
        <w:rPr>
          <w:rFonts w:ascii="Times New Roman" w:hAnsi="Times New Roman"/>
        </w:rPr>
        <w:t>При разработке генерального плана следует также разработать перечень функциональных зон с их подробным параметрическим описанием.</w:t>
      </w:r>
    </w:p>
    <w:p w:rsidR="009F275C" w:rsidRPr="009664BF" w:rsidRDefault="009F275C" w:rsidP="009F275C">
      <w:pPr>
        <w:autoSpaceDE w:val="0"/>
        <w:autoSpaceDN w:val="0"/>
        <w:adjustRightInd w:val="0"/>
        <w:spacing w:line="276" w:lineRule="auto"/>
        <w:ind w:right="-710" w:firstLine="652"/>
        <w:rPr>
          <w:rFonts w:ascii="Times New Roman" w:hAnsi="Times New Roman"/>
        </w:rPr>
      </w:pPr>
      <w:r w:rsidRPr="009664BF">
        <w:rPr>
          <w:rFonts w:ascii="Times New Roman" w:hAnsi="Times New Roman"/>
          <w:bCs/>
        </w:rPr>
        <w:t xml:space="preserve">1. Положения </w:t>
      </w:r>
      <w:r w:rsidRPr="009664BF">
        <w:rPr>
          <w:rFonts w:ascii="Times New Roman" w:hAnsi="Times New Roman"/>
        </w:rPr>
        <w:t xml:space="preserve">по реализации функционального зонирования генерального плана </w:t>
      </w:r>
      <w:r w:rsidR="0039224E">
        <w:rPr>
          <w:rFonts w:ascii="Times New Roman" w:hAnsi="Times New Roman"/>
        </w:rPr>
        <w:t>Белозерьевск</w:t>
      </w:r>
      <w:r w:rsidR="00AB5CAA">
        <w:rPr>
          <w:rFonts w:ascii="Times New Roman" w:hAnsi="Times New Roman"/>
        </w:rPr>
        <w:t>ого</w:t>
      </w:r>
      <w:r w:rsidRPr="009664BF">
        <w:rPr>
          <w:rFonts w:ascii="Times New Roman" w:hAnsi="Times New Roman"/>
        </w:rPr>
        <w:t xml:space="preserve"> сельского поселения </w:t>
      </w:r>
      <w:r w:rsidR="009B0693">
        <w:rPr>
          <w:rFonts w:ascii="Times New Roman" w:hAnsi="Times New Roman"/>
        </w:rPr>
        <w:t>Ромодановск</w:t>
      </w:r>
      <w:r w:rsidR="00AB5CAA">
        <w:rPr>
          <w:rFonts w:ascii="Times New Roman" w:hAnsi="Times New Roman"/>
        </w:rPr>
        <w:t>ого</w:t>
      </w:r>
      <w:r w:rsidRPr="009664BF">
        <w:rPr>
          <w:rFonts w:ascii="Times New Roman" w:hAnsi="Times New Roman"/>
        </w:rPr>
        <w:t xml:space="preserve"> муниципаль</w:t>
      </w:r>
      <w:r w:rsidR="00A26F8E" w:rsidRPr="009664BF">
        <w:rPr>
          <w:rFonts w:ascii="Times New Roman" w:hAnsi="Times New Roman"/>
        </w:rPr>
        <w:t xml:space="preserve">ного района Республики Мордовия </w:t>
      </w:r>
      <w:r w:rsidRPr="009664BF">
        <w:rPr>
          <w:rFonts w:ascii="Times New Roman" w:hAnsi="Times New Roman"/>
        </w:rPr>
        <w:t>в виде описания назначений функциональных зон, определены в таблице 2.6.</w:t>
      </w:r>
    </w:p>
    <w:p w:rsidR="009F275C" w:rsidRPr="009664BF" w:rsidRDefault="009F275C"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 xml:space="preserve">2. Описание назначений функциональных зон, </w:t>
      </w:r>
      <w:r w:rsidRPr="009664BF">
        <w:rPr>
          <w:rFonts w:ascii="Times New Roman" w:hAnsi="Times New Roman"/>
        </w:rPr>
        <w:t xml:space="preserve">приведенные в таблице 2.6, подлежат учёту при подготовке правил землепользования и застройки </w:t>
      </w:r>
      <w:r w:rsidR="0039224E">
        <w:rPr>
          <w:rFonts w:ascii="Times New Roman" w:hAnsi="Times New Roman"/>
        </w:rPr>
        <w:t>Белозерьевск</w:t>
      </w:r>
      <w:r w:rsidR="00AB5CAA">
        <w:rPr>
          <w:rFonts w:ascii="Times New Roman" w:hAnsi="Times New Roman"/>
        </w:rPr>
        <w:t>ого</w:t>
      </w:r>
      <w:r w:rsidRPr="009664BF">
        <w:rPr>
          <w:rFonts w:ascii="Times New Roman" w:hAnsi="Times New Roman"/>
        </w:rPr>
        <w:t xml:space="preserve"> сельского поселения </w:t>
      </w:r>
      <w:r w:rsidR="009B0693">
        <w:rPr>
          <w:rFonts w:ascii="Times New Roman" w:hAnsi="Times New Roman"/>
        </w:rPr>
        <w:t>Ромодановск</w:t>
      </w:r>
      <w:r w:rsidR="00AB5CAA">
        <w:rPr>
          <w:rFonts w:ascii="Times New Roman" w:hAnsi="Times New Roman"/>
        </w:rPr>
        <w:t>ого</w:t>
      </w:r>
      <w:r w:rsidR="00A26F8E" w:rsidRPr="009664BF">
        <w:rPr>
          <w:rFonts w:ascii="Times New Roman" w:hAnsi="Times New Roman"/>
        </w:rPr>
        <w:t xml:space="preserve"> муниципального района Респ</w:t>
      </w:r>
      <w:r w:rsidRPr="009664BF">
        <w:rPr>
          <w:rFonts w:ascii="Times New Roman" w:hAnsi="Times New Roman"/>
        </w:rPr>
        <w:t>у</w:t>
      </w:r>
      <w:r w:rsidR="00A26F8E" w:rsidRPr="009664BF">
        <w:rPr>
          <w:rFonts w:ascii="Times New Roman" w:hAnsi="Times New Roman"/>
        </w:rPr>
        <w:t>б</w:t>
      </w:r>
      <w:r w:rsidRPr="009664BF">
        <w:rPr>
          <w:rFonts w:ascii="Times New Roman" w:hAnsi="Times New Roman"/>
        </w:rPr>
        <w:t>лики Мордовия в части градостроительных регламентов.</w:t>
      </w:r>
      <w:r w:rsidRPr="009664BF">
        <w:rPr>
          <w:rFonts w:ascii="Times New Roman" w:hAnsi="Times New Roman"/>
          <w:bCs/>
        </w:rPr>
        <w:t xml:space="preserve"> </w:t>
      </w:r>
    </w:p>
    <w:p w:rsidR="009F275C" w:rsidRPr="009664BF" w:rsidRDefault="009F275C"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9F275C" w:rsidRPr="009664BF" w:rsidRDefault="009F275C" w:rsidP="009F275C">
      <w:pPr>
        <w:autoSpaceDE w:val="0"/>
        <w:autoSpaceDN w:val="0"/>
        <w:adjustRightInd w:val="0"/>
        <w:spacing w:line="276" w:lineRule="auto"/>
        <w:ind w:right="-710" w:firstLine="652"/>
        <w:rPr>
          <w:rFonts w:ascii="Times New Roman" w:hAnsi="Times New Roman"/>
          <w:bCs/>
        </w:rPr>
        <w:sectPr w:rsidR="009F275C" w:rsidRPr="009664BF" w:rsidSect="005B628C">
          <w:pgSz w:w="11907" w:h="16840" w:code="9"/>
          <w:pgMar w:top="1134" w:right="1134" w:bottom="1134" w:left="1134" w:header="709" w:footer="720" w:gutter="0"/>
          <w:cols w:space="720"/>
          <w:noEndnote/>
        </w:sectPr>
      </w:pPr>
    </w:p>
    <w:p w:rsidR="009F275C" w:rsidRPr="009664BF" w:rsidRDefault="009F275C" w:rsidP="009F275C">
      <w:pPr>
        <w:spacing w:before="120" w:line="276" w:lineRule="auto"/>
        <w:rPr>
          <w:rFonts w:ascii="Times New Roman" w:hAnsi="Times New Roman"/>
          <w:b/>
          <w:i/>
        </w:rPr>
      </w:pPr>
      <w:r w:rsidRPr="009664BF">
        <w:rPr>
          <w:rFonts w:ascii="Times New Roman" w:hAnsi="Times New Roman"/>
          <w:b/>
          <w:bCs/>
          <w:i/>
        </w:rPr>
        <w:lastRenderedPageBreak/>
        <w:t>Таблица 2.6</w:t>
      </w:r>
    </w:p>
    <w:p w:rsidR="009F275C" w:rsidRPr="009664BF" w:rsidRDefault="009F275C" w:rsidP="009F275C">
      <w:pPr>
        <w:spacing w:after="120" w:line="276" w:lineRule="auto"/>
        <w:rPr>
          <w:rFonts w:ascii="Times New Roman" w:hAnsi="Times New Roman"/>
          <w:i/>
        </w:rPr>
      </w:pPr>
      <w:r w:rsidRPr="009664BF">
        <w:rPr>
          <w:rFonts w:ascii="Times New Roman" w:hAnsi="Times New Roman"/>
          <w:i/>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(ИНФОРМАЦИЯ ИЗ НОРМАТИВОВ ГРАДОСТРОИТЕЛЬНОГО ПРОЕКТИРОВАНИЯ И СТП)</w:t>
      </w:r>
    </w:p>
    <w:p w:rsidR="009F275C" w:rsidRPr="009664BF" w:rsidRDefault="009F275C" w:rsidP="009F275C">
      <w:pPr>
        <w:spacing w:line="276" w:lineRule="auto"/>
        <w:rPr>
          <w:rFonts w:ascii="Times New Roman" w:hAnsi="Times New Roman"/>
          <w:b/>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098"/>
        <w:gridCol w:w="5686"/>
        <w:gridCol w:w="1538"/>
        <w:gridCol w:w="1308"/>
        <w:gridCol w:w="2268"/>
      </w:tblGrid>
      <w:tr w:rsidR="009F275C" w:rsidRPr="009664BF" w:rsidTr="009F275C">
        <w:trPr>
          <w:trHeight w:val="849"/>
          <w:tblHeader/>
        </w:trPr>
        <w:tc>
          <w:tcPr>
            <w:tcW w:w="703"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 п/п</w:t>
            </w:r>
          </w:p>
        </w:tc>
        <w:tc>
          <w:tcPr>
            <w:tcW w:w="3098"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Наименования и</w:t>
            </w:r>
            <w:r w:rsidRPr="009664BF">
              <w:rPr>
                <w:rFonts w:ascii="Times New Roman" w:hAnsi="Times New Roman"/>
              </w:rPr>
              <w:t xml:space="preserve"> </w:t>
            </w:r>
            <w:r w:rsidRPr="009664BF">
              <w:rPr>
                <w:rFonts w:ascii="Times New Roman" w:hAnsi="Times New Roman"/>
                <w:b/>
              </w:rPr>
              <w:t>индекс функциональных зон</w:t>
            </w:r>
          </w:p>
        </w:tc>
        <w:tc>
          <w:tcPr>
            <w:tcW w:w="5686"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Планируемые для размещения объекты</w:t>
            </w:r>
          </w:p>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федерального (Ф), регионального (Р), местного (М)</w:t>
            </w:r>
          </w:p>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значения</w:t>
            </w:r>
          </w:p>
        </w:tc>
        <w:tc>
          <w:tcPr>
            <w:tcW w:w="153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Максимальная этажность застройки зоны </w:t>
            </w:r>
          </w:p>
        </w:tc>
        <w:tc>
          <w:tcPr>
            <w:tcW w:w="130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Максимально допустимый коэфицент застройки зоны  (%)</w:t>
            </w:r>
          </w:p>
        </w:tc>
        <w:tc>
          <w:tcPr>
            <w:tcW w:w="226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Площадь</w:t>
            </w:r>
          </w:p>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Зоны</w:t>
            </w:r>
          </w:p>
        </w:tc>
      </w:tr>
      <w:tr w:rsidR="009F275C" w:rsidRPr="009664BF" w:rsidTr="009F275C">
        <w:trPr>
          <w:trHeight w:val="7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5686" w:type="dxa"/>
            <w:shd w:val="clear" w:color="auto" w:fill="BFBFBF"/>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153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70"/>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1</w:t>
            </w:r>
          </w:p>
        </w:tc>
        <w:tc>
          <w:tcPr>
            <w:tcW w:w="3098" w:type="dxa"/>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r w:rsidRPr="009664BF">
              <w:rPr>
                <w:rFonts w:ascii="Times New Roman" w:hAnsi="Times New Roman"/>
                <w:b/>
                <w:bCs/>
              </w:rPr>
              <w:t>Жилые зоны (Ж)</w:t>
            </w:r>
          </w:p>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5686" w:type="dxa"/>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8</w:t>
            </w: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60</w:t>
            </w:r>
          </w:p>
        </w:tc>
        <w:tc>
          <w:tcPr>
            <w:tcW w:w="2268" w:type="dxa"/>
            <w:vAlign w:val="center"/>
          </w:tcPr>
          <w:p w:rsidR="009F275C" w:rsidRPr="009664BF" w:rsidRDefault="0039224E" w:rsidP="001820EB">
            <w:pPr>
              <w:autoSpaceDE w:val="0"/>
              <w:autoSpaceDN w:val="0"/>
              <w:adjustRightInd w:val="0"/>
              <w:spacing w:line="276" w:lineRule="auto"/>
              <w:rPr>
                <w:rFonts w:ascii="Times New Roman" w:hAnsi="Times New Roman"/>
                <w:b/>
                <w:bCs/>
              </w:rPr>
            </w:pPr>
            <w:r>
              <w:rPr>
                <w:rFonts w:ascii="Times New Roman" w:hAnsi="Times New Roman"/>
                <w:b/>
                <w:bCs/>
              </w:rPr>
              <w:t>366,5</w:t>
            </w:r>
          </w:p>
        </w:tc>
      </w:tr>
      <w:tr w:rsidR="009F275C" w:rsidRPr="009664BF" w:rsidTr="00D71F23">
        <w:trPr>
          <w:trHeight w:val="187"/>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187"/>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2</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Общественно-деловые зоны (О)</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tcPr>
          <w:p w:rsidR="009F275C" w:rsidRPr="0039224E" w:rsidRDefault="0039224E" w:rsidP="001820EB">
            <w:pPr>
              <w:autoSpaceDE w:val="0"/>
              <w:autoSpaceDN w:val="0"/>
              <w:adjustRightInd w:val="0"/>
              <w:spacing w:line="276" w:lineRule="auto"/>
              <w:rPr>
                <w:rFonts w:ascii="Times New Roman" w:hAnsi="Times New Roman"/>
              </w:rPr>
            </w:pPr>
            <w:r w:rsidRPr="0039224E">
              <w:rPr>
                <w:rFonts w:ascii="Times New Roman" w:hAnsi="Times New Roman"/>
              </w:rPr>
              <w:t>Детские дошкольные учреждения (М)</w:t>
            </w: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vAlign w:val="center"/>
          </w:tcPr>
          <w:p w:rsidR="009F275C" w:rsidRPr="009664BF" w:rsidRDefault="0039224E" w:rsidP="00ED13EF">
            <w:pPr>
              <w:autoSpaceDE w:val="0"/>
              <w:autoSpaceDN w:val="0"/>
              <w:adjustRightInd w:val="0"/>
              <w:spacing w:line="276" w:lineRule="auto"/>
              <w:rPr>
                <w:rFonts w:ascii="Times New Roman" w:hAnsi="Times New Roman"/>
                <w:b/>
                <w:bCs/>
              </w:rPr>
            </w:pPr>
            <w:r>
              <w:rPr>
                <w:rFonts w:ascii="Times New Roman" w:hAnsi="Times New Roman"/>
                <w:b/>
                <w:bCs/>
              </w:rPr>
              <w:t>5,4</w:t>
            </w:r>
          </w:p>
        </w:tc>
      </w:tr>
      <w:tr w:rsidR="009F275C" w:rsidRPr="009664BF" w:rsidTr="00D71F23">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64"/>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3</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производственного использования (П)</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tcPr>
          <w:p w:rsidR="0039224E" w:rsidRPr="0039224E" w:rsidRDefault="0039224E" w:rsidP="0039224E">
            <w:pPr>
              <w:autoSpaceDE w:val="0"/>
              <w:autoSpaceDN w:val="0"/>
              <w:adjustRightInd w:val="0"/>
              <w:spacing w:line="276" w:lineRule="auto"/>
              <w:rPr>
                <w:rFonts w:ascii="Times New Roman" w:hAnsi="Times New Roman"/>
                <w:bCs/>
              </w:rPr>
            </w:pPr>
            <w:r w:rsidRPr="0039224E">
              <w:rPr>
                <w:rFonts w:ascii="Times New Roman" w:hAnsi="Times New Roman"/>
              </w:rPr>
              <w:t xml:space="preserve">Предприятия </w:t>
            </w:r>
            <w:r w:rsidRPr="0039224E">
              <w:rPr>
                <w:rFonts w:ascii="Times New Roman" w:hAnsi="Times New Roman"/>
                <w:bCs/>
              </w:rPr>
              <w:t>по переработке картофеля</w:t>
            </w:r>
          </w:p>
          <w:p w:rsidR="009F275C" w:rsidRPr="009664BF" w:rsidRDefault="0039224E" w:rsidP="0039224E">
            <w:pPr>
              <w:autoSpaceDE w:val="0"/>
              <w:autoSpaceDN w:val="0"/>
              <w:adjustRightInd w:val="0"/>
              <w:spacing w:line="276" w:lineRule="auto"/>
              <w:rPr>
                <w:rFonts w:ascii="Times New Roman" w:hAnsi="Times New Roman"/>
                <w:b/>
              </w:rPr>
            </w:pPr>
            <w:r w:rsidRPr="0039224E">
              <w:rPr>
                <w:rFonts w:ascii="Times New Roman" w:hAnsi="Times New Roman"/>
                <w:bCs/>
              </w:rPr>
              <w:t xml:space="preserve">Предприятие </w:t>
            </w:r>
            <w:r w:rsidRPr="0039224E">
              <w:rPr>
                <w:rFonts w:ascii="Times New Roman" w:hAnsi="Times New Roman"/>
                <w:bCs/>
              </w:rPr>
              <w:t>по выращиванию и переработке подсолнечника и тыквы</w:t>
            </w: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5</w:t>
            </w: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lang w:val="en-US"/>
              </w:rPr>
              <w:t>&gt;</w:t>
            </w:r>
            <w:r w:rsidRPr="009664BF">
              <w:rPr>
                <w:rFonts w:ascii="Times New Roman" w:hAnsi="Times New Roman"/>
                <w:b/>
                <w:bCs/>
              </w:rPr>
              <w:t>60</w:t>
            </w:r>
          </w:p>
        </w:tc>
        <w:tc>
          <w:tcPr>
            <w:tcW w:w="2268" w:type="dxa"/>
            <w:vAlign w:val="center"/>
          </w:tcPr>
          <w:p w:rsidR="009F275C" w:rsidRPr="009664BF" w:rsidRDefault="0039224E" w:rsidP="001820EB">
            <w:pPr>
              <w:autoSpaceDE w:val="0"/>
              <w:autoSpaceDN w:val="0"/>
              <w:adjustRightInd w:val="0"/>
              <w:spacing w:line="276" w:lineRule="auto"/>
              <w:rPr>
                <w:rFonts w:ascii="Times New Roman" w:hAnsi="Times New Roman"/>
                <w:b/>
                <w:bCs/>
              </w:rPr>
            </w:pPr>
            <w:r>
              <w:rPr>
                <w:rFonts w:ascii="Times New Roman" w:hAnsi="Times New Roman"/>
                <w:b/>
                <w:bCs/>
              </w:rPr>
              <w:t>5,8</w:t>
            </w:r>
          </w:p>
        </w:tc>
      </w:tr>
      <w:tr w:rsidR="009F275C" w:rsidRPr="009664BF" w:rsidTr="009F275C">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200"/>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lastRenderedPageBreak/>
              <w:t>4</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инженерной и транспортной инфраструктур (И-Т)</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lang w:val="en-US"/>
              </w:rPr>
            </w:pPr>
            <w:r w:rsidRPr="009664BF">
              <w:rPr>
                <w:rFonts w:ascii="Times New Roman" w:hAnsi="Times New Roman"/>
                <w:b/>
                <w:lang w:val="en-US"/>
              </w:rPr>
              <w:t>-</w:t>
            </w: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55</w:t>
            </w:r>
          </w:p>
        </w:tc>
        <w:tc>
          <w:tcPr>
            <w:tcW w:w="2268" w:type="dxa"/>
            <w:vAlign w:val="center"/>
          </w:tcPr>
          <w:p w:rsidR="009F275C" w:rsidRPr="009664BF" w:rsidRDefault="0039224E" w:rsidP="001820EB">
            <w:pPr>
              <w:autoSpaceDE w:val="0"/>
              <w:autoSpaceDN w:val="0"/>
              <w:adjustRightInd w:val="0"/>
              <w:spacing w:line="276" w:lineRule="auto"/>
              <w:rPr>
                <w:rFonts w:ascii="Times New Roman" w:hAnsi="Times New Roman"/>
                <w:b/>
              </w:rPr>
            </w:pPr>
            <w:r>
              <w:rPr>
                <w:rFonts w:ascii="Times New Roman" w:hAnsi="Times New Roman"/>
                <w:b/>
              </w:rPr>
              <w:t>6,04</w:t>
            </w:r>
          </w:p>
        </w:tc>
      </w:tr>
      <w:tr w:rsidR="009F275C" w:rsidRPr="009664BF" w:rsidTr="00D71F23">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200"/>
        </w:trPr>
        <w:tc>
          <w:tcPr>
            <w:tcW w:w="703"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5</w:t>
            </w:r>
          </w:p>
        </w:tc>
        <w:tc>
          <w:tcPr>
            <w:tcW w:w="3098"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сельскохозяйственного использования (Сх)</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auto"/>
            <w:vAlign w:val="center"/>
          </w:tcPr>
          <w:p w:rsidR="009F275C" w:rsidRPr="009664BF" w:rsidRDefault="009F275C" w:rsidP="001820EB">
            <w:pPr>
              <w:autoSpaceDE w:val="0"/>
              <w:autoSpaceDN w:val="0"/>
              <w:adjustRightInd w:val="0"/>
              <w:spacing w:line="276" w:lineRule="auto"/>
              <w:rPr>
                <w:rFonts w:ascii="Times New Roman" w:hAnsi="Times New Roman"/>
                <w:b/>
                <w:lang w:val="en-US"/>
              </w:rPr>
            </w:pPr>
            <w:r w:rsidRPr="009664BF">
              <w:rPr>
                <w:rFonts w:ascii="Times New Roman" w:hAnsi="Times New Roman"/>
                <w:b/>
                <w:lang w:val="en-US"/>
              </w:rPr>
              <w:t>-</w:t>
            </w:r>
          </w:p>
        </w:tc>
        <w:tc>
          <w:tcPr>
            <w:tcW w:w="1308" w:type="dxa"/>
            <w:shd w:val="clear" w:color="auto" w:fill="auto"/>
            <w:vAlign w:val="center"/>
          </w:tcPr>
          <w:p w:rsidR="009F275C" w:rsidRPr="009664BF" w:rsidRDefault="009F275C" w:rsidP="001820EB">
            <w:pPr>
              <w:autoSpaceDE w:val="0"/>
              <w:autoSpaceDN w:val="0"/>
              <w:adjustRightInd w:val="0"/>
              <w:spacing w:line="276" w:lineRule="auto"/>
              <w:rPr>
                <w:rFonts w:ascii="Times New Roman" w:hAnsi="Times New Roman"/>
                <w:b/>
                <w:lang w:val="en-US"/>
              </w:rPr>
            </w:pPr>
            <w:r w:rsidRPr="009664BF">
              <w:rPr>
                <w:rFonts w:ascii="Times New Roman" w:hAnsi="Times New Roman"/>
                <w:b/>
                <w:lang w:val="en-US"/>
              </w:rPr>
              <w:t>70</w:t>
            </w:r>
          </w:p>
        </w:tc>
        <w:tc>
          <w:tcPr>
            <w:tcW w:w="2268" w:type="dxa"/>
            <w:shd w:val="clear" w:color="auto" w:fill="auto"/>
            <w:vAlign w:val="center"/>
          </w:tcPr>
          <w:p w:rsidR="009F275C" w:rsidRPr="009664BF" w:rsidRDefault="0039224E" w:rsidP="001820EB">
            <w:pPr>
              <w:autoSpaceDE w:val="0"/>
              <w:autoSpaceDN w:val="0"/>
              <w:adjustRightInd w:val="0"/>
              <w:spacing w:line="276" w:lineRule="auto"/>
              <w:rPr>
                <w:rFonts w:ascii="Times New Roman" w:hAnsi="Times New Roman"/>
                <w:b/>
              </w:rPr>
            </w:pPr>
            <w:r>
              <w:rPr>
                <w:rFonts w:ascii="Times New Roman" w:hAnsi="Times New Roman"/>
                <w:b/>
              </w:rPr>
              <w:t>7,23</w:t>
            </w:r>
          </w:p>
        </w:tc>
      </w:tr>
      <w:tr w:rsidR="009F275C" w:rsidRPr="009664BF" w:rsidTr="00D71F23">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883"/>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6</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Зоны рекреационного назначения (Р)</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vAlign w:val="center"/>
          </w:tcPr>
          <w:p w:rsidR="009F275C" w:rsidRPr="009664BF" w:rsidRDefault="00E720F3" w:rsidP="00D71F23">
            <w:pPr>
              <w:autoSpaceDE w:val="0"/>
              <w:autoSpaceDN w:val="0"/>
              <w:adjustRightInd w:val="0"/>
              <w:spacing w:line="276" w:lineRule="auto"/>
              <w:ind w:right="757"/>
              <w:jc w:val="left"/>
              <w:rPr>
                <w:rFonts w:ascii="Times New Roman" w:hAnsi="Times New Roman"/>
                <w:b/>
                <w:bCs/>
              </w:rPr>
            </w:pPr>
            <w:r>
              <w:rPr>
                <w:rFonts w:ascii="Times New Roman" w:hAnsi="Times New Roman"/>
                <w:b/>
                <w:bCs/>
              </w:rPr>
              <w:t>-</w:t>
            </w:r>
          </w:p>
        </w:tc>
      </w:tr>
      <w:tr w:rsidR="009F275C" w:rsidRPr="009664BF" w:rsidTr="00D71F23">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883"/>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7</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Зоны специального </w:t>
            </w:r>
          </w:p>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Назначения (Сп)</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lang w:val="en-US"/>
              </w:rPr>
            </w:pPr>
            <w:r w:rsidRPr="009664BF">
              <w:rPr>
                <w:rFonts w:ascii="Times New Roman" w:hAnsi="Times New Roman"/>
                <w:b/>
                <w:bCs/>
                <w:lang w:val="en-US"/>
              </w:rPr>
              <w:t>2</w:t>
            </w: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lang w:val="en-US"/>
              </w:rPr>
            </w:pPr>
            <w:r w:rsidRPr="009664BF">
              <w:rPr>
                <w:rFonts w:ascii="Times New Roman" w:hAnsi="Times New Roman"/>
                <w:b/>
                <w:bCs/>
                <w:lang w:val="en-US"/>
              </w:rPr>
              <w:t>65-75</w:t>
            </w:r>
          </w:p>
        </w:tc>
        <w:tc>
          <w:tcPr>
            <w:tcW w:w="2268" w:type="dxa"/>
          </w:tcPr>
          <w:p w:rsidR="009F275C" w:rsidRPr="009664BF" w:rsidRDefault="0039224E" w:rsidP="001820EB">
            <w:pPr>
              <w:autoSpaceDE w:val="0"/>
              <w:autoSpaceDN w:val="0"/>
              <w:adjustRightInd w:val="0"/>
              <w:spacing w:line="276" w:lineRule="auto"/>
              <w:rPr>
                <w:rFonts w:ascii="Times New Roman" w:hAnsi="Times New Roman"/>
                <w:b/>
                <w:bCs/>
              </w:rPr>
            </w:pPr>
            <w:r>
              <w:rPr>
                <w:rFonts w:ascii="Times New Roman" w:hAnsi="Times New Roman"/>
                <w:b/>
                <w:bCs/>
              </w:rPr>
              <w:t>7,33</w:t>
            </w:r>
            <w:bookmarkStart w:id="2" w:name="_GoBack"/>
            <w:bookmarkEnd w:id="2"/>
          </w:p>
        </w:tc>
      </w:tr>
      <w:tr w:rsidR="009F275C" w:rsidRPr="009664BF" w:rsidTr="009F275C">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153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130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r>
    </w:tbl>
    <w:p w:rsidR="009F275C" w:rsidRPr="009664BF" w:rsidRDefault="009F275C" w:rsidP="006D3AA1">
      <w:pPr>
        <w:pageBreakBefore/>
        <w:tabs>
          <w:tab w:val="left" w:pos="3945"/>
        </w:tabs>
        <w:ind w:right="-284"/>
        <w:rPr>
          <w:rFonts w:ascii="Times New Roman" w:hAnsi="Times New Roman"/>
        </w:rPr>
        <w:sectPr w:rsidR="009F275C" w:rsidRPr="009664BF" w:rsidSect="005B628C">
          <w:pgSz w:w="16840" w:h="11907" w:orient="landscape" w:code="9"/>
          <w:pgMar w:top="624" w:right="1134" w:bottom="1514" w:left="1134" w:header="709" w:footer="709" w:gutter="0"/>
          <w:cols w:space="708"/>
          <w:titlePg/>
          <w:docGrid w:linePitch="360"/>
        </w:sectPr>
      </w:pPr>
    </w:p>
    <w:p w:rsidR="00B432E9" w:rsidRPr="009664BF" w:rsidRDefault="00B432E9" w:rsidP="006D3AA1">
      <w:pPr>
        <w:pageBreakBefore/>
        <w:tabs>
          <w:tab w:val="left" w:pos="3945"/>
        </w:tabs>
        <w:ind w:right="-284"/>
        <w:rPr>
          <w:rFonts w:ascii="Times New Roman" w:hAnsi="Times New Roman"/>
        </w:rPr>
      </w:pPr>
    </w:p>
    <w:sectPr w:rsidR="00B432E9" w:rsidRPr="009664BF" w:rsidSect="005B628C">
      <w:pgSz w:w="11907" w:h="16840" w:code="9"/>
      <w:pgMar w:top="62" w:right="624" w:bottom="851" w:left="151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659" w:rsidRDefault="00736659" w:rsidP="006736BC">
      <w:pPr>
        <w:pStyle w:val="aff"/>
      </w:pPr>
      <w:r>
        <w:separator/>
      </w:r>
    </w:p>
  </w:endnote>
  <w:endnote w:type="continuationSeparator" w:id="0">
    <w:p w:rsidR="00736659" w:rsidRDefault="00736659" w:rsidP="006736BC">
      <w:pPr>
        <w:pStyle w:val="aff"/>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NewRomanPSMT">
    <w:altName w:val="Arial Unicode MS"/>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ylfaen">
    <w:panose1 w:val="010A0502050306030303"/>
    <w:charset w:val="CC"/>
    <w:family w:val="roman"/>
    <w:pitch w:val="variable"/>
    <w:sig w:usb0="04000687" w:usb1="00000000" w:usb2="00000000" w:usb3="00000000" w:csb0="0000009F" w:csb1="00000000"/>
  </w:font>
  <w:font w:name="PT Sans">
    <w:altName w:val="Trebuchet MS"/>
    <w:charset w:val="CC"/>
    <w:family w:val="swiss"/>
    <w:pitch w:val="variable"/>
    <w:sig w:usb0="A00002EF" w:usb1="5000204B" w:usb2="00000000" w:usb3="00000000" w:csb0="00000097" w:csb1="00000000"/>
  </w:font>
  <w:font w:name="DengXian">
    <w:altName w:val="等线"/>
    <w:charset w:val="86"/>
    <w:family w:val="auto"/>
    <w:pitch w:val="variable"/>
    <w:sig w:usb0="A00002BF" w:usb1="38CF7CFA" w:usb2="00000016" w:usb3="00000000" w:csb0="0004000F" w:csb1="00000000"/>
  </w:font>
  <w:font w:name="Times New Roman CYR">
    <w:panose1 w:val="02020603050405020304"/>
    <w:charset w:val="CC"/>
    <w:family w:val="roman"/>
    <w:pitch w:val="variable"/>
    <w:sig w:usb0="E0002AFF" w:usb1="C0007841" w:usb2="00000009" w:usb3="00000000" w:csb0="000001F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Pr="00B2307B" w:rsidRDefault="0009013A" w:rsidP="00270787">
    <w:pPr>
      <w:pStyle w:val="af1"/>
      <w:pBdr>
        <w:top w:val="single" w:sz="4" w:space="1" w:color="auto"/>
      </w:pBdr>
      <w:rPr>
        <w:rFonts w:ascii="Times New Roman" w:hAnsi="Times New Roman"/>
        <w:i/>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4619" w:type="pct"/>
      <w:tblLook w:val="04A0" w:firstRow="1" w:lastRow="0" w:firstColumn="1" w:lastColumn="0" w:noHBand="0" w:noVBand="1"/>
    </w:tblPr>
    <w:tblGrid>
      <w:gridCol w:w="4097"/>
      <w:gridCol w:w="910"/>
      <w:gridCol w:w="4097"/>
    </w:tblGrid>
    <w:tr w:rsidR="0009013A" w:rsidRPr="002A10AE" w:rsidTr="001820EB">
      <w:trPr>
        <w:trHeight w:val="172"/>
      </w:trPr>
      <w:tc>
        <w:tcPr>
          <w:tcW w:w="2250" w:type="pct"/>
          <w:tcBorders>
            <w:bottom w:val="single" w:sz="4" w:space="0" w:color="4F81BD"/>
          </w:tcBorders>
        </w:tcPr>
        <w:p w:rsidR="0009013A" w:rsidRPr="002A10AE" w:rsidRDefault="0009013A" w:rsidP="001820EB">
          <w:pPr>
            <w:pStyle w:val="af"/>
            <w:rPr>
              <w:rFonts w:ascii="Cambria" w:hAnsi="Cambria"/>
              <w:b/>
              <w:bCs/>
            </w:rPr>
          </w:pPr>
        </w:p>
      </w:tc>
      <w:tc>
        <w:tcPr>
          <w:tcW w:w="500" w:type="pct"/>
          <w:vMerge w:val="restart"/>
          <w:noWrap/>
          <w:vAlign w:val="center"/>
        </w:tcPr>
        <w:p w:rsidR="0009013A" w:rsidRPr="002A10AE" w:rsidRDefault="00FE7892" w:rsidP="001820EB">
          <w:pPr>
            <w:pStyle w:val="affffffff1"/>
            <w:jc w:val="center"/>
            <w:rPr>
              <w:rFonts w:ascii="Arial" w:hAnsi="Arial" w:cs="Arial"/>
            </w:rPr>
          </w:pPr>
          <w:r w:rsidRPr="002A10AE">
            <w:rPr>
              <w:rFonts w:ascii="Arial" w:hAnsi="Arial" w:cs="Arial"/>
            </w:rPr>
            <w:fldChar w:fldCharType="begin"/>
          </w:r>
          <w:r w:rsidR="0009013A" w:rsidRPr="002A10AE">
            <w:rPr>
              <w:rFonts w:ascii="Arial" w:hAnsi="Arial" w:cs="Arial"/>
            </w:rPr>
            <w:instrText xml:space="preserve"> PAGE  \* MERGEFORMAT </w:instrText>
          </w:r>
          <w:r w:rsidRPr="002A10AE">
            <w:rPr>
              <w:rFonts w:ascii="Arial" w:hAnsi="Arial" w:cs="Arial"/>
            </w:rPr>
            <w:fldChar w:fldCharType="separate"/>
          </w:r>
          <w:r w:rsidR="0039224E">
            <w:rPr>
              <w:rFonts w:ascii="Arial" w:hAnsi="Arial" w:cs="Arial"/>
              <w:noProof/>
            </w:rPr>
            <w:t>2</w:t>
          </w:r>
          <w:r w:rsidRPr="002A10AE">
            <w:rPr>
              <w:rFonts w:ascii="Arial" w:hAnsi="Arial" w:cs="Arial"/>
            </w:rPr>
            <w:fldChar w:fldCharType="end"/>
          </w:r>
        </w:p>
      </w:tc>
      <w:tc>
        <w:tcPr>
          <w:tcW w:w="2250" w:type="pct"/>
          <w:tcBorders>
            <w:bottom w:val="single" w:sz="4" w:space="0" w:color="4F81BD"/>
          </w:tcBorders>
        </w:tcPr>
        <w:p w:rsidR="0009013A" w:rsidRPr="002A10AE" w:rsidRDefault="0009013A" w:rsidP="001820EB">
          <w:pPr>
            <w:pStyle w:val="af"/>
            <w:rPr>
              <w:rFonts w:ascii="Cambria" w:hAnsi="Cambria"/>
              <w:b/>
              <w:bCs/>
            </w:rPr>
          </w:pPr>
        </w:p>
      </w:tc>
    </w:tr>
    <w:tr w:rsidR="0009013A" w:rsidRPr="002A10AE" w:rsidTr="001820EB">
      <w:trPr>
        <w:trHeight w:val="171"/>
      </w:trPr>
      <w:tc>
        <w:tcPr>
          <w:tcW w:w="2250" w:type="pct"/>
          <w:tcBorders>
            <w:top w:val="single" w:sz="4" w:space="0" w:color="4F81BD"/>
          </w:tcBorders>
        </w:tcPr>
        <w:p w:rsidR="0009013A" w:rsidRPr="002A10AE" w:rsidRDefault="0009013A" w:rsidP="001820EB">
          <w:pPr>
            <w:pStyle w:val="af"/>
            <w:rPr>
              <w:rFonts w:ascii="Cambria" w:hAnsi="Cambria"/>
              <w:b/>
              <w:bCs/>
            </w:rPr>
          </w:pPr>
        </w:p>
      </w:tc>
      <w:tc>
        <w:tcPr>
          <w:tcW w:w="500" w:type="pct"/>
          <w:vMerge/>
        </w:tcPr>
        <w:p w:rsidR="0009013A" w:rsidRPr="002A10AE" w:rsidRDefault="0009013A" w:rsidP="001820EB">
          <w:pPr>
            <w:pStyle w:val="af"/>
            <w:jc w:val="center"/>
            <w:rPr>
              <w:rFonts w:ascii="Cambria" w:hAnsi="Cambria"/>
              <w:b/>
              <w:bCs/>
            </w:rPr>
          </w:pPr>
        </w:p>
      </w:tc>
      <w:tc>
        <w:tcPr>
          <w:tcW w:w="2250" w:type="pct"/>
          <w:tcBorders>
            <w:top w:val="single" w:sz="4" w:space="0" w:color="4F81BD"/>
          </w:tcBorders>
        </w:tcPr>
        <w:p w:rsidR="0009013A" w:rsidRPr="002A10AE" w:rsidRDefault="0009013A" w:rsidP="001820EB">
          <w:pPr>
            <w:pStyle w:val="af"/>
            <w:rPr>
              <w:rFonts w:ascii="Cambria" w:hAnsi="Cambria"/>
              <w:b/>
              <w:bCs/>
            </w:rPr>
          </w:pPr>
        </w:p>
      </w:tc>
    </w:tr>
  </w:tbl>
  <w:p w:rsidR="0009013A" w:rsidRDefault="0009013A">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09013A" w:rsidRPr="002A10AE" w:rsidTr="001820EB">
      <w:trPr>
        <w:trHeight w:val="151"/>
      </w:trPr>
      <w:tc>
        <w:tcPr>
          <w:tcW w:w="2250" w:type="pct"/>
          <w:tcBorders>
            <w:bottom w:val="single" w:sz="4" w:space="0" w:color="4F81BD"/>
          </w:tcBorders>
        </w:tcPr>
        <w:p w:rsidR="0009013A" w:rsidRPr="002A10AE" w:rsidRDefault="0009013A" w:rsidP="001820EB">
          <w:pPr>
            <w:pStyle w:val="af"/>
            <w:rPr>
              <w:rFonts w:ascii="Cambria" w:hAnsi="Cambria"/>
              <w:b/>
              <w:bCs/>
            </w:rPr>
          </w:pPr>
        </w:p>
      </w:tc>
      <w:tc>
        <w:tcPr>
          <w:tcW w:w="500" w:type="pct"/>
          <w:vMerge w:val="restart"/>
          <w:noWrap/>
          <w:vAlign w:val="center"/>
        </w:tcPr>
        <w:p w:rsidR="0009013A" w:rsidRPr="002A10AE" w:rsidRDefault="00FE7892" w:rsidP="001820EB">
          <w:pPr>
            <w:pStyle w:val="affffffff1"/>
            <w:jc w:val="center"/>
            <w:rPr>
              <w:rFonts w:ascii="Arial" w:hAnsi="Arial" w:cs="Arial"/>
            </w:rPr>
          </w:pPr>
          <w:r w:rsidRPr="002A10AE">
            <w:rPr>
              <w:rFonts w:ascii="Arial" w:hAnsi="Arial" w:cs="Arial"/>
            </w:rPr>
            <w:fldChar w:fldCharType="begin"/>
          </w:r>
          <w:r w:rsidR="0009013A" w:rsidRPr="002A10AE">
            <w:rPr>
              <w:rFonts w:ascii="Arial" w:hAnsi="Arial" w:cs="Arial"/>
            </w:rPr>
            <w:instrText xml:space="preserve"> PAGE  \* MERGEFORMAT </w:instrText>
          </w:r>
          <w:r w:rsidRPr="002A10AE">
            <w:rPr>
              <w:rFonts w:ascii="Arial" w:hAnsi="Arial" w:cs="Arial"/>
            </w:rPr>
            <w:fldChar w:fldCharType="separate"/>
          </w:r>
          <w:r w:rsidR="0039224E">
            <w:rPr>
              <w:rFonts w:ascii="Arial" w:hAnsi="Arial" w:cs="Arial"/>
              <w:noProof/>
            </w:rPr>
            <w:t>6</w:t>
          </w:r>
          <w:r w:rsidRPr="002A10AE">
            <w:rPr>
              <w:rFonts w:ascii="Arial" w:hAnsi="Arial" w:cs="Arial"/>
            </w:rPr>
            <w:fldChar w:fldCharType="end"/>
          </w:r>
        </w:p>
      </w:tc>
      <w:tc>
        <w:tcPr>
          <w:tcW w:w="2250" w:type="pct"/>
          <w:tcBorders>
            <w:bottom w:val="single" w:sz="4" w:space="0" w:color="4F81BD"/>
          </w:tcBorders>
        </w:tcPr>
        <w:p w:rsidR="0009013A" w:rsidRPr="002A10AE" w:rsidRDefault="0009013A" w:rsidP="001820EB">
          <w:pPr>
            <w:pStyle w:val="af"/>
            <w:rPr>
              <w:rFonts w:ascii="Cambria" w:hAnsi="Cambria"/>
              <w:b/>
              <w:bCs/>
            </w:rPr>
          </w:pPr>
        </w:p>
      </w:tc>
    </w:tr>
    <w:tr w:rsidR="0009013A" w:rsidRPr="002A10AE" w:rsidTr="001820EB">
      <w:trPr>
        <w:trHeight w:val="150"/>
      </w:trPr>
      <w:tc>
        <w:tcPr>
          <w:tcW w:w="2250" w:type="pct"/>
          <w:tcBorders>
            <w:top w:val="single" w:sz="4" w:space="0" w:color="4F81BD"/>
          </w:tcBorders>
        </w:tcPr>
        <w:p w:rsidR="0009013A" w:rsidRPr="002A10AE" w:rsidRDefault="0009013A" w:rsidP="001820EB">
          <w:pPr>
            <w:pStyle w:val="af"/>
            <w:rPr>
              <w:rFonts w:ascii="Cambria" w:hAnsi="Cambria"/>
              <w:b/>
              <w:bCs/>
            </w:rPr>
          </w:pPr>
        </w:p>
      </w:tc>
      <w:tc>
        <w:tcPr>
          <w:tcW w:w="500" w:type="pct"/>
          <w:vMerge/>
        </w:tcPr>
        <w:p w:rsidR="0009013A" w:rsidRPr="002A10AE" w:rsidRDefault="0009013A" w:rsidP="001820EB">
          <w:pPr>
            <w:pStyle w:val="af"/>
            <w:jc w:val="center"/>
            <w:rPr>
              <w:rFonts w:ascii="Cambria" w:hAnsi="Cambria"/>
              <w:b/>
              <w:bCs/>
            </w:rPr>
          </w:pPr>
        </w:p>
      </w:tc>
      <w:tc>
        <w:tcPr>
          <w:tcW w:w="2250" w:type="pct"/>
          <w:tcBorders>
            <w:top w:val="single" w:sz="4" w:space="0" w:color="4F81BD"/>
          </w:tcBorders>
        </w:tcPr>
        <w:p w:rsidR="0009013A" w:rsidRPr="002A10AE" w:rsidRDefault="0009013A" w:rsidP="001820EB">
          <w:pPr>
            <w:pStyle w:val="af"/>
            <w:rPr>
              <w:rFonts w:ascii="Cambria" w:hAnsi="Cambria"/>
              <w:b/>
              <w:bCs/>
            </w:rPr>
          </w:pPr>
        </w:p>
      </w:tc>
    </w:tr>
  </w:tbl>
  <w:p w:rsidR="0009013A" w:rsidRDefault="0009013A">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horzAnchor="margin" w:tblpXSpec="center" w:tblpY="1"/>
      <w:tblW w:w="5578" w:type="pct"/>
      <w:tblLook w:val="04A0" w:firstRow="1" w:lastRow="0" w:firstColumn="1" w:lastColumn="0" w:noHBand="0" w:noVBand="1"/>
    </w:tblPr>
    <w:tblGrid>
      <w:gridCol w:w="4948"/>
      <w:gridCol w:w="1099"/>
      <w:gridCol w:w="4947"/>
    </w:tblGrid>
    <w:tr w:rsidR="0009013A" w:rsidRPr="002A10AE" w:rsidTr="001820EB">
      <w:trPr>
        <w:trHeight w:val="223"/>
      </w:trPr>
      <w:tc>
        <w:tcPr>
          <w:tcW w:w="2250" w:type="pct"/>
          <w:tcBorders>
            <w:bottom w:val="single" w:sz="4" w:space="0" w:color="4F81BD"/>
          </w:tcBorders>
        </w:tcPr>
        <w:p w:rsidR="0009013A" w:rsidRPr="002A10AE" w:rsidRDefault="0009013A" w:rsidP="001820EB">
          <w:pPr>
            <w:pStyle w:val="af"/>
            <w:rPr>
              <w:rFonts w:ascii="Cambria" w:hAnsi="Cambria"/>
              <w:b/>
              <w:bCs/>
            </w:rPr>
          </w:pPr>
        </w:p>
      </w:tc>
      <w:tc>
        <w:tcPr>
          <w:tcW w:w="500" w:type="pct"/>
          <w:vMerge w:val="restart"/>
          <w:noWrap/>
          <w:vAlign w:val="center"/>
        </w:tcPr>
        <w:p w:rsidR="0009013A" w:rsidRPr="002A10AE" w:rsidRDefault="00FE7892" w:rsidP="001820EB">
          <w:pPr>
            <w:pStyle w:val="affffffff1"/>
            <w:jc w:val="center"/>
            <w:rPr>
              <w:rFonts w:ascii="Arial" w:hAnsi="Arial" w:cs="Arial"/>
            </w:rPr>
          </w:pPr>
          <w:r w:rsidRPr="002A10AE">
            <w:rPr>
              <w:rFonts w:ascii="Arial" w:hAnsi="Arial" w:cs="Arial"/>
            </w:rPr>
            <w:fldChar w:fldCharType="begin"/>
          </w:r>
          <w:r w:rsidR="0009013A" w:rsidRPr="002A10AE">
            <w:rPr>
              <w:rFonts w:ascii="Arial" w:hAnsi="Arial" w:cs="Arial"/>
            </w:rPr>
            <w:instrText xml:space="preserve"> PAGE  \* MERGEFORMAT </w:instrText>
          </w:r>
          <w:r w:rsidRPr="002A10AE">
            <w:rPr>
              <w:rFonts w:ascii="Arial" w:hAnsi="Arial" w:cs="Arial"/>
            </w:rPr>
            <w:fldChar w:fldCharType="separate"/>
          </w:r>
          <w:r w:rsidR="0039224E">
            <w:rPr>
              <w:rFonts w:ascii="Arial" w:hAnsi="Arial" w:cs="Arial"/>
              <w:noProof/>
            </w:rPr>
            <w:t>26</w:t>
          </w:r>
          <w:r w:rsidRPr="002A10AE">
            <w:rPr>
              <w:rFonts w:ascii="Arial" w:hAnsi="Arial" w:cs="Arial"/>
            </w:rPr>
            <w:fldChar w:fldCharType="end"/>
          </w:r>
        </w:p>
      </w:tc>
      <w:tc>
        <w:tcPr>
          <w:tcW w:w="2250" w:type="pct"/>
          <w:tcBorders>
            <w:bottom w:val="single" w:sz="4" w:space="0" w:color="4F81BD"/>
          </w:tcBorders>
        </w:tcPr>
        <w:p w:rsidR="0009013A" w:rsidRPr="002A10AE" w:rsidRDefault="0009013A" w:rsidP="001820EB">
          <w:pPr>
            <w:pStyle w:val="af"/>
            <w:rPr>
              <w:rFonts w:ascii="Cambria" w:hAnsi="Cambria"/>
              <w:b/>
              <w:bCs/>
            </w:rPr>
          </w:pPr>
        </w:p>
      </w:tc>
    </w:tr>
    <w:tr w:rsidR="0009013A" w:rsidRPr="002A10AE" w:rsidTr="001820EB">
      <w:trPr>
        <w:trHeight w:val="222"/>
      </w:trPr>
      <w:tc>
        <w:tcPr>
          <w:tcW w:w="2250" w:type="pct"/>
          <w:tcBorders>
            <w:top w:val="single" w:sz="4" w:space="0" w:color="4F81BD"/>
          </w:tcBorders>
        </w:tcPr>
        <w:p w:rsidR="0009013A" w:rsidRPr="002A10AE" w:rsidRDefault="0009013A" w:rsidP="001820EB">
          <w:pPr>
            <w:pStyle w:val="af"/>
            <w:rPr>
              <w:rFonts w:ascii="Cambria" w:hAnsi="Cambria"/>
              <w:b/>
              <w:bCs/>
            </w:rPr>
          </w:pPr>
        </w:p>
      </w:tc>
      <w:tc>
        <w:tcPr>
          <w:tcW w:w="500" w:type="pct"/>
          <w:vMerge/>
        </w:tcPr>
        <w:p w:rsidR="0009013A" w:rsidRPr="002A10AE" w:rsidRDefault="0009013A" w:rsidP="001820EB">
          <w:pPr>
            <w:pStyle w:val="af"/>
            <w:jc w:val="center"/>
            <w:rPr>
              <w:rFonts w:ascii="Cambria" w:hAnsi="Cambria"/>
              <w:b/>
              <w:bCs/>
            </w:rPr>
          </w:pPr>
        </w:p>
      </w:tc>
      <w:tc>
        <w:tcPr>
          <w:tcW w:w="2250" w:type="pct"/>
          <w:tcBorders>
            <w:top w:val="single" w:sz="4" w:space="0" w:color="4F81BD"/>
          </w:tcBorders>
        </w:tcPr>
        <w:p w:rsidR="0009013A" w:rsidRPr="002A10AE" w:rsidRDefault="0009013A" w:rsidP="001820EB">
          <w:pPr>
            <w:pStyle w:val="af"/>
            <w:rPr>
              <w:rFonts w:ascii="Cambria" w:hAnsi="Cambria"/>
              <w:b/>
              <w:bCs/>
            </w:rPr>
          </w:pPr>
        </w:p>
      </w:tc>
    </w:tr>
  </w:tbl>
  <w:p w:rsidR="0009013A" w:rsidRDefault="0009013A">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659" w:rsidRDefault="00736659" w:rsidP="006736BC">
      <w:pPr>
        <w:pStyle w:val="aff"/>
      </w:pPr>
      <w:r>
        <w:separator/>
      </w:r>
    </w:p>
  </w:footnote>
  <w:footnote w:type="continuationSeparator" w:id="0">
    <w:p w:rsidR="00736659" w:rsidRDefault="00736659" w:rsidP="006736BC">
      <w:pPr>
        <w:pStyle w:val="aff"/>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Default="00FE7892" w:rsidP="00B2307B">
    <w:pPr>
      <w:pStyle w:val="af"/>
      <w:framePr w:wrap="around" w:vAnchor="text" w:hAnchor="margin" w:xAlign="right" w:y="1"/>
      <w:rPr>
        <w:rStyle w:val="af5"/>
      </w:rPr>
    </w:pPr>
    <w:r>
      <w:rPr>
        <w:rStyle w:val="af5"/>
      </w:rPr>
      <w:fldChar w:fldCharType="begin"/>
    </w:r>
    <w:r w:rsidR="0009013A">
      <w:rPr>
        <w:rStyle w:val="af5"/>
      </w:rPr>
      <w:instrText xml:space="preserve">PAGE  </w:instrText>
    </w:r>
    <w:r>
      <w:rPr>
        <w:rStyle w:val="af5"/>
      </w:rPr>
      <w:fldChar w:fldCharType="end"/>
    </w:r>
  </w:p>
  <w:p w:rsidR="0009013A" w:rsidRDefault="0009013A" w:rsidP="00B2307B">
    <w:pPr>
      <w:pStyle w:val="af"/>
      <w:ind w:right="360"/>
    </w:pPr>
  </w:p>
  <w:p w:rsidR="0009013A" w:rsidRDefault="0009013A"/>
  <w:p w:rsidR="0009013A" w:rsidRDefault="0009013A"/>
  <w:p w:rsidR="0009013A" w:rsidRDefault="0009013A"/>
  <w:p w:rsidR="0009013A" w:rsidRDefault="0009013A"/>
  <w:p w:rsidR="0009013A" w:rsidRDefault="0009013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Pr="00730137" w:rsidRDefault="0009013A" w:rsidP="00D71F23">
    <w:pPr>
      <w:pStyle w:val="af"/>
      <w:jc w:val="center"/>
      <w:rPr>
        <w:rFonts w:ascii="Times New Roman" w:hAnsi="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Pr="00607EA2" w:rsidRDefault="0009013A" w:rsidP="001820EB">
    <w:pPr>
      <w:pStyle w:val="af"/>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Default="0009013A" w:rsidP="001820EB">
    <w:pPr>
      <w:pStyle w:val="af"/>
      <w:tabs>
        <w:tab w:val="clear" w:pos="4677"/>
        <w:tab w:val="clear" w:pos="9355"/>
        <w:tab w:val="left" w:pos="7985"/>
      </w:tabs>
    </w:pPr>
    <w:r>
      <w:tab/>
    </w:r>
    <w:r>
      <w:rPr>
        <w:noProof/>
      </w:rPr>
      <w:drawing>
        <wp:anchor distT="0" distB="0" distL="114300" distR="114300" simplePos="0" relativeHeight="251654144" behindDoc="1" locked="0" layoutInCell="1" allowOverlap="1" wp14:anchorId="5D434D5D" wp14:editId="79FBD966">
          <wp:simplePos x="0" y="0"/>
          <wp:positionH relativeFrom="column">
            <wp:posOffset>5173345</wp:posOffset>
          </wp:positionH>
          <wp:positionV relativeFrom="paragraph">
            <wp:posOffset>-118110</wp:posOffset>
          </wp:positionV>
          <wp:extent cx="1270000" cy="332740"/>
          <wp:effectExtent l="0" t="0" r="6350" b="0"/>
          <wp:wrapNone/>
          <wp:docPr id="8" name="Рисунок 8"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Default="0009013A" w:rsidP="001820EB">
    <w:pPr>
      <w:pStyle w:val="af"/>
      <w:tabs>
        <w:tab w:val="clear" w:pos="4677"/>
        <w:tab w:val="clear" w:pos="9355"/>
        <w:tab w:val="left" w:pos="6957"/>
      </w:tabs>
    </w:pPr>
    <w:r>
      <w:tab/>
    </w:r>
    <w:r>
      <w:rPr>
        <w:noProof/>
      </w:rPr>
      <w:drawing>
        <wp:anchor distT="0" distB="0" distL="114300" distR="114300" simplePos="0" relativeHeight="251655168" behindDoc="1" locked="0" layoutInCell="1" allowOverlap="1" wp14:anchorId="7E4FDDB9" wp14:editId="58F9EBA1">
          <wp:simplePos x="0" y="0"/>
          <wp:positionH relativeFrom="column">
            <wp:posOffset>5173345</wp:posOffset>
          </wp:positionH>
          <wp:positionV relativeFrom="paragraph">
            <wp:posOffset>-118110</wp:posOffset>
          </wp:positionV>
          <wp:extent cx="1270000" cy="332740"/>
          <wp:effectExtent l="0" t="0" r="6350" b="0"/>
          <wp:wrapNone/>
          <wp:docPr id="7" name="Рисунок 7"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Default="0009013A" w:rsidP="001820EB">
    <w:pPr>
      <w:pStyle w:val="af"/>
      <w:tabs>
        <w:tab w:val="clear" w:pos="4677"/>
        <w:tab w:val="clear" w:pos="9355"/>
        <w:tab w:val="left" w:pos="12605"/>
      </w:tabs>
    </w:pPr>
    <w:r>
      <w:rPr>
        <w:noProof/>
      </w:rPr>
      <w:drawing>
        <wp:anchor distT="0" distB="0" distL="114300" distR="114300" simplePos="0" relativeHeight="251661312" behindDoc="1" locked="0" layoutInCell="1" allowOverlap="1" wp14:anchorId="7EF874B7" wp14:editId="1CA280F1">
          <wp:simplePos x="0" y="0"/>
          <wp:positionH relativeFrom="column">
            <wp:posOffset>7604760</wp:posOffset>
          </wp:positionH>
          <wp:positionV relativeFrom="paragraph">
            <wp:posOffset>-118110</wp:posOffset>
          </wp:positionV>
          <wp:extent cx="1270000" cy="332740"/>
          <wp:effectExtent l="0" t="0" r="6350" b="0"/>
          <wp:wrapNone/>
          <wp:docPr id="3" name="Рисунок 3"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Default="0009013A" w:rsidP="001820EB">
    <w:pPr>
      <w:pStyle w:val="af"/>
      <w:tabs>
        <w:tab w:val="clear" w:pos="4677"/>
        <w:tab w:val="clear" w:pos="9355"/>
        <w:tab w:val="left" w:pos="6957"/>
      </w:tabs>
    </w:pPr>
    <w:r>
      <w:rPr>
        <w:noProof/>
      </w:rPr>
      <w:drawing>
        <wp:anchor distT="0" distB="0" distL="114300" distR="114300" simplePos="0" relativeHeight="251662336" behindDoc="1" locked="0" layoutInCell="1" allowOverlap="1" wp14:anchorId="0727C0FA" wp14:editId="1B22DEAF">
          <wp:simplePos x="0" y="0"/>
          <wp:positionH relativeFrom="column">
            <wp:posOffset>5043170</wp:posOffset>
          </wp:positionH>
          <wp:positionV relativeFrom="paragraph">
            <wp:posOffset>-118110</wp:posOffset>
          </wp:positionV>
          <wp:extent cx="1270000" cy="332740"/>
          <wp:effectExtent l="0" t="0" r="6350" b="0"/>
          <wp:wrapNone/>
          <wp:docPr id="2" name="Рисунок 2"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1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4">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5">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67470C6"/>
    <w:multiLevelType w:val="singleLevel"/>
    <w:tmpl w:val="3614E43E"/>
    <w:lvl w:ilvl="0">
      <w:numFmt w:val="bullet"/>
      <w:pStyle w:val="a2"/>
      <w:lvlText w:val="-"/>
      <w:lvlJc w:val="left"/>
      <w:pPr>
        <w:tabs>
          <w:tab w:val="num" w:pos="360"/>
        </w:tabs>
        <w:ind w:left="0" w:firstLine="0"/>
      </w:pPr>
      <w:rPr>
        <w:rFonts w:hint="default"/>
      </w:rPr>
    </w:lvl>
  </w:abstractNum>
  <w:abstractNum w:abstractNumId="18">
    <w:nsid w:val="27261CC7"/>
    <w:multiLevelType w:val="singleLevel"/>
    <w:tmpl w:val="05B4023E"/>
    <w:lvl w:ilvl="0">
      <w:start w:val="1"/>
      <w:numFmt w:val="bullet"/>
      <w:pStyle w:val="a3"/>
      <w:lvlText w:val=""/>
      <w:lvlJc w:val="left"/>
      <w:pPr>
        <w:tabs>
          <w:tab w:val="num" w:pos="360"/>
        </w:tabs>
        <w:ind w:left="360" w:hanging="360"/>
      </w:pPr>
      <w:rPr>
        <w:rFonts w:ascii="Symbol" w:hAnsi="Symbol" w:hint="default"/>
      </w:rPr>
    </w:lvl>
  </w:abstractNum>
  <w:abstractNum w:abstractNumId="19">
    <w:nsid w:val="2C557F61"/>
    <w:multiLevelType w:val="hybridMultilevel"/>
    <w:tmpl w:val="6764E6CE"/>
    <w:lvl w:ilvl="0" w:tplc="FFFFFFFF">
      <w:start w:val="1"/>
      <w:numFmt w:val="decimal"/>
      <w:pStyle w:val="a4"/>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3">
    <w:nsid w:val="50441509"/>
    <w:multiLevelType w:val="hybridMultilevel"/>
    <w:tmpl w:val="1682BEEA"/>
    <w:lvl w:ilvl="0" w:tplc="04190001">
      <w:start w:val="1"/>
      <w:numFmt w:val="bullet"/>
      <w:pStyle w:val="a5"/>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tentative="1">
      <w:start w:val="1"/>
      <w:numFmt w:val="bullet"/>
      <w:pStyle w:val="20"/>
      <w:lvlText w:val="o"/>
      <w:lvlJc w:val="left"/>
      <w:pPr>
        <w:ind w:left="1440" w:hanging="360"/>
      </w:pPr>
      <w:rPr>
        <w:rFonts w:ascii="Courier New" w:hAnsi="Courier New" w:cs="Courier New" w:hint="default"/>
      </w:rPr>
    </w:lvl>
    <w:lvl w:ilvl="2" w:tplc="04190005" w:tentative="1">
      <w:start w:val="1"/>
      <w:numFmt w:val="bullet"/>
      <w:pStyle w:val="3"/>
      <w:lvlText w:val=""/>
      <w:lvlJc w:val="left"/>
      <w:pPr>
        <w:ind w:left="2160" w:hanging="360"/>
      </w:pPr>
      <w:rPr>
        <w:rFonts w:ascii="Wingdings" w:hAnsi="Wingdings" w:hint="default"/>
      </w:rPr>
    </w:lvl>
    <w:lvl w:ilvl="3" w:tplc="04190001" w:tentative="1">
      <w:start w:val="1"/>
      <w:numFmt w:val="bullet"/>
      <w:pStyle w:val="40"/>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26">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27">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5A3D1CA3"/>
    <w:multiLevelType w:val="multilevel"/>
    <w:tmpl w:val="D570E27C"/>
    <w:styleLink w:val="a6"/>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6D26412"/>
    <w:multiLevelType w:val="hybridMultilevel"/>
    <w:tmpl w:val="D4B6D334"/>
    <w:styleLink w:val="a7"/>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70CC008F"/>
    <w:multiLevelType w:val="multilevel"/>
    <w:tmpl w:val="D3A4E860"/>
    <w:lvl w:ilvl="0">
      <w:start w:val="1"/>
      <w:numFmt w:val="decimal"/>
      <w:pStyle w:val="a8"/>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35">
    <w:nsid w:val="73A97BEA"/>
    <w:multiLevelType w:val="multilevel"/>
    <w:tmpl w:val="31028656"/>
    <w:styleLink w:val="a9"/>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6">
    <w:nsid w:val="7B204D99"/>
    <w:multiLevelType w:val="multilevel"/>
    <w:tmpl w:val="31028656"/>
    <w:styleLink w:val="aa"/>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36"/>
  </w:num>
  <w:num w:numId="2">
    <w:abstractNumId w:val="35"/>
  </w:num>
  <w:num w:numId="3">
    <w:abstractNumId w:val="27"/>
  </w:num>
  <w:num w:numId="4">
    <w:abstractNumId w:val="28"/>
  </w:num>
  <w:num w:numId="5">
    <w:abstractNumId w:val="17"/>
  </w:num>
  <w:num w:numId="6">
    <w:abstractNumId w:val="21"/>
  </w:num>
  <w:num w:numId="7">
    <w:abstractNumId w:val="0"/>
  </w:num>
  <w:num w:numId="8">
    <w:abstractNumId w:val="1"/>
  </w:num>
  <w:num w:numId="9">
    <w:abstractNumId w:val="24"/>
  </w:num>
  <w:num w:numId="10">
    <w:abstractNumId w:val="26"/>
  </w:num>
  <w:num w:numId="11">
    <w:abstractNumId w:val="13"/>
  </w:num>
  <w:num w:numId="12">
    <w:abstractNumId w:val="33"/>
  </w:num>
  <w:num w:numId="13">
    <w:abstractNumId w:val="10"/>
  </w:num>
  <w:num w:numId="14">
    <w:abstractNumId w:val="25"/>
  </w:num>
  <w:num w:numId="15">
    <w:abstractNumId w:val="11"/>
  </w:num>
  <w:num w:numId="16">
    <w:abstractNumId w:val="14"/>
  </w:num>
  <w:num w:numId="17">
    <w:abstractNumId w:val="19"/>
  </w:num>
  <w:num w:numId="18">
    <w:abstractNumId w:val="22"/>
  </w:num>
  <w:num w:numId="19">
    <w:abstractNumId w:val="34"/>
  </w:num>
  <w:num w:numId="20">
    <w:abstractNumId w:val="9"/>
  </w:num>
  <w:num w:numId="21">
    <w:abstractNumId w:val="30"/>
  </w:num>
  <w:num w:numId="22">
    <w:abstractNumId w:val="18"/>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2"/>
  </w:num>
  <w:num w:numId="26">
    <w:abstractNumId w:val="29"/>
  </w:num>
  <w:num w:numId="27">
    <w:abstractNumId w:val="31"/>
  </w:num>
  <w:num w:numId="28">
    <w:abstractNumId w:val="16"/>
  </w:num>
  <w:num w:numId="29">
    <w:abstractNumId w:val="15"/>
  </w:num>
  <w:num w:numId="30">
    <w:abstractNumId w:val="20"/>
  </w:num>
  <w:num w:numId="31">
    <w:abstractNumId w:val="25"/>
  </w:num>
  <w:num w:numId="32">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6BC"/>
    <w:rsid w:val="000003D6"/>
    <w:rsid w:val="00000E11"/>
    <w:rsid w:val="0000132F"/>
    <w:rsid w:val="00002223"/>
    <w:rsid w:val="000022D5"/>
    <w:rsid w:val="00002850"/>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0DB1"/>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577"/>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BB2"/>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25A"/>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C62"/>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77"/>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13A"/>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1D9"/>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9B1"/>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3B0"/>
    <w:rsid w:val="00161425"/>
    <w:rsid w:val="00161760"/>
    <w:rsid w:val="00161DB8"/>
    <w:rsid w:val="001626BF"/>
    <w:rsid w:val="001626C7"/>
    <w:rsid w:val="0016391B"/>
    <w:rsid w:val="00163A62"/>
    <w:rsid w:val="00163F59"/>
    <w:rsid w:val="00164D62"/>
    <w:rsid w:val="00164E7F"/>
    <w:rsid w:val="00164F8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0EB"/>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532"/>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8F3"/>
    <w:rsid w:val="001A5FAD"/>
    <w:rsid w:val="001A6016"/>
    <w:rsid w:val="001A656F"/>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87"/>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0E5B"/>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C1F"/>
    <w:rsid w:val="0029775B"/>
    <w:rsid w:val="0029790E"/>
    <w:rsid w:val="002A02B2"/>
    <w:rsid w:val="002A0B8F"/>
    <w:rsid w:val="002A0D72"/>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72E"/>
    <w:rsid w:val="002C29FA"/>
    <w:rsid w:val="002C2AEA"/>
    <w:rsid w:val="002C3215"/>
    <w:rsid w:val="002C3984"/>
    <w:rsid w:val="002C4AE5"/>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D91"/>
    <w:rsid w:val="002D6105"/>
    <w:rsid w:val="002D6106"/>
    <w:rsid w:val="002D66F7"/>
    <w:rsid w:val="002D6948"/>
    <w:rsid w:val="002D6B27"/>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05AA"/>
    <w:rsid w:val="0030187C"/>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509A"/>
    <w:rsid w:val="00315A6C"/>
    <w:rsid w:val="00315BBD"/>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35C"/>
    <w:rsid w:val="003469EE"/>
    <w:rsid w:val="0034741D"/>
    <w:rsid w:val="003477A5"/>
    <w:rsid w:val="00347F97"/>
    <w:rsid w:val="00350537"/>
    <w:rsid w:val="0035076E"/>
    <w:rsid w:val="003508CB"/>
    <w:rsid w:val="0035093F"/>
    <w:rsid w:val="00350CA4"/>
    <w:rsid w:val="0035182F"/>
    <w:rsid w:val="003524F6"/>
    <w:rsid w:val="00353537"/>
    <w:rsid w:val="00353740"/>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4E"/>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E19"/>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83B"/>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0CF4"/>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A73"/>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5EF"/>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341"/>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6C49"/>
    <w:rsid w:val="004E7821"/>
    <w:rsid w:val="004E79E2"/>
    <w:rsid w:val="004F0085"/>
    <w:rsid w:val="004F04F2"/>
    <w:rsid w:val="004F04FF"/>
    <w:rsid w:val="004F0C9F"/>
    <w:rsid w:val="004F0D8E"/>
    <w:rsid w:val="004F10C5"/>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CCD"/>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2C19"/>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2FEF"/>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6FDD"/>
    <w:rsid w:val="005A763F"/>
    <w:rsid w:val="005A7AFD"/>
    <w:rsid w:val="005A7CD4"/>
    <w:rsid w:val="005B024F"/>
    <w:rsid w:val="005B02B1"/>
    <w:rsid w:val="005B0D9A"/>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28C"/>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6D0B"/>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4FD"/>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06A"/>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1E9"/>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BDE"/>
    <w:rsid w:val="00657F61"/>
    <w:rsid w:val="00657FAE"/>
    <w:rsid w:val="0066006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76A2D"/>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3AA1"/>
    <w:rsid w:val="006D45B7"/>
    <w:rsid w:val="006D6314"/>
    <w:rsid w:val="006D64E0"/>
    <w:rsid w:val="006D650B"/>
    <w:rsid w:val="006D6EE5"/>
    <w:rsid w:val="006D7017"/>
    <w:rsid w:val="006D7675"/>
    <w:rsid w:val="006D7B48"/>
    <w:rsid w:val="006E03FB"/>
    <w:rsid w:val="006E0C45"/>
    <w:rsid w:val="006E11F8"/>
    <w:rsid w:val="006E1A4E"/>
    <w:rsid w:val="006E1BD5"/>
    <w:rsid w:val="006E203E"/>
    <w:rsid w:val="006E21B7"/>
    <w:rsid w:val="006E2BA0"/>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659"/>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948"/>
    <w:rsid w:val="007F107A"/>
    <w:rsid w:val="007F1334"/>
    <w:rsid w:val="007F1443"/>
    <w:rsid w:val="007F259F"/>
    <w:rsid w:val="007F2858"/>
    <w:rsid w:val="007F2F80"/>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5F79"/>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6DF"/>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97A"/>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5E77"/>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DC8"/>
    <w:rsid w:val="008E32AE"/>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6B"/>
    <w:rsid w:val="00921AE2"/>
    <w:rsid w:val="0092215B"/>
    <w:rsid w:val="009224AF"/>
    <w:rsid w:val="00922707"/>
    <w:rsid w:val="00922726"/>
    <w:rsid w:val="00922DE9"/>
    <w:rsid w:val="00924C99"/>
    <w:rsid w:val="00924EC7"/>
    <w:rsid w:val="009254A6"/>
    <w:rsid w:val="0092593F"/>
    <w:rsid w:val="00926C5E"/>
    <w:rsid w:val="00927CC6"/>
    <w:rsid w:val="00927DC5"/>
    <w:rsid w:val="00927DE3"/>
    <w:rsid w:val="009301B3"/>
    <w:rsid w:val="009305B7"/>
    <w:rsid w:val="009306FE"/>
    <w:rsid w:val="00930996"/>
    <w:rsid w:val="009324E0"/>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0A8B"/>
    <w:rsid w:val="00961832"/>
    <w:rsid w:val="00962625"/>
    <w:rsid w:val="00962780"/>
    <w:rsid w:val="009631B3"/>
    <w:rsid w:val="0096373B"/>
    <w:rsid w:val="00963F64"/>
    <w:rsid w:val="009643C1"/>
    <w:rsid w:val="00965DA8"/>
    <w:rsid w:val="0096641B"/>
    <w:rsid w:val="009664BF"/>
    <w:rsid w:val="0096669E"/>
    <w:rsid w:val="00967397"/>
    <w:rsid w:val="00967ADA"/>
    <w:rsid w:val="00967D92"/>
    <w:rsid w:val="00970A4D"/>
    <w:rsid w:val="00970AC3"/>
    <w:rsid w:val="00970C21"/>
    <w:rsid w:val="0097137A"/>
    <w:rsid w:val="009724C4"/>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AB4"/>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33"/>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693"/>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C7FB4"/>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34A"/>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75C"/>
    <w:rsid w:val="009F281E"/>
    <w:rsid w:val="009F2BBA"/>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6F8E"/>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6000"/>
    <w:rsid w:val="00A370D2"/>
    <w:rsid w:val="00A37BA7"/>
    <w:rsid w:val="00A37C5A"/>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42A"/>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7B"/>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499D"/>
    <w:rsid w:val="00AB50ED"/>
    <w:rsid w:val="00AB5CAA"/>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27"/>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582"/>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C0773"/>
    <w:rsid w:val="00BC0F9F"/>
    <w:rsid w:val="00BC168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8DB"/>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1A"/>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291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697"/>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6099"/>
    <w:rsid w:val="00CA6689"/>
    <w:rsid w:val="00CA6D01"/>
    <w:rsid w:val="00CA73AA"/>
    <w:rsid w:val="00CA7974"/>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1A77"/>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37D"/>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1F23"/>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10"/>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08A1"/>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1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5571"/>
    <w:rsid w:val="00E673F4"/>
    <w:rsid w:val="00E6741A"/>
    <w:rsid w:val="00E67CF9"/>
    <w:rsid w:val="00E700C7"/>
    <w:rsid w:val="00E70100"/>
    <w:rsid w:val="00E70A32"/>
    <w:rsid w:val="00E70E1C"/>
    <w:rsid w:val="00E720F3"/>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5E06"/>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33C"/>
    <w:rsid w:val="00ED056C"/>
    <w:rsid w:val="00ED0A1F"/>
    <w:rsid w:val="00ED0A50"/>
    <w:rsid w:val="00ED1048"/>
    <w:rsid w:val="00ED12D2"/>
    <w:rsid w:val="00ED12FD"/>
    <w:rsid w:val="00ED13EF"/>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7D1"/>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09B"/>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E7892"/>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uiPriority="9" w:qFormat="1"/>
    <w:lsdException w:name="heading 8" w:qFormat="1"/>
    <w:lsdException w:name="heading 9" w:uiPriority="9" w:qFormat="1"/>
    <w:lsdException w:name="index 1" w:uiPriority="99"/>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envelope address" w:uiPriority="99"/>
    <w:lsdException w:name="line number" w:uiPriority="99"/>
    <w:lsdException w:name="endnote text" w:uiPriority="99"/>
    <w:lsdException w:name="List" w:semiHidden="0" w:unhideWhenUsed="0"/>
    <w:lsdException w:name="List Bullet" w:uiPriority="99"/>
    <w:lsdException w:name="List Number" w:uiPriority="99"/>
    <w:lsdException w:name="List 2" w:semiHidden="0" w:uiPriority="99" w:unhideWhenUsed="0"/>
    <w:lsdException w:name="List 3" w:semiHidden="0" w:unhideWhenUsed="0"/>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 Lis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99"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b">
    <w:name w:val="Normal"/>
    <w:qFormat/>
    <w:rsid w:val="00644D43"/>
    <w:pPr>
      <w:jc w:val="both"/>
    </w:pPr>
    <w:rPr>
      <w:rFonts w:ascii="Arial" w:hAnsi="Arial"/>
      <w:sz w:val="24"/>
      <w:szCs w:val="24"/>
    </w:rPr>
  </w:style>
  <w:style w:type="paragraph" w:styleId="11">
    <w:name w:val="heading 1"/>
    <w:aliases w:val="Заголовок 1 Знак,Заголовок 1 Знак Знак Знак"/>
    <w:basedOn w:val="ab"/>
    <w:next w:val="ab"/>
    <w:link w:val="110"/>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b"/>
    <w:next w:val="ab"/>
    <w:link w:val="22"/>
    <w:uiPriority w:val="9"/>
    <w:qFormat/>
    <w:rsid w:val="006736BC"/>
    <w:pPr>
      <w:keepNext/>
      <w:numPr>
        <w:ilvl w:val="1"/>
        <w:numId w:val="14"/>
      </w:numPr>
      <w:jc w:val="center"/>
      <w:outlineLvl w:val="1"/>
    </w:pPr>
    <w:rPr>
      <w:rFonts w:cs="Arial"/>
      <w:b/>
      <w:bCs/>
      <w:iCs/>
      <w:sz w:val="28"/>
      <w:szCs w:val="28"/>
    </w:rPr>
  </w:style>
  <w:style w:type="paragraph" w:styleId="3">
    <w:name w:val="heading 3"/>
    <w:aliases w:val="ПодЗаголовок,Знак3 Знак, Знак, Знак3"/>
    <w:basedOn w:val="ab"/>
    <w:next w:val="ab"/>
    <w:qFormat/>
    <w:rsid w:val="006736BC"/>
    <w:pPr>
      <w:keepNext/>
      <w:numPr>
        <w:ilvl w:val="2"/>
        <w:numId w:val="14"/>
      </w:numPr>
      <w:spacing w:before="240" w:after="60"/>
      <w:jc w:val="center"/>
      <w:outlineLvl w:val="2"/>
    </w:pPr>
    <w:rPr>
      <w:rFonts w:cs="Arial"/>
      <w:b/>
      <w:bCs/>
      <w:sz w:val="26"/>
      <w:szCs w:val="26"/>
    </w:rPr>
  </w:style>
  <w:style w:type="paragraph" w:styleId="40">
    <w:name w:val="heading 4"/>
    <w:basedOn w:val="ab"/>
    <w:next w:val="ab"/>
    <w:link w:val="41"/>
    <w:qFormat/>
    <w:rsid w:val="006736BC"/>
    <w:pPr>
      <w:keepNext/>
      <w:numPr>
        <w:ilvl w:val="3"/>
        <w:numId w:val="14"/>
      </w:numPr>
      <w:spacing w:before="240" w:after="60"/>
      <w:outlineLvl w:val="3"/>
    </w:pPr>
    <w:rPr>
      <w:rFonts w:ascii="Times New Roman" w:hAnsi="Times New Roman"/>
      <w:b/>
      <w:bCs/>
      <w:sz w:val="28"/>
      <w:szCs w:val="28"/>
    </w:rPr>
  </w:style>
  <w:style w:type="paragraph" w:styleId="5">
    <w:name w:val="heading 5"/>
    <w:basedOn w:val="ab"/>
    <w:next w:val="ab"/>
    <w:link w:val="50"/>
    <w:uiPriority w:val="9"/>
    <w:qFormat/>
    <w:rsid w:val="006736BC"/>
    <w:pPr>
      <w:numPr>
        <w:ilvl w:val="4"/>
        <w:numId w:val="14"/>
      </w:numPr>
      <w:spacing w:before="240" w:after="60"/>
      <w:outlineLvl w:val="4"/>
    </w:pPr>
    <w:rPr>
      <w:b/>
      <w:bCs/>
      <w:i/>
      <w:iCs/>
      <w:sz w:val="26"/>
      <w:szCs w:val="26"/>
    </w:rPr>
  </w:style>
  <w:style w:type="paragraph" w:styleId="6">
    <w:name w:val="heading 6"/>
    <w:basedOn w:val="ab"/>
    <w:next w:val="ab"/>
    <w:link w:val="60"/>
    <w:qFormat/>
    <w:rsid w:val="006736BC"/>
    <w:pPr>
      <w:numPr>
        <w:ilvl w:val="5"/>
        <w:numId w:val="14"/>
      </w:num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b"/>
    <w:next w:val="ab"/>
    <w:link w:val="70"/>
    <w:uiPriority w:val="9"/>
    <w:qFormat/>
    <w:rsid w:val="006736BC"/>
    <w:pPr>
      <w:keepNext/>
      <w:numPr>
        <w:ilvl w:val="6"/>
        <w:numId w:val="14"/>
      </w:numPr>
      <w:spacing w:before="60" w:after="60"/>
      <w:jc w:val="center"/>
      <w:outlineLvl w:val="6"/>
    </w:pPr>
    <w:rPr>
      <w:b/>
      <w:sz w:val="20"/>
      <w:szCs w:val="20"/>
    </w:rPr>
  </w:style>
  <w:style w:type="paragraph" w:styleId="8">
    <w:name w:val="heading 8"/>
    <w:basedOn w:val="ab"/>
    <w:next w:val="ab"/>
    <w:link w:val="80"/>
    <w:qFormat/>
    <w:rsid w:val="006736BC"/>
    <w:pPr>
      <w:keepNext/>
      <w:numPr>
        <w:ilvl w:val="7"/>
        <w:numId w:val="14"/>
      </w:numPr>
      <w:jc w:val="left"/>
      <w:outlineLvl w:val="7"/>
    </w:pPr>
    <w:rPr>
      <w:rFonts w:ascii="Times New Roman" w:hAnsi="Times New Roman"/>
      <w:b/>
      <w:sz w:val="20"/>
      <w:szCs w:val="20"/>
    </w:rPr>
  </w:style>
  <w:style w:type="paragraph" w:styleId="9">
    <w:name w:val="heading 9"/>
    <w:basedOn w:val="ab"/>
    <w:next w:val="ab"/>
    <w:link w:val="90"/>
    <w:uiPriority w:val="9"/>
    <w:qFormat/>
    <w:rsid w:val="006736BC"/>
    <w:pPr>
      <w:numPr>
        <w:ilvl w:val="8"/>
        <w:numId w:val="14"/>
      </w:numPr>
      <w:spacing w:before="240" w:after="60"/>
      <w:outlineLvl w:val="8"/>
    </w:pPr>
    <w:rPr>
      <w:rFonts w:cs="Arial"/>
      <w:sz w:val="22"/>
      <w:szCs w:val="22"/>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31">
    <w:name w:val="toc 3"/>
    <w:basedOn w:val="ab"/>
    <w:next w:val="ab"/>
    <w:link w:val="32"/>
    <w:autoRedefine/>
    <w:uiPriority w:val="39"/>
    <w:qFormat/>
    <w:rsid w:val="005A0833"/>
    <w:pPr>
      <w:ind w:left="-24"/>
      <w:jc w:val="center"/>
      <w:outlineLvl w:val="1"/>
    </w:pPr>
    <w:rPr>
      <w:rFonts w:ascii="Times New Roman" w:hAnsi="Times New Roman"/>
      <w:b/>
      <w:iCs/>
    </w:rPr>
  </w:style>
  <w:style w:type="paragraph" w:styleId="12">
    <w:name w:val="toc 1"/>
    <w:basedOn w:val="ab"/>
    <w:next w:val="ab"/>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f">
    <w:name w:val="header"/>
    <w:aliases w:val="ВерхКолонтитул, Знак4"/>
    <w:basedOn w:val="ab"/>
    <w:link w:val="af0"/>
    <w:uiPriority w:val="99"/>
    <w:rsid w:val="006736BC"/>
    <w:pPr>
      <w:tabs>
        <w:tab w:val="center" w:pos="4677"/>
        <w:tab w:val="right" w:pos="9355"/>
      </w:tabs>
    </w:pPr>
  </w:style>
  <w:style w:type="paragraph" w:styleId="af1">
    <w:name w:val="footer"/>
    <w:aliases w:val=" Знак6"/>
    <w:basedOn w:val="ab"/>
    <w:link w:val="af2"/>
    <w:uiPriority w:val="99"/>
    <w:rsid w:val="006736BC"/>
    <w:pPr>
      <w:tabs>
        <w:tab w:val="center" w:pos="4677"/>
        <w:tab w:val="right" w:pos="9355"/>
      </w:tabs>
    </w:pPr>
  </w:style>
  <w:style w:type="table" w:styleId="af3">
    <w:name w:val="Table Grid"/>
    <w:basedOn w:val="ad"/>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Обычный мелкий"/>
    <w:basedOn w:val="ab"/>
    <w:rsid w:val="006736BC"/>
    <w:pPr>
      <w:spacing w:line="360" w:lineRule="auto"/>
      <w:jc w:val="right"/>
    </w:pPr>
    <w:rPr>
      <w:rFonts w:cs="Arial"/>
      <w:bCs/>
      <w:kern w:val="32"/>
      <w:sz w:val="20"/>
      <w:szCs w:val="32"/>
    </w:rPr>
  </w:style>
  <w:style w:type="character" w:styleId="af5">
    <w:name w:val="page number"/>
    <w:rsid w:val="006736BC"/>
    <w:rPr>
      <w:rFonts w:ascii="Times New Roman" w:hAnsi="Times New Roman"/>
      <w:sz w:val="24"/>
      <w:bdr w:val="none" w:sz="0" w:space="0" w:color="auto"/>
    </w:rPr>
  </w:style>
  <w:style w:type="character" w:styleId="af6">
    <w:name w:val="Hyperlink"/>
    <w:uiPriority w:val="99"/>
    <w:rsid w:val="006736BC"/>
    <w:rPr>
      <w:color w:val="0000FF"/>
      <w:u w:val="single"/>
    </w:rPr>
  </w:style>
  <w:style w:type="paragraph" w:styleId="23">
    <w:name w:val="toc 2"/>
    <w:basedOn w:val="ab"/>
    <w:next w:val="ab"/>
    <w:autoRedefine/>
    <w:uiPriority w:val="39"/>
    <w:qFormat/>
    <w:rsid w:val="00353792"/>
    <w:pPr>
      <w:tabs>
        <w:tab w:val="right" w:leader="dot" w:pos="9768"/>
      </w:tabs>
      <w:spacing w:line="276" w:lineRule="auto"/>
      <w:jc w:val="center"/>
    </w:pPr>
    <w:rPr>
      <w:rFonts w:ascii="Times New Roman" w:hAnsi="Times New Roman"/>
      <w:b/>
      <w:bCs/>
      <w:noProof/>
    </w:rPr>
  </w:style>
  <w:style w:type="paragraph" w:styleId="42">
    <w:name w:val="toc 4"/>
    <w:basedOn w:val="ab"/>
    <w:next w:val="ab"/>
    <w:autoRedefine/>
    <w:rsid w:val="006736BC"/>
    <w:pPr>
      <w:ind w:left="480"/>
      <w:jc w:val="left"/>
    </w:pPr>
    <w:rPr>
      <w:rFonts w:ascii="Times New Roman" w:hAnsi="Times New Roman"/>
      <w:sz w:val="20"/>
      <w:szCs w:val="20"/>
    </w:rPr>
  </w:style>
  <w:style w:type="paragraph" w:styleId="51">
    <w:name w:val="toc 5"/>
    <w:basedOn w:val="ab"/>
    <w:next w:val="ab"/>
    <w:autoRedefine/>
    <w:rsid w:val="006736BC"/>
    <w:pPr>
      <w:ind w:left="720"/>
      <w:jc w:val="left"/>
    </w:pPr>
    <w:rPr>
      <w:rFonts w:ascii="Times New Roman" w:hAnsi="Times New Roman"/>
      <w:sz w:val="20"/>
      <w:szCs w:val="20"/>
    </w:rPr>
  </w:style>
  <w:style w:type="paragraph" w:styleId="61">
    <w:name w:val="toc 6"/>
    <w:basedOn w:val="ab"/>
    <w:next w:val="ab"/>
    <w:autoRedefine/>
    <w:rsid w:val="006736BC"/>
    <w:pPr>
      <w:ind w:left="960"/>
      <w:jc w:val="left"/>
    </w:pPr>
    <w:rPr>
      <w:rFonts w:ascii="Times New Roman" w:hAnsi="Times New Roman"/>
      <w:sz w:val="20"/>
      <w:szCs w:val="20"/>
    </w:rPr>
  </w:style>
  <w:style w:type="paragraph" w:styleId="71">
    <w:name w:val="toc 7"/>
    <w:basedOn w:val="ab"/>
    <w:next w:val="ab"/>
    <w:autoRedefine/>
    <w:rsid w:val="006736BC"/>
    <w:pPr>
      <w:ind w:left="1200"/>
      <w:jc w:val="left"/>
    </w:pPr>
    <w:rPr>
      <w:rFonts w:ascii="Times New Roman" w:hAnsi="Times New Roman"/>
      <w:sz w:val="20"/>
      <w:szCs w:val="20"/>
    </w:rPr>
  </w:style>
  <w:style w:type="paragraph" w:styleId="81">
    <w:name w:val="toc 8"/>
    <w:basedOn w:val="ab"/>
    <w:next w:val="ab"/>
    <w:autoRedefine/>
    <w:rsid w:val="006736BC"/>
    <w:pPr>
      <w:ind w:left="1440"/>
      <w:jc w:val="left"/>
    </w:pPr>
    <w:rPr>
      <w:rFonts w:ascii="Times New Roman" w:hAnsi="Times New Roman"/>
      <w:sz w:val="20"/>
      <w:szCs w:val="20"/>
    </w:rPr>
  </w:style>
  <w:style w:type="paragraph" w:styleId="91">
    <w:name w:val="toc 9"/>
    <w:basedOn w:val="ab"/>
    <w:next w:val="ab"/>
    <w:autoRedefine/>
    <w:rsid w:val="006736BC"/>
    <w:pPr>
      <w:ind w:left="1680"/>
      <w:jc w:val="left"/>
    </w:pPr>
    <w:rPr>
      <w:rFonts w:ascii="Times New Roman" w:hAnsi="Times New Roman"/>
      <w:sz w:val="20"/>
      <w:szCs w:val="20"/>
    </w:rPr>
  </w:style>
  <w:style w:type="paragraph" w:customStyle="1" w:styleId="af7">
    <w:name w:val="титул"/>
    <w:basedOn w:val="ab"/>
    <w:rsid w:val="006736BC"/>
    <w:pPr>
      <w:spacing w:line="360" w:lineRule="auto"/>
      <w:jc w:val="center"/>
    </w:pPr>
    <w:rPr>
      <w:rFonts w:cs="Arial"/>
      <w:b/>
      <w:bCs/>
      <w:kern w:val="32"/>
      <w:sz w:val="28"/>
      <w:szCs w:val="32"/>
    </w:rPr>
  </w:style>
  <w:style w:type="paragraph" w:customStyle="1" w:styleId="af8">
    <w:name w:val="центр"/>
    <w:basedOn w:val="ab"/>
    <w:rsid w:val="006736BC"/>
    <w:pPr>
      <w:jc w:val="center"/>
    </w:pPr>
    <w:rPr>
      <w:b/>
    </w:rPr>
  </w:style>
  <w:style w:type="paragraph" w:customStyle="1" w:styleId="af9">
    <w:name w:val="Курсив"/>
    <w:basedOn w:val="ab"/>
    <w:link w:val="afa"/>
    <w:rsid w:val="006736BC"/>
    <w:rPr>
      <w:b/>
      <w:bCs/>
      <w:i/>
    </w:rPr>
  </w:style>
  <w:style w:type="paragraph" w:customStyle="1" w:styleId="afb">
    <w:name w:val="Полужирн КУРСИВ"/>
    <w:basedOn w:val="ab"/>
    <w:link w:val="afc"/>
    <w:rsid w:val="006736BC"/>
    <w:pPr>
      <w:jc w:val="center"/>
    </w:pPr>
    <w:rPr>
      <w:b/>
      <w:bCs/>
      <w:i/>
      <w:szCs w:val="20"/>
    </w:rPr>
  </w:style>
  <w:style w:type="paragraph" w:customStyle="1" w:styleId="13">
    <w:name w:val="курсив 1"/>
    <w:basedOn w:val="af9"/>
    <w:link w:val="14"/>
    <w:rsid w:val="006736BC"/>
    <w:rPr>
      <w:b w:val="0"/>
      <w:u w:val="single"/>
    </w:rPr>
  </w:style>
  <w:style w:type="character" w:customStyle="1" w:styleId="afc">
    <w:name w:val="Полужирн КУРСИВ Знак Знак"/>
    <w:link w:val="afb"/>
    <w:rsid w:val="006736BC"/>
    <w:rPr>
      <w:rFonts w:ascii="Arial" w:hAnsi="Arial"/>
      <w:b/>
      <w:bCs/>
      <w:i/>
      <w:sz w:val="24"/>
      <w:lang w:val="ru-RU" w:eastAsia="ru-RU" w:bidi="ar-SA"/>
    </w:rPr>
  </w:style>
  <w:style w:type="numbering" w:customStyle="1" w:styleId="aa">
    <w:name w:val="маркер"/>
    <w:rsid w:val="006736BC"/>
    <w:pPr>
      <w:numPr>
        <w:numId w:val="1"/>
      </w:numPr>
    </w:pPr>
  </w:style>
  <w:style w:type="paragraph" w:styleId="afd">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b"/>
    <w:link w:val="24"/>
    <w:rsid w:val="006736BC"/>
    <w:rPr>
      <w:rFonts w:ascii="Times New Roman" w:hAnsi="Times New Roman"/>
      <w:snapToGrid w:val="0"/>
      <w:sz w:val="20"/>
      <w:szCs w:val="20"/>
    </w:rPr>
  </w:style>
  <w:style w:type="character" w:styleId="afe">
    <w:name w:val="footnote reference"/>
    <w:aliases w:val="Знак сноски 1"/>
    <w:rsid w:val="006736BC"/>
    <w:rPr>
      <w:vertAlign w:val="superscript"/>
    </w:rPr>
  </w:style>
  <w:style w:type="paragraph" w:customStyle="1" w:styleId="aff">
    <w:name w:val="Текст основной"/>
    <w:basedOn w:val="ab"/>
    <w:link w:val="aff0"/>
    <w:rsid w:val="006736BC"/>
    <w:pPr>
      <w:ind w:firstLine="575"/>
    </w:pPr>
    <w:rPr>
      <w:szCs w:val="20"/>
    </w:rPr>
  </w:style>
  <w:style w:type="paragraph" w:customStyle="1" w:styleId="aff1">
    <w:name w:val="Текст ОСН ПОЛУЖИР"/>
    <w:basedOn w:val="aff"/>
    <w:link w:val="aff2"/>
    <w:rsid w:val="006736BC"/>
    <w:rPr>
      <w:b/>
      <w:bCs/>
    </w:rPr>
  </w:style>
  <w:style w:type="character" w:customStyle="1" w:styleId="afa">
    <w:name w:val="Курсив Знак"/>
    <w:link w:val="af9"/>
    <w:rsid w:val="006736BC"/>
    <w:rPr>
      <w:rFonts w:ascii="Arial" w:hAnsi="Arial"/>
      <w:b/>
      <w:bCs/>
      <w:i/>
      <w:sz w:val="24"/>
      <w:szCs w:val="24"/>
      <w:lang w:val="ru-RU" w:eastAsia="ru-RU" w:bidi="ar-SA"/>
    </w:rPr>
  </w:style>
  <w:style w:type="character" w:customStyle="1" w:styleId="aff0">
    <w:name w:val="Текст основной Знак"/>
    <w:link w:val="aff"/>
    <w:rsid w:val="006736BC"/>
    <w:rPr>
      <w:rFonts w:ascii="Arial" w:hAnsi="Arial"/>
      <w:sz w:val="24"/>
      <w:lang w:val="ru-RU" w:eastAsia="ru-RU" w:bidi="ar-SA"/>
    </w:rPr>
  </w:style>
  <w:style w:type="character" w:customStyle="1" w:styleId="aff2">
    <w:name w:val="Текст ОСН ПОЛУЖИР Знак"/>
    <w:link w:val="aff1"/>
    <w:rsid w:val="006736BC"/>
    <w:rPr>
      <w:rFonts w:ascii="Arial" w:hAnsi="Arial"/>
      <w:b/>
      <w:bCs/>
      <w:sz w:val="24"/>
      <w:lang w:val="ru-RU" w:eastAsia="ru-RU" w:bidi="ar-SA"/>
    </w:rPr>
  </w:style>
  <w:style w:type="numbering" w:customStyle="1" w:styleId="a9">
    <w:name w:val="маркер полужирный"/>
    <w:basedOn w:val="ae"/>
    <w:rsid w:val="006736BC"/>
    <w:pPr>
      <w:numPr>
        <w:numId w:val="2"/>
      </w:numPr>
    </w:pPr>
  </w:style>
  <w:style w:type="character" w:customStyle="1" w:styleId="14">
    <w:name w:val="курсив 1 Знак"/>
    <w:link w:val="13"/>
    <w:rsid w:val="006736BC"/>
    <w:rPr>
      <w:rFonts w:ascii="Arial" w:hAnsi="Arial"/>
      <w:b/>
      <w:bCs/>
      <w:i/>
      <w:sz w:val="24"/>
      <w:szCs w:val="24"/>
      <w:u w:val="single"/>
      <w:lang w:val="ru-RU" w:eastAsia="ru-RU" w:bidi="ar-SA"/>
    </w:rPr>
  </w:style>
  <w:style w:type="paragraph" w:customStyle="1" w:styleId="aff3">
    <w:name w:val="ПолужирнЦЕНТР"/>
    <w:basedOn w:val="ab"/>
    <w:rsid w:val="006736BC"/>
    <w:pPr>
      <w:jc w:val="center"/>
    </w:pPr>
    <w:rPr>
      <w:b/>
      <w:bCs/>
      <w:szCs w:val="20"/>
    </w:rPr>
  </w:style>
  <w:style w:type="paragraph" w:customStyle="1" w:styleId="aff4">
    <w:name w:val="таблица"/>
    <w:basedOn w:val="ab"/>
    <w:uiPriority w:val="99"/>
    <w:rsid w:val="006736BC"/>
    <w:pPr>
      <w:jc w:val="center"/>
    </w:pPr>
    <w:rPr>
      <w:sz w:val="22"/>
    </w:rPr>
  </w:style>
  <w:style w:type="paragraph" w:customStyle="1" w:styleId="15">
    <w:name w:val="Таблица 1"/>
    <w:basedOn w:val="af8"/>
    <w:rsid w:val="006736BC"/>
    <w:pPr>
      <w:jc w:val="left"/>
    </w:pPr>
    <w:rPr>
      <w:sz w:val="22"/>
    </w:rPr>
  </w:style>
  <w:style w:type="paragraph" w:customStyle="1" w:styleId="aff5">
    <w:name w:val="Таблица ВЕРТ"/>
    <w:basedOn w:val="aff4"/>
    <w:rsid w:val="006736BC"/>
  </w:style>
  <w:style w:type="paragraph" w:customStyle="1" w:styleId="aff6">
    <w:name w:val="КУрсив"/>
    <w:basedOn w:val="afb"/>
    <w:rsid w:val="006736BC"/>
    <w:pPr>
      <w:jc w:val="right"/>
    </w:pPr>
    <w:rPr>
      <w:b w:val="0"/>
    </w:rPr>
  </w:style>
  <w:style w:type="paragraph" w:customStyle="1" w:styleId="aff7">
    <w:name w:val="таб подчеркнутый"/>
    <w:basedOn w:val="ab"/>
    <w:rsid w:val="006736BC"/>
    <w:pPr>
      <w:jc w:val="center"/>
    </w:pPr>
    <w:rPr>
      <w:szCs w:val="20"/>
      <w:u w:val="single"/>
    </w:rPr>
  </w:style>
  <w:style w:type="paragraph" w:customStyle="1" w:styleId="111">
    <w:name w:val="Текст 11"/>
    <w:basedOn w:val="15"/>
    <w:rsid w:val="006736BC"/>
    <w:rPr>
      <w:b w:val="0"/>
    </w:rPr>
  </w:style>
  <w:style w:type="paragraph" w:styleId="33">
    <w:name w:val="Body Text 3"/>
    <w:basedOn w:val="ab"/>
    <w:link w:val="34"/>
    <w:uiPriority w:val="99"/>
    <w:rsid w:val="006736BC"/>
    <w:pPr>
      <w:spacing w:after="120"/>
      <w:jc w:val="left"/>
    </w:pPr>
    <w:rPr>
      <w:rFonts w:ascii="Times New Roman" w:hAnsi="Times New Roman"/>
      <w:sz w:val="16"/>
      <w:szCs w:val="16"/>
    </w:rPr>
  </w:style>
  <w:style w:type="paragraph" w:customStyle="1" w:styleId="aff8">
    <w:name w:val="Стандарт"/>
    <w:basedOn w:val="aff9"/>
    <w:link w:val="16"/>
    <w:rsid w:val="006736BC"/>
    <w:pPr>
      <w:widowControl w:val="0"/>
      <w:spacing w:after="0" w:line="264" w:lineRule="auto"/>
      <w:ind w:firstLine="720"/>
    </w:pPr>
    <w:rPr>
      <w:rFonts w:ascii="Times New Roman" w:hAnsi="Times New Roman"/>
      <w:snapToGrid w:val="0"/>
      <w:sz w:val="28"/>
      <w:szCs w:val="20"/>
    </w:rPr>
  </w:style>
  <w:style w:type="paragraph" w:styleId="aff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b"/>
    <w:link w:val="affa"/>
    <w:rsid w:val="006736BC"/>
    <w:pPr>
      <w:spacing w:after="120"/>
    </w:pPr>
  </w:style>
  <w:style w:type="paragraph" w:customStyle="1" w:styleId="62">
    <w:name w:val="çàãîëîâîê 6"/>
    <w:basedOn w:val="ab"/>
    <w:next w:val="ab"/>
    <w:rsid w:val="006736BC"/>
    <w:pPr>
      <w:keepNext/>
      <w:autoSpaceDE w:val="0"/>
      <w:autoSpaceDN w:val="0"/>
      <w:adjustRightInd w:val="0"/>
      <w:jc w:val="left"/>
    </w:pPr>
    <w:rPr>
      <w:rFonts w:ascii="Times New Roman" w:hAnsi="Times New Roman"/>
    </w:rPr>
  </w:style>
  <w:style w:type="paragraph" w:styleId="affb">
    <w:name w:val="Body Text Indent"/>
    <w:aliases w:val="Основной текст с отступом Знак1,Основной текст 1,Нумерованный список !!,Надин стиль,Мой Заголовок 1"/>
    <w:basedOn w:val="ab"/>
    <w:link w:val="affc"/>
    <w:rsid w:val="006736BC"/>
    <w:pPr>
      <w:spacing w:after="120"/>
      <w:ind w:left="283"/>
    </w:pPr>
  </w:style>
  <w:style w:type="paragraph" w:styleId="affd">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b"/>
    <w:link w:val="affe"/>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b"/>
    <w:link w:val="26"/>
    <w:uiPriority w:val="99"/>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uiPriority w:val="99"/>
    <w:rsid w:val="006736BC"/>
    <w:rPr>
      <w:rFonts w:ascii="Arial" w:hAnsi="Arial"/>
    </w:rPr>
  </w:style>
  <w:style w:type="paragraph" w:customStyle="1" w:styleId="afff">
    <w:name w:val="Основной"/>
    <w:basedOn w:val="ab"/>
    <w:rsid w:val="006736BC"/>
    <w:pPr>
      <w:spacing w:after="20" w:line="360" w:lineRule="auto"/>
      <w:ind w:firstLine="709"/>
    </w:pPr>
    <w:rPr>
      <w:rFonts w:ascii="Times New Roman" w:hAnsi="Times New Roman"/>
      <w:sz w:val="28"/>
      <w:szCs w:val="20"/>
    </w:rPr>
  </w:style>
  <w:style w:type="paragraph" w:customStyle="1" w:styleId="17">
    <w:name w:val="Обычный1"/>
    <w:link w:val="Normal"/>
    <w:rsid w:val="006736BC"/>
    <w:rPr>
      <w:sz w:val="22"/>
      <w:szCs w:val="24"/>
    </w:rPr>
  </w:style>
  <w:style w:type="character" w:customStyle="1" w:styleId="Normal">
    <w:name w:val="Normal Знак"/>
    <w:link w:val="17"/>
    <w:uiPriority w:val="99"/>
    <w:rsid w:val="006736BC"/>
    <w:rPr>
      <w:sz w:val="22"/>
      <w:szCs w:val="24"/>
      <w:lang w:val="ru-RU" w:eastAsia="ru-RU" w:bidi="ar-SA"/>
    </w:rPr>
  </w:style>
  <w:style w:type="character" w:customStyle="1" w:styleId="110">
    <w:name w:val="Заголовок 1 Знак1"/>
    <w:aliases w:val="Заголовок 1 Знак Знак,Заголовок 1 Знак Знак Знак Знак1"/>
    <w:link w:val="11"/>
    <w:rsid w:val="006736BC"/>
    <w:rPr>
      <w:rFonts w:ascii="Arial" w:hAnsi="Arial" w:cs="Arial"/>
      <w:b/>
      <w:bCs/>
      <w:kern w:val="32"/>
      <w:sz w:val="28"/>
      <w:szCs w:val="32"/>
    </w:rPr>
  </w:style>
  <w:style w:type="paragraph" w:customStyle="1" w:styleId="9-01-01">
    <w:name w:val="Стиль 9 пт По левому краю Слева:  -01 см Справа:  -01 см"/>
    <w:basedOn w:val="ab"/>
    <w:rsid w:val="006736BC"/>
    <w:pPr>
      <w:ind w:left="-57" w:right="-57"/>
      <w:jc w:val="left"/>
    </w:pPr>
    <w:rPr>
      <w:sz w:val="18"/>
      <w:szCs w:val="20"/>
    </w:rPr>
  </w:style>
  <w:style w:type="paragraph" w:customStyle="1" w:styleId="063">
    <w:name w:val="Стиль Первая строка:  063 см"/>
    <w:basedOn w:val="ab"/>
    <w:rsid w:val="006736BC"/>
    <w:pPr>
      <w:ind w:firstLine="360"/>
    </w:pPr>
    <w:rPr>
      <w:szCs w:val="20"/>
    </w:rPr>
  </w:style>
  <w:style w:type="paragraph" w:customStyle="1" w:styleId="0505">
    <w:name w:val="Стиль Слева:  05 см Справа:  05 см"/>
    <w:basedOn w:val="ab"/>
    <w:rsid w:val="006736BC"/>
    <w:pPr>
      <w:ind w:left="284" w:right="284"/>
    </w:pPr>
    <w:rPr>
      <w:szCs w:val="20"/>
    </w:rPr>
  </w:style>
  <w:style w:type="paragraph" w:customStyle="1" w:styleId="ArialCYR11-02">
    <w:name w:val="Стиль Arial CYR 11 пт По центру Слева:  -02 см Первая строка: ..."/>
    <w:basedOn w:val="ab"/>
    <w:rsid w:val="006736BC"/>
    <w:pPr>
      <w:spacing w:before="120" w:after="120"/>
      <w:ind w:left="-113" w:right="-113" w:firstLine="28"/>
      <w:jc w:val="center"/>
    </w:pPr>
    <w:rPr>
      <w:rFonts w:ascii="Arial CYR" w:hAnsi="Arial CYR"/>
      <w:sz w:val="20"/>
      <w:szCs w:val="20"/>
    </w:rPr>
  </w:style>
  <w:style w:type="character" w:customStyle="1" w:styleId="16">
    <w:name w:val="Стандарт Знак1"/>
    <w:link w:val="aff8"/>
    <w:rsid w:val="006736BC"/>
    <w:rPr>
      <w:snapToGrid w:val="0"/>
      <w:sz w:val="28"/>
      <w:lang w:val="ru-RU" w:eastAsia="ru-RU" w:bidi="ar-SA"/>
    </w:rPr>
  </w:style>
  <w:style w:type="table" w:styleId="18">
    <w:name w:val="Table Simple 1"/>
    <w:basedOn w:val="ad"/>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link w:val="20"/>
    <w:uiPriority w:val="9"/>
    <w:rsid w:val="006736BC"/>
    <w:rPr>
      <w:rFonts w:ascii="Arial" w:hAnsi="Arial" w:cs="Arial"/>
      <w:b/>
      <w:bCs/>
      <w:iCs/>
      <w:sz w:val="28"/>
      <w:szCs w:val="28"/>
    </w:rPr>
  </w:style>
  <w:style w:type="paragraph" w:styleId="afff0">
    <w:name w:val="Title"/>
    <w:aliases w:val=" Знак15 Знак"/>
    <w:basedOn w:val="ab"/>
    <w:qFormat/>
    <w:rsid w:val="006736BC"/>
    <w:pPr>
      <w:jc w:val="center"/>
    </w:pPr>
    <w:rPr>
      <w:b/>
      <w:sz w:val="22"/>
      <w:szCs w:val="20"/>
    </w:rPr>
  </w:style>
  <w:style w:type="paragraph" w:customStyle="1" w:styleId="032">
    <w:name w:val="Стиль Первая строка:  032 см"/>
    <w:basedOn w:val="ab"/>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f1">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b"/>
    <w:link w:val="afff2"/>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b"/>
    <w:link w:val="36"/>
    <w:rsid w:val="006736BC"/>
    <w:pPr>
      <w:spacing w:after="120"/>
      <w:ind w:left="283"/>
      <w:jc w:val="left"/>
    </w:pPr>
    <w:rPr>
      <w:rFonts w:ascii="Times New Roman" w:hAnsi="Times New Roman"/>
      <w:sz w:val="16"/>
      <w:szCs w:val="16"/>
    </w:rPr>
  </w:style>
  <w:style w:type="paragraph" w:styleId="2a">
    <w:name w:val="Body Text 2"/>
    <w:basedOn w:val="ab"/>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9">
    <w:name w:val="Основной текст1"/>
    <w:basedOn w:val="ab"/>
    <w:link w:val="Bodytext"/>
    <w:rsid w:val="006736BC"/>
    <w:pPr>
      <w:spacing w:before="60" w:after="60"/>
      <w:ind w:firstLine="567"/>
    </w:pPr>
    <w:rPr>
      <w:sz w:val="22"/>
      <w:szCs w:val="20"/>
      <w:lang w:val="en-US"/>
    </w:rPr>
  </w:style>
  <w:style w:type="paragraph" w:customStyle="1" w:styleId="afff3">
    <w:name w:val="Текст акта"/>
    <w:rsid w:val="006736BC"/>
    <w:pPr>
      <w:widowControl w:val="0"/>
      <w:ind w:firstLine="709"/>
      <w:jc w:val="both"/>
    </w:pPr>
    <w:rPr>
      <w:sz w:val="28"/>
      <w:szCs w:val="24"/>
    </w:rPr>
  </w:style>
  <w:style w:type="character" w:styleId="afff4">
    <w:name w:val="Strong"/>
    <w:uiPriority w:val="22"/>
    <w:qFormat/>
    <w:rsid w:val="006736BC"/>
    <w:rPr>
      <w:b/>
      <w:bCs/>
    </w:rPr>
  </w:style>
  <w:style w:type="paragraph" w:customStyle="1" w:styleId="120">
    <w:name w:val="Стиль 12 пт"/>
    <w:basedOn w:val="ab"/>
    <w:rsid w:val="006736BC"/>
    <w:pPr>
      <w:spacing w:before="120"/>
      <w:ind w:firstLine="709"/>
    </w:pPr>
    <w:rPr>
      <w:rFonts w:ascii="Times New Roman" w:hAnsi="Times New Roman"/>
      <w:sz w:val="26"/>
    </w:rPr>
  </w:style>
  <w:style w:type="paragraph" w:customStyle="1" w:styleId="Normal2">
    <w:name w:val="Стиль Normal + полужирный"/>
    <w:basedOn w:val="ab"/>
    <w:rsid w:val="006736BC"/>
    <w:pPr>
      <w:ind w:left="-113" w:right="-113"/>
      <w:jc w:val="center"/>
    </w:pPr>
    <w:rPr>
      <w:rFonts w:ascii="Times New Roman" w:hAnsi="Times New Roman"/>
      <w:b/>
      <w:bCs/>
      <w:sz w:val="20"/>
      <w:szCs w:val="20"/>
    </w:rPr>
  </w:style>
  <w:style w:type="paragraph" w:styleId="afff5">
    <w:name w:val="Subtitle"/>
    <w:aliases w:val="заголовок 2"/>
    <w:basedOn w:val="ab"/>
    <w:link w:val="afff6"/>
    <w:qFormat/>
    <w:rsid w:val="006736BC"/>
    <w:pPr>
      <w:jc w:val="right"/>
    </w:pPr>
    <w:rPr>
      <w:rFonts w:ascii="Times New Roman" w:hAnsi="Times New Roman"/>
      <w:color w:val="800080"/>
      <w:szCs w:val="20"/>
    </w:rPr>
  </w:style>
  <w:style w:type="paragraph" w:customStyle="1" w:styleId="afff7">
    <w:name w:val="Таблица"/>
    <w:basedOn w:val="afff8"/>
    <w:link w:val="afff9"/>
    <w:qFormat/>
    <w:rsid w:val="006736BC"/>
    <w:pPr>
      <w:jc w:val="both"/>
    </w:pPr>
    <w:rPr>
      <w:b w:val="0"/>
      <w:sz w:val="24"/>
    </w:rPr>
  </w:style>
  <w:style w:type="paragraph" w:styleId="afff8">
    <w:name w:val="caption"/>
    <w:basedOn w:val="ab"/>
    <w:next w:val="ab"/>
    <w:link w:val="afffa"/>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b"/>
    <w:rsid w:val="006736BC"/>
    <w:pPr>
      <w:spacing w:before="100" w:beforeAutospacing="1" w:after="100" w:afterAutospacing="1"/>
      <w:jc w:val="center"/>
    </w:pPr>
    <w:rPr>
      <w:rFonts w:ascii="Times New Roman" w:hAnsi="Times New Roman"/>
    </w:rPr>
  </w:style>
  <w:style w:type="paragraph" w:customStyle="1" w:styleId="xl25">
    <w:name w:val="xl25"/>
    <w:basedOn w:val="ab"/>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a">
    <w:name w:val="çàãîëîâîê 1"/>
    <w:basedOn w:val="ab"/>
    <w:next w:val="ab"/>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b"/>
    <w:next w:val="ab"/>
    <w:rsid w:val="006736BC"/>
    <w:pPr>
      <w:keepNext/>
      <w:autoSpaceDE w:val="0"/>
      <w:autoSpaceDN w:val="0"/>
      <w:adjustRightInd w:val="0"/>
      <w:jc w:val="center"/>
    </w:pPr>
    <w:rPr>
      <w:rFonts w:ascii="Times New Roman" w:hAnsi="Times New Roman"/>
    </w:rPr>
  </w:style>
  <w:style w:type="paragraph" w:customStyle="1" w:styleId="63">
    <w:name w:val="заголовок 6"/>
    <w:basedOn w:val="ab"/>
    <w:next w:val="ab"/>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b">
    <w:name w:val="Block Text"/>
    <w:basedOn w:val="ab"/>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b"/>
    <w:rsid w:val="006736BC"/>
    <w:pPr>
      <w:spacing w:before="120"/>
      <w:ind w:firstLine="709"/>
    </w:pPr>
    <w:rPr>
      <w:rFonts w:ascii="Times New Roman" w:hAnsi="Times New Roman"/>
      <w:sz w:val="26"/>
      <w:szCs w:val="20"/>
    </w:rPr>
  </w:style>
  <w:style w:type="paragraph" w:customStyle="1" w:styleId="1b">
    <w:name w:val="заголовок 1"/>
    <w:basedOn w:val="ab"/>
    <w:next w:val="ab"/>
    <w:link w:val="1c"/>
    <w:rsid w:val="006736BC"/>
    <w:pPr>
      <w:keepNext/>
      <w:autoSpaceDE w:val="0"/>
      <w:autoSpaceDN w:val="0"/>
      <w:adjustRightInd w:val="0"/>
      <w:jc w:val="center"/>
    </w:pPr>
    <w:rPr>
      <w:rFonts w:ascii="Times New Roman" w:hAnsi="Times New Roman"/>
      <w:b/>
      <w:bCs/>
    </w:rPr>
  </w:style>
  <w:style w:type="paragraph" w:customStyle="1" w:styleId="style22">
    <w:name w:val="style22"/>
    <w:basedOn w:val="ab"/>
    <w:rsid w:val="006736BC"/>
    <w:pPr>
      <w:spacing w:before="100" w:beforeAutospacing="1" w:after="100" w:afterAutospacing="1"/>
      <w:jc w:val="left"/>
    </w:pPr>
    <w:rPr>
      <w:rFonts w:ascii="Verdana" w:hAnsi="Verdana"/>
      <w:sz w:val="18"/>
      <w:szCs w:val="18"/>
    </w:rPr>
  </w:style>
  <w:style w:type="character" w:styleId="afffc">
    <w:name w:val="FollowedHyperlink"/>
    <w:uiPriority w:val="99"/>
    <w:rsid w:val="006736BC"/>
    <w:rPr>
      <w:color w:val="800080"/>
      <w:u w:val="single"/>
    </w:rPr>
  </w:style>
  <w:style w:type="paragraph" w:customStyle="1" w:styleId="1d">
    <w:name w:val="Стиль1"/>
    <w:basedOn w:val="5"/>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7"/>
    <w:rsid w:val="006736BC"/>
    <w:pPr>
      <w:spacing w:before="60" w:after="60"/>
      <w:ind w:firstLine="720"/>
      <w:jc w:val="both"/>
    </w:pPr>
    <w:rPr>
      <w:rFonts w:ascii="Arial" w:hAnsi="Arial"/>
      <w:szCs w:val="20"/>
    </w:rPr>
  </w:style>
  <w:style w:type="paragraph" w:styleId="afffd">
    <w:name w:val="Balloon Text"/>
    <w:basedOn w:val="ab"/>
    <w:link w:val="afffe"/>
    <w:uiPriority w:val="99"/>
    <w:rsid w:val="006736BC"/>
    <w:pPr>
      <w:jc w:val="left"/>
    </w:pPr>
    <w:rPr>
      <w:rFonts w:ascii="Tahoma" w:hAnsi="Tahoma" w:cs="Tahoma"/>
      <w:sz w:val="16"/>
      <w:szCs w:val="16"/>
    </w:rPr>
  </w:style>
  <w:style w:type="paragraph" w:styleId="1e">
    <w:name w:val="index 1"/>
    <w:basedOn w:val="ab"/>
    <w:next w:val="ab"/>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b"/>
    <w:rsid w:val="006736BC"/>
    <w:pPr>
      <w:spacing w:before="100" w:beforeAutospacing="1" w:after="100" w:afterAutospacing="1"/>
      <w:jc w:val="left"/>
    </w:pPr>
    <w:rPr>
      <w:rFonts w:cs="Arial"/>
      <w:sz w:val="20"/>
      <w:szCs w:val="20"/>
    </w:rPr>
  </w:style>
  <w:style w:type="character" w:styleId="affff">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b"/>
    <w:rsid w:val="006736BC"/>
    <w:pPr>
      <w:spacing w:before="100" w:beforeAutospacing="1" w:after="100" w:afterAutospacing="1"/>
      <w:jc w:val="left"/>
    </w:pPr>
    <w:rPr>
      <w:rFonts w:ascii="Times New Roman" w:hAnsi="Times New Roman"/>
    </w:rPr>
  </w:style>
  <w:style w:type="character" w:styleId="affff0">
    <w:name w:val="line number"/>
    <w:basedOn w:val="ac"/>
    <w:uiPriority w:val="99"/>
    <w:rsid w:val="006736BC"/>
  </w:style>
  <w:style w:type="table" w:customStyle="1" w:styleId="1f">
    <w:name w:val="Сетка таблицы1"/>
    <w:basedOn w:val="ad"/>
    <w:next w:val="af3"/>
    <w:uiPriority w:val="59"/>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d"/>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d"/>
    <w:rsid w:val="006736BC"/>
    <w:tblPr/>
  </w:style>
  <w:style w:type="paragraph" w:customStyle="1" w:styleId="spec111">
    <w:name w:val="spec111"/>
    <w:basedOn w:val="ab"/>
    <w:rsid w:val="006736BC"/>
    <w:pPr>
      <w:shd w:val="clear" w:color="auto" w:fill="FFFFFF"/>
      <w:spacing w:before="70" w:after="70"/>
      <w:ind w:left="150" w:right="150"/>
      <w:jc w:val="left"/>
    </w:pPr>
    <w:rPr>
      <w:rFonts w:cs="Arial"/>
      <w:b/>
      <w:bCs/>
      <w:sz w:val="14"/>
      <w:szCs w:val="14"/>
    </w:rPr>
  </w:style>
  <w:style w:type="paragraph" w:customStyle="1" w:styleId="spec5">
    <w:name w:val="spec5"/>
    <w:basedOn w:val="ab"/>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b"/>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b"/>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6">
    <w:name w:val="Стиль маркированный"/>
    <w:basedOn w:val="ae"/>
    <w:rsid w:val="00A22D4E"/>
    <w:pPr>
      <w:numPr>
        <w:numId w:val="4"/>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f1">
    <w:name w:val="втаблице"/>
    <w:basedOn w:val="ab"/>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f2">
    <w:name w:val="Знак Знак"/>
    <w:aliases w:val="Заголовок 3 Знак, Знак3 Знак1, Знак3 Знак Знак,Знак3 Знак1,Знак3 Знак Знак,ПодЗаголовок Знак, Знак Знак, Знак3 Знак"/>
    <w:rsid w:val="009025C3"/>
    <w:rPr>
      <w:rFonts w:ascii="Arial" w:hAnsi="Arial" w:cs="Arial"/>
      <w:b/>
      <w:bCs/>
      <w:kern w:val="32"/>
      <w:sz w:val="32"/>
      <w:szCs w:val="32"/>
      <w:lang w:val="ru-RU" w:eastAsia="ru-RU" w:bidi="ar-SA"/>
    </w:rPr>
  </w:style>
  <w:style w:type="paragraph" w:styleId="affff3">
    <w:name w:val="Body Text First Indent"/>
    <w:basedOn w:val="aff9"/>
    <w:link w:val="affff4"/>
    <w:rsid w:val="009025C3"/>
    <w:pPr>
      <w:ind w:firstLine="210"/>
      <w:jc w:val="left"/>
    </w:pPr>
    <w:rPr>
      <w:rFonts w:ascii="Times New Roman" w:hAnsi="Times New Roman"/>
    </w:rPr>
  </w:style>
  <w:style w:type="table" w:styleId="1f2">
    <w:name w:val="Table Classic 1"/>
    <w:basedOn w:val="ad"/>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b"/>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b"/>
    <w:rsid w:val="00EC18CA"/>
    <w:pPr>
      <w:widowControl w:val="0"/>
      <w:autoSpaceDE w:val="0"/>
      <w:autoSpaceDN w:val="0"/>
      <w:adjustRightInd w:val="0"/>
      <w:spacing w:line="283" w:lineRule="exact"/>
    </w:pPr>
    <w:rPr>
      <w:rFonts w:ascii="Times New Roman" w:hAnsi="Times New Roman"/>
    </w:rPr>
  </w:style>
  <w:style w:type="paragraph" w:customStyle="1" w:styleId="affff5">
    <w:name w:val="программа"/>
    <w:basedOn w:val="ab"/>
    <w:link w:val="affff6"/>
    <w:rsid w:val="00E84F41"/>
    <w:pPr>
      <w:tabs>
        <w:tab w:val="left" w:pos="567"/>
      </w:tabs>
      <w:spacing w:before="60"/>
      <w:ind w:firstLine="709"/>
    </w:pPr>
    <w:rPr>
      <w:rFonts w:ascii="Times New Roman" w:hAnsi="Times New Roman"/>
      <w:sz w:val="28"/>
      <w:szCs w:val="28"/>
    </w:rPr>
  </w:style>
  <w:style w:type="character" w:customStyle="1" w:styleId="affff6">
    <w:name w:val="программа Знак"/>
    <w:link w:val="affff5"/>
    <w:locked/>
    <w:rsid w:val="00E84F41"/>
    <w:rPr>
      <w:sz w:val="28"/>
      <w:szCs w:val="28"/>
      <w:lang w:val="ru-RU" w:eastAsia="ru-RU" w:bidi="ar-SA"/>
    </w:rPr>
  </w:style>
  <w:style w:type="paragraph" w:customStyle="1" w:styleId="212">
    <w:name w:val="Основной текст 21"/>
    <w:basedOn w:val="ab"/>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b"/>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b"/>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b"/>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b"/>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b"/>
    <w:rsid w:val="006926A5"/>
    <w:pPr>
      <w:widowControl w:val="0"/>
      <w:autoSpaceDE w:val="0"/>
      <w:autoSpaceDN w:val="0"/>
      <w:adjustRightInd w:val="0"/>
      <w:jc w:val="left"/>
    </w:pPr>
    <w:rPr>
      <w:rFonts w:ascii="Times New Roman" w:hAnsi="Times New Roman"/>
    </w:rPr>
  </w:style>
  <w:style w:type="character" w:customStyle="1" w:styleId="affe">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d"/>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b"/>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b"/>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rsid w:val="007A02F2"/>
    <w:rPr>
      <w:rFonts w:ascii="Arial" w:hAnsi="Arial" w:cs="Arial"/>
      <w:b/>
      <w:bCs/>
      <w:kern w:val="32"/>
      <w:sz w:val="28"/>
      <w:szCs w:val="32"/>
      <w:lang w:val="ru-RU" w:eastAsia="ru-RU" w:bidi="ar-SA"/>
    </w:rPr>
  </w:style>
  <w:style w:type="character" w:customStyle="1" w:styleId="34">
    <w:name w:val="Основной текст 3 Знак"/>
    <w:link w:val="33"/>
    <w:uiPriority w:val="99"/>
    <w:rsid w:val="007A02F2"/>
    <w:rPr>
      <w:sz w:val="16"/>
      <w:szCs w:val="16"/>
      <w:lang w:val="ru-RU" w:eastAsia="ru-RU" w:bidi="ar-SA"/>
    </w:rPr>
  </w:style>
  <w:style w:type="character" w:customStyle="1" w:styleId="affff7">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b"/>
    <w:rsid w:val="00F4272B"/>
    <w:pPr>
      <w:spacing w:line="360" w:lineRule="auto"/>
      <w:ind w:firstLine="567"/>
    </w:pPr>
    <w:rPr>
      <w:rFonts w:ascii="Times New Roman" w:hAnsi="Times New Roman"/>
      <w:szCs w:val="20"/>
    </w:rPr>
  </w:style>
  <w:style w:type="paragraph" w:styleId="affff8">
    <w:name w:val="List Paragraph"/>
    <w:basedOn w:val="ab"/>
    <w:link w:val="affff9"/>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b"/>
    <w:rsid w:val="003F58D0"/>
    <w:pPr>
      <w:jc w:val="left"/>
    </w:pPr>
    <w:rPr>
      <w:rFonts w:ascii="Times New Roman" w:hAnsi="Times New Roman"/>
      <w:szCs w:val="20"/>
    </w:rPr>
  </w:style>
  <w:style w:type="paragraph" w:customStyle="1" w:styleId="213">
    <w:name w:val="Основной текст с отступом 21"/>
    <w:basedOn w:val="ab"/>
    <w:rsid w:val="004E4C47"/>
    <w:pPr>
      <w:suppressAutoHyphens/>
      <w:spacing w:after="120" w:line="480" w:lineRule="auto"/>
      <w:ind w:left="283"/>
    </w:pPr>
    <w:rPr>
      <w:lang w:eastAsia="ar-SA"/>
    </w:rPr>
  </w:style>
  <w:style w:type="table" w:customStyle="1" w:styleId="2c">
    <w:name w:val="Стиль таблицы2"/>
    <w:basedOn w:val="ad"/>
    <w:rsid w:val="00333CA9"/>
    <w:tblPr/>
  </w:style>
  <w:style w:type="table" w:customStyle="1" w:styleId="37">
    <w:name w:val="Стиль таблицы3"/>
    <w:basedOn w:val="ad"/>
    <w:rsid w:val="00333CA9"/>
    <w:tblPr/>
  </w:style>
  <w:style w:type="character" w:styleId="affffa">
    <w:name w:val="annotation reference"/>
    <w:rsid w:val="00866C20"/>
    <w:rPr>
      <w:sz w:val="16"/>
    </w:rPr>
  </w:style>
  <w:style w:type="paragraph" w:customStyle="1" w:styleId="affffb">
    <w:name w:val="Сноска"/>
    <w:basedOn w:val="ab"/>
    <w:autoRedefine/>
    <w:rsid w:val="00866C20"/>
    <w:pPr>
      <w:jc w:val="left"/>
    </w:pPr>
    <w:rPr>
      <w:rFonts w:ascii="Times New Roman" w:hAnsi="Times New Roman"/>
      <w:sz w:val="16"/>
      <w:szCs w:val="20"/>
    </w:rPr>
  </w:style>
  <w:style w:type="character" w:customStyle="1" w:styleId="affffc">
    <w:name w:val="Выделенный текст"/>
    <w:rsid w:val="00866C20"/>
    <w:rPr>
      <w:i/>
      <w:u w:val="single"/>
    </w:rPr>
  </w:style>
  <w:style w:type="paragraph" w:customStyle="1" w:styleId="a2">
    <w:name w:val="список"/>
    <w:basedOn w:val="ab"/>
    <w:link w:val="affffd"/>
    <w:uiPriority w:val="99"/>
    <w:rsid w:val="00866C20"/>
    <w:pPr>
      <w:numPr>
        <w:numId w:val="5"/>
      </w:numPr>
      <w:jc w:val="left"/>
    </w:pPr>
    <w:rPr>
      <w:rFonts w:ascii="Times New Roman" w:hAnsi="Times New Roman"/>
      <w:sz w:val="22"/>
      <w:szCs w:val="20"/>
    </w:rPr>
  </w:style>
  <w:style w:type="character" w:customStyle="1" w:styleId="affffd">
    <w:name w:val="список Знак"/>
    <w:link w:val="a2"/>
    <w:uiPriority w:val="99"/>
    <w:rsid w:val="00866C20"/>
    <w:rPr>
      <w:sz w:val="22"/>
    </w:rPr>
  </w:style>
  <w:style w:type="paragraph" w:customStyle="1" w:styleId="130">
    <w:name w:val="Стиль13"/>
    <w:basedOn w:val="ab"/>
    <w:rsid w:val="00866C20"/>
    <w:rPr>
      <w:rFonts w:cs="Arial"/>
    </w:rPr>
  </w:style>
  <w:style w:type="character" w:customStyle="1" w:styleId="apple-converted-space">
    <w:name w:val="apple-converted-space"/>
    <w:basedOn w:val="ac"/>
    <w:rsid w:val="008C30F8"/>
  </w:style>
  <w:style w:type="paragraph" w:styleId="46">
    <w:name w:val="List Number 4"/>
    <w:basedOn w:val="ab"/>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b"/>
    <w:rsid w:val="00BF1337"/>
    <w:pPr>
      <w:ind w:firstLine="709"/>
    </w:pPr>
    <w:rPr>
      <w:rFonts w:ascii="Times New Roman" w:hAnsi="Times New Roman"/>
      <w:sz w:val="26"/>
      <w:szCs w:val="26"/>
    </w:rPr>
  </w:style>
  <w:style w:type="paragraph" w:customStyle="1" w:styleId="oaenoniinee">
    <w:name w:val="oaeno niinee"/>
    <w:basedOn w:val="ab"/>
    <w:rsid w:val="00BF1337"/>
    <w:rPr>
      <w:rFonts w:ascii="Times New Roman" w:hAnsi="Times New Roman"/>
    </w:rPr>
  </w:style>
  <w:style w:type="paragraph" w:customStyle="1" w:styleId="xl63">
    <w:name w:val="xl63"/>
    <w:basedOn w:val="ab"/>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b"/>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b"/>
    <w:rsid w:val="00BF1337"/>
    <w:pPr>
      <w:spacing w:before="144" w:after="144" w:line="240" w:lineRule="atLeast"/>
      <w:jc w:val="left"/>
    </w:pPr>
    <w:rPr>
      <w:rFonts w:ascii="Times New Roman" w:hAnsi="Times New Roman"/>
    </w:rPr>
  </w:style>
  <w:style w:type="paragraph" w:customStyle="1" w:styleId="affffe">
    <w:name w:val="Заголовок Главы"/>
    <w:basedOn w:val="ab"/>
    <w:link w:val="afffff"/>
    <w:autoRedefine/>
    <w:qFormat/>
    <w:rsid w:val="000F569B"/>
    <w:pPr>
      <w:suppressAutoHyphens/>
      <w:jc w:val="center"/>
      <w:outlineLvl w:val="1"/>
    </w:pPr>
    <w:rPr>
      <w:rFonts w:ascii="Times New Roman" w:hAnsi="Times New Roman"/>
      <w:b/>
    </w:rPr>
  </w:style>
  <w:style w:type="paragraph" w:customStyle="1" w:styleId="afffff0">
    <w:name w:val="Заголовок статьи"/>
    <w:basedOn w:val="afff8"/>
    <w:link w:val="afffff1"/>
    <w:autoRedefine/>
    <w:uiPriority w:val="99"/>
    <w:qFormat/>
    <w:rsid w:val="00BF4FC9"/>
    <w:pPr>
      <w:ind w:firstLine="709"/>
      <w:jc w:val="both"/>
    </w:pPr>
    <w:rPr>
      <w:sz w:val="24"/>
    </w:rPr>
  </w:style>
  <w:style w:type="character" w:customStyle="1" w:styleId="afffff">
    <w:name w:val="Заголовок Главы Знак"/>
    <w:basedOn w:val="ac"/>
    <w:link w:val="affffe"/>
    <w:rsid w:val="000F569B"/>
    <w:rPr>
      <w:b/>
      <w:sz w:val="24"/>
      <w:szCs w:val="24"/>
    </w:rPr>
  </w:style>
  <w:style w:type="character" w:customStyle="1" w:styleId="afffa">
    <w:name w:val="Название объекта Знак"/>
    <w:basedOn w:val="ac"/>
    <w:link w:val="afff8"/>
    <w:rsid w:val="000F569B"/>
    <w:rPr>
      <w:b/>
      <w:bCs/>
    </w:rPr>
  </w:style>
  <w:style w:type="character" w:customStyle="1" w:styleId="afffff1">
    <w:name w:val="Заголовок статьи Знак"/>
    <w:basedOn w:val="afffa"/>
    <w:link w:val="afffff0"/>
    <w:rsid w:val="00BF4FC9"/>
    <w:rPr>
      <w:b/>
      <w:bCs/>
      <w:sz w:val="24"/>
    </w:rPr>
  </w:style>
  <w:style w:type="character" w:customStyle="1" w:styleId="af0">
    <w:name w:val="Верхний колонтитул Знак"/>
    <w:aliases w:val="ВерхКолонтитул Знак, Знак4 Знак"/>
    <w:link w:val="af"/>
    <w:uiPriority w:val="99"/>
    <w:rsid w:val="009306FE"/>
    <w:rPr>
      <w:rFonts w:ascii="Arial" w:hAnsi="Arial"/>
      <w:sz w:val="24"/>
      <w:szCs w:val="24"/>
    </w:rPr>
  </w:style>
  <w:style w:type="numbering" w:customStyle="1" w:styleId="1f6">
    <w:name w:val="Нет списка1"/>
    <w:next w:val="ae"/>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f6">
    <w:name w:val="Подзаголовок Знак"/>
    <w:aliases w:val="заголовок 2 Знак"/>
    <w:link w:val="afff5"/>
    <w:rsid w:val="009306FE"/>
    <w:rPr>
      <w:color w:val="800080"/>
      <w:sz w:val="24"/>
    </w:rPr>
  </w:style>
  <w:style w:type="character" w:customStyle="1" w:styleId="afffe">
    <w:name w:val="Текст выноски Знак"/>
    <w:link w:val="afffd"/>
    <w:uiPriority w:val="99"/>
    <w:rsid w:val="009306FE"/>
    <w:rPr>
      <w:rFonts w:ascii="Tahoma" w:hAnsi="Tahoma" w:cs="Tahoma"/>
      <w:sz w:val="16"/>
      <w:szCs w:val="16"/>
    </w:rPr>
  </w:style>
  <w:style w:type="character" w:customStyle="1" w:styleId="af2">
    <w:name w:val="Нижний колонтитул Знак"/>
    <w:aliases w:val=" Знак6 Знак"/>
    <w:link w:val="af1"/>
    <w:uiPriority w:val="99"/>
    <w:rsid w:val="009306FE"/>
    <w:rPr>
      <w:rFonts w:ascii="Arial" w:hAnsi="Arial"/>
      <w:sz w:val="24"/>
      <w:szCs w:val="24"/>
    </w:rPr>
  </w:style>
  <w:style w:type="character" w:customStyle="1" w:styleId="affa">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9"/>
    <w:rsid w:val="009306FE"/>
    <w:rPr>
      <w:rFonts w:ascii="Arial" w:hAnsi="Arial"/>
      <w:sz w:val="24"/>
      <w:szCs w:val="24"/>
    </w:rPr>
  </w:style>
  <w:style w:type="paragraph" w:styleId="afffff2">
    <w:name w:val="TOC Heading"/>
    <w:basedOn w:val="11"/>
    <w:next w:val="ab"/>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99"/>
    <w:rsid w:val="005A0833"/>
    <w:rPr>
      <w:b/>
      <w:iCs/>
      <w:sz w:val="24"/>
      <w:szCs w:val="24"/>
    </w:rPr>
  </w:style>
  <w:style w:type="character" w:customStyle="1" w:styleId="affff9">
    <w:name w:val="Абзац списка Знак"/>
    <w:link w:val="affff8"/>
    <w:uiPriority w:val="34"/>
    <w:rsid w:val="009306FE"/>
    <w:rPr>
      <w:rFonts w:ascii="Calibri" w:hAnsi="Calibri"/>
      <w:sz w:val="22"/>
      <w:szCs w:val="22"/>
    </w:rPr>
  </w:style>
  <w:style w:type="table" w:customStyle="1" w:styleId="2d">
    <w:name w:val="Сетка таблицы2"/>
    <w:basedOn w:val="ad"/>
    <w:next w:val="af3"/>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3">
    <w:name w:val="Placeholder Text"/>
    <w:uiPriority w:val="99"/>
    <w:semiHidden/>
    <w:rsid w:val="009306FE"/>
    <w:rPr>
      <w:color w:val="808080"/>
    </w:rPr>
  </w:style>
  <w:style w:type="paragraph" w:customStyle="1" w:styleId="Style4">
    <w:name w:val="Style4"/>
    <w:basedOn w:val="ab"/>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b"/>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rsid w:val="009306FE"/>
    <w:rPr>
      <w:rFonts w:ascii="MS Reference Sans Serif" w:hAnsi="MS Reference Sans Serif" w:cs="MS Reference Sans Serif"/>
      <w:sz w:val="20"/>
      <w:szCs w:val="20"/>
    </w:rPr>
  </w:style>
  <w:style w:type="paragraph" w:customStyle="1" w:styleId="Style1">
    <w:name w:val="Style1"/>
    <w:basedOn w:val="ab"/>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rsid w:val="009306FE"/>
    <w:rPr>
      <w:rFonts w:ascii="MS Reference Sans Serif" w:hAnsi="MS Reference Sans Serif" w:cs="MS Reference Sans Serif"/>
      <w:b/>
      <w:bCs/>
      <w:i/>
      <w:iCs/>
      <w:spacing w:val="-10"/>
      <w:sz w:val="20"/>
      <w:szCs w:val="20"/>
    </w:rPr>
  </w:style>
  <w:style w:type="character" w:customStyle="1" w:styleId="FontStyle14">
    <w:name w:val="Font Style14"/>
    <w:rsid w:val="009306FE"/>
    <w:rPr>
      <w:rFonts w:ascii="MS Reference Sans Serif" w:hAnsi="MS Reference Sans Serif" w:cs="MS Reference Sans Serif"/>
      <w:sz w:val="30"/>
      <w:szCs w:val="30"/>
    </w:rPr>
  </w:style>
  <w:style w:type="character" w:customStyle="1" w:styleId="FontStyle15">
    <w:name w:val="Font Style15"/>
    <w:rsid w:val="009306FE"/>
    <w:rPr>
      <w:rFonts w:ascii="MS Reference Sans Serif" w:hAnsi="MS Reference Sans Serif" w:cs="MS Reference Sans Serif"/>
      <w:b/>
      <w:bCs/>
      <w:sz w:val="30"/>
      <w:szCs w:val="30"/>
    </w:rPr>
  </w:style>
  <w:style w:type="table" w:customStyle="1" w:styleId="1f7">
    <w:name w:val="Светлая заливка1"/>
    <w:basedOn w:val="ad"/>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d"/>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b"/>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b"/>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b"/>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b"/>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rsid w:val="009306FE"/>
    <w:rPr>
      <w:rFonts w:ascii="MS Reference Sans Serif" w:hAnsi="MS Reference Sans Serif" w:cs="MS Reference Sans Serif"/>
      <w:sz w:val="18"/>
      <w:szCs w:val="18"/>
    </w:rPr>
  </w:style>
  <w:style w:type="paragraph" w:customStyle="1" w:styleId="Style9">
    <w:name w:val="Style9"/>
    <w:basedOn w:val="ab"/>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b"/>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b"/>
    <w:rsid w:val="009306FE"/>
    <w:pPr>
      <w:numPr>
        <w:numId w:val="6"/>
      </w:numPr>
      <w:tabs>
        <w:tab w:val="clear" w:pos="360"/>
        <w:tab w:val="num" w:pos="720"/>
      </w:tabs>
      <w:ind w:left="720"/>
      <w:jc w:val="center"/>
    </w:pPr>
    <w:rPr>
      <w:rFonts w:ascii="Times New Roman" w:hAnsi="Times New Roman"/>
      <w:b/>
      <w:caps/>
    </w:rPr>
  </w:style>
  <w:style w:type="paragraph" w:customStyle="1" w:styleId="S2">
    <w:name w:val="S_Заголовок 2"/>
    <w:basedOn w:val="20"/>
    <w:rsid w:val="009306FE"/>
    <w:pPr>
      <w:keepNext w:val="0"/>
      <w:numPr>
        <w:numId w:val="6"/>
      </w:numPr>
      <w:spacing w:after="300"/>
      <w:jc w:val="both"/>
    </w:pPr>
    <w:rPr>
      <w:rFonts w:ascii="Times New Roman" w:hAnsi="Times New Roman" w:cs="Times New Roman"/>
      <w:bCs w:val="0"/>
      <w:iCs w:val="0"/>
      <w:sz w:val="24"/>
      <w:szCs w:val="24"/>
    </w:rPr>
  </w:style>
  <w:style w:type="paragraph" w:customStyle="1" w:styleId="S3">
    <w:name w:val="S_Заголовок 3"/>
    <w:basedOn w:val="3"/>
    <w:rsid w:val="009306FE"/>
    <w:pPr>
      <w:keepNext w:val="0"/>
      <w:numPr>
        <w:numId w:val="6"/>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numId w:val="6"/>
      </w:numPr>
      <w:spacing w:before="0" w:after="0"/>
      <w:jc w:val="center"/>
    </w:pPr>
    <w:rPr>
      <w:b w:val="0"/>
      <w:bCs w:val="0"/>
      <w:i/>
      <w:sz w:val="24"/>
      <w:szCs w:val="24"/>
    </w:rPr>
  </w:style>
  <w:style w:type="paragraph" w:customStyle="1" w:styleId="S">
    <w:name w:val="S_Обычный"/>
    <w:basedOn w:val="ab"/>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b"/>
    <w:rsid w:val="009306FE"/>
    <w:pPr>
      <w:spacing w:line="360" w:lineRule="auto"/>
      <w:ind w:left="3060"/>
      <w:jc w:val="right"/>
    </w:pPr>
    <w:rPr>
      <w:rFonts w:ascii="Times New Roman" w:hAnsi="Times New Roman"/>
      <w:b/>
      <w:caps/>
    </w:rPr>
  </w:style>
  <w:style w:type="character" w:styleId="afffff4">
    <w:name w:val="Intense Reference"/>
    <w:uiPriority w:val="32"/>
    <w:qFormat/>
    <w:rsid w:val="009306FE"/>
    <w:rPr>
      <w:b/>
      <w:bCs/>
      <w:smallCaps/>
      <w:color w:val="C0504D"/>
      <w:spacing w:val="5"/>
      <w:u w:val="single"/>
    </w:rPr>
  </w:style>
  <w:style w:type="paragraph" w:customStyle="1" w:styleId="afffff5">
    <w:name w:val="Заголовок таблици"/>
    <w:basedOn w:val="ab"/>
    <w:uiPriority w:val="99"/>
    <w:semiHidden/>
    <w:rsid w:val="009306FE"/>
    <w:pPr>
      <w:ind w:firstLine="540"/>
    </w:pPr>
    <w:rPr>
      <w:rFonts w:ascii="Times New Roman" w:hAnsi="Times New Roman"/>
    </w:rPr>
  </w:style>
  <w:style w:type="character" w:customStyle="1" w:styleId="affc">
    <w:name w:val="Основной текст с отступом Знак"/>
    <w:aliases w:val="Основной текст с отступом Знак1 Знак1,Основной текст 1 Знак1,Нумерованный список !! Знак1,Надин стиль Знак,Мой Заголовок 1 Знак"/>
    <w:link w:val="affb"/>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b"/>
    <w:next w:val="afff0"/>
    <w:link w:val="afffff6"/>
    <w:qFormat/>
    <w:rsid w:val="009306FE"/>
    <w:pPr>
      <w:jc w:val="center"/>
    </w:pPr>
    <w:rPr>
      <w:rFonts w:ascii="Times New Roman" w:hAnsi="Times New Roman"/>
      <w:b/>
      <w:sz w:val="28"/>
      <w:szCs w:val="20"/>
    </w:rPr>
  </w:style>
  <w:style w:type="character" w:customStyle="1" w:styleId="afffff6">
    <w:name w:val="Название Знак"/>
    <w:aliases w:val=" Знак15 Знак Знак,Знак14 Знак Знак, Знак15 Знак1,Знак14 Знак Знак Знак Знак Знак,Знак15 Знак Знак,Знак15 Знак1,Таблицы Знак"/>
    <w:link w:val="150"/>
    <w:rsid w:val="009306FE"/>
    <w:rPr>
      <w:rFonts w:ascii="Times New Roman" w:hAnsi="Times New Roman" w:cs="Times New Roman"/>
      <w:b/>
      <w:sz w:val="28"/>
      <w:szCs w:val="20"/>
      <w:lang w:eastAsia="ru-RU"/>
    </w:rPr>
  </w:style>
  <w:style w:type="paragraph" w:customStyle="1" w:styleId="afffff7">
    <w:name w:val="Обычный в таблице"/>
    <w:basedOn w:val="ab"/>
    <w:link w:val="afffff8"/>
    <w:rsid w:val="009306FE"/>
    <w:pPr>
      <w:spacing w:line="360" w:lineRule="auto"/>
      <w:ind w:hanging="6"/>
      <w:jc w:val="center"/>
    </w:pPr>
    <w:rPr>
      <w:rFonts w:ascii="Times New Roman" w:hAnsi="Times New Roman"/>
    </w:rPr>
  </w:style>
  <w:style w:type="character" w:customStyle="1" w:styleId="afffff8">
    <w:name w:val="Обычный в таблице Знак"/>
    <w:link w:val="afffff7"/>
    <w:rsid w:val="009306FE"/>
    <w:rPr>
      <w:sz w:val="24"/>
      <w:szCs w:val="24"/>
    </w:rPr>
  </w:style>
  <w:style w:type="paragraph" w:customStyle="1" w:styleId="afffff9">
    <w:name w:val="Заголовок таблицы"/>
    <w:basedOn w:val="ab"/>
    <w:rsid w:val="009306FE"/>
    <w:pPr>
      <w:spacing w:before="60" w:line="360" w:lineRule="auto"/>
      <w:ind w:firstLine="709"/>
      <w:jc w:val="center"/>
    </w:pPr>
    <w:rPr>
      <w:rFonts w:ascii="Arial Black" w:hAnsi="Arial Black" w:cs="Arial Black"/>
      <w:spacing w:val="-5"/>
      <w:sz w:val="16"/>
      <w:szCs w:val="16"/>
      <w:lang w:eastAsia="en-US"/>
    </w:rPr>
  </w:style>
  <w:style w:type="paragraph" w:styleId="afffffa">
    <w:name w:val="List Bullet"/>
    <w:aliases w:val="Маркированный"/>
    <w:basedOn w:val="ab"/>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a"/>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b">
    <w:name w:val="Абзац рядовой"/>
    <w:basedOn w:val="ab"/>
    <w:link w:val="afffffc"/>
    <w:autoRedefine/>
    <w:rsid w:val="009306FE"/>
    <w:rPr>
      <w:rFonts w:ascii="Times New Roman" w:hAnsi="Times New Roman"/>
      <w:sz w:val="28"/>
      <w:szCs w:val="28"/>
    </w:rPr>
  </w:style>
  <w:style w:type="character" w:customStyle="1" w:styleId="afffffc">
    <w:name w:val="Абзац рядовой Знак"/>
    <w:link w:val="afffffb"/>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b"/>
    <w:uiPriority w:val="99"/>
    <w:rsid w:val="009306FE"/>
    <w:pPr>
      <w:spacing w:after="160" w:line="240" w:lineRule="exact"/>
      <w:jc w:val="left"/>
    </w:pPr>
    <w:rPr>
      <w:rFonts w:ascii="Verdana" w:hAnsi="Verdana"/>
      <w:sz w:val="20"/>
      <w:szCs w:val="20"/>
      <w:lang w:val="en-US" w:eastAsia="en-US"/>
    </w:rPr>
  </w:style>
  <w:style w:type="paragraph" w:customStyle="1" w:styleId="afffffd">
    <w:name w:val="Чертежный"/>
    <w:link w:val="afffffe"/>
    <w:uiPriority w:val="99"/>
    <w:rsid w:val="009306FE"/>
    <w:pPr>
      <w:jc w:val="both"/>
    </w:pPr>
    <w:rPr>
      <w:rFonts w:ascii="ISOCPEUR" w:hAnsi="ISOCPEUR"/>
      <w:i/>
      <w:sz w:val="28"/>
      <w:lang w:val="uk-UA"/>
    </w:rPr>
  </w:style>
  <w:style w:type="character" w:customStyle="1" w:styleId="afffffe">
    <w:name w:val="Чертежный Знак"/>
    <w:link w:val="afffffd"/>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d"/>
    <w:rsid w:val="009306FE"/>
    <w:rPr>
      <w:snapToGrid w:val="0"/>
    </w:rPr>
  </w:style>
  <w:style w:type="paragraph" w:customStyle="1" w:styleId="214">
    <w:name w:val="Знак21"/>
    <w:basedOn w:val="ab"/>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b"/>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
    <w:name w:val="Штамп"/>
    <w:basedOn w:val="ab"/>
    <w:uiPriority w:val="99"/>
    <w:rsid w:val="009306FE"/>
    <w:pPr>
      <w:jc w:val="center"/>
    </w:pPr>
    <w:rPr>
      <w:rFonts w:ascii="ГОСТ тип А" w:hAnsi="ГОСТ тип А"/>
      <w:i/>
      <w:noProof/>
      <w:sz w:val="18"/>
      <w:szCs w:val="20"/>
    </w:rPr>
  </w:style>
  <w:style w:type="paragraph" w:customStyle="1" w:styleId="affffff0">
    <w:name w:val="Îáû÷íûé"/>
    <w:rsid w:val="009306FE"/>
    <w:pPr>
      <w:widowControl w:val="0"/>
    </w:pPr>
    <w:rPr>
      <w:rFonts w:ascii="Calibri" w:hAnsi="Calibri"/>
      <w:sz w:val="28"/>
    </w:rPr>
  </w:style>
  <w:style w:type="paragraph" w:customStyle="1" w:styleId="Char">
    <w:name w:val="Char Знак"/>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f1">
    <w:name w:val="Стиль статьи правил"/>
    <w:basedOn w:val="ab"/>
    <w:uiPriority w:val="99"/>
    <w:rsid w:val="009306FE"/>
    <w:pPr>
      <w:ind w:firstLine="680"/>
    </w:pPr>
    <w:rPr>
      <w:rFonts w:ascii="Times New Roman" w:hAnsi="Times New Roman"/>
      <w:b/>
      <w:i/>
      <w:sz w:val="28"/>
      <w:szCs w:val="28"/>
    </w:rPr>
  </w:style>
  <w:style w:type="paragraph" w:customStyle="1" w:styleId="affffff2">
    <w:name w:val="Основной стиль"/>
    <w:basedOn w:val="ab"/>
    <w:link w:val="affffff3"/>
    <w:uiPriority w:val="99"/>
    <w:rsid w:val="009306FE"/>
    <w:pPr>
      <w:ind w:firstLine="680"/>
    </w:pPr>
    <w:rPr>
      <w:szCs w:val="28"/>
    </w:rPr>
  </w:style>
  <w:style w:type="character" w:customStyle="1" w:styleId="affffff3">
    <w:name w:val="Основной стиль Знак"/>
    <w:link w:val="affffff2"/>
    <w:uiPriority w:val="99"/>
    <w:rsid w:val="009306FE"/>
    <w:rPr>
      <w:rFonts w:ascii="Arial" w:hAnsi="Arial"/>
      <w:sz w:val="24"/>
      <w:szCs w:val="28"/>
    </w:rPr>
  </w:style>
  <w:style w:type="paragraph" w:customStyle="1" w:styleId="1fa">
    <w:name w:val="1 Знак Знак Знак Знак Знак Знак Знак"/>
    <w:basedOn w:val="ab"/>
    <w:uiPriority w:val="99"/>
    <w:rsid w:val="009306FE"/>
    <w:pPr>
      <w:spacing w:after="160" w:line="240" w:lineRule="exact"/>
      <w:jc w:val="left"/>
    </w:pPr>
    <w:rPr>
      <w:rFonts w:ascii="Verdana" w:hAnsi="Verdana"/>
      <w:sz w:val="20"/>
      <w:szCs w:val="20"/>
      <w:lang w:val="en-US" w:eastAsia="en-US"/>
    </w:rPr>
  </w:style>
  <w:style w:type="paragraph" w:styleId="affffff4">
    <w:name w:val="Document Map"/>
    <w:basedOn w:val="ab"/>
    <w:link w:val="affffff5"/>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affffff5">
    <w:name w:val="Схема документа Знак"/>
    <w:basedOn w:val="ac"/>
    <w:link w:val="affffff4"/>
    <w:uiPriority w:val="99"/>
    <w:semiHidden/>
    <w:rsid w:val="009306FE"/>
    <w:rPr>
      <w:rFonts w:ascii="Tahoma" w:hAnsi="Tahoma"/>
      <w:shd w:val="clear" w:color="auto" w:fill="000080"/>
    </w:rPr>
  </w:style>
  <w:style w:type="paragraph" w:customStyle="1" w:styleId="affffff6">
    <w:name w:val="Стиль раздела"/>
    <w:basedOn w:val="ab"/>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b"/>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7">
    <w:name w:val="Стиль названия"/>
    <w:basedOn w:val="ab"/>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b"/>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uiPriority w:val="99"/>
    <w:rsid w:val="009306FE"/>
    <w:rPr>
      <w:rFonts w:ascii="Arial" w:hAnsi="Arial"/>
      <w:sz w:val="24"/>
      <w:szCs w:val="24"/>
    </w:rPr>
  </w:style>
  <w:style w:type="paragraph" w:customStyle="1" w:styleId="1fc">
    <w:name w:val="Основной текст с отступом1"/>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b"/>
    <w:autoRedefine/>
    <w:rsid w:val="009306FE"/>
    <w:pPr>
      <w:numPr>
        <w:numId w:val="7"/>
      </w:numPr>
      <w:jc w:val="left"/>
    </w:pPr>
    <w:rPr>
      <w:rFonts w:ascii="Times New Roman" w:hAnsi="Times New Roman"/>
      <w:sz w:val="20"/>
      <w:szCs w:val="20"/>
      <w:lang w:val="en-GB"/>
    </w:rPr>
  </w:style>
  <w:style w:type="paragraph" w:customStyle="1" w:styleId="2f">
    <w:name w:val="Îñíîâíîé òåêñò 2"/>
    <w:basedOn w:val="affffff0"/>
    <w:uiPriority w:val="99"/>
    <w:rsid w:val="009306FE"/>
    <w:pPr>
      <w:ind w:firstLine="720"/>
      <w:jc w:val="both"/>
    </w:pPr>
    <w:rPr>
      <w:rFonts w:ascii="Times New Roman" w:hAnsi="Times New Roman"/>
      <w:b/>
      <w:bCs/>
      <w:color w:val="000000"/>
      <w:sz w:val="24"/>
      <w:szCs w:val="24"/>
      <w:lang w:val="en-US"/>
    </w:rPr>
  </w:style>
  <w:style w:type="paragraph" w:customStyle="1" w:styleId="affffff8">
    <w:name w:val="основной"/>
    <w:basedOn w:val="ab"/>
    <w:uiPriority w:val="99"/>
    <w:rsid w:val="009306FE"/>
    <w:pPr>
      <w:keepNext/>
      <w:jc w:val="left"/>
    </w:pPr>
    <w:rPr>
      <w:rFonts w:ascii="Times New Roman" w:hAnsi="Times New Roman"/>
    </w:rPr>
  </w:style>
  <w:style w:type="paragraph" w:customStyle="1" w:styleId="38">
    <w:name w:val="Îñíîâíîé òåêñò ñ îòñòóïîì 3"/>
    <w:basedOn w:val="affffff0"/>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b"/>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9">
    <w:name w:val="Îñíîâíîé òåêñò"/>
    <w:basedOn w:val="affffff0"/>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b"/>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rsid w:val="009306FE"/>
    <w:rPr>
      <w:rFonts w:ascii="Symbol" w:hAnsi="Symbol"/>
    </w:rPr>
  </w:style>
  <w:style w:type="character" w:customStyle="1" w:styleId="WW8Num8z0">
    <w:name w:val="WW8Num8z0"/>
    <w:rsid w:val="009306FE"/>
    <w:rPr>
      <w:rFonts w:ascii="Symbol" w:hAnsi="Symbol"/>
    </w:rPr>
  </w:style>
  <w:style w:type="character" w:customStyle="1" w:styleId="WW8Num9z0">
    <w:name w:val="WW8Num9z0"/>
    <w:rsid w:val="009306FE"/>
    <w:rPr>
      <w:rFonts w:ascii="Symbol" w:hAnsi="Symbol" w:cs="Symbol"/>
    </w:rPr>
  </w:style>
  <w:style w:type="character" w:customStyle="1" w:styleId="WW8Num10z0">
    <w:name w:val="WW8Num10z0"/>
    <w:rsid w:val="009306FE"/>
    <w:rPr>
      <w:rFonts w:ascii="Symbol" w:hAnsi="Symbol" w:cs="Symbol"/>
    </w:rPr>
  </w:style>
  <w:style w:type="character" w:customStyle="1" w:styleId="WW8Num11z0">
    <w:name w:val="WW8Num11z0"/>
    <w:rsid w:val="009306FE"/>
    <w:rPr>
      <w:rFonts w:ascii="Times New Roman" w:eastAsia="Times New Roman" w:hAnsi="Times New Roman"/>
    </w:rPr>
  </w:style>
  <w:style w:type="character" w:customStyle="1" w:styleId="WW8Num11z1">
    <w:name w:val="WW8Num11z1"/>
    <w:rsid w:val="009306FE"/>
    <w:rPr>
      <w:rFonts w:ascii="Symbol" w:hAnsi="Symbol" w:cs="Symbol"/>
    </w:rPr>
  </w:style>
  <w:style w:type="character" w:customStyle="1" w:styleId="WW8Num11z2">
    <w:name w:val="WW8Num11z2"/>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rsid w:val="009306FE"/>
    <w:rPr>
      <w:rFonts w:ascii="Symbol" w:hAnsi="Symbol" w:cs="Symbol"/>
    </w:rPr>
  </w:style>
  <w:style w:type="character" w:customStyle="1" w:styleId="WW8Num12z1">
    <w:name w:val="WW8Num12z1"/>
    <w:rsid w:val="009306FE"/>
    <w:rPr>
      <w:rFonts w:ascii="Courier New" w:hAnsi="Courier New" w:cs="Courier New"/>
    </w:rPr>
  </w:style>
  <w:style w:type="character" w:customStyle="1" w:styleId="WW8Num12z2">
    <w:name w:val="WW8Num12z2"/>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rsid w:val="009306FE"/>
    <w:rPr>
      <w:rFonts w:ascii="Symbol" w:hAnsi="Symbol" w:cs="Symbol"/>
    </w:rPr>
  </w:style>
  <w:style w:type="character" w:customStyle="1" w:styleId="WW8Num15z1">
    <w:name w:val="WW8Num15z1"/>
    <w:rsid w:val="009306FE"/>
    <w:rPr>
      <w:rFonts w:ascii="Courier New" w:hAnsi="Courier New" w:cs="Courier New"/>
    </w:rPr>
  </w:style>
  <w:style w:type="character" w:customStyle="1" w:styleId="WW8Num15z2">
    <w:name w:val="WW8Num15z2"/>
    <w:rsid w:val="009306FE"/>
    <w:rPr>
      <w:rFonts w:ascii="Wingdings" w:hAnsi="Wingdings" w:cs="Wingdings"/>
    </w:rPr>
  </w:style>
  <w:style w:type="character" w:customStyle="1" w:styleId="WW8Num16z0">
    <w:name w:val="WW8Num16z0"/>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rsid w:val="009306FE"/>
    <w:rPr>
      <w:rFonts w:ascii="Symbol" w:hAnsi="Symbol" w:cs="Symbol"/>
    </w:rPr>
  </w:style>
  <w:style w:type="character" w:customStyle="1" w:styleId="WW8Num17z2">
    <w:name w:val="WW8Num17z2"/>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rsid w:val="009306FE"/>
    <w:rPr>
      <w:rFonts w:ascii="Symbol" w:hAnsi="Symbol" w:cs="Symbol"/>
    </w:rPr>
  </w:style>
  <w:style w:type="character" w:customStyle="1" w:styleId="WW8Num18z1">
    <w:name w:val="WW8Num18z1"/>
    <w:rsid w:val="009306FE"/>
    <w:rPr>
      <w:rFonts w:ascii="Courier New" w:hAnsi="Courier New" w:cs="Courier New"/>
    </w:rPr>
  </w:style>
  <w:style w:type="character" w:customStyle="1" w:styleId="WW8Num18z2">
    <w:name w:val="WW8Num18z2"/>
    <w:rsid w:val="009306FE"/>
    <w:rPr>
      <w:rFonts w:ascii="Wingdings" w:hAnsi="Wingdings" w:cs="Wingdings"/>
    </w:rPr>
  </w:style>
  <w:style w:type="character" w:customStyle="1" w:styleId="WW8Num19z0">
    <w:name w:val="WW8Num19z0"/>
    <w:rsid w:val="009306FE"/>
    <w:rPr>
      <w:rFonts w:ascii="Symbol" w:hAnsi="Symbol" w:cs="Symbol"/>
    </w:rPr>
  </w:style>
  <w:style w:type="character" w:customStyle="1" w:styleId="WW8Num19z2">
    <w:name w:val="WW8Num19z2"/>
    <w:rsid w:val="009306FE"/>
    <w:rPr>
      <w:rFonts w:ascii="Wingdings" w:hAnsi="Wingdings" w:cs="Wingdings"/>
    </w:rPr>
  </w:style>
  <w:style w:type="character" w:customStyle="1" w:styleId="WW8Num19z4">
    <w:name w:val="WW8Num19z4"/>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rsid w:val="009306FE"/>
    <w:rPr>
      <w:rFonts w:ascii="Symbol" w:hAnsi="Symbol" w:cs="Symbol"/>
    </w:rPr>
  </w:style>
  <w:style w:type="character" w:customStyle="1" w:styleId="WW8Num23z1">
    <w:name w:val="WW8Num23z1"/>
    <w:rsid w:val="009306FE"/>
    <w:rPr>
      <w:rFonts w:ascii="Courier New" w:hAnsi="Courier New" w:cs="Courier New"/>
    </w:rPr>
  </w:style>
  <w:style w:type="character" w:customStyle="1" w:styleId="WW8Num23z2">
    <w:name w:val="WW8Num23z2"/>
    <w:rsid w:val="009306FE"/>
    <w:rPr>
      <w:rFonts w:ascii="Wingdings" w:hAnsi="Wingdings" w:cs="Wingdings"/>
    </w:rPr>
  </w:style>
  <w:style w:type="character" w:customStyle="1" w:styleId="WW8Num24z0">
    <w:name w:val="WW8Num24z0"/>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rsid w:val="009306FE"/>
    <w:rPr>
      <w:rFonts w:ascii="Times New Roman" w:eastAsia="Times New Roman" w:hAnsi="Times New Roman"/>
    </w:rPr>
  </w:style>
  <w:style w:type="character" w:customStyle="1" w:styleId="WW8Num28z1">
    <w:name w:val="WW8Num28z1"/>
    <w:rsid w:val="009306FE"/>
    <w:rPr>
      <w:rFonts w:ascii="Symbol" w:hAnsi="Symbol" w:cs="Symbol"/>
    </w:rPr>
  </w:style>
  <w:style w:type="character" w:customStyle="1" w:styleId="WW8Num28z2">
    <w:name w:val="WW8Num28z2"/>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rsid w:val="009306FE"/>
  </w:style>
  <w:style w:type="paragraph" w:styleId="affffffa">
    <w:name w:val="List"/>
    <w:basedOn w:val="aff9"/>
    <w:link w:val="affffffb"/>
    <w:rsid w:val="009306FE"/>
    <w:pPr>
      <w:widowControl w:val="0"/>
      <w:suppressAutoHyphens/>
      <w:autoSpaceDE w:val="0"/>
      <w:jc w:val="left"/>
    </w:pPr>
    <w:rPr>
      <w:rFonts w:cs="Tahoma"/>
      <w:sz w:val="20"/>
      <w:szCs w:val="20"/>
      <w:lang w:eastAsia="ar-SA"/>
    </w:rPr>
  </w:style>
  <w:style w:type="paragraph" w:customStyle="1" w:styleId="1fe">
    <w:name w:val="Указатель1"/>
    <w:basedOn w:val="ab"/>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b"/>
    <w:uiPriority w:val="99"/>
    <w:rsid w:val="009306FE"/>
    <w:pPr>
      <w:suppressAutoHyphens/>
      <w:jc w:val="left"/>
    </w:pPr>
    <w:rPr>
      <w:rFonts w:ascii="Times New Roman" w:hAnsi="Times New Roman"/>
      <w:sz w:val="20"/>
      <w:szCs w:val="20"/>
      <w:lang w:val="en-GB" w:eastAsia="ar-SA"/>
    </w:rPr>
  </w:style>
  <w:style w:type="paragraph" w:customStyle="1" w:styleId="affffffc">
    <w:name w:val="Содержимое таблицы"/>
    <w:basedOn w:val="ab"/>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d">
    <w:name w:val="Revision"/>
    <w:hidden/>
    <w:uiPriority w:val="99"/>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b"/>
    <w:uiPriority w:val="99"/>
    <w:rsid w:val="009306FE"/>
    <w:pPr>
      <w:spacing w:before="100" w:beforeAutospacing="1" w:after="100" w:afterAutospacing="1"/>
      <w:jc w:val="left"/>
    </w:pPr>
    <w:rPr>
      <w:rFonts w:ascii="Times New Roman" w:hAnsi="Times New Roman"/>
    </w:rPr>
  </w:style>
  <w:style w:type="paragraph" w:customStyle="1" w:styleId="affffffe">
    <w:name w:val="Комментарий"/>
    <w:basedOn w:val="ab"/>
    <w:next w:val="ab"/>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c"/>
    <w:uiPriority w:val="99"/>
    <w:rsid w:val="009306FE"/>
  </w:style>
  <w:style w:type="paragraph" w:customStyle="1" w:styleId="Style36">
    <w:name w:val="Style36"/>
    <w:basedOn w:val="ab"/>
    <w:next w:val="ab"/>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b"/>
    <w:next w:val="ab"/>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b"/>
    <w:uiPriority w:val="99"/>
    <w:rsid w:val="009306FE"/>
    <w:pPr>
      <w:spacing w:before="120" w:after="240"/>
      <w:jc w:val="left"/>
    </w:pPr>
    <w:rPr>
      <w:rFonts w:ascii="Times New Roman" w:hAnsi="Times New Roman"/>
      <w:vanish/>
    </w:rPr>
  </w:style>
  <w:style w:type="character" w:customStyle="1" w:styleId="ep">
    <w:name w:val="ep"/>
    <w:basedOn w:val="ac"/>
    <w:uiPriority w:val="99"/>
    <w:rsid w:val="009306FE"/>
  </w:style>
  <w:style w:type="paragraph" w:customStyle="1" w:styleId="tekstob">
    <w:name w:val="tekstob"/>
    <w:basedOn w:val="ab"/>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b"/>
    <w:uiPriority w:val="99"/>
    <w:rsid w:val="009306FE"/>
    <w:pPr>
      <w:spacing w:before="100" w:beforeAutospacing="1" w:after="100" w:afterAutospacing="1"/>
      <w:jc w:val="left"/>
    </w:pPr>
    <w:rPr>
      <w:rFonts w:ascii="Times New Roman" w:hAnsi="Times New Roman"/>
    </w:rPr>
  </w:style>
  <w:style w:type="paragraph" w:customStyle="1" w:styleId="112">
    <w:name w:val="Знак11"/>
    <w:basedOn w:val="ab"/>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c"/>
    <w:uiPriority w:val="99"/>
    <w:rsid w:val="009306FE"/>
  </w:style>
  <w:style w:type="paragraph" w:customStyle="1" w:styleId="justppt">
    <w:name w:val="justppt"/>
    <w:basedOn w:val="ab"/>
    <w:uiPriority w:val="99"/>
    <w:rsid w:val="009306FE"/>
    <w:pPr>
      <w:spacing w:before="100" w:beforeAutospacing="1" w:after="100" w:afterAutospacing="1"/>
      <w:jc w:val="left"/>
    </w:pPr>
    <w:rPr>
      <w:rFonts w:ascii="Times New Roman" w:hAnsi="Times New Roman"/>
    </w:rPr>
  </w:style>
  <w:style w:type="paragraph" w:customStyle="1" w:styleId="2f1">
    <w:name w:val="З2"/>
    <w:basedOn w:val="ab"/>
    <w:next w:val="ab"/>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f">
    <w:name w:val="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9"/>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b"/>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b"/>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b"/>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4">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f0">
    <w:name w:val="ВерхКолонтитул Знак Знак"/>
    <w:rsid w:val="009306FE"/>
    <w:rPr>
      <w:sz w:val="28"/>
    </w:rPr>
  </w:style>
  <w:style w:type="paragraph" w:customStyle="1" w:styleId="100">
    <w:name w:val="Стиль 10 пт По центру"/>
    <w:basedOn w:val="ab"/>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b"/>
    <w:uiPriority w:val="99"/>
    <w:rsid w:val="009306FE"/>
    <w:pPr>
      <w:suppressAutoHyphens/>
      <w:spacing w:after="0" w:line="360" w:lineRule="auto"/>
      <w:ind w:left="0" w:firstLine="708"/>
    </w:pPr>
    <w:rPr>
      <w:rFonts w:ascii="Times New Roman" w:hAnsi="Times New Roman"/>
      <w:lang w:eastAsia="ar-SA"/>
    </w:rPr>
  </w:style>
  <w:style w:type="paragraph" w:styleId="afffffff1">
    <w:name w:val="annotation text"/>
    <w:basedOn w:val="ab"/>
    <w:link w:val="afffffff2"/>
    <w:unhideWhenUsed/>
    <w:rsid w:val="009306FE"/>
    <w:pPr>
      <w:spacing w:after="200"/>
      <w:jc w:val="left"/>
    </w:pPr>
    <w:rPr>
      <w:rFonts w:ascii="Calibri" w:eastAsia="Calibri" w:hAnsi="Calibri"/>
      <w:sz w:val="20"/>
      <w:szCs w:val="20"/>
      <w:lang w:eastAsia="en-US"/>
    </w:rPr>
  </w:style>
  <w:style w:type="character" w:customStyle="1" w:styleId="afffffff2">
    <w:name w:val="Текст примечания Знак"/>
    <w:basedOn w:val="ac"/>
    <w:link w:val="afffffff1"/>
    <w:rsid w:val="009306FE"/>
    <w:rPr>
      <w:rFonts w:ascii="Calibri" w:eastAsia="Calibri" w:hAnsi="Calibri"/>
      <w:lang w:eastAsia="en-US"/>
    </w:rPr>
  </w:style>
  <w:style w:type="paragraph" w:styleId="afffffff3">
    <w:name w:val="annotation subject"/>
    <w:basedOn w:val="afffffff1"/>
    <w:next w:val="afffffff1"/>
    <w:link w:val="afffffff4"/>
    <w:unhideWhenUsed/>
    <w:rsid w:val="009306FE"/>
    <w:rPr>
      <w:b/>
      <w:bCs/>
    </w:rPr>
  </w:style>
  <w:style w:type="character" w:customStyle="1" w:styleId="afffffff4">
    <w:name w:val="Тема примечания Знак"/>
    <w:basedOn w:val="afffffff2"/>
    <w:link w:val="afffffff3"/>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9"/>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b"/>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c"/>
    <w:link w:val="HTML"/>
    <w:uiPriority w:val="99"/>
    <w:rsid w:val="009306FE"/>
    <w:rPr>
      <w:rFonts w:ascii="Courier New" w:hAnsi="Courier New"/>
      <w:lang w:eastAsia="ar-SA"/>
    </w:rPr>
  </w:style>
  <w:style w:type="paragraph" w:customStyle="1" w:styleId="1ff1">
    <w:name w:val="Текст1"/>
    <w:basedOn w:val="ab"/>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b"/>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b"/>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rsid w:val="009306FE"/>
    <w:rPr>
      <w:rFonts w:ascii="Symbol" w:hAnsi="Symbol"/>
    </w:rPr>
  </w:style>
  <w:style w:type="character" w:customStyle="1" w:styleId="WW8Num26z0">
    <w:name w:val="WW8Num26z0"/>
    <w:rsid w:val="009306FE"/>
    <w:rPr>
      <w:rFonts w:ascii="Symbol" w:hAnsi="Symbol"/>
    </w:rPr>
  </w:style>
  <w:style w:type="character" w:customStyle="1" w:styleId="WW8Num30z0">
    <w:name w:val="WW8Num30z0"/>
    <w:rsid w:val="009306FE"/>
    <w:rPr>
      <w:rFonts w:ascii="Symbol" w:hAnsi="Symbol"/>
    </w:rPr>
  </w:style>
  <w:style w:type="character" w:customStyle="1" w:styleId="WW8Num31z0">
    <w:name w:val="WW8Num31z0"/>
    <w:rsid w:val="009306FE"/>
    <w:rPr>
      <w:rFonts w:ascii="Symbol" w:hAnsi="Symbol"/>
    </w:rPr>
  </w:style>
  <w:style w:type="character" w:customStyle="1" w:styleId="WW8Num31z1">
    <w:name w:val="WW8Num31z1"/>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rsid w:val="009306FE"/>
    <w:rPr>
      <w:rFonts w:ascii="Symbol" w:hAnsi="Symbol"/>
    </w:rPr>
  </w:style>
  <w:style w:type="character" w:customStyle="1" w:styleId="WW8Num33z1">
    <w:name w:val="WW8Num33z1"/>
    <w:rsid w:val="009306FE"/>
    <w:rPr>
      <w:rFonts w:ascii="Courier New" w:hAnsi="Courier New" w:cs="Courier New"/>
    </w:rPr>
  </w:style>
  <w:style w:type="character" w:customStyle="1" w:styleId="WW8Num33z2">
    <w:name w:val="WW8Num33z2"/>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rsid w:val="009306FE"/>
    <w:rPr>
      <w:rFonts w:ascii="Symbol" w:hAnsi="Symbol"/>
    </w:rPr>
  </w:style>
  <w:style w:type="character" w:customStyle="1" w:styleId="WW8Num38z0">
    <w:name w:val="WW8Num38z0"/>
    <w:rsid w:val="009306FE"/>
    <w:rPr>
      <w:rFonts w:ascii="Times New Roman" w:hAnsi="Times New Roman"/>
      <w:b/>
      <w:i w:val="0"/>
    </w:rPr>
  </w:style>
  <w:style w:type="character" w:customStyle="1" w:styleId="WW8Num39z0">
    <w:name w:val="WW8Num39z0"/>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rsid w:val="009306FE"/>
    <w:rPr>
      <w:rFonts w:ascii="Courier New" w:hAnsi="Courier New" w:cs="Courier New"/>
    </w:rPr>
  </w:style>
  <w:style w:type="character" w:customStyle="1" w:styleId="WW8Num5z2">
    <w:name w:val="WW8Num5z2"/>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rsid w:val="009306FE"/>
    <w:rPr>
      <w:rFonts w:ascii="Wingdings" w:hAnsi="Wingdings"/>
    </w:rPr>
  </w:style>
  <w:style w:type="character" w:customStyle="1" w:styleId="WW8Num37z0">
    <w:name w:val="WW8Num37z0"/>
    <w:rsid w:val="009306FE"/>
    <w:rPr>
      <w:rFonts w:ascii="Symbol" w:hAnsi="Symbol"/>
    </w:rPr>
  </w:style>
  <w:style w:type="character" w:customStyle="1" w:styleId="WW8Num37z1">
    <w:name w:val="WW8Num37z1"/>
    <w:rsid w:val="009306FE"/>
    <w:rPr>
      <w:rFonts w:ascii="Courier New" w:hAnsi="Courier New" w:cs="Courier New"/>
    </w:rPr>
  </w:style>
  <w:style w:type="character" w:customStyle="1" w:styleId="WW8Num37z2">
    <w:name w:val="WW8Num37z2"/>
    <w:rsid w:val="009306FE"/>
    <w:rPr>
      <w:rFonts w:ascii="Wingdings" w:hAnsi="Wingdings"/>
    </w:rPr>
  </w:style>
  <w:style w:type="character" w:customStyle="1" w:styleId="WW8Num38z1">
    <w:name w:val="WW8Num38z1"/>
    <w:rsid w:val="009306FE"/>
    <w:rPr>
      <w:rFonts w:ascii="Courier New" w:hAnsi="Courier New"/>
    </w:rPr>
  </w:style>
  <w:style w:type="character" w:customStyle="1" w:styleId="WW8Num38z2">
    <w:name w:val="WW8Num38z2"/>
    <w:rsid w:val="009306FE"/>
    <w:rPr>
      <w:rFonts w:ascii="Wingdings" w:hAnsi="Wingdings"/>
    </w:rPr>
  </w:style>
  <w:style w:type="character" w:customStyle="1" w:styleId="WW8Num39z1">
    <w:name w:val="WW8Num39z1"/>
    <w:rsid w:val="009306FE"/>
    <w:rPr>
      <w:rFonts w:ascii="Courier New" w:hAnsi="Courier New"/>
    </w:rPr>
  </w:style>
  <w:style w:type="character" w:customStyle="1" w:styleId="WW8Num39z2">
    <w:name w:val="WW8Num39z2"/>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rsid w:val="009306FE"/>
    <w:rPr>
      <w:rFonts w:ascii="Times New Roman" w:hAnsi="Times New Roman"/>
    </w:rPr>
  </w:style>
  <w:style w:type="character" w:customStyle="1" w:styleId="WW8Num8z2">
    <w:name w:val="WW8Num8z2"/>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rsid w:val="009306FE"/>
    <w:rPr>
      <w:rFonts w:ascii="Wingdings 2" w:hAnsi="Wingdings 2" w:cs="StarSymbol"/>
      <w:sz w:val="18"/>
      <w:szCs w:val="18"/>
    </w:rPr>
  </w:style>
  <w:style w:type="character" w:customStyle="1" w:styleId="WW8Num9z2">
    <w:name w:val="WW8Num9z2"/>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rsid w:val="009306FE"/>
    <w:rPr>
      <w:rFonts w:ascii="Courier New" w:hAnsi="Courier New" w:cs="Courier New"/>
    </w:rPr>
  </w:style>
  <w:style w:type="character" w:customStyle="1" w:styleId="WW8Num10z2">
    <w:name w:val="WW8Num10z2"/>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rsid w:val="009306FE"/>
    <w:rPr>
      <w:rFonts w:ascii="Courier New" w:hAnsi="Courier New" w:cs="Courier New"/>
    </w:rPr>
  </w:style>
  <w:style w:type="character" w:customStyle="1" w:styleId="WW8Num26z2">
    <w:name w:val="WW8Num26z2"/>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5">
    <w:name w:val="Символы концевой сноски"/>
    <w:rsid w:val="009306FE"/>
    <w:rPr>
      <w:vertAlign w:val="superscript"/>
    </w:rPr>
  </w:style>
  <w:style w:type="character" w:customStyle="1" w:styleId="WW-">
    <w:name w:val="WW-Символы концевой сноски"/>
    <w:uiPriority w:val="99"/>
    <w:rsid w:val="009306FE"/>
  </w:style>
  <w:style w:type="character" w:customStyle="1" w:styleId="afffffff6">
    <w:name w:val="Символ нумерации"/>
    <w:uiPriority w:val="99"/>
    <w:rsid w:val="009306FE"/>
  </w:style>
  <w:style w:type="character" w:customStyle="1" w:styleId="afffffff7">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b"/>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b"/>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b"/>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b"/>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b"/>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b"/>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b"/>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b"/>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b"/>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b"/>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b"/>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b"/>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b"/>
    <w:uiPriority w:val="99"/>
    <w:rsid w:val="009306FE"/>
    <w:pPr>
      <w:suppressAutoHyphens/>
    </w:pPr>
    <w:rPr>
      <w:rFonts w:ascii="Times New Roman" w:hAnsi="Times New Roman"/>
      <w:sz w:val="20"/>
      <w:szCs w:val="20"/>
      <w:lang w:eastAsia="ar-SA"/>
    </w:rPr>
  </w:style>
  <w:style w:type="paragraph" w:customStyle="1" w:styleId="BodyText22">
    <w:name w:val="Body Text 22"/>
    <w:basedOn w:val="ab"/>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b"/>
    <w:next w:val="ab"/>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b"/>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b"/>
    <w:next w:val="afff1"/>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f0"/>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b"/>
    <w:uiPriority w:val="99"/>
    <w:rsid w:val="009306FE"/>
    <w:pPr>
      <w:suppressAutoHyphens/>
      <w:ind w:firstLine="720"/>
    </w:pPr>
    <w:rPr>
      <w:rFonts w:ascii="Times New Roman" w:hAnsi="Times New Roman"/>
      <w:szCs w:val="20"/>
      <w:lang w:eastAsia="ar-SA"/>
    </w:rPr>
  </w:style>
  <w:style w:type="paragraph" w:customStyle="1" w:styleId="text2">
    <w:name w:val="text_2"/>
    <w:basedOn w:val="ab"/>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b"/>
    <w:next w:val="afff1"/>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b"/>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b"/>
    <w:rsid w:val="009306FE"/>
    <w:pPr>
      <w:suppressAutoHyphens/>
      <w:ind w:firstLine="720"/>
    </w:pPr>
    <w:rPr>
      <w:rFonts w:ascii="Times New Roman" w:hAnsi="Times New Roman"/>
      <w:szCs w:val="20"/>
      <w:lang w:eastAsia="ar-SA"/>
    </w:rPr>
  </w:style>
  <w:style w:type="paragraph" w:customStyle="1" w:styleId="text3">
    <w:name w:val="text3"/>
    <w:basedOn w:val="ab"/>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b"/>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b"/>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b"/>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b"/>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b"/>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b"/>
    <w:next w:val="ab"/>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b"/>
    <w:rsid w:val="009306FE"/>
    <w:pPr>
      <w:shd w:val="clear" w:color="auto" w:fill="000080"/>
      <w:suppressAutoHyphens/>
      <w:jc w:val="left"/>
    </w:pPr>
    <w:rPr>
      <w:rFonts w:ascii="Tahoma" w:hAnsi="Tahoma" w:cs="Tahoma"/>
      <w:lang w:eastAsia="ar-SA"/>
    </w:rPr>
  </w:style>
  <w:style w:type="character" w:customStyle="1" w:styleId="afffffff8">
    <w:name w:val="Текст концевой сноски Знак"/>
    <w:link w:val="afffffff9"/>
    <w:uiPriority w:val="99"/>
    <w:rsid w:val="009306FE"/>
    <w:rPr>
      <w:lang w:eastAsia="ar-SA"/>
    </w:rPr>
  </w:style>
  <w:style w:type="paragraph" w:styleId="afffffff9">
    <w:name w:val="endnote text"/>
    <w:basedOn w:val="ab"/>
    <w:link w:val="afffffff8"/>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c"/>
    <w:uiPriority w:val="99"/>
    <w:rsid w:val="009306FE"/>
    <w:rPr>
      <w:rFonts w:ascii="Arial" w:hAnsi="Arial"/>
    </w:rPr>
  </w:style>
  <w:style w:type="paragraph" w:customStyle="1" w:styleId="1ffa">
    <w:name w:val="Текст выноски1"/>
    <w:basedOn w:val="ab"/>
    <w:rsid w:val="009306FE"/>
    <w:pPr>
      <w:suppressAutoHyphens/>
      <w:jc w:val="left"/>
    </w:pPr>
    <w:rPr>
      <w:rFonts w:ascii="Tahoma" w:hAnsi="Tahoma" w:cs="Tahoma"/>
      <w:sz w:val="16"/>
      <w:szCs w:val="16"/>
      <w:lang w:eastAsia="ar-SA"/>
    </w:rPr>
  </w:style>
  <w:style w:type="paragraph" w:customStyle="1" w:styleId="4d">
    <w:name w:val="заголовок 4"/>
    <w:basedOn w:val="ab"/>
    <w:next w:val="ab"/>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b"/>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b"/>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b"/>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9"/>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b"/>
    <w:uiPriority w:val="99"/>
    <w:rsid w:val="009306FE"/>
    <w:pPr>
      <w:suppressAutoHyphens/>
      <w:spacing w:line="100" w:lineRule="atLeast"/>
      <w:ind w:firstLine="210"/>
      <w:jc w:val="left"/>
    </w:pPr>
    <w:rPr>
      <w:rFonts w:ascii="Times New Roman" w:hAnsi="Times New Roman"/>
      <w:lang w:eastAsia="ar-SA"/>
    </w:rPr>
  </w:style>
  <w:style w:type="paragraph" w:customStyle="1" w:styleId="afffffffa">
    <w:name w:val="Содержимое врезки"/>
    <w:basedOn w:val="aff9"/>
    <w:rsid w:val="009306FE"/>
    <w:pPr>
      <w:suppressAutoHyphens/>
      <w:spacing w:after="0" w:line="360" w:lineRule="auto"/>
    </w:pPr>
    <w:rPr>
      <w:rFonts w:ascii="Times New Roman" w:hAnsi="Times New Roman"/>
      <w:lang w:eastAsia="ar-SA"/>
    </w:rPr>
  </w:style>
  <w:style w:type="paragraph" w:customStyle="1" w:styleId="afffffffb">
    <w:name w:val="Содержимое списка"/>
    <w:basedOn w:val="ab"/>
    <w:uiPriority w:val="99"/>
    <w:rsid w:val="009306FE"/>
    <w:pPr>
      <w:suppressAutoHyphens/>
      <w:ind w:left="567"/>
      <w:jc w:val="left"/>
    </w:pPr>
    <w:rPr>
      <w:rFonts w:ascii="Times New Roman" w:hAnsi="Times New Roman"/>
      <w:lang w:eastAsia="ar-SA"/>
    </w:rPr>
  </w:style>
  <w:style w:type="paragraph" w:customStyle="1" w:styleId="222">
    <w:name w:val="Список 22"/>
    <w:basedOn w:val="ab"/>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b"/>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c">
    <w:name w:val="Таблицы (моноширинный)"/>
    <w:basedOn w:val="ab"/>
    <w:next w:val="ab"/>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d">
    <w:name w:val="Текст в заданном формате"/>
    <w:basedOn w:val="ab"/>
    <w:uiPriority w:val="99"/>
    <w:rsid w:val="009306FE"/>
    <w:pPr>
      <w:suppressAutoHyphens/>
      <w:jc w:val="left"/>
    </w:pPr>
    <w:rPr>
      <w:rFonts w:ascii="Times New Roman" w:hAnsi="Times New Roman"/>
      <w:sz w:val="20"/>
      <w:szCs w:val="20"/>
      <w:lang w:eastAsia="ar-SA"/>
    </w:rPr>
  </w:style>
  <w:style w:type="paragraph" w:customStyle="1" w:styleId="afffffffe">
    <w:name w:val="Иллюстрация"/>
    <w:basedOn w:val="74"/>
    <w:uiPriority w:val="99"/>
    <w:rsid w:val="009306FE"/>
  </w:style>
  <w:style w:type="paragraph" w:customStyle="1" w:styleId="2fb">
    <w:name w:val="Текст2"/>
    <w:basedOn w:val="74"/>
    <w:rsid w:val="009306FE"/>
  </w:style>
  <w:style w:type="paragraph" w:customStyle="1" w:styleId="affffffff">
    <w:name w:val="Рисунок"/>
    <w:basedOn w:val="74"/>
    <w:uiPriority w:val="99"/>
    <w:rsid w:val="009306FE"/>
  </w:style>
  <w:style w:type="paragraph" w:customStyle="1" w:styleId="101">
    <w:name w:val="Заголовок 10"/>
    <w:basedOn w:val="afff0"/>
    <w:next w:val="aff9"/>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b"/>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f0">
    <w:name w:val="Знак Знак Знак Знак"/>
    <w:basedOn w:val="ab"/>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b"/>
    <w:uiPriority w:val="99"/>
    <w:rsid w:val="009306FE"/>
    <w:pPr>
      <w:spacing w:after="120" w:line="480" w:lineRule="auto"/>
      <w:ind w:left="11" w:right="45" w:firstLine="705"/>
    </w:pPr>
    <w:rPr>
      <w:rFonts w:ascii="Times New Roman" w:hAnsi="Times New Roman"/>
    </w:rPr>
  </w:style>
  <w:style w:type="paragraph" w:customStyle="1" w:styleId="rvps61">
    <w:name w:val="rvps61"/>
    <w:basedOn w:val="ab"/>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b"/>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b"/>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f1">
    <w:name w:val="No Spacing"/>
    <w:aliases w:val="Перечисление"/>
    <w:link w:val="affffffff2"/>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f2">
    <w:name w:val="Без интервала Знак"/>
    <w:aliases w:val="Перечисление Знак"/>
    <w:link w:val="affffffff1"/>
    <w:uiPriority w:val="1"/>
    <w:rsid w:val="009306FE"/>
    <w:rPr>
      <w:rFonts w:ascii="Calibri" w:eastAsia="Calibri" w:hAnsi="Calibri"/>
      <w:sz w:val="22"/>
      <w:szCs w:val="22"/>
      <w:lang w:eastAsia="en-US"/>
    </w:rPr>
  </w:style>
  <w:style w:type="paragraph" w:customStyle="1" w:styleId="affffffff3">
    <w:name w:val="основной текст Знак"/>
    <w:basedOn w:val="ab"/>
    <w:uiPriority w:val="99"/>
    <w:rsid w:val="009306FE"/>
    <w:pPr>
      <w:spacing w:after="120" w:line="480" w:lineRule="auto"/>
      <w:ind w:left="11" w:right="45" w:firstLine="851"/>
    </w:pPr>
    <w:rPr>
      <w:sz w:val="28"/>
      <w:szCs w:val="20"/>
    </w:rPr>
  </w:style>
  <w:style w:type="paragraph" w:customStyle="1" w:styleId="FR1">
    <w:name w:val="FR1"/>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4">
    <w:name w:val="основной текст"/>
    <w:basedOn w:val="ab"/>
    <w:uiPriority w:val="99"/>
    <w:rsid w:val="009306FE"/>
    <w:pPr>
      <w:spacing w:after="120" w:line="480" w:lineRule="auto"/>
      <w:ind w:left="11" w:right="45" w:firstLine="851"/>
    </w:pPr>
    <w:rPr>
      <w:sz w:val="28"/>
      <w:szCs w:val="20"/>
    </w:rPr>
  </w:style>
  <w:style w:type="paragraph" w:customStyle="1" w:styleId="FR2">
    <w:name w:val="FR2"/>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5">
    <w:name w:val="Знак"/>
    <w:basedOn w:val="ab"/>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6">
    <w:name w:val="íàçâàíèå"/>
    <w:basedOn w:val="ab"/>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b"/>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b"/>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b"/>
    <w:uiPriority w:val="99"/>
    <w:rsid w:val="009306FE"/>
    <w:pPr>
      <w:spacing w:after="120" w:line="480" w:lineRule="auto"/>
      <w:ind w:left="11" w:right="45" w:firstLine="851"/>
    </w:pPr>
    <w:rPr>
      <w:szCs w:val="20"/>
    </w:rPr>
  </w:style>
  <w:style w:type="paragraph" w:customStyle="1" w:styleId="aHeader">
    <w:name w:val="a_Header"/>
    <w:basedOn w:val="ab"/>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b"/>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7"/>
    <w:next w:val="17"/>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b"/>
    <w:uiPriority w:val="99"/>
    <w:rsid w:val="009306FE"/>
    <w:pPr>
      <w:jc w:val="left"/>
    </w:pPr>
    <w:rPr>
      <w:rFonts w:ascii="Times New Roman" w:hAnsi="Times New Roman"/>
      <w:sz w:val="20"/>
    </w:rPr>
  </w:style>
  <w:style w:type="character" w:customStyle="1" w:styleId="affff4">
    <w:name w:val="Красная строка Знак"/>
    <w:link w:val="affff3"/>
    <w:rsid w:val="009306FE"/>
    <w:rPr>
      <w:sz w:val="24"/>
      <w:szCs w:val="24"/>
    </w:rPr>
  </w:style>
  <w:style w:type="paragraph" w:customStyle="1" w:styleId="411">
    <w:name w:val="Заголовок 41"/>
    <w:basedOn w:val="39"/>
    <w:next w:val="39"/>
    <w:rsid w:val="009306FE"/>
  </w:style>
  <w:style w:type="paragraph" w:customStyle="1" w:styleId="xl69">
    <w:name w:val="xl6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b"/>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b"/>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b"/>
    <w:next w:val="ab"/>
    <w:link w:val="2ff0"/>
    <w:uiPriority w:val="99"/>
    <w:qFormat/>
    <w:rsid w:val="009306FE"/>
    <w:pPr>
      <w:jc w:val="left"/>
    </w:pPr>
    <w:rPr>
      <w:rFonts w:ascii="Calibri" w:hAnsi="Calibri"/>
      <w:i/>
      <w:lang w:val="en-US" w:eastAsia="en-US" w:bidi="en-US"/>
    </w:rPr>
  </w:style>
  <w:style w:type="character" w:customStyle="1" w:styleId="2ff0">
    <w:name w:val="Цитата 2 Знак"/>
    <w:basedOn w:val="ac"/>
    <w:link w:val="2ff"/>
    <w:uiPriority w:val="99"/>
    <w:rsid w:val="009306FE"/>
    <w:rPr>
      <w:rFonts w:ascii="Calibri" w:hAnsi="Calibri"/>
      <w:i/>
      <w:sz w:val="24"/>
      <w:szCs w:val="24"/>
      <w:lang w:val="en-US" w:eastAsia="en-US" w:bidi="en-US"/>
    </w:rPr>
  </w:style>
  <w:style w:type="paragraph" w:styleId="affffffff7">
    <w:name w:val="Intense Quote"/>
    <w:basedOn w:val="ab"/>
    <w:next w:val="ab"/>
    <w:link w:val="affffffff8"/>
    <w:uiPriority w:val="99"/>
    <w:qFormat/>
    <w:rsid w:val="009306FE"/>
    <w:pPr>
      <w:ind w:left="720" w:right="720"/>
      <w:jc w:val="left"/>
    </w:pPr>
    <w:rPr>
      <w:rFonts w:ascii="Calibri" w:hAnsi="Calibri"/>
      <w:b/>
      <w:i/>
      <w:szCs w:val="22"/>
      <w:lang w:val="en-US" w:eastAsia="en-US" w:bidi="en-US"/>
    </w:rPr>
  </w:style>
  <w:style w:type="character" w:customStyle="1" w:styleId="affffffff8">
    <w:name w:val="Выделенная цитата Знак"/>
    <w:basedOn w:val="ac"/>
    <w:link w:val="affffffff7"/>
    <w:uiPriority w:val="99"/>
    <w:rsid w:val="009306FE"/>
    <w:rPr>
      <w:rFonts w:ascii="Calibri" w:hAnsi="Calibri"/>
      <w:b/>
      <w:i/>
      <w:sz w:val="24"/>
      <w:szCs w:val="22"/>
      <w:lang w:val="en-US" w:eastAsia="en-US" w:bidi="en-US"/>
    </w:rPr>
  </w:style>
  <w:style w:type="character" w:styleId="affffffff9">
    <w:name w:val="Subtle Emphasis"/>
    <w:uiPriority w:val="19"/>
    <w:qFormat/>
    <w:rsid w:val="009306FE"/>
    <w:rPr>
      <w:i/>
      <w:color w:val="5A5A5A"/>
    </w:rPr>
  </w:style>
  <w:style w:type="character" w:styleId="affffffffa">
    <w:name w:val="Intense Emphasis"/>
    <w:qFormat/>
    <w:rsid w:val="009306FE"/>
    <w:rPr>
      <w:b/>
      <w:i/>
      <w:sz w:val="24"/>
      <w:szCs w:val="24"/>
      <w:u w:val="single"/>
    </w:rPr>
  </w:style>
  <w:style w:type="character" w:styleId="affffffffb">
    <w:name w:val="Subtle Reference"/>
    <w:uiPriority w:val="99"/>
    <w:qFormat/>
    <w:rsid w:val="009306FE"/>
    <w:rPr>
      <w:sz w:val="24"/>
      <w:szCs w:val="24"/>
      <w:u w:val="single"/>
    </w:rPr>
  </w:style>
  <w:style w:type="character" w:styleId="affffffffc">
    <w:name w:val="Book Title"/>
    <w:uiPriority w:val="99"/>
    <w:qFormat/>
    <w:rsid w:val="009306FE"/>
    <w:rPr>
      <w:rFonts w:ascii="Cambria" w:eastAsia="Times New Roman" w:hAnsi="Cambria"/>
      <w:b/>
      <w:i/>
      <w:sz w:val="24"/>
      <w:szCs w:val="24"/>
    </w:rPr>
  </w:style>
  <w:style w:type="paragraph" w:customStyle="1" w:styleId="3f0">
    <w:name w:val="Стиль3"/>
    <w:basedOn w:val="20"/>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b"/>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b"/>
    <w:rsid w:val="009306FE"/>
    <w:pPr>
      <w:spacing w:after="200" w:line="276" w:lineRule="auto"/>
      <w:ind w:left="720"/>
      <w:jc w:val="left"/>
    </w:pPr>
    <w:rPr>
      <w:rFonts w:ascii="Calibri" w:hAnsi="Calibri"/>
      <w:sz w:val="22"/>
      <w:szCs w:val="22"/>
      <w:lang w:eastAsia="en-US"/>
    </w:rPr>
  </w:style>
  <w:style w:type="paragraph" w:styleId="HTML1">
    <w:name w:val="HTML Address"/>
    <w:basedOn w:val="ab"/>
    <w:link w:val="HTML2"/>
    <w:uiPriority w:val="99"/>
    <w:rsid w:val="009306FE"/>
    <w:pPr>
      <w:jc w:val="left"/>
    </w:pPr>
    <w:rPr>
      <w:rFonts w:ascii="Times New Roman" w:hAnsi="Times New Roman"/>
      <w:i/>
      <w:iCs/>
    </w:rPr>
  </w:style>
  <w:style w:type="character" w:customStyle="1" w:styleId="HTML2">
    <w:name w:val="Адрес HTML Знак"/>
    <w:basedOn w:val="ac"/>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d">
    <w:name w:val="Оновкка"/>
    <w:uiPriority w:val="99"/>
    <w:rsid w:val="009306FE"/>
    <w:pPr>
      <w:ind w:firstLine="709"/>
      <w:jc w:val="both"/>
    </w:pPr>
    <w:rPr>
      <w:sz w:val="24"/>
      <w:szCs w:val="28"/>
    </w:rPr>
  </w:style>
  <w:style w:type="paragraph" w:customStyle="1" w:styleId="1fff">
    <w:name w:val="Знак Знак Знак1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affffffffe">
    <w:name w:val="Заголовок ПЗ"/>
    <w:uiPriority w:val="99"/>
    <w:rsid w:val="009306FE"/>
    <w:pPr>
      <w:jc w:val="center"/>
    </w:pPr>
    <w:rPr>
      <w:rFonts w:ascii="ISOCPEUR" w:hAnsi="ISOCPEUR"/>
      <w:b/>
      <w:i/>
      <w:sz w:val="28"/>
      <w:szCs w:val="24"/>
    </w:rPr>
  </w:style>
  <w:style w:type="paragraph" w:customStyle="1" w:styleId="Style24">
    <w:name w:val="Style24"/>
    <w:basedOn w:val="ab"/>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b"/>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b"/>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b"/>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b"/>
    <w:rsid w:val="009306FE"/>
    <w:pPr>
      <w:widowControl w:val="0"/>
      <w:autoSpaceDE w:val="0"/>
      <w:autoSpaceDN w:val="0"/>
      <w:adjustRightInd w:val="0"/>
      <w:jc w:val="left"/>
    </w:pPr>
    <w:rPr>
      <w:rFonts w:ascii="Times New Roman" w:hAnsi="Times New Roman"/>
    </w:rPr>
  </w:style>
  <w:style w:type="paragraph" w:customStyle="1" w:styleId="Style32">
    <w:name w:val="Style32"/>
    <w:basedOn w:val="ab"/>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b"/>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b"/>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9"/>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b"/>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b"/>
    <w:rsid w:val="009306FE"/>
    <w:pPr>
      <w:spacing w:after="160" w:line="240" w:lineRule="exact"/>
      <w:jc w:val="left"/>
    </w:pPr>
    <w:rPr>
      <w:rFonts w:ascii="Verdana" w:hAnsi="Verdana"/>
      <w:lang w:val="en-US" w:eastAsia="en-US"/>
    </w:rPr>
  </w:style>
  <w:style w:type="paragraph" w:customStyle="1" w:styleId="afffffffff">
    <w:name w:val="Знак"/>
    <w:basedOn w:val="ab"/>
    <w:uiPriority w:val="99"/>
    <w:rsid w:val="009306FE"/>
    <w:pPr>
      <w:jc w:val="left"/>
    </w:pPr>
    <w:rPr>
      <w:rFonts w:ascii="Verdana" w:hAnsi="Verdana" w:cs="Verdana"/>
      <w:sz w:val="20"/>
      <w:szCs w:val="20"/>
      <w:lang w:val="en-US" w:eastAsia="en-US"/>
    </w:rPr>
  </w:style>
  <w:style w:type="paragraph" w:customStyle="1" w:styleId="afffffffff0">
    <w:name w:val="Знак Знак Знак"/>
    <w:basedOn w:val="ab"/>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9"/>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9"/>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f1">
    <w:name w:val="А_текст"/>
    <w:link w:val="afffffffff2"/>
    <w:autoRedefine/>
    <w:uiPriority w:val="99"/>
    <w:qFormat/>
    <w:rsid w:val="009306FE"/>
    <w:pPr>
      <w:ind w:firstLine="720"/>
      <w:jc w:val="both"/>
    </w:pPr>
    <w:rPr>
      <w:sz w:val="24"/>
      <w:szCs w:val="24"/>
    </w:rPr>
  </w:style>
  <w:style w:type="character" w:customStyle="1" w:styleId="afffffffff2">
    <w:name w:val="А_текст Знак"/>
    <w:link w:val="afffffffff1"/>
    <w:uiPriority w:val="99"/>
    <w:rsid w:val="009306FE"/>
    <w:rPr>
      <w:sz w:val="24"/>
      <w:szCs w:val="24"/>
    </w:rPr>
  </w:style>
  <w:style w:type="paragraph" w:styleId="2">
    <w:name w:val="List Bullet 2"/>
    <w:basedOn w:val="ab"/>
    <w:rsid w:val="009306FE"/>
    <w:pPr>
      <w:numPr>
        <w:numId w:val="8"/>
      </w:numPr>
      <w:jc w:val="left"/>
    </w:pPr>
    <w:rPr>
      <w:rFonts w:ascii="Times New Roman" w:hAnsi="Times New Roman"/>
    </w:rPr>
  </w:style>
  <w:style w:type="paragraph" w:styleId="2ff5">
    <w:name w:val="List Number 2"/>
    <w:basedOn w:val="ab"/>
    <w:uiPriority w:val="99"/>
    <w:rsid w:val="009306FE"/>
    <w:pPr>
      <w:tabs>
        <w:tab w:val="num" w:pos="720"/>
      </w:tabs>
      <w:ind w:left="720" w:hanging="360"/>
      <w:contextualSpacing/>
      <w:jc w:val="left"/>
    </w:pPr>
    <w:rPr>
      <w:rFonts w:ascii="Times New Roman" w:hAnsi="Times New Roman"/>
    </w:rPr>
  </w:style>
  <w:style w:type="paragraph" w:customStyle="1" w:styleId="afffffffff3">
    <w:name w:val="Основа"/>
    <w:basedOn w:val="ab"/>
    <w:uiPriority w:val="99"/>
    <w:rsid w:val="009306FE"/>
    <w:pPr>
      <w:spacing w:before="120"/>
      <w:ind w:firstLine="720"/>
    </w:pPr>
    <w:rPr>
      <w:rFonts w:ascii="Times New Roman" w:hAnsi="Times New Roman"/>
      <w:szCs w:val="20"/>
    </w:rPr>
  </w:style>
  <w:style w:type="paragraph" w:customStyle="1" w:styleId="afffffffff4">
    <w:name w:val="Новый абзац"/>
    <w:basedOn w:val="ab"/>
    <w:link w:val="afffffffff5"/>
    <w:uiPriority w:val="99"/>
    <w:rsid w:val="009306FE"/>
    <w:pPr>
      <w:spacing w:after="120"/>
      <w:ind w:firstLine="567"/>
    </w:pPr>
  </w:style>
  <w:style w:type="character" w:customStyle="1" w:styleId="afffffffff5">
    <w:name w:val="Новый абзац Знак"/>
    <w:link w:val="afffffffff4"/>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b"/>
    <w:uiPriority w:val="99"/>
    <w:rsid w:val="009306FE"/>
    <w:pPr>
      <w:snapToGrid w:val="0"/>
      <w:ind w:left="-113" w:right="-113"/>
      <w:jc w:val="center"/>
    </w:pPr>
    <w:rPr>
      <w:rFonts w:ascii="Times New Roman" w:hAnsi="Times New Roman"/>
      <w:b/>
      <w:bCs/>
      <w:sz w:val="20"/>
      <w:szCs w:val="20"/>
    </w:rPr>
  </w:style>
  <w:style w:type="paragraph" w:customStyle="1" w:styleId="afffffffff6">
    <w:name w:val="шапка таблицы"/>
    <w:basedOn w:val="ab"/>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7">
    <w:name w:val="Знак Знак Знак"/>
    <w:basedOn w:val="ab"/>
    <w:rsid w:val="009306FE"/>
    <w:pPr>
      <w:jc w:val="left"/>
    </w:pPr>
    <w:rPr>
      <w:rFonts w:ascii="Verdana" w:hAnsi="Verdana" w:cs="Verdana"/>
      <w:sz w:val="20"/>
      <w:szCs w:val="20"/>
      <w:lang w:val="en-US" w:eastAsia="en-US"/>
    </w:rPr>
  </w:style>
  <w:style w:type="paragraph" w:customStyle="1" w:styleId="western">
    <w:name w:val="western"/>
    <w:basedOn w:val="ab"/>
    <w:rsid w:val="009306FE"/>
    <w:pPr>
      <w:spacing w:before="100" w:beforeAutospacing="1" w:after="100" w:afterAutospacing="1"/>
      <w:jc w:val="left"/>
    </w:pPr>
    <w:rPr>
      <w:rFonts w:ascii="Times New Roman" w:hAnsi="Times New Roman"/>
    </w:rPr>
  </w:style>
  <w:style w:type="paragraph" w:customStyle="1" w:styleId="4f">
    <w:name w:val="Уровень 4"/>
    <w:next w:val="aff9"/>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b"/>
    <w:rsid w:val="009306FE"/>
    <w:pPr>
      <w:spacing w:after="160" w:line="240" w:lineRule="exact"/>
      <w:jc w:val="left"/>
    </w:pPr>
    <w:rPr>
      <w:rFonts w:ascii="Verdana" w:hAnsi="Verdana"/>
      <w:lang w:val="en-US" w:eastAsia="en-US"/>
    </w:rPr>
  </w:style>
  <w:style w:type="paragraph" w:customStyle="1" w:styleId="xl30">
    <w:name w:val="xl30"/>
    <w:basedOn w:val="ab"/>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b"/>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8">
    <w:name w:val="Основной текст_"/>
    <w:link w:val="77"/>
    <w:rsid w:val="009306FE"/>
    <w:rPr>
      <w:sz w:val="26"/>
      <w:szCs w:val="26"/>
      <w:shd w:val="clear" w:color="auto" w:fill="FFFFFF"/>
    </w:rPr>
  </w:style>
  <w:style w:type="paragraph" w:customStyle="1" w:styleId="77">
    <w:name w:val="Основной текст7"/>
    <w:basedOn w:val="ab"/>
    <w:link w:val="afffffffff8"/>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8"/>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8"/>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b"/>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b"/>
    <w:rsid w:val="009306FE"/>
    <w:pPr>
      <w:spacing w:after="120"/>
      <w:ind w:left="283"/>
      <w:jc w:val="left"/>
    </w:pPr>
    <w:rPr>
      <w:rFonts w:ascii="Times New Roman" w:hAnsi="Times New Roman"/>
    </w:rPr>
  </w:style>
  <w:style w:type="paragraph" w:customStyle="1" w:styleId="afffffffff9">
    <w:name w:val="Знак Знак"/>
    <w:basedOn w:val="ab"/>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b"/>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a">
    <w:name w:val="toa heading"/>
    <w:basedOn w:val="ab"/>
    <w:next w:val="ab"/>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7"/>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b"/>
    <w:rsid w:val="009306FE"/>
    <w:pPr>
      <w:spacing w:after="120" w:line="480" w:lineRule="auto"/>
      <w:jc w:val="center"/>
    </w:pPr>
    <w:rPr>
      <w:rFonts w:ascii="Times New Roman" w:hAnsi="Times New Roman" w:cs="Calibri"/>
      <w:szCs w:val="20"/>
      <w:lang w:eastAsia="ar-SA"/>
    </w:rPr>
  </w:style>
  <w:style w:type="paragraph" w:styleId="z-">
    <w:name w:val="HTML Bottom of Form"/>
    <w:basedOn w:val="ab"/>
    <w:next w:val="ab"/>
    <w:link w:val="z-0"/>
    <w:hidden/>
    <w:rsid w:val="009306FE"/>
    <w:pPr>
      <w:pBdr>
        <w:top w:val="single" w:sz="6" w:space="1" w:color="auto"/>
      </w:pBdr>
      <w:jc w:val="center"/>
    </w:pPr>
    <w:rPr>
      <w:vanish/>
      <w:sz w:val="16"/>
      <w:szCs w:val="16"/>
    </w:rPr>
  </w:style>
  <w:style w:type="character" w:customStyle="1" w:styleId="z-0">
    <w:name w:val="z-Конец формы Знак"/>
    <w:basedOn w:val="ac"/>
    <w:link w:val="z-"/>
    <w:rsid w:val="009306FE"/>
    <w:rPr>
      <w:rFonts w:ascii="Arial" w:hAnsi="Arial"/>
      <w:vanish/>
      <w:sz w:val="16"/>
      <w:szCs w:val="16"/>
    </w:rPr>
  </w:style>
  <w:style w:type="numbering" w:customStyle="1" w:styleId="WWOutlineListStyle11">
    <w:name w:val="WW_OutlineListStyle11"/>
    <w:rsid w:val="009306FE"/>
    <w:pPr>
      <w:numPr>
        <w:numId w:val="9"/>
      </w:numPr>
    </w:pPr>
  </w:style>
  <w:style w:type="paragraph" w:customStyle="1" w:styleId="0">
    <w:name w:val="ТитулЗнак0"/>
    <w:basedOn w:val="ab"/>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b">
    <w:name w:val="Стиль заключения Знак"/>
    <w:basedOn w:val="ab"/>
    <w:link w:val="afffffffffc"/>
    <w:rsid w:val="009306FE"/>
    <w:pPr>
      <w:spacing w:line="360" w:lineRule="auto"/>
      <w:ind w:firstLine="720"/>
    </w:pPr>
    <w:rPr>
      <w:rFonts w:ascii="Times New Roman" w:hAnsi="Times New Roman"/>
      <w:sz w:val="28"/>
      <w:szCs w:val="28"/>
    </w:rPr>
  </w:style>
  <w:style w:type="character" w:customStyle="1" w:styleId="afffffffffc">
    <w:name w:val="Стиль заключения Знак Знак"/>
    <w:link w:val="afffffffffb"/>
    <w:rsid w:val="009306FE"/>
    <w:rPr>
      <w:sz w:val="28"/>
      <w:szCs w:val="28"/>
    </w:rPr>
  </w:style>
  <w:style w:type="paragraph" w:customStyle="1" w:styleId="afffffffffd">
    <w:name w:val="Стиль пункта схемы Знак Знак"/>
    <w:basedOn w:val="ab"/>
    <w:link w:val="afffffffffe"/>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e">
    <w:name w:val="Стиль пункта схемы Знак Знак Знак"/>
    <w:link w:val="afffffffffd"/>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f2">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f1"/>
    <w:rsid w:val="009306FE"/>
    <w:rPr>
      <w:rFonts w:ascii="Verdana" w:eastAsia="Arial Unicode MS" w:hAnsi="Verdana" w:cs="Arial Unicode MS"/>
      <w:sz w:val="11"/>
      <w:szCs w:val="11"/>
    </w:rPr>
  </w:style>
  <w:style w:type="paragraph" w:customStyle="1" w:styleId="127">
    <w:name w:val="127 см"/>
    <w:basedOn w:val="ab"/>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b"/>
    <w:rsid w:val="009306FE"/>
    <w:pPr>
      <w:spacing w:before="100" w:beforeAutospacing="1" w:after="100" w:afterAutospacing="1"/>
      <w:jc w:val="left"/>
    </w:pPr>
    <w:rPr>
      <w:rFonts w:ascii="Times New Roman" w:hAnsi="Times New Roman"/>
    </w:rPr>
  </w:style>
  <w:style w:type="paragraph" w:customStyle="1" w:styleId="consplustitle0">
    <w:name w:val="consplustitle"/>
    <w:basedOn w:val="ab"/>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b"/>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b"/>
    <w:rsid w:val="009306FE"/>
    <w:pPr>
      <w:spacing w:after="160" w:line="240" w:lineRule="exact"/>
      <w:jc w:val="left"/>
    </w:pPr>
    <w:rPr>
      <w:rFonts w:ascii="Verdana" w:hAnsi="Verdana"/>
      <w:sz w:val="20"/>
      <w:szCs w:val="20"/>
      <w:lang w:val="en-US" w:eastAsia="en-US"/>
    </w:rPr>
  </w:style>
  <w:style w:type="numbering" w:customStyle="1" w:styleId="115">
    <w:name w:val="Нет списка11"/>
    <w:next w:val="ae"/>
    <w:uiPriority w:val="99"/>
    <w:semiHidden/>
    <w:unhideWhenUsed/>
    <w:rsid w:val="009306FE"/>
  </w:style>
  <w:style w:type="table" w:customStyle="1" w:styleId="116">
    <w:name w:val="Сетка таблицы1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
    <w:name w:val="Оглавление"/>
    <w:basedOn w:val="2ff"/>
    <w:link w:val="affffffffff0"/>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9">
    <w:name w:val="Таблица Знак"/>
    <w:link w:val="afff7"/>
    <w:rsid w:val="009306FE"/>
    <w:rPr>
      <w:bCs/>
      <w:sz w:val="24"/>
    </w:rPr>
  </w:style>
  <w:style w:type="character" w:customStyle="1" w:styleId="affffffffff0">
    <w:name w:val="Оглавление Знак"/>
    <w:link w:val="affffffffff"/>
    <w:rsid w:val="009306FE"/>
    <w:rPr>
      <w:rFonts w:eastAsia="Franklin Gothic Book"/>
      <w:iCs/>
      <w:sz w:val="24"/>
      <w:lang w:val="en-US" w:eastAsia="en-US" w:bidi="en-US"/>
    </w:rPr>
  </w:style>
  <w:style w:type="paragraph" w:customStyle="1" w:styleId="affffffffff1">
    <w:name w:val="Таблица_ужатая"/>
    <w:basedOn w:val="afff7"/>
    <w:link w:val="affffffffff2"/>
    <w:qFormat/>
    <w:rsid w:val="009306FE"/>
    <w:pPr>
      <w:contextualSpacing/>
      <w:jc w:val="left"/>
    </w:pPr>
    <w:rPr>
      <w:bCs w:val="0"/>
      <w:szCs w:val="22"/>
      <w:lang w:eastAsia="en-US" w:bidi="en-US"/>
    </w:rPr>
  </w:style>
  <w:style w:type="character" w:customStyle="1" w:styleId="affffffffff2">
    <w:name w:val="Таблица_ужатая Знак"/>
    <w:link w:val="affffffffff1"/>
    <w:rsid w:val="009306FE"/>
    <w:rPr>
      <w:sz w:val="24"/>
      <w:szCs w:val="22"/>
      <w:lang w:eastAsia="en-US" w:bidi="en-US"/>
    </w:rPr>
  </w:style>
  <w:style w:type="paragraph" w:customStyle="1" w:styleId="affffffffff3">
    <w:name w:val="Заголовок_табл"/>
    <w:basedOn w:val="ab"/>
    <w:link w:val="affffffffff4"/>
    <w:rsid w:val="009306FE"/>
    <w:pPr>
      <w:ind w:firstLine="539"/>
      <w:jc w:val="center"/>
      <w:outlineLvl w:val="4"/>
    </w:pPr>
    <w:rPr>
      <w:rFonts w:ascii="Times New Roman" w:hAnsi="Times New Roman"/>
      <w:bCs/>
      <w:i/>
      <w:sz w:val="28"/>
      <w:szCs w:val="28"/>
    </w:rPr>
  </w:style>
  <w:style w:type="character" w:customStyle="1" w:styleId="affffffffff4">
    <w:name w:val="Заголовок_табл Знак"/>
    <w:link w:val="affffffffff3"/>
    <w:rsid w:val="009306FE"/>
    <w:rPr>
      <w:bCs/>
      <w:i/>
      <w:sz w:val="28"/>
      <w:szCs w:val="28"/>
    </w:rPr>
  </w:style>
  <w:style w:type="paragraph" w:customStyle="1" w:styleId="1fff7">
    <w:name w:val="Без интервала1"/>
    <w:aliases w:val="с интервалом"/>
    <w:qFormat/>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e"/>
    <w:semiHidden/>
    <w:rsid w:val="009306FE"/>
  </w:style>
  <w:style w:type="paragraph" w:customStyle="1" w:styleId="maintext">
    <w:name w:val="maintext"/>
    <w:basedOn w:val="ab"/>
    <w:rsid w:val="009306FE"/>
    <w:pPr>
      <w:spacing w:before="100" w:beforeAutospacing="1" w:after="100" w:afterAutospacing="1"/>
      <w:jc w:val="left"/>
    </w:pPr>
    <w:rPr>
      <w:rFonts w:ascii="Times New Roman" w:hAnsi="Times New Roman"/>
    </w:rPr>
  </w:style>
  <w:style w:type="paragraph" w:customStyle="1" w:styleId="affffffffff5">
    <w:name w:val="Текст (лев)"/>
    <w:rsid w:val="009306FE"/>
    <w:pPr>
      <w:spacing w:before="60"/>
      <w:ind w:firstLine="567"/>
      <w:jc w:val="both"/>
    </w:pPr>
    <w:rPr>
      <w:rFonts w:ascii="Arial" w:hAnsi="Arial"/>
      <w:sz w:val="18"/>
    </w:rPr>
  </w:style>
  <w:style w:type="character" w:customStyle="1" w:styleId="affffffffff6">
    <w:name w:val="Выдел текст"/>
    <w:rsid w:val="009306FE"/>
    <w:rPr>
      <w:rFonts w:ascii="Arial" w:hAnsi="Arial"/>
      <w:b/>
      <w:i/>
      <w:noProof w:val="0"/>
      <w:sz w:val="18"/>
      <w:lang w:val="ru-RU"/>
    </w:rPr>
  </w:style>
  <w:style w:type="paragraph" w:customStyle="1" w:styleId="affffffffff7">
    <w:name w:val="Текст (цнтр)"/>
    <w:basedOn w:val="affffffffff5"/>
    <w:next w:val="affffffffff5"/>
    <w:rsid w:val="009306FE"/>
  </w:style>
  <w:style w:type="character" w:customStyle="1" w:styleId="affffffffff8">
    <w:name w:val="Текст в табл"/>
    <w:rsid w:val="009306FE"/>
    <w:rPr>
      <w:rFonts w:ascii="Arial" w:hAnsi="Arial"/>
      <w:noProof w:val="0"/>
      <w:sz w:val="16"/>
      <w:lang w:val="ru-RU"/>
    </w:rPr>
  </w:style>
  <w:style w:type="paragraph" w:customStyle="1" w:styleId="affffffffff9">
    <w:name w:val="Заголовок подраздела"/>
    <w:next w:val="affffffffff5"/>
    <w:rsid w:val="009306FE"/>
    <w:pPr>
      <w:spacing w:before="60" w:after="60"/>
      <w:jc w:val="center"/>
      <w:outlineLvl w:val="1"/>
    </w:pPr>
    <w:rPr>
      <w:rFonts w:ascii="Arial" w:hAnsi="Arial"/>
      <w:b/>
    </w:rPr>
  </w:style>
  <w:style w:type="character" w:customStyle="1" w:styleId="affffffffffa">
    <w:name w:val="Выдел текст табл НК"/>
    <w:rsid w:val="009306FE"/>
    <w:rPr>
      <w:rFonts w:ascii="Arial" w:hAnsi="Arial"/>
      <w:b/>
      <w:sz w:val="16"/>
    </w:rPr>
  </w:style>
  <w:style w:type="character" w:customStyle="1" w:styleId="affffffffffb">
    <w:name w:val="Выдел текст табл"/>
    <w:rsid w:val="009306FE"/>
    <w:rPr>
      <w:rFonts w:ascii="Arial" w:hAnsi="Arial"/>
      <w:b/>
      <w:i/>
      <w:noProof w:val="0"/>
      <w:sz w:val="16"/>
      <w:lang w:val="ru-RU"/>
    </w:rPr>
  </w:style>
  <w:style w:type="paragraph" w:customStyle="1" w:styleId="affffffffffc">
    <w:name w:val="Заголовок раздела"/>
    <w:next w:val="affffffffff5"/>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b"/>
    <w:next w:val="ab"/>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d"/>
    <w:next w:val="af3"/>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b"/>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b"/>
    <w:rsid w:val="009306FE"/>
    <w:pPr>
      <w:spacing w:before="100" w:after="100"/>
      <w:jc w:val="left"/>
    </w:pPr>
    <w:rPr>
      <w:rFonts w:ascii="Times New Roman" w:hAnsi="Times New Roman"/>
      <w:szCs w:val="20"/>
    </w:rPr>
  </w:style>
  <w:style w:type="paragraph" w:customStyle="1" w:styleId="affffffffffd">
    <w:name w:val="Знак Знак Знак Знак Знак Знак Знак Знак Знак Знак Знак Знак Знак Знак Знак Знак Знак Знак Знак Знак Знак Знак"/>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e">
    <w:name w:val="Абзац"/>
    <w:basedOn w:val="ab"/>
    <w:link w:val="afffffffffff"/>
    <w:rsid w:val="009306FE"/>
    <w:pPr>
      <w:spacing w:before="120" w:after="60"/>
      <w:ind w:firstLine="567"/>
    </w:pPr>
    <w:rPr>
      <w:rFonts w:ascii="Times New Roman" w:hAnsi="Times New Roman"/>
    </w:rPr>
  </w:style>
  <w:style w:type="character" w:customStyle="1" w:styleId="afffffffffff">
    <w:name w:val="Абзац Знак"/>
    <w:link w:val="affffffffffe"/>
    <w:rsid w:val="009306FE"/>
    <w:rPr>
      <w:sz w:val="24"/>
      <w:szCs w:val="24"/>
    </w:rPr>
  </w:style>
  <w:style w:type="paragraph" w:customStyle="1" w:styleId="11pt">
    <w:name w:val="Обычный + 11 pt"/>
    <w:aliases w:val="Черный"/>
    <w:basedOn w:val="ab"/>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b"/>
    <w:rsid w:val="009306FE"/>
    <w:pPr>
      <w:shd w:val="clear" w:color="auto" w:fill="FFFFFF"/>
      <w:ind w:firstLine="709"/>
    </w:pPr>
    <w:rPr>
      <w:rFonts w:ascii="Times New Roman" w:hAnsi="Times New Roman"/>
      <w:sz w:val="26"/>
      <w:szCs w:val="26"/>
    </w:rPr>
  </w:style>
  <w:style w:type="paragraph" w:customStyle="1" w:styleId="afffffffffff0">
    <w:name w:val="Текст (лп)"/>
    <w:basedOn w:val="affffffffff5"/>
    <w:next w:val="affffffffff5"/>
    <w:rsid w:val="009306FE"/>
  </w:style>
  <w:style w:type="table" w:customStyle="1" w:styleId="11110">
    <w:name w:val="Сетка таблицы111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b"/>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e"/>
    <w:uiPriority w:val="99"/>
    <w:semiHidden/>
    <w:unhideWhenUsed/>
    <w:rsid w:val="009306FE"/>
  </w:style>
  <w:style w:type="table" w:customStyle="1" w:styleId="78">
    <w:name w:val="Сетка таблицы7"/>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b"/>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b"/>
    <w:uiPriority w:val="99"/>
    <w:rsid w:val="009306FE"/>
    <w:pPr>
      <w:suppressAutoHyphens/>
      <w:jc w:val="left"/>
    </w:pPr>
    <w:rPr>
      <w:rFonts w:ascii="Tahoma" w:hAnsi="Tahoma" w:cs="Tahoma"/>
      <w:sz w:val="16"/>
      <w:szCs w:val="16"/>
      <w:lang w:eastAsia="ar-SA"/>
    </w:rPr>
  </w:style>
  <w:style w:type="paragraph" w:customStyle="1" w:styleId="119">
    <w:name w:val="Знак Знак Знак Знак Знак1 Знак Знак Знак Знак1"/>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b"/>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b"/>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b"/>
    <w:rsid w:val="009306FE"/>
    <w:pPr>
      <w:jc w:val="left"/>
    </w:pPr>
    <w:rPr>
      <w:rFonts w:ascii="Verdana" w:hAnsi="Verdana" w:cs="Verdana"/>
      <w:sz w:val="20"/>
      <w:szCs w:val="20"/>
      <w:lang w:val="en-US" w:eastAsia="en-US"/>
    </w:rPr>
  </w:style>
  <w:style w:type="paragraph" w:customStyle="1" w:styleId="1fffd">
    <w:name w:val="Знак Знак Знак1"/>
    <w:basedOn w:val="ab"/>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b"/>
    <w:uiPriority w:val="99"/>
    <w:rsid w:val="009306FE"/>
    <w:pPr>
      <w:spacing w:after="120"/>
      <w:ind w:left="283"/>
      <w:jc w:val="left"/>
    </w:pPr>
    <w:rPr>
      <w:rFonts w:ascii="Times New Roman" w:hAnsi="Times New Roman"/>
    </w:rPr>
  </w:style>
  <w:style w:type="character" w:customStyle="1" w:styleId="afffffffffff1">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b"/>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b"/>
    <w:uiPriority w:val="99"/>
    <w:rsid w:val="009306FE"/>
    <w:pPr>
      <w:spacing w:before="15" w:after="15"/>
      <w:ind w:left="15" w:right="15"/>
    </w:pPr>
    <w:rPr>
      <w:rFonts w:ascii="Verdana" w:hAnsi="Verdana" w:cs="Verdana"/>
      <w:color w:val="000000"/>
      <w:sz w:val="17"/>
      <w:szCs w:val="17"/>
    </w:rPr>
  </w:style>
  <w:style w:type="character" w:customStyle="1" w:styleId="afffffffffff2">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b"/>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b"/>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b"/>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b"/>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b"/>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b"/>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b"/>
    <w:uiPriority w:val="99"/>
    <w:rsid w:val="009306FE"/>
    <w:pPr>
      <w:spacing w:before="60" w:after="60"/>
      <w:ind w:firstLine="567"/>
    </w:pPr>
    <w:rPr>
      <w:rFonts w:cs="Arial"/>
      <w:sz w:val="22"/>
      <w:szCs w:val="22"/>
      <w:lang w:val="en-US"/>
    </w:rPr>
  </w:style>
  <w:style w:type="paragraph" w:styleId="3fc">
    <w:name w:val="List Bullet 3"/>
    <w:basedOn w:val="ab"/>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b"/>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f3">
    <w:name w:val="List Number"/>
    <w:basedOn w:val="ab"/>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b"/>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b"/>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4">
    <w:name w:val="ñïèñîê"/>
    <w:basedOn w:val="ab"/>
    <w:uiPriority w:val="99"/>
    <w:rsid w:val="009306FE"/>
    <w:pPr>
      <w:keepLines/>
      <w:ind w:left="709" w:hanging="284"/>
    </w:pPr>
    <w:rPr>
      <w:rFonts w:ascii="Arial Narrow" w:hAnsi="Arial Narrow" w:cs="Arial Narrow"/>
    </w:rPr>
  </w:style>
  <w:style w:type="paragraph" w:customStyle="1" w:styleId="afffffffffff5">
    <w:name w:val="Адресат"/>
    <w:basedOn w:val="ab"/>
    <w:next w:val="ab"/>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f0"/>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f0"/>
    <w:next w:val="affffff0"/>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b"/>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b"/>
    <w:uiPriority w:val="99"/>
    <w:rsid w:val="009306FE"/>
    <w:pPr>
      <w:spacing w:before="100" w:beforeAutospacing="1" w:after="100" w:afterAutospacing="1"/>
      <w:jc w:val="left"/>
    </w:pPr>
    <w:rPr>
      <w:rFonts w:ascii="Times New Roman" w:hAnsi="Times New Roman"/>
    </w:rPr>
  </w:style>
  <w:style w:type="paragraph" w:customStyle="1" w:styleId="npb">
    <w:name w:val="npb"/>
    <w:basedOn w:val="ab"/>
    <w:uiPriority w:val="99"/>
    <w:rsid w:val="009306FE"/>
    <w:pPr>
      <w:ind w:firstLine="100"/>
      <w:jc w:val="left"/>
    </w:pPr>
    <w:rPr>
      <w:rFonts w:ascii="Times New Roman" w:hAnsi="Times New Roman"/>
    </w:rPr>
  </w:style>
  <w:style w:type="character" w:customStyle="1" w:styleId="afffffffffff6">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b"/>
    <w:uiPriority w:val="99"/>
    <w:rsid w:val="009306FE"/>
    <w:pPr>
      <w:jc w:val="left"/>
    </w:pPr>
    <w:rPr>
      <w:rFonts w:ascii="Verdana" w:hAnsi="Verdana" w:cs="Verdana"/>
      <w:sz w:val="20"/>
      <w:szCs w:val="20"/>
      <w:lang w:val="en-US" w:eastAsia="en-US"/>
    </w:rPr>
  </w:style>
  <w:style w:type="paragraph" w:customStyle="1" w:styleId="u">
    <w:name w:val="u"/>
    <w:basedOn w:val="ab"/>
    <w:uiPriority w:val="99"/>
    <w:rsid w:val="009306FE"/>
    <w:pPr>
      <w:spacing w:before="100" w:beforeAutospacing="1" w:after="100" w:afterAutospacing="1"/>
      <w:jc w:val="left"/>
    </w:pPr>
    <w:rPr>
      <w:rFonts w:ascii="Times New Roman" w:hAnsi="Times New Roman"/>
    </w:rPr>
  </w:style>
  <w:style w:type="paragraph" w:customStyle="1" w:styleId="uni">
    <w:name w:val="uni"/>
    <w:basedOn w:val="ab"/>
    <w:uiPriority w:val="99"/>
    <w:rsid w:val="009306FE"/>
    <w:pPr>
      <w:spacing w:before="100" w:beforeAutospacing="1" w:after="100" w:afterAutospacing="1"/>
      <w:jc w:val="left"/>
    </w:pPr>
    <w:rPr>
      <w:rFonts w:ascii="Times New Roman" w:hAnsi="Times New Roman"/>
    </w:rPr>
  </w:style>
  <w:style w:type="paragraph" w:customStyle="1" w:styleId="unip">
    <w:name w:val="unip"/>
    <w:basedOn w:val="ab"/>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b"/>
    <w:uiPriority w:val="99"/>
    <w:rsid w:val="009306FE"/>
    <w:pPr>
      <w:spacing w:before="100" w:beforeAutospacing="1" w:after="100" w:afterAutospacing="1"/>
      <w:jc w:val="left"/>
    </w:pPr>
    <w:rPr>
      <w:rFonts w:ascii="Times New Roman" w:hAnsi="Times New Roman"/>
    </w:rPr>
  </w:style>
  <w:style w:type="paragraph" w:customStyle="1" w:styleId="cpy">
    <w:name w:val="cpy"/>
    <w:basedOn w:val="ab"/>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b"/>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b"/>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b"/>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b"/>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b"/>
    <w:uiPriority w:val="99"/>
    <w:rsid w:val="009306FE"/>
    <w:pPr>
      <w:jc w:val="left"/>
    </w:pPr>
    <w:rPr>
      <w:rFonts w:ascii="Times New Roman" w:hAnsi="Times New Roman"/>
      <w:b/>
      <w:bCs/>
      <w:sz w:val="26"/>
      <w:szCs w:val="26"/>
    </w:rPr>
  </w:style>
  <w:style w:type="paragraph" w:customStyle="1" w:styleId="dr">
    <w:name w:val="dr"/>
    <w:basedOn w:val="ab"/>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7">
    <w:name w:val="Текст (лев. подпись)"/>
    <w:basedOn w:val="ab"/>
    <w:next w:val="ab"/>
    <w:uiPriority w:val="99"/>
    <w:rsid w:val="009306FE"/>
    <w:pPr>
      <w:widowControl w:val="0"/>
      <w:autoSpaceDE w:val="0"/>
      <w:autoSpaceDN w:val="0"/>
      <w:adjustRightInd w:val="0"/>
      <w:jc w:val="left"/>
    </w:pPr>
    <w:rPr>
      <w:rFonts w:cs="Arial"/>
      <w:sz w:val="20"/>
      <w:szCs w:val="20"/>
    </w:rPr>
  </w:style>
  <w:style w:type="paragraph" w:customStyle="1" w:styleId="afffffffffff8">
    <w:name w:val="Текст (прав. подпись)"/>
    <w:basedOn w:val="ab"/>
    <w:next w:val="ab"/>
    <w:uiPriority w:val="99"/>
    <w:rsid w:val="009306FE"/>
    <w:pPr>
      <w:widowControl w:val="0"/>
      <w:autoSpaceDE w:val="0"/>
      <w:autoSpaceDN w:val="0"/>
      <w:adjustRightInd w:val="0"/>
      <w:jc w:val="right"/>
    </w:pPr>
    <w:rPr>
      <w:rFonts w:cs="Arial"/>
      <w:sz w:val="20"/>
      <w:szCs w:val="20"/>
    </w:rPr>
  </w:style>
  <w:style w:type="character" w:styleId="afffffffffff9">
    <w:name w:val="endnote reference"/>
    <w:rsid w:val="009306FE"/>
    <w:rPr>
      <w:vertAlign w:val="superscript"/>
    </w:rPr>
  </w:style>
  <w:style w:type="paragraph" w:customStyle="1" w:styleId="afffffffffffa">
    <w:name w:val="Стиль"/>
    <w:basedOn w:val="ab"/>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b"/>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b"/>
    <w:uiPriority w:val="99"/>
    <w:rsid w:val="009306FE"/>
    <w:pPr>
      <w:spacing w:before="100" w:beforeAutospacing="1" w:after="100" w:afterAutospacing="1"/>
      <w:jc w:val="left"/>
    </w:pPr>
    <w:rPr>
      <w:rFonts w:ascii="Times New Roman" w:hAnsi="Times New Roman"/>
    </w:rPr>
  </w:style>
  <w:style w:type="paragraph" w:styleId="afffffffffffb">
    <w:name w:val="Note Heading"/>
    <w:basedOn w:val="ab"/>
    <w:link w:val="1ffff3"/>
    <w:uiPriority w:val="99"/>
    <w:rsid w:val="009306FE"/>
    <w:pPr>
      <w:jc w:val="center"/>
    </w:pPr>
    <w:rPr>
      <w:rFonts w:ascii="Times New Roman" w:hAnsi="Times New Roman"/>
      <w:b/>
      <w:bCs/>
      <w:sz w:val="28"/>
      <w:szCs w:val="28"/>
    </w:rPr>
  </w:style>
  <w:style w:type="character" w:customStyle="1" w:styleId="afffffffffffc">
    <w:name w:val="Заголовок записки Знак"/>
    <w:basedOn w:val="ac"/>
    <w:uiPriority w:val="99"/>
    <w:rsid w:val="009306FE"/>
    <w:rPr>
      <w:rFonts w:ascii="Arial" w:hAnsi="Arial"/>
      <w:sz w:val="24"/>
      <w:szCs w:val="24"/>
    </w:rPr>
  </w:style>
  <w:style w:type="character" w:customStyle="1" w:styleId="1ffff3">
    <w:name w:val="Заголовок записки Знак1"/>
    <w:link w:val="afffffffffffb"/>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b"/>
    <w:uiPriority w:val="99"/>
    <w:rsid w:val="009306FE"/>
    <w:pPr>
      <w:jc w:val="left"/>
    </w:pPr>
    <w:rPr>
      <w:rFonts w:ascii="Verdana" w:hAnsi="Verdana" w:cs="Verdana"/>
      <w:sz w:val="20"/>
      <w:szCs w:val="20"/>
      <w:lang w:val="en-US" w:eastAsia="en-US"/>
    </w:rPr>
  </w:style>
  <w:style w:type="paragraph" w:customStyle="1" w:styleId="text1">
    <w:name w:val="text1"/>
    <w:basedOn w:val="ab"/>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b"/>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a">
    <w:name w:val="Классическая таблица 11"/>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b"/>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c"/>
    <w:uiPriority w:val="99"/>
    <w:rsid w:val="009306FE"/>
  </w:style>
  <w:style w:type="character" w:customStyle="1" w:styleId="r">
    <w:name w:val="r"/>
    <w:basedOn w:val="ac"/>
    <w:uiPriority w:val="99"/>
    <w:rsid w:val="009306FE"/>
  </w:style>
  <w:style w:type="paragraph" w:customStyle="1" w:styleId="WW-0">
    <w:name w:val="WW-Обычный (веб)"/>
    <w:basedOn w:val="ab"/>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b"/>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uiPriority w:val="99"/>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uiPriority w:val="99"/>
    <w:locked/>
    <w:rsid w:val="009306FE"/>
    <w:rPr>
      <w:rFonts w:eastAsia="Calibri"/>
      <w:sz w:val="24"/>
      <w:szCs w:val="24"/>
    </w:rPr>
  </w:style>
  <w:style w:type="character" w:customStyle="1" w:styleId="afffffffffffd">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e"/>
    <w:rsid w:val="009306FE"/>
    <w:pPr>
      <w:numPr>
        <w:numId w:val="12"/>
      </w:numPr>
    </w:pPr>
  </w:style>
  <w:style w:type="numbering" w:customStyle="1" w:styleId="128">
    <w:name w:val="Нет списка12"/>
    <w:next w:val="ae"/>
    <w:uiPriority w:val="99"/>
    <w:semiHidden/>
    <w:unhideWhenUsed/>
    <w:rsid w:val="009306FE"/>
  </w:style>
  <w:style w:type="paragraph" w:customStyle="1" w:styleId="xl26">
    <w:name w:val="xl2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b"/>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e">
    <w:name w:val="Обычный + по центру"/>
    <w:basedOn w:val="ab"/>
    <w:rsid w:val="009306FE"/>
    <w:pPr>
      <w:jc w:val="center"/>
    </w:pPr>
    <w:rPr>
      <w:rFonts w:ascii="Times New Roman" w:hAnsi="Times New Roman"/>
    </w:rPr>
  </w:style>
  <w:style w:type="paragraph" w:customStyle="1" w:styleId="heading0">
    <w:name w:val="heading"/>
    <w:basedOn w:val="ab"/>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b"/>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b"/>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b"/>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b"/>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b"/>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e"/>
    <w:semiHidden/>
    <w:unhideWhenUsed/>
    <w:rsid w:val="009306FE"/>
  </w:style>
  <w:style w:type="numbering" w:customStyle="1" w:styleId="111110">
    <w:name w:val="Нет списка11111"/>
    <w:next w:val="ae"/>
    <w:uiPriority w:val="99"/>
    <w:semiHidden/>
    <w:rsid w:val="009306FE"/>
  </w:style>
  <w:style w:type="table" w:customStyle="1" w:styleId="1120">
    <w:name w:val="Сетка таблицы11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b"/>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b"/>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b"/>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b"/>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b"/>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b"/>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b"/>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b"/>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b"/>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b"/>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b"/>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b"/>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b"/>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b"/>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e"/>
    <w:semiHidden/>
    <w:rsid w:val="009306FE"/>
  </w:style>
  <w:style w:type="numbering" w:customStyle="1" w:styleId="21d">
    <w:name w:val="Нет списка21"/>
    <w:next w:val="ae"/>
    <w:semiHidden/>
    <w:rsid w:val="009306FE"/>
  </w:style>
  <w:style w:type="paragraph" w:customStyle="1" w:styleId="affffffffffff">
    <w:name w:val="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e"/>
    <w:semiHidden/>
    <w:rsid w:val="009306FE"/>
  </w:style>
  <w:style w:type="paragraph" w:customStyle="1" w:styleId="xl133">
    <w:name w:val="xl133"/>
    <w:basedOn w:val="ab"/>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b"/>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b"/>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b"/>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b"/>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b"/>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b"/>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b"/>
    <w:rsid w:val="009306FE"/>
    <w:pPr>
      <w:spacing w:before="100" w:beforeAutospacing="1" w:after="100" w:afterAutospacing="1"/>
      <w:jc w:val="left"/>
    </w:pPr>
    <w:rPr>
      <w:rFonts w:cs="Arial"/>
      <w:sz w:val="20"/>
      <w:szCs w:val="20"/>
    </w:rPr>
  </w:style>
  <w:style w:type="paragraph" w:customStyle="1" w:styleId="affffffffffff0">
    <w:name w:val="Знак Знак Знак 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b"/>
    <w:rsid w:val="009306FE"/>
    <w:pPr>
      <w:spacing w:before="100" w:beforeAutospacing="1" w:after="100" w:afterAutospacing="1"/>
      <w:jc w:val="left"/>
    </w:pPr>
    <w:rPr>
      <w:rFonts w:cs="Arial"/>
      <w:sz w:val="20"/>
      <w:szCs w:val="20"/>
    </w:rPr>
  </w:style>
  <w:style w:type="paragraph" w:customStyle="1" w:styleId="xl183">
    <w:name w:val="xl18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b"/>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b"/>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b"/>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b"/>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e"/>
    <w:semiHidden/>
    <w:rsid w:val="009306FE"/>
  </w:style>
  <w:style w:type="numbering" w:customStyle="1" w:styleId="3fe">
    <w:name w:val="Нет списка3"/>
    <w:next w:val="ae"/>
    <w:uiPriority w:val="99"/>
    <w:semiHidden/>
    <w:unhideWhenUsed/>
    <w:rsid w:val="009306FE"/>
  </w:style>
  <w:style w:type="numbering" w:customStyle="1" w:styleId="1211">
    <w:name w:val="Нет списка121"/>
    <w:next w:val="ae"/>
    <w:semiHidden/>
    <w:unhideWhenUsed/>
    <w:rsid w:val="009306FE"/>
  </w:style>
  <w:style w:type="numbering" w:customStyle="1" w:styleId="1121">
    <w:name w:val="Нет списка112"/>
    <w:next w:val="ae"/>
    <w:uiPriority w:val="99"/>
    <w:semiHidden/>
    <w:rsid w:val="009306FE"/>
  </w:style>
  <w:style w:type="numbering" w:customStyle="1" w:styleId="11120">
    <w:name w:val="Нет списка1112"/>
    <w:next w:val="ae"/>
    <w:semiHidden/>
    <w:rsid w:val="009306FE"/>
  </w:style>
  <w:style w:type="numbering" w:customStyle="1" w:styleId="2111">
    <w:name w:val="Нет списка211"/>
    <w:next w:val="ae"/>
    <w:semiHidden/>
    <w:rsid w:val="009306FE"/>
  </w:style>
  <w:style w:type="numbering" w:customStyle="1" w:styleId="11112">
    <w:name w:val="Нет списка11112"/>
    <w:next w:val="ae"/>
    <w:semiHidden/>
    <w:rsid w:val="009306FE"/>
  </w:style>
  <w:style w:type="numbering" w:customStyle="1" w:styleId="111111111">
    <w:name w:val="Нет списка111111111"/>
    <w:next w:val="ae"/>
    <w:semiHidden/>
    <w:rsid w:val="009306FE"/>
  </w:style>
  <w:style w:type="numbering" w:customStyle="1" w:styleId="4f3">
    <w:name w:val="Нет списка4"/>
    <w:next w:val="ae"/>
    <w:uiPriority w:val="99"/>
    <w:semiHidden/>
    <w:unhideWhenUsed/>
    <w:rsid w:val="009306FE"/>
  </w:style>
  <w:style w:type="table" w:customStyle="1" w:styleId="710">
    <w:name w:val="Сетка таблицы7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e"/>
    <w:semiHidden/>
    <w:unhideWhenUsed/>
    <w:rsid w:val="009306FE"/>
  </w:style>
  <w:style w:type="numbering" w:customStyle="1" w:styleId="1130">
    <w:name w:val="Нет списка113"/>
    <w:next w:val="ae"/>
    <w:uiPriority w:val="99"/>
    <w:semiHidden/>
    <w:rsid w:val="009306FE"/>
  </w:style>
  <w:style w:type="table" w:customStyle="1" w:styleId="1220">
    <w:name w:val="Сетка таблицы12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e"/>
    <w:semiHidden/>
    <w:rsid w:val="009306FE"/>
  </w:style>
  <w:style w:type="numbering" w:customStyle="1" w:styleId="224">
    <w:name w:val="Нет списка22"/>
    <w:next w:val="ae"/>
    <w:semiHidden/>
    <w:rsid w:val="009306FE"/>
  </w:style>
  <w:style w:type="numbering" w:customStyle="1" w:styleId="11113">
    <w:name w:val="Нет списка11113"/>
    <w:next w:val="ae"/>
    <w:semiHidden/>
    <w:rsid w:val="009306FE"/>
  </w:style>
  <w:style w:type="numbering" w:customStyle="1" w:styleId="111112">
    <w:name w:val="Нет списка111112"/>
    <w:next w:val="ae"/>
    <w:semiHidden/>
    <w:rsid w:val="009306FE"/>
  </w:style>
  <w:style w:type="numbering" w:customStyle="1" w:styleId="314">
    <w:name w:val="Нет списка31"/>
    <w:next w:val="ae"/>
    <w:uiPriority w:val="99"/>
    <w:semiHidden/>
    <w:unhideWhenUsed/>
    <w:rsid w:val="009306FE"/>
  </w:style>
  <w:style w:type="table" w:customStyle="1" w:styleId="225">
    <w:name w:val="Сетка таблицы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e"/>
    <w:semiHidden/>
    <w:unhideWhenUsed/>
    <w:rsid w:val="009306FE"/>
  </w:style>
  <w:style w:type="numbering" w:customStyle="1" w:styleId="11210">
    <w:name w:val="Нет списка1121"/>
    <w:next w:val="ae"/>
    <w:uiPriority w:val="99"/>
    <w:semiHidden/>
    <w:rsid w:val="009306FE"/>
  </w:style>
  <w:style w:type="numbering" w:customStyle="1" w:styleId="11121">
    <w:name w:val="Нет списка11121"/>
    <w:next w:val="ae"/>
    <w:semiHidden/>
    <w:rsid w:val="009306FE"/>
  </w:style>
  <w:style w:type="numbering" w:customStyle="1" w:styleId="21110">
    <w:name w:val="Нет списка2111"/>
    <w:next w:val="ae"/>
    <w:semiHidden/>
    <w:rsid w:val="009306FE"/>
  </w:style>
  <w:style w:type="numbering" w:customStyle="1" w:styleId="111121">
    <w:name w:val="Нет списка111121"/>
    <w:next w:val="ae"/>
    <w:semiHidden/>
    <w:rsid w:val="009306FE"/>
  </w:style>
  <w:style w:type="numbering" w:customStyle="1" w:styleId="1111112">
    <w:name w:val="Нет списка1111112"/>
    <w:next w:val="ae"/>
    <w:semiHidden/>
    <w:rsid w:val="009306FE"/>
  </w:style>
  <w:style w:type="numbering" w:customStyle="1" w:styleId="5e">
    <w:name w:val="Нет списка5"/>
    <w:next w:val="ae"/>
    <w:uiPriority w:val="99"/>
    <w:semiHidden/>
    <w:unhideWhenUsed/>
    <w:rsid w:val="009306FE"/>
  </w:style>
  <w:style w:type="table" w:customStyle="1" w:styleId="86">
    <w:name w:val="Сетка таблицы8"/>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e"/>
    <w:semiHidden/>
    <w:unhideWhenUsed/>
    <w:rsid w:val="009306FE"/>
  </w:style>
  <w:style w:type="numbering" w:customStyle="1" w:styleId="1140">
    <w:name w:val="Нет списка114"/>
    <w:next w:val="ae"/>
    <w:uiPriority w:val="99"/>
    <w:semiHidden/>
    <w:rsid w:val="009306FE"/>
  </w:style>
  <w:style w:type="table" w:customStyle="1" w:styleId="1311">
    <w:name w:val="Сетка таблицы13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e"/>
    <w:semiHidden/>
    <w:rsid w:val="009306FE"/>
  </w:style>
  <w:style w:type="numbering" w:customStyle="1" w:styleId="232">
    <w:name w:val="Нет списка23"/>
    <w:next w:val="ae"/>
    <w:semiHidden/>
    <w:rsid w:val="009306FE"/>
  </w:style>
  <w:style w:type="numbering" w:customStyle="1" w:styleId="11114">
    <w:name w:val="Нет списка11114"/>
    <w:next w:val="ae"/>
    <w:semiHidden/>
    <w:rsid w:val="009306FE"/>
  </w:style>
  <w:style w:type="numbering" w:customStyle="1" w:styleId="111113">
    <w:name w:val="Нет списка111113"/>
    <w:next w:val="ae"/>
    <w:semiHidden/>
    <w:rsid w:val="009306FE"/>
  </w:style>
  <w:style w:type="numbering" w:customStyle="1" w:styleId="322">
    <w:name w:val="Нет списка32"/>
    <w:next w:val="ae"/>
    <w:uiPriority w:val="99"/>
    <w:semiHidden/>
    <w:unhideWhenUsed/>
    <w:rsid w:val="009306FE"/>
  </w:style>
  <w:style w:type="numbering" w:customStyle="1" w:styleId="1221">
    <w:name w:val="Нет списка122"/>
    <w:next w:val="ae"/>
    <w:semiHidden/>
    <w:unhideWhenUsed/>
    <w:rsid w:val="009306FE"/>
  </w:style>
  <w:style w:type="numbering" w:customStyle="1" w:styleId="1122">
    <w:name w:val="Нет списка1122"/>
    <w:next w:val="ae"/>
    <w:uiPriority w:val="99"/>
    <w:semiHidden/>
    <w:rsid w:val="009306FE"/>
  </w:style>
  <w:style w:type="numbering" w:customStyle="1" w:styleId="11122">
    <w:name w:val="Нет списка11122"/>
    <w:next w:val="ae"/>
    <w:semiHidden/>
    <w:rsid w:val="009306FE"/>
  </w:style>
  <w:style w:type="numbering" w:customStyle="1" w:styleId="2120">
    <w:name w:val="Нет списка212"/>
    <w:next w:val="ae"/>
    <w:semiHidden/>
    <w:rsid w:val="009306FE"/>
  </w:style>
  <w:style w:type="numbering" w:customStyle="1" w:styleId="111122">
    <w:name w:val="Нет списка111122"/>
    <w:next w:val="ae"/>
    <w:semiHidden/>
    <w:rsid w:val="009306FE"/>
  </w:style>
  <w:style w:type="numbering" w:customStyle="1" w:styleId="1111113">
    <w:name w:val="Нет списка1111113"/>
    <w:next w:val="ae"/>
    <w:semiHidden/>
    <w:rsid w:val="009306FE"/>
  </w:style>
  <w:style w:type="numbering" w:customStyle="1" w:styleId="6d">
    <w:name w:val="Нет списка6"/>
    <w:next w:val="ae"/>
    <w:uiPriority w:val="99"/>
    <w:semiHidden/>
    <w:unhideWhenUsed/>
    <w:rsid w:val="009306FE"/>
  </w:style>
  <w:style w:type="numbering" w:customStyle="1" w:styleId="151">
    <w:name w:val="Нет списка15"/>
    <w:next w:val="ae"/>
    <w:uiPriority w:val="99"/>
    <w:semiHidden/>
    <w:unhideWhenUsed/>
    <w:rsid w:val="009306FE"/>
  </w:style>
  <w:style w:type="table" w:customStyle="1" w:styleId="93">
    <w:name w:val="Сетка таблицы9"/>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e"/>
    <w:next w:val="111111"/>
    <w:rsid w:val="009306FE"/>
  </w:style>
  <w:style w:type="numbering" w:customStyle="1" w:styleId="1150">
    <w:name w:val="Нет списка115"/>
    <w:next w:val="ae"/>
    <w:uiPriority w:val="99"/>
    <w:semiHidden/>
    <w:unhideWhenUsed/>
    <w:rsid w:val="009306FE"/>
  </w:style>
  <w:style w:type="paragraph" w:customStyle="1" w:styleId="240">
    <w:name w:val="Основной текст 24"/>
    <w:basedOn w:val="ab"/>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e"/>
    <w:semiHidden/>
    <w:unhideWhenUsed/>
    <w:rsid w:val="009306FE"/>
  </w:style>
  <w:style w:type="numbering" w:customStyle="1" w:styleId="11115">
    <w:name w:val="Нет списка11115"/>
    <w:next w:val="ae"/>
    <w:uiPriority w:val="99"/>
    <w:semiHidden/>
    <w:rsid w:val="009306FE"/>
  </w:style>
  <w:style w:type="table" w:customStyle="1" w:styleId="111114">
    <w:name w:val="Сетка таблицы111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e"/>
    <w:semiHidden/>
    <w:rsid w:val="009306FE"/>
  </w:style>
  <w:style w:type="numbering" w:customStyle="1" w:styleId="241">
    <w:name w:val="Нет списка24"/>
    <w:next w:val="ae"/>
    <w:semiHidden/>
    <w:rsid w:val="009306FE"/>
  </w:style>
  <w:style w:type="numbering" w:customStyle="1" w:styleId="11111140">
    <w:name w:val="Нет списка1111114"/>
    <w:next w:val="ae"/>
    <w:semiHidden/>
    <w:rsid w:val="009306FE"/>
  </w:style>
  <w:style w:type="numbering" w:customStyle="1" w:styleId="1111111111">
    <w:name w:val="Нет списка1111111111"/>
    <w:next w:val="ae"/>
    <w:semiHidden/>
    <w:rsid w:val="009306FE"/>
  </w:style>
  <w:style w:type="numbering" w:customStyle="1" w:styleId="330">
    <w:name w:val="Нет списка33"/>
    <w:next w:val="ae"/>
    <w:uiPriority w:val="99"/>
    <w:semiHidden/>
    <w:unhideWhenUsed/>
    <w:rsid w:val="009306FE"/>
  </w:style>
  <w:style w:type="numbering" w:customStyle="1" w:styleId="1230">
    <w:name w:val="Нет списка123"/>
    <w:next w:val="ae"/>
    <w:semiHidden/>
    <w:unhideWhenUsed/>
    <w:rsid w:val="009306FE"/>
  </w:style>
  <w:style w:type="numbering" w:customStyle="1" w:styleId="1123">
    <w:name w:val="Нет списка1123"/>
    <w:next w:val="ae"/>
    <w:uiPriority w:val="99"/>
    <w:semiHidden/>
    <w:rsid w:val="009306FE"/>
  </w:style>
  <w:style w:type="numbering" w:customStyle="1" w:styleId="11123">
    <w:name w:val="Нет списка11123"/>
    <w:next w:val="ae"/>
    <w:semiHidden/>
    <w:rsid w:val="009306FE"/>
  </w:style>
  <w:style w:type="numbering" w:customStyle="1" w:styleId="2130">
    <w:name w:val="Нет списка213"/>
    <w:next w:val="ae"/>
    <w:semiHidden/>
    <w:rsid w:val="009306FE"/>
  </w:style>
  <w:style w:type="numbering" w:customStyle="1" w:styleId="111123">
    <w:name w:val="Нет списка111123"/>
    <w:next w:val="ae"/>
    <w:semiHidden/>
    <w:rsid w:val="009306FE"/>
  </w:style>
  <w:style w:type="numbering" w:customStyle="1" w:styleId="11111111111">
    <w:name w:val="Нет списка11111111111"/>
    <w:next w:val="ae"/>
    <w:semiHidden/>
    <w:rsid w:val="009306FE"/>
  </w:style>
  <w:style w:type="numbering" w:customStyle="1" w:styleId="413">
    <w:name w:val="Нет списка41"/>
    <w:next w:val="ae"/>
    <w:uiPriority w:val="99"/>
    <w:semiHidden/>
    <w:unhideWhenUsed/>
    <w:rsid w:val="009306FE"/>
  </w:style>
  <w:style w:type="numbering" w:customStyle="1" w:styleId="1312">
    <w:name w:val="Нет списка131"/>
    <w:next w:val="ae"/>
    <w:semiHidden/>
    <w:unhideWhenUsed/>
    <w:rsid w:val="009306FE"/>
  </w:style>
  <w:style w:type="numbering" w:customStyle="1" w:styleId="1131">
    <w:name w:val="Нет списка1131"/>
    <w:next w:val="ae"/>
    <w:uiPriority w:val="99"/>
    <w:semiHidden/>
    <w:rsid w:val="009306FE"/>
  </w:style>
  <w:style w:type="table" w:customStyle="1" w:styleId="12111">
    <w:name w:val="Сетка таблицы12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e"/>
    <w:semiHidden/>
    <w:rsid w:val="009306FE"/>
  </w:style>
  <w:style w:type="numbering" w:customStyle="1" w:styleId="2210">
    <w:name w:val="Нет списка221"/>
    <w:next w:val="ae"/>
    <w:semiHidden/>
    <w:rsid w:val="009306FE"/>
  </w:style>
  <w:style w:type="numbering" w:customStyle="1" w:styleId="111131">
    <w:name w:val="Нет списка111131"/>
    <w:next w:val="ae"/>
    <w:semiHidden/>
    <w:rsid w:val="009306FE"/>
  </w:style>
  <w:style w:type="numbering" w:customStyle="1" w:styleId="1111121">
    <w:name w:val="Нет списка1111121"/>
    <w:next w:val="ae"/>
    <w:semiHidden/>
    <w:rsid w:val="009306FE"/>
  </w:style>
  <w:style w:type="numbering" w:customStyle="1" w:styleId="3110">
    <w:name w:val="Нет списка311"/>
    <w:next w:val="ae"/>
    <w:uiPriority w:val="99"/>
    <w:semiHidden/>
    <w:unhideWhenUsed/>
    <w:rsid w:val="009306FE"/>
  </w:style>
  <w:style w:type="table" w:customStyle="1" w:styleId="2211">
    <w:name w:val="Сетка таблицы22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e"/>
    <w:semiHidden/>
    <w:unhideWhenUsed/>
    <w:rsid w:val="009306FE"/>
  </w:style>
  <w:style w:type="numbering" w:customStyle="1" w:styleId="11211">
    <w:name w:val="Нет списка11211"/>
    <w:next w:val="ae"/>
    <w:uiPriority w:val="99"/>
    <w:semiHidden/>
    <w:rsid w:val="009306FE"/>
  </w:style>
  <w:style w:type="numbering" w:customStyle="1" w:styleId="111211">
    <w:name w:val="Нет списка111211"/>
    <w:next w:val="ae"/>
    <w:semiHidden/>
    <w:rsid w:val="009306FE"/>
  </w:style>
  <w:style w:type="numbering" w:customStyle="1" w:styleId="21111">
    <w:name w:val="Нет списка21111"/>
    <w:next w:val="ae"/>
    <w:semiHidden/>
    <w:rsid w:val="009306FE"/>
  </w:style>
  <w:style w:type="numbering" w:customStyle="1" w:styleId="1111211">
    <w:name w:val="Нет списка1111211"/>
    <w:next w:val="ae"/>
    <w:semiHidden/>
    <w:rsid w:val="009306FE"/>
  </w:style>
  <w:style w:type="numbering" w:customStyle="1" w:styleId="11111121">
    <w:name w:val="Нет списка11111121"/>
    <w:next w:val="ae"/>
    <w:semiHidden/>
    <w:rsid w:val="009306FE"/>
  </w:style>
  <w:style w:type="numbering" w:customStyle="1" w:styleId="511">
    <w:name w:val="Нет списка51"/>
    <w:next w:val="ae"/>
    <w:uiPriority w:val="99"/>
    <w:semiHidden/>
    <w:unhideWhenUsed/>
    <w:rsid w:val="009306FE"/>
  </w:style>
  <w:style w:type="table" w:customStyle="1" w:styleId="810">
    <w:name w:val="Сетка таблицы8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e"/>
    <w:semiHidden/>
    <w:unhideWhenUsed/>
    <w:rsid w:val="009306FE"/>
  </w:style>
  <w:style w:type="numbering" w:customStyle="1" w:styleId="1141">
    <w:name w:val="Нет списка1141"/>
    <w:next w:val="ae"/>
    <w:uiPriority w:val="99"/>
    <w:semiHidden/>
    <w:rsid w:val="009306FE"/>
  </w:style>
  <w:style w:type="numbering" w:customStyle="1" w:styleId="11141">
    <w:name w:val="Нет списка11141"/>
    <w:next w:val="ae"/>
    <w:semiHidden/>
    <w:rsid w:val="009306FE"/>
  </w:style>
  <w:style w:type="numbering" w:customStyle="1" w:styleId="2310">
    <w:name w:val="Нет списка231"/>
    <w:next w:val="ae"/>
    <w:semiHidden/>
    <w:rsid w:val="009306FE"/>
  </w:style>
  <w:style w:type="numbering" w:customStyle="1" w:styleId="111141">
    <w:name w:val="Нет списка111141"/>
    <w:next w:val="ae"/>
    <w:semiHidden/>
    <w:rsid w:val="009306FE"/>
  </w:style>
  <w:style w:type="numbering" w:customStyle="1" w:styleId="1111131">
    <w:name w:val="Нет списка1111131"/>
    <w:next w:val="ae"/>
    <w:semiHidden/>
    <w:rsid w:val="009306FE"/>
  </w:style>
  <w:style w:type="numbering" w:customStyle="1" w:styleId="3210">
    <w:name w:val="Нет списка321"/>
    <w:next w:val="ae"/>
    <w:uiPriority w:val="99"/>
    <w:semiHidden/>
    <w:unhideWhenUsed/>
    <w:rsid w:val="009306FE"/>
  </w:style>
  <w:style w:type="numbering" w:customStyle="1" w:styleId="12210">
    <w:name w:val="Нет списка1221"/>
    <w:next w:val="ae"/>
    <w:semiHidden/>
    <w:unhideWhenUsed/>
    <w:rsid w:val="009306FE"/>
  </w:style>
  <w:style w:type="numbering" w:customStyle="1" w:styleId="11221">
    <w:name w:val="Нет списка11221"/>
    <w:next w:val="ae"/>
    <w:uiPriority w:val="99"/>
    <w:semiHidden/>
    <w:rsid w:val="009306FE"/>
  </w:style>
  <w:style w:type="numbering" w:customStyle="1" w:styleId="111221">
    <w:name w:val="Нет списка111221"/>
    <w:next w:val="ae"/>
    <w:semiHidden/>
    <w:rsid w:val="009306FE"/>
  </w:style>
  <w:style w:type="numbering" w:customStyle="1" w:styleId="2121">
    <w:name w:val="Нет списка2121"/>
    <w:next w:val="ae"/>
    <w:semiHidden/>
    <w:rsid w:val="009306FE"/>
  </w:style>
  <w:style w:type="numbering" w:customStyle="1" w:styleId="1111221">
    <w:name w:val="Нет списка1111221"/>
    <w:next w:val="ae"/>
    <w:semiHidden/>
    <w:rsid w:val="009306FE"/>
  </w:style>
  <w:style w:type="numbering" w:customStyle="1" w:styleId="11111131">
    <w:name w:val="Нет списка11111131"/>
    <w:next w:val="ae"/>
    <w:semiHidden/>
    <w:rsid w:val="009306FE"/>
  </w:style>
  <w:style w:type="numbering" w:customStyle="1" w:styleId="612">
    <w:name w:val="Нет списка61"/>
    <w:next w:val="ae"/>
    <w:uiPriority w:val="99"/>
    <w:semiHidden/>
    <w:unhideWhenUsed/>
    <w:rsid w:val="009306FE"/>
  </w:style>
  <w:style w:type="table" w:customStyle="1" w:styleId="910">
    <w:name w:val="Сетка таблицы9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e"/>
    <w:semiHidden/>
    <w:unhideWhenUsed/>
    <w:rsid w:val="009306FE"/>
  </w:style>
  <w:style w:type="numbering" w:customStyle="1" w:styleId="1151">
    <w:name w:val="Нет списка1151"/>
    <w:next w:val="ae"/>
    <w:uiPriority w:val="99"/>
    <w:semiHidden/>
    <w:rsid w:val="009306FE"/>
  </w:style>
  <w:style w:type="table" w:customStyle="1" w:styleId="1411">
    <w:name w:val="Сетка таблицы14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e"/>
    <w:semiHidden/>
    <w:rsid w:val="009306FE"/>
  </w:style>
  <w:style w:type="numbering" w:customStyle="1" w:styleId="2410">
    <w:name w:val="Нет списка241"/>
    <w:next w:val="ae"/>
    <w:semiHidden/>
    <w:rsid w:val="009306FE"/>
  </w:style>
  <w:style w:type="numbering" w:customStyle="1" w:styleId="111151">
    <w:name w:val="Нет списка111151"/>
    <w:next w:val="ae"/>
    <w:semiHidden/>
    <w:rsid w:val="009306FE"/>
  </w:style>
  <w:style w:type="numbering" w:customStyle="1" w:styleId="1111141">
    <w:name w:val="Нет списка1111141"/>
    <w:next w:val="ae"/>
    <w:semiHidden/>
    <w:rsid w:val="009306FE"/>
  </w:style>
  <w:style w:type="numbering" w:customStyle="1" w:styleId="331">
    <w:name w:val="Нет списка331"/>
    <w:next w:val="ae"/>
    <w:uiPriority w:val="99"/>
    <w:semiHidden/>
    <w:unhideWhenUsed/>
    <w:rsid w:val="009306FE"/>
  </w:style>
  <w:style w:type="numbering" w:customStyle="1" w:styleId="1231">
    <w:name w:val="Нет списка1231"/>
    <w:next w:val="ae"/>
    <w:semiHidden/>
    <w:unhideWhenUsed/>
    <w:rsid w:val="009306FE"/>
  </w:style>
  <w:style w:type="numbering" w:customStyle="1" w:styleId="11231">
    <w:name w:val="Нет списка11231"/>
    <w:next w:val="ae"/>
    <w:uiPriority w:val="99"/>
    <w:semiHidden/>
    <w:rsid w:val="009306FE"/>
  </w:style>
  <w:style w:type="numbering" w:customStyle="1" w:styleId="111231">
    <w:name w:val="Нет списка111231"/>
    <w:next w:val="ae"/>
    <w:semiHidden/>
    <w:rsid w:val="009306FE"/>
  </w:style>
  <w:style w:type="numbering" w:customStyle="1" w:styleId="2131">
    <w:name w:val="Нет списка2131"/>
    <w:next w:val="ae"/>
    <w:semiHidden/>
    <w:rsid w:val="009306FE"/>
  </w:style>
  <w:style w:type="numbering" w:customStyle="1" w:styleId="1111231">
    <w:name w:val="Нет списка1111231"/>
    <w:next w:val="ae"/>
    <w:semiHidden/>
    <w:rsid w:val="009306FE"/>
  </w:style>
  <w:style w:type="numbering" w:customStyle="1" w:styleId="111111410">
    <w:name w:val="Нет списка11111141"/>
    <w:next w:val="ae"/>
    <w:semiHidden/>
    <w:rsid w:val="009306FE"/>
  </w:style>
  <w:style w:type="numbering" w:customStyle="1" w:styleId="7a">
    <w:name w:val="Нет списка7"/>
    <w:next w:val="ae"/>
    <w:uiPriority w:val="99"/>
    <w:semiHidden/>
    <w:unhideWhenUsed/>
    <w:rsid w:val="009306FE"/>
  </w:style>
  <w:style w:type="table" w:customStyle="1" w:styleId="103">
    <w:name w:val="Сетка таблицы10"/>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e"/>
    <w:semiHidden/>
    <w:unhideWhenUsed/>
    <w:rsid w:val="009306FE"/>
  </w:style>
  <w:style w:type="numbering" w:customStyle="1" w:styleId="1160">
    <w:name w:val="Нет списка116"/>
    <w:next w:val="ae"/>
    <w:uiPriority w:val="99"/>
    <w:semiHidden/>
    <w:rsid w:val="009306FE"/>
  </w:style>
  <w:style w:type="table" w:customStyle="1" w:styleId="152">
    <w:name w:val="Сетка таблицы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e"/>
    <w:semiHidden/>
    <w:rsid w:val="009306FE"/>
  </w:style>
  <w:style w:type="numbering" w:customStyle="1" w:styleId="250">
    <w:name w:val="Нет списка25"/>
    <w:next w:val="ae"/>
    <w:semiHidden/>
    <w:rsid w:val="009306FE"/>
  </w:style>
  <w:style w:type="numbering" w:customStyle="1" w:styleId="11116">
    <w:name w:val="Нет списка11116"/>
    <w:next w:val="ae"/>
    <w:semiHidden/>
    <w:rsid w:val="009306FE"/>
  </w:style>
  <w:style w:type="numbering" w:customStyle="1" w:styleId="111115">
    <w:name w:val="Нет списка111115"/>
    <w:next w:val="ae"/>
    <w:semiHidden/>
    <w:rsid w:val="009306FE"/>
  </w:style>
  <w:style w:type="numbering" w:customStyle="1" w:styleId="340">
    <w:name w:val="Нет списка34"/>
    <w:next w:val="ae"/>
    <w:uiPriority w:val="99"/>
    <w:semiHidden/>
    <w:unhideWhenUsed/>
    <w:rsid w:val="009306FE"/>
  </w:style>
  <w:style w:type="numbering" w:customStyle="1" w:styleId="1240">
    <w:name w:val="Нет списка124"/>
    <w:next w:val="ae"/>
    <w:semiHidden/>
    <w:unhideWhenUsed/>
    <w:rsid w:val="009306FE"/>
  </w:style>
  <w:style w:type="numbering" w:customStyle="1" w:styleId="1124">
    <w:name w:val="Нет списка1124"/>
    <w:next w:val="ae"/>
    <w:uiPriority w:val="99"/>
    <w:semiHidden/>
    <w:rsid w:val="009306FE"/>
  </w:style>
  <w:style w:type="numbering" w:customStyle="1" w:styleId="11124">
    <w:name w:val="Нет списка11124"/>
    <w:next w:val="ae"/>
    <w:semiHidden/>
    <w:rsid w:val="009306FE"/>
  </w:style>
  <w:style w:type="numbering" w:customStyle="1" w:styleId="2140">
    <w:name w:val="Нет списка214"/>
    <w:next w:val="ae"/>
    <w:semiHidden/>
    <w:rsid w:val="009306FE"/>
  </w:style>
  <w:style w:type="numbering" w:customStyle="1" w:styleId="111124">
    <w:name w:val="Нет списка111124"/>
    <w:next w:val="ae"/>
    <w:semiHidden/>
    <w:rsid w:val="009306FE"/>
  </w:style>
  <w:style w:type="numbering" w:customStyle="1" w:styleId="11111150">
    <w:name w:val="Нет списка1111115"/>
    <w:next w:val="ae"/>
    <w:semiHidden/>
    <w:rsid w:val="009306FE"/>
  </w:style>
  <w:style w:type="numbering" w:customStyle="1" w:styleId="87">
    <w:name w:val="Нет списка8"/>
    <w:next w:val="ae"/>
    <w:uiPriority w:val="99"/>
    <w:semiHidden/>
    <w:unhideWhenUsed/>
    <w:rsid w:val="009306FE"/>
  </w:style>
  <w:style w:type="table" w:customStyle="1" w:styleId="161">
    <w:name w:val="Сетка таблицы16"/>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e"/>
    <w:semiHidden/>
    <w:unhideWhenUsed/>
    <w:rsid w:val="009306FE"/>
  </w:style>
  <w:style w:type="numbering" w:customStyle="1" w:styleId="1170">
    <w:name w:val="Нет списка117"/>
    <w:next w:val="ae"/>
    <w:uiPriority w:val="99"/>
    <w:semiHidden/>
    <w:rsid w:val="009306FE"/>
  </w:style>
  <w:style w:type="table" w:customStyle="1" w:styleId="171">
    <w:name w:val="Сетка таблицы17"/>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e"/>
    <w:semiHidden/>
    <w:rsid w:val="009306FE"/>
  </w:style>
  <w:style w:type="numbering" w:customStyle="1" w:styleId="260">
    <w:name w:val="Нет списка26"/>
    <w:next w:val="ae"/>
    <w:semiHidden/>
    <w:rsid w:val="009306FE"/>
  </w:style>
  <w:style w:type="numbering" w:customStyle="1" w:styleId="11117">
    <w:name w:val="Нет списка11117"/>
    <w:next w:val="ae"/>
    <w:semiHidden/>
    <w:rsid w:val="009306FE"/>
  </w:style>
  <w:style w:type="numbering" w:customStyle="1" w:styleId="111116">
    <w:name w:val="Нет списка111116"/>
    <w:next w:val="ae"/>
    <w:semiHidden/>
    <w:rsid w:val="009306FE"/>
  </w:style>
  <w:style w:type="numbering" w:customStyle="1" w:styleId="350">
    <w:name w:val="Нет списка35"/>
    <w:next w:val="ae"/>
    <w:uiPriority w:val="99"/>
    <w:semiHidden/>
    <w:unhideWhenUsed/>
    <w:rsid w:val="009306FE"/>
  </w:style>
  <w:style w:type="numbering" w:customStyle="1" w:styleId="1251">
    <w:name w:val="Нет списка125"/>
    <w:next w:val="ae"/>
    <w:semiHidden/>
    <w:unhideWhenUsed/>
    <w:rsid w:val="009306FE"/>
  </w:style>
  <w:style w:type="numbering" w:customStyle="1" w:styleId="1125">
    <w:name w:val="Нет списка1125"/>
    <w:next w:val="ae"/>
    <w:uiPriority w:val="99"/>
    <w:semiHidden/>
    <w:rsid w:val="009306FE"/>
  </w:style>
  <w:style w:type="numbering" w:customStyle="1" w:styleId="11125">
    <w:name w:val="Нет списка11125"/>
    <w:next w:val="ae"/>
    <w:semiHidden/>
    <w:rsid w:val="009306FE"/>
  </w:style>
  <w:style w:type="numbering" w:customStyle="1" w:styleId="2150">
    <w:name w:val="Нет списка215"/>
    <w:next w:val="ae"/>
    <w:semiHidden/>
    <w:rsid w:val="009306FE"/>
  </w:style>
  <w:style w:type="numbering" w:customStyle="1" w:styleId="111125">
    <w:name w:val="Нет списка111125"/>
    <w:next w:val="ae"/>
    <w:semiHidden/>
    <w:rsid w:val="009306FE"/>
  </w:style>
  <w:style w:type="numbering" w:customStyle="1" w:styleId="1111116">
    <w:name w:val="Нет списка1111116"/>
    <w:next w:val="ae"/>
    <w:semiHidden/>
    <w:rsid w:val="009306FE"/>
  </w:style>
  <w:style w:type="numbering" w:customStyle="1" w:styleId="94">
    <w:name w:val="Нет списка9"/>
    <w:next w:val="ae"/>
    <w:uiPriority w:val="99"/>
    <w:semiHidden/>
    <w:unhideWhenUsed/>
    <w:rsid w:val="009306FE"/>
  </w:style>
  <w:style w:type="numbering" w:customStyle="1" w:styleId="180">
    <w:name w:val="Нет списка18"/>
    <w:next w:val="ae"/>
    <w:uiPriority w:val="99"/>
    <w:semiHidden/>
    <w:unhideWhenUsed/>
    <w:rsid w:val="009306FE"/>
  </w:style>
  <w:style w:type="table" w:customStyle="1" w:styleId="181">
    <w:name w:val="Сетка таблицы18"/>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e"/>
    <w:next w:val="111111"/>
    <w:rsid w:val="009306FE"/>
  </w:style>
  <w:style w:type="numbering" w:customStyle="1" w:styleId="1180">
    <w:name w:val="Нет списка118"/>
    <w:next w:val="ae"/>
    <w:uiPriority w:val="99"/>
    <w:semiHidden/>
    <w:unhideWhenUsed/>
    <w:rsid w:val="009306FE"/>
  </w:style>
  <w:style w:type="table" w:customStyle="1" w:styleId="620">
    <w:name w:val="Сетка таблицы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e"/>
    <w:semiHidden/>
    <w:unhideWhenUsed/>
    <w:rsid w:val="009306FE"/>
  </w:style>
  <w:style w:type="numbering" w:customStyle="1" w:styleId="11118">
    <w:name w:val="Нет списка11118"/>
    <w:next w:val="ae"/>
    <w:uiPriority w:val="99"/>
    <w:semiHidden/>
    <w:rsid w:val="009306FE"/>
  </w:style>
  <w:style w:type="numbering" w:customStyle="1" w:styleId="111117">
    <w:name w:val="Нет списка111117"/>
    <w:next w:val="ae"/>
    <w:semiHidden/>
    <w:rsid w:val="009306FE"/>
  </w:style>
  <w:style w:type="numbering" w:customStyle="1" w:styleId="270">
    <w:name w:val="Нет списка27"/>
    <w:next w:val="ae"/>
    <w:semiHidden/>
    <w:rsid w:val="009306FE"/>
  </w:style>
  <w:style w:type="numbering" w:customStyle="1" w:styleId="1111117">
    <w:name w:val="Нет списка1111117"/>
    <w:next w:val="ae"/>
    <w:semiHidden/>
    <w:rsid w:val="009306FE"/>
  </w:style>
  <w:style w:type="numbering" w:customStyle="1" w:styleId="11111112">
    <w:name w:val="Нет списка11111112"/>
    <w:next w:val="ae"/>
    <w:semiHidden/>
    <w:rsid w:val="009306FE"/>
  </w:style>
  <w:style w:type="numbering" w:customStyle="1" w:styleId="360">
    <w:name w:val="Нет списка36"/>
    <w:next w:val="ae"/>
    <w:uiPriority w:val="99"/>
    <w:semiHidden/>
    <w:unhideWhenUsed/>
    <w:rsid w:val="009306FE"/>
  </w:style>
  <w:style w:type="table" w:customStyle="1" w:styleId="2122">
    <w:name w:val="Сетка таблицы21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e"/>
    <w:semiHidden/>
    <w:unhideWhenUsed/>
    <w:rsid w:val="009306FE"/>
  </w:style>
  <w:style w:type="numbering" w:customStyle="1" w:styleId="1126">
    <w:name w:val="Нет списка1126"/>
    <w:next w:val="ae"/>
    <w:uiPriority w:val="99"/>
    <w:semiHidden/>
    <w:rsid w:val="009306FE"/>
  </w:style>
  <w:style w:type="numbering" w:customStyle="1" w:styleId="11126">
    <w:name w:val="Нет списка11126"/>
    <w:next w:val="ae"/>
    <w:semiHidden/>
    <w:rsid w:val="009306FE"/>
  </w:style>
  <w:style w:type="numbering" w:customStyle="1" w:styleId="2160">
    <w:name w:val="Нет списка216"/>
    <w:next w:val="ae"/>
    <w:semiHidden/>
    <w:rsid w:val="009306FE"/>
  </w:style>
  <w:style w:type="numbering" w:customStyle="1" w:styleId="111126">
    <w:name w:val="Нет списка111126"/>
    <w:next w:val="ae"/>
    <w:semiHidden/>
    <w:rsid w:val="009306FE"/>
  </w:style>
  <w:style w:type="numbering" w:customStyle="1" w:styleId="111111112">
    <w:name w:val="Нет списка111111112"/>
    <w:next w:val="ae"/>
    <w:semiHidden/>
    <w:rsid w:val="009306FE"/>
  </w:style>
  <w:style w:type="numbering" w:customStyle="1" w:styleId="421">
    <w:name w:val="Нет списка42"/>
    <w:next w:val="ae"/>
    <w:uiPriority w:val="99"/>
    <w:semiHidden/>
    <w:unhideWhenUsed/>
    <w:rsid w:val="009306FE"/>
  </w:style>
  <w:style w:type="table" w:customStyle="1" w:styleId="720">
    <w:name w:val="Сетка таблицы7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e"/>
    <w:semiHidden/>
    <w:unhideWhenUsed/>
    <w:rsid w:val="009306FE"/>
  </w:style>
  <w:style w:type="numbering" w:customStyle="1" w:styleId="1132">
    <w:name w:val="Нет списка1132"/>
    <w:next w:val="ae"/>
    <w:uiPriority w:val="99"/>
    <w:semiHidden/>
    <w:rsid w:val="009306FE"/>
  </w:style>
  <w:style w:type="numbering" w:customStyle="1" w:styleId="11132">
    <w:name w:val="Нет списка11132"/>
    <w:next w:val="ae"/>
    <w:semiHidden/>
    <w:rsid w:val="009306FE"/>
  </w:style>
  <w:style w:type="numbering" w:customStyle="1" w:styleId="2220">
    <w:name w:val="Нет списка222"/>
    <w:next w:val="ae"/>
    <w:semiHidden/>
    <w:rsid w:val="009306FE"/>
  </w:style>
  <w:style w:type="numbering" w:customStyle="1" w:styleId="111132">
    <w:name w:val="Нет списка111132"/>
    <w:next w:val="ae"/>
    <w:semiHidden/>
    <w:rsid w:val="009306FE"/>
  </w:style>
  <w:style w:type="numbering" w:customStyle="1" w:styleId="1111122">
    <w:name w:val="Нет списка1111122"/>
    <w:next w:val="ae"/>
    <w:semiHidden/>
    <w:rsid w:val="009306FE"/>
  </w:style>
  <w:style w:type="numbering" w:customStyle="1" w:styleId="3120">
    <w:name w:val="Нет списка312"/>
    <w:next w:val="ae"/>
    <w:uiPriority w:val="99"/>
    <w:semiHidden/>
    <w:unhideWhenUsed/>
    <w:rsid w:val="009306FE"/>
  </w:style>
  <w:style w:type="table" w:customStyle="1" w:styleId="2221">
    <w:name w:val="Сетка таблицы2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e"/>
    <w:semiHidden/>
    <w:unhideWhenUsed/>
    <w:rsid w:val="009306FE"/>
  </w:style>
  <w:style w:type="numbering" w:customStyle="1" w:styleId="11212">
    <w:name w:val="Нет списка11212"/>
    <w:next w:val="ae"/>
    <w:uiPriority w:val="99"/>
    <w:semiHidden/>
    <w:rsid w:val="009306FE"/>
  </w:style>
  <w:style w:type="numbering" w:customStyle="1" w:styleId="111212">
    <w:name w:val="Нет списка111212"/>
    <w:next w:val="ae"/>
    <w:semiHidden/>
    <w:rsid w:val="009306FE"/>
  </w:style>
  <w:style w:type="numbering" w:customStyle="1" w:styleId="2112">
    <w:name w:val="Нет списка2112"/>
    <w:next w:val="ae"/>
    <w:semiHidden/>
    <w:rsid w:val="009306FE"/>
  </w:style>
  <w:style w:type="numbering" w:customStyle="1" w:styleId="1111212">
    <w:name w:val="Нет списка1111212"/>
    <w:next w:val="ae"/>
    <w:semiHidden/>
    <w:rsid w:val="009306FE"/>
  </w:style>
  <w:style w:type="numbering" w:customStyle="1" w:styleId="11111122">
    <w:name w:val="Нет списка11111122"/>
    <w:next w:val="ae"/>
    <w:semiHidden/>
    <w:rsid w:val="009306FE"/>
  </w:style>
  <w:style w:type="numbering" w:customStyle="1" w:styleId="521">
    <w:name w:val="Нет списка52"/>
    <w:next w:val="ae"/>
    <w:uiPriority w:val="99"/>
    <w:semiHidden/>
    <w:unhideWhenUsed/>
    <w:rsid w:val="009306FE"/>
  </w:style>
  <w:style w:type="table" w:customStyle="1" w:styleId="820">
    <w:name w:val="Сетка таблицы8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e"/>
    <w:semiHidden/>
    <w:unhideWhenUsed/>
    <w:rsid w:val="009306FE"/>
  </w:style>
  <w:style w:type="numbering" w:customStyle="1" w:styleId="1142">
    <w:name w:val="Нет списка1142"/>
    <w:next w:val="ae"/>
    <w:uiPriority w:val="99"/>
    <w:semiHidden/>
    <w:rsid w:val="009306FE"/>
  </w:style>
  <w:style w:type="table" w:customStyle="1" w:styleId="1321">
    <w:name w:val="Сетка таблицы13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e"/>
    <w:semiHidden/>
    <w:rsid w:val="009306FE"/>
  </w:style>
  <w:style w:type="numbering" w:customStyle="1" w:styleId="2320">
    <w:name w:val="Нет списка232"/>
    <w:next w:val="ae"/>
    <w:semiHidden/>
    <w:rsid w:val="009306FE"/>
  </w:style>
  <w:style w:type="numbering" w:customStyle="1" w:styleId="111142">
    <w:name w:val="Нет списка111142"/>
    <w:next w:val="ae"/>
    <w:semiHidden/>
    <w:rsid w:val="009306FE"/>
  </w:style>
  <w:style w:type="numbering" w:customStyle="1" w:styleId="1111132">
    <w:name w:val="Нет списка1111132"/>
    <w:next w:val="ae"/>
    <w:semiHidden/>
    <w:rsid w:val="009306FE"/>
  </w:style>
  <w:style w:type="numbering" w:customStyle="1" w:styleId="3220">
    <w:name w:val="Нет списка322"/>
    <w:next w:val="ae"/>
    <w:uiPriority w:val="99"/>
    <w:semiHidden/>
    <w:unhideWhenUsed/>
    <w:rsid w:val="009306FE"/>
  </w:style>
  <w:style w:type="numbering" w:customStyle="1" w:styleId="1222">
    <w:name w:val="Нет списка1222"/>
    <w:next w:val="ae"/>
    <w:semiHidden/>
    <w:unhideWhenUsed/>
    <w:rsid w:val="009306FE"/>
  </w:style>
  <w:style w:type="numbering" w:customStyle="1" w:styleId="11222">
    <w:name w:val="Нет списка11222"/>
    <w:next w:val="ae"/>
    <w:uiPriority w:val="99"/>
    <w:semiHidden/>
    <w:rsid w:val="009306FE"/>
  </w:style>
  <w:style w:type="numbering" w:customStyle="1" w:styleId="111222">
    <w:name w:val="Нет списка111222"/>
    <w:next w:val="ae"/>
    <w:semiHidden/>
    <w:rsid w:val="009306FE"/>
  </w:style>
  <w:style w:type="numbering" w:customStyle="1" w:styleId="21220">
    <w:name w:val="Нет списка2122"/>
    <w:next w:val="ae"/>
    <w:semiHidden/>
    <w:rsid w:val="009306FE"/>
  </w:style>
  <w:style w:type="numbering" w:customStyle="1" w:styleId="1111222">
    <w:name w:val="Нет списка1111222"/>
    <w:next w:val="ae"/>
    <w:semiHidden/>
    <w:rsid w:val="009306FE"/>
  </w:style>
  <w:style w:type="numbering" w:customStyle="1" w:styleId="11111132">
    <w:name w:val="Нет списка11111132"/>
    <w:next w:val="ae"/>
    <w:semiHidden/>
    <w:rsid w:val="009306FE"/>
  </w:style>
  <w:style w:type="numbering" w:customStyle="1" w:styleId="621">
    <w:name w:val="Нет списка62"/>
    <w:next w:val="ae"/>
    <w:uiPriority w:val="99"/>
    <w:semiHidden/>
    <w:unhideWhenUsed/>
    <w:rsid w:val="009306FE"/>
  </w:style>
  <w:style w:type="table" w:customStyle="1" w:styleId="920">
    <w:name w:val="Сетка таблицы9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e"/>
    <w:semiHidden/>
    <w:unhideWhenUsed/>
    <w:rsid w:val="009306FE"/>
  </w:style>
  <w:style w:type="numbering" w:customStyle="1" w:styleId="1152">
    <w:name w:val="Нет списка1152"/>
    <w:next w:val="ae"/>
    <w:uiPriority w:val="99"/>
    <w:semiHidden/>
    <w:rsid w:val="009306FE"/>
  </w:style>
  <w:style w:type="table" w:customStyle="1" w:styleId="1420">
    <w:name w:val="Сетка таблицы14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e"/>
    <w:semiHidden/>
    <w:rsid w:val="009306FE"/>
  </w:style>
  <w:style w:type="numbering" w:customStyle="1" w:styleId="2420">
    <w:name w:val="Нет списка242"/>
    <w:next w:val="ae"/>
    <w:semiHidden/>
    <w:rsid w:val="009306FE"/>
  </w:style>
  <w:style w:type="numbering" w:customStyle="1" w:styleId="111152">
    <w:name w:val="Нет списка111152"/>
    <w:next w:val="ae"/>
    <w:semiHidden/>
    <w:rsid w:val="009306FE"/>
  </w:style>
  <w:style w:type="numbering" w:customStyle="1" w:styleId="1111142">
    <w:name w:val="Нет списка1111142"/>
    <w:next w:val="ae"/>
    <w:semiHidden/>
    <w:rsid w:val="009306FE"/>
  </w:style>
  <w:style w:type="numbering" w:customStyle="1" w:styleId="332">
    <w:name w:val="Нет списка332"/>
    <w:next w:val="ae"/>
    <w:uiPriority w:val="99"/>
    <w:semiHidden/>
    <w:unhideWhenUsed/>
    <w:rsid w:val="009306FE"/>
  </w:style>
  <w:style w:type="numbering" w:customStyle="1" w:styleId="1232">
    <w:name w:val="Нет списка1232"/>
    <w:next w:val="ae"/>
    <w:semiHidden/>
    <w:unhideWhenUsed/>
    <w:rsid w:val="009306FE"/>
  </w:style>
  <w:style w:type="numbering" w:customStyle="1" w:styleId="11232">
    <w:name w:val="Нет списка11232"/>
    <w:next w:val="ae"/>
    <w:uiPriority w:val="99"/>
    <w:semiHidden/>
    <w:rsid w:val="009306FE"/>
  </w:style>
  <w:style w:type="numbering" w:customStyle="1" w:styleId="111232">
    <w:name w:val="Нет списка111232"/>
    <w:next w:val="ae"/>
    <w:semiHidden/>
    <w:rsid w:val="009306FE"/>
  </w:style>
  <w:style w:type="numbering" w:customStyle="1" w:styleId="2132">
    <w:name w:val="Нет списка2132"/>
    <w:next w:val="ae"/>
    <w:semiHidden/>
    <w:rsid w:val="009306FE"/>
  </w:style>
  <w:style w:type="numbering" w:customStyle="1" w:styleId="1111232">
    <w:name w:val="Нет списка1111232"/>
    <w:next w:val="ae"/>
    <w:semiHidden/>
    <w:rsid w:val="009306FE"/>
  </w:style>
  <w:style w:type="numbering" w:customStyle="1" w:styleId="11111142">
    <w:name w:val="Нет списка11111142"/>
    <w:next w:val="ae"/>
    <w:semiHidden/>
    <w:rsid w:val="009306FE"/>
  </w:style>
  <w:style w:type="numbering" w:customStyle="1" w:styleId="711">
    <w:name w:val="Нет списка71"/>
    <w:next w:val="ae"/>
    <w:uiPriority w:val="99"/>
    <w:semiHidden/>
    <w:unhideWhenUsed/>
    <w:rsid w:val="009306FE"/>
  </w:style>
  <w:style w:type="table" w:customStyle="1" w:styleId="1010">
    <w:name w:val="Сетка таблицы10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e"/>
    <w:semiHidden/>
    <w:unhideWhenUsed/>
    <w:rsid w:val="009306FE"/>
  </w:style>
  <w:style w:type="numbering" w:customStyle="1" w:styleId="1161">
    <w:name w:val="Нет списка1161"/>
    <w:next w:val="ae"/>
    <w:uiPriority w:val="99"/>
    <w:semiHidden/>
    <w:rsid w:val="009306FE"/>
  </w:style>
  <w:style w:type="table" w:customStyle="1" w:styleId="1511">
    <w:name w:val="Сетка таблицы15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e"/>
    <w:semiHidden/>
    <w:rsid w:val="009306FE"/>
  </w:style>
  <w:style w:type="numbering" w:customStyle="1" w:styleId="251">
    <w:name w:val="Нет списка251"/>
    <w:next w:val="ae"/>
    <w:semiHidden/>
    <w:rsid w:val="009306FE"/>
  </w:style>
  <w:style w:type="numbering" w:customStyle="1" w:styleId="111161">
    <w:name w:val="Нет списка111161"/>
    <w:next w:val="ae"/>
    <w:semiHidden/>
    <w:rsid w:val="009306FE"/>
  </w:style>
  <w:style w:type="numbering" w:customStyle="1" w:styleId="1111151">
    <w:name w:val="Нет списка1111151"/>
    <w:next w:val="ae"/>
    <w:semiHidden/>
    <w:rsid w:val="009306FE"/>
  </w:style>
  <w:style w:type="numbering" w:customStyle="1" w:styleId="341">
    <w:name w:val="Нет списка341"/>
    <w:next w:val="ae"/>
    <w:uiPriority w:val="99"/>
    <w:semiHidden/>
    <w:unhideWhenUsed/>
    <w:rsid w:val="009306FE"/>
  </w:style>
  <w:style w:type="numbering" w:customStyle="1" w:styleId="1241">
    <w:name w:val="Нет списка1241"/>
    <w:next w:val="ae"/>
    <w:semiHidden/>
    <w:unhideWhenUsed/>
    <w:rsid w:val="009306FE"/>
  </w:style>
  <w:style w:type="numbering" w:customStyle="1" w:styleId="11241">
    <w:name w:val="Нет списка11241"/>
    <w:next w:val="ae"/>
    <w:uiPriority w:val="99"/>
    <w:semiHidden/>
    <w:rsid w:val="009306FE"/>
  </w:style>
  <w:style w:type="numbering" w:customStyle="1" w:styleId="111241">
    <w:name w:val="Нет списка111241"/>
    <w:next w:val="ae"/>
    <w:semiHidden/>
    <w:rsid w:val="009306FE"/>
  </w:style>
  <w:style w:type="numbering" w:customStyle="1" w:styleId="2141">
    <w:name w:val="Нет списка2141"/>
    <w:next w:val="ae"/>
    <w:semiHidden/>
    <w:rsid w:val="009306FE"/>
  </w:style>
  <w:style w:type="numbering" w:customStyle="1" w:styleId="1111241">
    <w:name w:val="Нет списка1111241"/>
    <w:next w:val="ae"/>
    <w:semiHidden/>
    <w:rsid w:val="009306FE"/>
  </w:style>
  <w:style w:type="numbering" w:customStyle="1" w:styleId="11111151">
    <w:name w:val="Нет списка11111151"/>
    <w:next w:val="ae"/>
    <w:semiHidden/>
    <w:rsid w:val="009306FE"/>
  </w:style>
  <w:style w:type="numbering" w:customStyle="1" w:styleId="811">
    <w:name w:val="Нет списка81"/>
    <w:next w:val="ae"/>
    <w:uiPriority w:val="99"/>
    <w:semiHidden/>
    <w:unhideWhenUsed/>
    <w:rsid w:val="009306FE"/>
  </w:style>
  <w:style w:type="table" w:customStyle="1" w:styleId="1611">
    <w:name w:val="Сетка таблицы1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e"/>
    <w:semiHidden/>
    <w:unhideWhenUsed/>
    <w:rsid w:val="009306FE"/>
  </w:style>
  <w:style w:type="numbering" w:customStyle="1" w:styleId="1171">
    <w:name w:val="Нет списка1171"/>
    <w:next w:val="ae"/>
    <w:uiPriority w:val="99"/>
    <w:semiHidden/>
    <w:rsid w:val="009306FE"/>
  </w:style>
  <w:style w:type="table" w:customStyle="1" w:styleId="1711">
    <w:name w:val="Сетка таблицы17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e"/>
    <w:semiHidden/>
    <w:rsid w:val="009306FE"/>
  </w:style>
  <w:style w:type="numbering" w:customStyle="1" w:styleId="261">
    <w:name w:val="Нет списка261"/>
    <w:next w:val="ae"/>
    <w:semiHidden/>
    <w:rsid w:val="009306FE"/>
  </w:style>
  <w:style w:type="numbering" w:customStyle="1" w:styleId="111171">
    <w:name w:val="Нет списка111171"/>
    <w:next w:val="ae"/>
    <w:semiHidden/>
    <w:rsid w:val="009306FE"/>
  </w:style>
  <w:style w:type="numbering" w:customStyle="1" w:styleId="1111161">
    <w:name w:val="Нет списка1111161"/>
    <w:next w:val="ae"/>
    <w:semiHidden/>
    <w:rsid w:val="009306FE"/>
  </w:style>
  <w:style w:type="numbering" w:customStyle="1" w:styleId="351">
    <w:name w:val="Нет списка351"/>
    <w:next w:val="ae"/>
    <w:uiPriority w:val="99"/>
    <w:semiHidden/>
    <w:unhideWhenUsed/>
    <w:rsid w:val="009306FE"/>
  </w:style>
  <w:style w:type="numbering" w:customStyle="1" w:styleId="12510">
    <w:name w:val="Нет списка1251"/>
    <w:next w:val="ae"/>
    <w:semiHidden/>
    <w:unhideWhenUsed/>
    <w:rsid w:val="009306FE"/>
  </w:style>
  <w:style w:type="numbering" w:customStyle="1" w:styleId="11251">
    <w:name w:val="Нет списка11251"/>
    <w:next w:val="ae"/>
    <w:uiPriority w:val="99"/>
    <w:semiHidden/>
    <w:rsid w:val="009306FE"/>
  </w:style>
  <w:style w:type="numbering" w:customStyle="1" w:styleId="111251">
    <w:name w:val="Нет списка111251"/>
    <w:next w:val="ae"/>
    <w:semiHidden/>
    <w:rsid w:val="009306FE"/>
  </w:style>
  <w:style w:type="numbering" w:customStyle="1" w:styleId="2151">
    <w:name w:val="Нет списка2151"/>
    <w:next w:val="ae"/>
    <w:semiHidden/>
    <w:rsid w:val="009306FE"/>
  </w:style>
  <w:style w:type="numbering" w:customStyle="1" w:styleId="1111251">
    <w:name w:val="Нет списка1111251"/>
    <w:next w:val="ae"/>
    <w:semiHidden/>
    <w:rsid w:val="009306FE"/>
  </w:style>
  <w:style w:type="numbering" w:customStyle="1" w:styleId="11111161">
    <w:name w:val="Нет списка11111161"/>
    <w:next w:val="ae"/>
    <w:semiHidden/>
    <w:rsid w:val="009306FE"/>
  </w:style>
  <w:style w:type="numbering" w:customStyle="1" w:styleId="104">
    <w:name w:val="Нет списка10"/>
    <w:next w:val="ae"/>
    <w:uiPriority w:val="99"/>
    <w:semiHidden/>
    <w:unhideWhenUsed/>
    <w:rsid w:val="009306FE"/>
  </w:style>
  <w:style w:type="numbering" w:customStyle="1" w:styleId="191">
    <w:name w:val="Нет списка19"/>
    <w:next w:val="ae"/>
    <w:uiPriority w:val="99"/>
    <w:semiHidden/>
    <w:unhideWhenUsed/>
    <w:rsid w:val="009306FE"/>
  </w:style>
  <w:style w:type="table" w:customStyle="1" w:styleId="200">
    <w:name w:val="Сетка таблицы20"/>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e"/>
    <w:next w:val="111111"/>
    <w:rsid w:val="009306FE"/>
  </w:style>
  <w:style w:type="numbering" w:customStyle="1" w:styleId="1190">
    <w:name w:val="Нет списка119"/>
    <w:next w:val="ae"/>
    <w:uiPriority w:val="99"/>
    <w:semiHidden/>
    <w:unhideWhenUsed/>
    <w:rsid w:val="009306FE"/>
  </w:style>
  <w:style w:type="table" w:customStyle="1" w:styleId="630">
    <w:name w:val="Сетка таблицы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e"/>
    <w:semiHidden/>
    <w:unhideWhenUsed/>
    <w:rsid w:val="009306FE"/>
  </w:style>
  <w:style w:type="numbering" w:customStyle="1" w:styleId="11119">
    <w:name w:val="Нет списка11119"/>
    <w:next w:val="ae"/>
    <w:uiPriority w:val="99"/>
    <w:semiHidden/>
    <w:rsid w:val="009306FE"/>
  </w:style>
  <w:style w:type="table" w:customStyle="1" w:styleId="1133">
    <w:name w:val="Сетка таблицы11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e"/>
    <w:semiHidden/>
    <w:rsid w:val="009306FE"/>
  </w:style>
  <w:style w:type="numbering" w:customStyle="1" w:styleId="280">
    <w:name w:val="Нет списка28"/>
    <w:next w:val="ae"/>
    <w:semiHidden/>
    <w:rsid w:val="009306FE"/>
  </w:style>
  <w:style w:type="numbering" w:customStyle="1" w:styleId="1111118">
    <w:name w:val="Нет списка1111118"/>
    <w:next w:val="ae"/>
    <w:semiHidden/>
    <w:rsid w:val="009306FE"/>
  </w:style>
  <w:style w:type="numbering" w:customStyle="1" w:styleId="11111113">
    <w:name w:val="Нет списка11111113"/>
    <w:next w:val="ae"/>
    <w:semiHidden/>
    <w:rsid w:val="009306FE"/>
  </w:style>
  <w:style w:type="numbering" w:customStyle="1" w:styleId="370">
    <w:name w:val="Нет списка37"/>
    <w:next w:val="ae"/>
    <w:uiPriority w:val="99"/>
    <w:semiHidden/>
    <w:unhideWhenUsed/>
    <w:rsid w:val="009306FE"/>
  </w:style>
  <w:style w:type="table" w:customStyle="1" w:styleId="2133">
    <w:name w:val="Сетка таблицы21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e"/>
    <w:semiHidden/>
    <w:unhideWhenUsed/>
    <w:rsid w:val="009306FE"/>
  </w:style>
  <w:style w:type="numbering" w:customStyle="1" w:styleId="1127">
    <w:name w:val="Нет списка1127"/>
    <w:next w:val="ae"/>
    <w:uiPriority w:val="99"/>
    <w:semiHidden/>
    <w:rsid w:val="009306FE"/>
  </w:style>
  <w:style w:type="numbering" w:customStyle="1" w:styleId="11127">
    <w:name w:val="Нет списка11127"/>
    <w:next w:val="ae"/>
    <w:semiHidden/>
    <w:rsid w:val="009306FE"/>
  </w:style>
  <w:style w:type="numbering" w:customStyle="1" w:styleId="2170">
    <w:name w:val="Нет списка217"/>
    <w:next w:val="ae"/>
    <w:semiHidden/>
    <w:rsid w:val="009306FE"/>
  </w:style>
  <w:style w:type="numbering" w:customStyle="1" w:styleId="111127">
    <w:name w:val="Нет списка111127"/>
    <w:next w:val="ae"/>
    <w:semiHidden/>
    <w:rsid w:val="009306FE"/>
  </w:style>
  <w:style w:type="numbering" w:customStyle="1" w:styleId="111111113">
    <w:name w:val="Нет списка111111113"/>
    <w:next w:val="ae"/>
    <w:semiHidden/>
    <w:rsid w:val="009306FE"/>
  </w:style>
  <w:style w:type="numbering" w:customStyle="1" w:styleId="431">
    <w:name w:val="Нет списка43"/>
    <w:next w:val="ae"/>
    <w:uiPriority w:val="99"/>
    <w:semiHidden/>
    <w:unhideWhenUsed/>
    <w:rsid w:val="009306FE"/>
  </w:style>
  <w:style w:type="table" w:customStyle="1" w:styleId="730">
    <w:name w:val="Сетка таблицы7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e"/>
    <w:semiHidden/>
    <w:unhideWhenUsed/>
    <w:rsid w:val="009306FE"/>
  </w:style>
  <w:style w:type="numbering" w:customStyle="1" w:styleId="11330">
    <w:name w:val="Нет списка1133"/>
    <w:next w:val="ae"/>
    <w:uiPriority w:val="99"/>
    <w:semiHidden/>
    <w:rsid w:val="009306FE"/>
  </w:style>
  <w:style w:type="table" w:customStyle="1" w:styleId="1233">
    <w:name w:val="Сетка таблицы12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e"/>
    <w:semiHidden/>
    <w:rsid w:val="009306FE"/>
  </w:style>
  <w:style w:type="numbering" w:customStyle="1" w:styleId="2230">
    <w:name w:val="Нет списка223"/>
    <w:next w:val="ae"/>
    <w:semiHidden/>
    <w:rsid w:val="009306FE"/>
  </w:style>
  <w:style w:type="numbering" w:customStyle="1" w:styleId="111133">
    <w:name w:val="Нет списка111133"/>
    <w:next w:val="ae"/>
    <w:semiHidden/>
    <w:rsid w:val="009306FE"/>
  </w:style>
  <w:style w:type="numbering" w:customStyle="1" w:styleId="1111123">
    <w:name w:val="Нет списка1111123"/>
    <w:next w:val="ae"/>
    <w:semiHidden/>
    <w:rsid w:val="009306FE"/>
  </w:style>
  <w:style w:type="numbering" w:customStyle="1" w:styleId="3130">
    <w:name w:val="Нет списка313"/>
    <w:next w:val="ae"/>
    <w:uiPriority w:val="99"/>
    <w:semiHidden/>
    <w:unhideWhenUsed/>
    <w:rsid w:val="009306FE"/>
  </w:style>
  <w:style w:type="table" w:customStyle="1" w:styleId="2231">
    <w:name w:val="Сетка таблицы22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e"/>
    <w:semiHidden/>
    <w:unhideWhenUsed/>
    <w:rsid w:val="009306FE"/>
  </w:style>
  <w:style w:type="numbering" w:customStyle="1" w:styleId="11213">
    <w:name w:val="Нет списка11213"/>
    <w:next w:val="ae"/>
    <w:uiPriority w:val="99"/>
    <w:semiHidden/>
    <w:rsid w:val="009306FE"/>
  </w:style>
  <w:style w:type="numbering" w:customStyle="1" w:styleId="111213">
    <w:name w:val="Нет списка111213"/>
    <w:next w:val="ae"/>
    <w:semiHidden/>
    <w:rsid w:val="009306FE"/>
  </w:style>
  <w:style w:type="numbering" w:customStyle="1" w:styleId="2113">
    <w:name w:val="Нет списка2113"/>
    <w:next w:val="ae"/>
    <w:semiHidden/>
    <w:rsid w:val="009306FE"/>
  </w:style>
  <w:style w:type="numbering" w:customStyle="1" w:styleId="1111213">
    <w:name w:val="Нет списка1111213"/>
    <w:next w:val="ae"/>
    <w:semiHidden/>
    <w:rsid w:val="009306FE"/>
  </w:style>
  <w:style w:type="numbering" w:customStyle="1" w:styleId="11111123">
    <w:name w:val="Нет списка11111123"/>
    <w:next w:val="ae"/>
    <w:semiHidden/>
    <w:rsid w:val="009306FE"/>
  </w:style>
  <w:style w:type="numbering" w:customStyle="1" w:styleId="531">
    <w:name w:val="Нет списка53"/>
    <w:next w:val="ae"/>
    <w:uiPriority w:val="99"/>
    <w:semiHidden/>
    <w:unhideWhenUsed/>
    <w:rsid w:val="009306FE"/>
  </w:style>
  <w:style w:type="table" w:customStyle="1" w:styleId="830">
    <w:name w:val="Сетка таблицы8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e"/>
    <w:semiHidden/>
    <w:unhideWhenUsed/>
    <w:rsid w:val="009306FE"/>
  </w:style>
  <w:style w:type="numbering" w:customStyle="1" w:styleId="1143">
    <w:name w:val="Нет списка1143"/>
    <w:next w:val="ae"/>
    <w:uiPriority w:val="99"/>
    <w:semiHidden/>
    <w:rsid w:val="009306FE"/>
  </w:style>
  <w:style w:type="table" w:customStyle="1" w:styleId="1331">
    <w:name w:val="Сетка таблицы13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e"/>
    <w:semiHidden/>
    <w:rsid w:val="009306FE"/>
  </w:style>
  <w:style w:type="numbering" w:customStyle="1" w:styleId="2330">
    <w:name w:val="Нет списка233"/>
    <w:next w:val="ae"/>
    <w:semiHidden/>
    <w:rsid w:val="009306FE"/>
  </w:style>
  <w:style w:type="numbering" w:customStyle="1" w:styleId="111143">
    <w:name w:val="Нет списка111143"/>
    <w:next w:val="ae"/>
    <w:semiHidden/>
    <w:rsid w:val="009306FE"/>
  </w:style>
  <w:style w:type="numbering" w:customStyle="1" w:styleId="1111133">
    <w:name w:val="Нет списка1111133"/>
    <w:next w:val="ae"/>
    <w:semiHidden/>
    <w:rsid w:val="009306FE"/>
  </w:style>
  <w:style w:type="numbering" w:customStyle="1" w:styleId="3230">
    <w:name w:val="Нет списка323"/>
    <w:next w:val="ae"/>
    <w:uiPriority w:val="99"/>
    <w:semiHidden/>
    <w:unhideWhenUsed/>
    <w:rsid w:val="009306FE"/>
  </w:style>
  <w:style w:type="numbering" w:customStyle="1" w:styleId="1223">
    <w:name w:val="Нет списка1223"/>
    <w:next w:val="ae"/>
    <w:semiHidden/>
    <w:unhideWhenUsed/>
    <w:rsid w:val="009306FE"/>
  </w:style>
  <w:style w:type="numbering" w:customStyle="1" w:styleId="11223">
    <w:name w:val="Нет списка11223"/>
    <w:next w:val="ae"/>
    <w:uiPriority w:val="99"/>
    <w:semiHidden/>
    <w:rsid w:val="009306FE"/>
  </w:style>
  <w:style w:type="numbering" w:customStyle="1" w:styleId="111223">
    <w:name w:val="Нет списка111223"/>
    <w:next w:val="ae"/>
    <w:semiHidden/>
    <w:rsid w:val="009306FE"/>
  </w:style>
  <w:style w:type="numbering" w:customStyle="1" w:styleId="2123">
    <w:name w:val="Нет списка2123"/>
    <w:next w:val="ae"/>
    <w:semiHidden/>
    <w:rsid w:val="009306FE"/>
  </w:style>
  <w:style w:type="numbering" w:customStyle="1" w:styleId="1111223">
    <w:name w:val="Нет списка1111223"/>
    <w:next w:val="ae"/>
    <w:semiHidden/>
    <w:rsid w:val="009306FE"/>
  </w:style>
  <w:style w:type="numbering" w:customStyle="1" w:styleId="11111133">
    <w:name w:val="Нет списка11111133"/>
    <w:next w:val="ae"/>
    <w:semiHidden/>
    <w:rsid w:val="009306FE"/>
  </w:style>
  <w:style w:type="numbering" w:customStyle="1" w:styleId="631">
    <w:name w:val="Нет списка63"/>
    <w:next w:val="ae"/>
    <w:uiPriority w:val="99"/>
    <w:semiHidden/>
    <w:unhideWhenUsed/>
    <w:rsid w:val="009306FE"/>
  </w:style>
  <w:style w:type="table" w:customStyle="1" w:styleId="930">
    <w:name w:val="Сетка таблицы9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e"/>
    <w:semiHidden/>
    <w:unhideWhenUsed/>
    <w:rsid w:val="009306FE"/>
  </w:style>
  <w:style w:type="numbering" w:customStyle="1" w:styleId="1153">
    <w:name w:val="Нет списка1153"/>
    <w:next w:val="ae"/>
    <w:uiPriority w:val="99"/>
    <w:semiHidden/>
    <w:rsid w:val="009306FE"/>
  </w:style>
  <w:style w:type="table" w:customStyle="1" w:styleId="1430">
    <w:name w:val="Сетка таблицы14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e"/>
    <w:semiHidden/>
    <w:rsid w:val="009306FE"/>
  </w:style>
  <w:style w:type="numbering" w:customStyle="1" w:styleId="243">
    <w:name w:val="Нет списка243"/>
    <w:next w:val="ae"/>
    <w:semiHidden/>
    <w:rsid w:val="009306FE"/>
  </w:style>
  <w:style w:type="numbering" w:customStyle="1" w:styleId="111153">
    <w:name w:val="Нет списка111153"/>
    <w:next w:val="ae"/>
    <w:semiHidden/>
    <w:rsid w:val="009306FE"/>
  </w:style>
  <w:style w:type="numbering" w:customStyle="1" w:styleId="1111143">
    <w:name w:val="Нет списка1111143"/>
    <w:next w:val="ae"/>
    <w:semiHidden/>
    <w:rsid w:val="009306FE"/>
  </w:style>
  <w:style w:type="numbering" w:customStyle="1" w:styleId="3330">
    <w:name w:val="Нет списка333"/>
    <w:next w:val="ae"/>
    <w:uiPriority w:val="99"/>
    <w:semiHidden/>
    <w:unhideWhenUsed/>
    <w:rsid w:val="009306FE"/>
  </w:style>
  <w:style w:type="numbering" w:customStyle="1" w:styleId="12330">
    <w:name w:val="Нет списка1233"/>
    <w:next w:val="ae"/>
    <w:semiHidden/>
    <w:unhideWhenUsed/>
    <w:rsid w:val="009306FE"/>
  </w:style>
  <w:style w:type="numbering" w:customStyle="1" w:styleId="11233">
    <w:name w:val="Нет списка11233"/>
    <w:next w:val="ae"/>
    <w:uiPriority w:val="99"/>
    <w:semiHidden/>
    <w:rsid w:val="009306FE"/>
  </w:style>
  <w:style w:type="numbering" w:customStyle="1" w:styleId="111233">
    <w:name w:val="Нет списка111233"/>
    <w:next w:val="ae"/>
    <w:semiHidden/>
    <w:rsid w:val="009306FE"/>
  </w:style>
  <w:style w:type="numbering" w:customStyle="1" w:styleId="21330">
    <w:name w:val="Нет списка2133"/>
    <w:next w:val="ae"/>
    <w:semiHidden/>
    <w:rsid w:val="009306FE"/>
  </w:style>
  <w:style w:type="numbering" w:customStyle="1" w:styleId="1111233">
    <w:name w:val="Нет списка1111233"/>
    <w:next w:val="ae"/>
    <w:semiHidden/>
    <w:rsid w:val="009306FE"/>
  </w:style>
  <w:style w:type="numbering" w:customStyle="1" w:styleId="11111143">
    <w:name w:val="Нет списка11111143"/>
    <w:next w:val="ae"/>
    <w:semiHidden/>
    <w:rsid w:val="009306FE"/>
  </w:style>
  <w:style w:type="numbering" w:customStyle="1" w:styleId="721">
    <w:name w:val="Нет списка72"/>
    <w:next w:val="ae"/>
    <w:uiPriority w:val="99"/>
    <w:semiHidden/>
    <w:unhideWhenUsed/>
    <w:rsid w:val="009306FE"/>
  </w:style>
  <w:style w:type="table" w:customStyle="1" w:styleId="1020">
    <w:name w:val="Сетка таблицы10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e"/>
    <w:semiHidden/>
    <w:unhideWhenUsed/>
    <w:rsid w:val="009306FE"/>
  </w:style>
  <w:style w:type="numbering" w:customStyle="1" w:styleId="1162">
    <w:name w:val="Нет списка1162"/>
    <w:next w:val="ae"/>
    <w:uiPriority w:val="99"/>
    <w:semiHidden/>
    <w:rsid w:val="009306FE"/>
  </w:style>
  <w:style w:type="table" w:customStyle="1" w:styleId="1521">
    <w:name w:val="Сетка таблицы15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e"/>
    <w:semiHidden/>
    <w:rsid w:val="009306FE"/>
  </w:style>
  <w:style w:type="numbering" w:customStyle="1" w:styleId="2520">
    <w:name w:val="Нет списка252"/>
    <w:next w:val="ae"/>
    <w:semiHidden/>
    <w:rsid w:val="009306FE"/>
  </w:style>
  <w:style w:type="numbering" w:customStyle="1" w:styleId="111162">
    <w:name w:val="Нет списка111162"/>
    <w:next w:val="ae"/>
    <w:semiHidden/>
    <w:rsid w:val="009306FE"/>
  </w:style>
  <w:style w:type="numbering" w:customStyle="1" w:styleId="1111152">
    <w:name w:val="Нет списка1111152"/>
    <w:next w:val="ae"/>
    <w:semiHidden/>
    <w:rsid w:val="009306FE"/>
  </w:style>
  <w:style w:type="numbering" w:customStyle="1" w:styleId="342">
    <w:name w:val="Нет списка342"/>
    <w:next w:val="ae"/>
    <w:uiPriority w:val="99"/>
    <w:semiHidden/>
    <w:unhideWhenUsed/>
    <w:rsid w:val="009306FE"/>
  </w:style>
  <w:style w:type="numbering" w:customStyle="1" w:styleId="1242">
    <w:name w:val="Нет списка1242"/>
    <w:next w:val="ae"/>
    <w:semiHidden/>
    <w:unhideWhenUsed/>
    <w:rsid w:val="009306FE"/>
  </w:style>
  <w:style w:type="numbering" w:customStyle="1" w:styleId="11242">
    <w:name w:val="Нет списка11242"/>
    <w:next w:val="ae"/>
    <w:uiPriority w:val="99"/>
    <w:semiHidden/>
    <w:rsid w:val="009306FE"/>
  </w:style>
  <w:style w:type="numbering" w:customStyle="1" w:styleId="111242">
    <w:name w:val="Нет списка111242"/>
    <w:next w:val="ae"/>
    <w:semiHidden/>
    <w:rsid w:val="009306FE"/>
  </w:style>
  <w:style w:type="numbering" w:customStyle="1" w:styleId="2142">
    <w:name w:val="Нет списка2142"/>
    <w:next w:val="ae"/>
    <w:semiHidden/>
    <w:rsid w:val="009306FE"/>
  </w:style>
  <w:style w:type="numbering" w:customStyle="1" w:styleId="1111242">
    <w:name w:val="Нет списка1111242"/>
    <w:next w:val="ae"/>
    <w:semiHidden/>
    <w:rsid w:val="009306FE"/>
  </w:style>
  <w:style w:type="numbering" w:customStyle="1" w:styleId="11111152">
    <w:name w:val="Нет списка11111152"/>
    <w:next w:val="ae"/>
    <w:semiHidden/>
    <w:rsid w:val="009306FE"/>
  </w:style>
  <w:style w:type="numbering" w:customStyle="1" w:styleId="821">
    <w:name w:val="Нет списка82"/>
    <w:next w:val="ae"/>
    <w:uiPriority w:val="99"/>
    <w:semiHidden/>
    <w:unhideWhenUsed/>
    <w:rsid w:val="009306FE"/>
  </w:style>
  <w:style w:type="table" w:customStyle="1" w:styleId="1620">
    <w:name w:val="Сетка таблицы1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e"/>
    <w:semiHidden/>
    <w:unhideWhenUsed/>
    <w:rsid w:val="009306FE"/>
  </w:style>
  <w:style w:type="numbering" w:customStyle="1" w:styleId="1172">
    <w:name w:val="Нет списка1172"/>
    <w:next w:val="ae"/>
    <w:uiPriority w:val="99"/>
    <w:semiHidden/>
    <w:rsid w:val="009306FE"/>
  </w:style>
  <w:style w:type="table" w:customStyle="1" w:styleId="1720">
    <w:name w:val="Сетка таблицы17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e"/>
    <w:semiHidden/>
    <w:rsid w:val="009306FE"/>
  </w:style>
  <w:style w:type="numbering" w:customStyle="1" w:styleId="262">
    <w:name w:val="Нет списка262"/>
    <w:next w:val="ae"/>
    <w:semiHidden/>
    <w:rsid w:val="009306FE"/>
  </w:style>
  <w:style w:type="numbering" w:customStyle="1" w:styleId="111172">
    <w:name w:val="Нет списка111172"/>
    <w:next w:val="ae"/>
    <w:semiHidden/>
    <w:rsid w:val="009306FE"/>
  </w:style>
  <w:style w:type="numbering" w:customStyle="1" w:styleId="1111162">
    <w:name w:val="Нет списка1111162"/>
    <w:next w:val="ae"/>
    <w:semiHidden/>
    <w:rsid w:val="009306FE"/>
  </w:style>
  <w:style w:type="numbering" w:customStyle="1" w:styleId="352">
    <w:name w:val="Нет списка352"/>
    <w:next w:val="ae"/>
    <w:uiPriority w:val="99"/>
    <w:semiHidden/>
    <w:unhideWhenUsed/>
    <w:rsid w:val="009306FE"/>
  </w:style>
  <w:style w:type="numbering" w:customStyle="1" w:styleId="1252">
    <w:name w:val="Нет списка1252"/>
    <w:next w:val="ae"/>
    <w:semiHidden/>
    <w:unhideWhenUsed/>
    <w:rsid w:val="009306FE"/>
  </w:style>
  <w:style w:type="numbering" w:customStyle="1" w:styleId="11252">
    <w:name w:val="Нет списка11252"/>
    <w:next w:val="ae"/>
    <w:uiPriority w:val="99"/>
    <w:semiHidden/>
    <w:rsid w:val="009306FE"/>
  </w:style>
  <w:style w:type="numbering" w:customStyle="1" w:styleId="111252">
    <w:name w:val="Нет списка111252"/>
    <w:next w:val="ae"/>
    <w:semiHidden/>
    <w:rsid w:val="009306FE"/>
  </w:style>
  <w:style w:type="numbering" w:customStyle="1" w:styleId="2152">
    <w:name w:val="Нет списка2152"/>
    <w:next w:val="ae"/>
    <w:semiHidden/>
    <w:rsid w:val="009306FE"/>
  </w:style>
  <w:style w:type="numbering" w:customStyle="1" w:styleId="1111252">
    <w:name w:val="Нет списка1111252"/>
    <w:next w:val="ae"/>
    <w:semiHidden/>
    <w:rsid w:val="009306FE"/>
  </w:style>
  <w:style w:type="numbering" w:customStyle="1" w:styleId="11111162">
    <w:name w:val="Нет списка11111162"/>
    <w:next w:val="ae"/>
    <w:semiHidden/>
    <w:rsid w:val="009306FE"/>
  </w:style>
  <w:style w:type="numbering" w:customStyle="1" w:styleId="201">
    <w:name w:val="Нет списка20"/>
    <w:next w:val="ae"/>
    <w:uiPriority w:val="99"/>
    <w:semiHidden/>
    <w:unhideWhenUsed/>
    <w:rsid w:val="009306FE"/>
  </w:style>
  <w:style w:type="numbering" w:customStyle="1" w:styleId="1101">
    <w:name w:val="Нет списка110"/>
    <w:next w:val="ae"/>
    <w:uiPriority w:val="99"/>
    <w:semiHidden/>
    <w:unhideWhenUsed/>
    <w:rsid w:val="009306FE"/>
  </w:style>
  <w:style w:type="table" w:customStyle="1" w:styleId="263">
    <w:name w:val="Сетка таблицы26"/>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e"/>
    <w:next w:val="111111"/>
    <w:rsid w:val="009306FE"/>
    <w:pPr>
      <w:numPr>
        <w:numId w:val="13"/>
      </w:numPr>
    </w:pPr>
  </w:style>
  <w:style w:type="numbering" w:customStyle="1" w:styleId="11100">
    <w:name w:val="Нет списка1110"/>
    <w:next w:val="ae"/>
    <w:uiPriority w:val="99"/>
    <w:semiHidden/>
    <w:unhideWhenUsed/>
    <w:rsid w:val="009306FE"/>
  </w:style>
  <w:style w:type="table" w:customStyle="1" w:styleId="640">
    <w:name w:val="Сетка таблицы6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e"/>
    <w:semiHidden/>
    <w:unhideWhenUsed/>
    <w:rsid w:val="009306FE"/>
  </w:style>
  <w:style w:type="numbering" w:customStyle="1" w:styleId="1111100">
    <w:name w:val="Нет списка111110"/>
    <w:next w:val="ae"/>
    <w:uiPriority w:val="99"/>
    <w:semiHidden/>
    <w:rsid w:val="009306FE"/>
  </w:style>
  <w:style w:type="table" w:customStyle="1" w:styleId="1154">
    <w:name w:val="Сетка таблицы1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e"/>
    <w:semiHidden/>
    <w:rsid w:val="009306FE"/>
  </w:style>
  <w:style w:type="numbering" w:customStyle="1" w:styleId="290">
    <w:name w:val="Нет списка29"/>
    <w:next w:val="ae"/>
    <w:semiHidden/>
    <w:rsid w:val="009306FE"/>
  </w:style>
  <w:style w:type="numbering" w:customStyle="1" w:styleId="1111119">
    <w:name w:val="Нет списка1111119"/>
    <w:next w:val="ae"/>
    <w:semiHidden/>
    <w:rsid w:val="009306FE"/>
  </w:style>
  <w:style w:type="numbering" w:customStyle="1" w:styleId="11111114">
    <w:name w:val="Нет списка11111114"/>
    <w:next w:val="ae"/>
    <w:semiHidden/>
    <w:rsid w:val="009306FE"/>
  </w:style>
  <w:style w:type="numbering" w:customStyle="1" w:styleId="380">
    <w:name w:val="Нет списка38"/>
    <w:next w:val="ae"/>
    <w:uiPriority w:val="99"/>
    <w:semiHidden/>
    <w:unhideWhenUsed/>
    <w:rsid w:val="009306FE"/>
  </w:style>
  <w:style w:type="table" w:customStyle="1" w:styleId="2143">
    <w:name w:val="Сетка таблицы21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e"/>
    <w:semiHidden/>
    <w:unhideWhenUsed/>
    <w:rsid w:val="009306FE"/>
  </w:style>
  <w:style w:type="numbering" w:customStyle="1" w:styleId="1128">
    <w:name w:val="Нет списка1128"/>
    <w:next w:val="ae"/>
    <w:uiPriority w:val="99"/>
    <w:semiHidden/>
    <w:rsid w:val="009306FE"/>
  </w:style>
  <w:style w:type="numbering" w:customStyle="1" w:styleId="11128">
    <w:name w:val="Нет списка11128"/>
    <w:next w:val="ae"/>
    <w:semiHidden/>
    <w:rsid w:val="009306FE"/>
  </w:style>
  <w:style w:type="numbering" w:customStyle="1" w:styleId="2180">
    <w:name w:val="Нет списка218"/>
    <w:next w:val="ae"/>
    <w:semiHidden/>
    <w:rsid w:val="009306FE"/>
  </w:style>
  <w:style w:type="numbering" w:customStyle="1" w:styleId="111128">
    <w:name w:val="Нет списка111128"/>
    <w:next w:val="ae"/>
    <w:semiHidden/>
    <w:rsid w:val="009306FE"/>
  </w:style>
  <w:style w:type="numbering" w:customStyle="1" w:styleId="111111114">
    <w:name w:val="Нет списка111111114"/>
    <w:next w:val="ae"/>
    <w:semiHidden/>
    <w:rsid w:val="009306FE"/>
  </w:style>
  <w:style w:type="numbering" w:customStyle="1" w:styleId="441">
    <w:name w:val="Нет списка44"/>
    <w:next w:val="ae"/>
    <w:uiPriority w:val="99"/>
    <w:semiHidden/>
    <w:unhideWhenUsed/>
    <w:rsid w:val="009306FE"/>
  </w:style>
  <w:style w:type="table" w:customStyle="1" w:styleId="740">
    <w:name w:val="Сетка таблицы7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e"/>
    <w:semiHidden/>
    <w:unhideWhenUsed/>
    <w:rsid w:val="009306FE"/>
  </w:style>
  <w:style w:type="numbering" w:customStyle="1" w:styleId="1134">
    <w:name w:val="Нет списка1134"/>
    <w:next w:val="ae"/>
    <w:uiPriority w:val="99"/>
    <w:semiHidden/>
    <w:rsid w:val="009306FE"/>
  </w:style>
  <w:style w:type="table" w:customStyle="1" w:styleId="1243">
    <w:name w:val="Сетка таблицы12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e"/>
    <w:semiHidden/>
    <w:rsid w:val="009306FE"/>
  </w:style>
  <w:style w:type="numbering" w:customStyle="1" w:styleId="2240">
    <w:name w:val="Нет списка224"/>
    <w:next w:val="ae"/>
    <w:semiHidden/>
    <w:rsid w:val="009306FE"/>
  </w:style>
  <w:style w:type="numbering" w:customStyle="1" w:styleId="111134">
    <w:name w:val="Нет списка111134"/>
    <w:next w:val="ae"/>
    <w:semiHidden/>
    <w:rsid w:val="009306FE"/>
  </w:style>
  <w:style w:type="numbering" w:customStyle="1" w:styleId="1111124">
    <w:name w:val="Нет списка1111124"/>
    <w:next w:val="ae"/>
    <w:semiHidden/>
    <w:rsid w:val="009306FE"/>
  </w:style>
  <w:style w:type="numbering" w:customStyle="1" w:styleId="3140">
    <w:name w:val="Нет списка314"/>
    <w:next w:val="ae"/>
    <w:uiPriority w:val="99"/>
    <w:semiHidden/>
    <w:unhideWhenUsed/>
    <w:rsid w:val="009306FE"/>
  </w:style>
  <w:style w:type="table" w:customStyle="1" w:styleId="2241">
    <w:name w:val="Сетка таблицы22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e"/>
    <w:semiHidden/>
    <w:unhideWhenUsed/>
    <w:rsid w:val="009306FE"/>
  </w:style>
  <w:style w:type="numbering" w:customStyle="1" w:styleId="11214">
    <w:name w:val="Нет списка11214"/>
    <w:next w:val="ae"/>
    <w:uiPriority w:val="99"/>
    <w:semiHidden/>
    <w:rsid w:val="009306FE"/>
  </w:style>
  <w:style w:type="numbering" w:customStyle="1" w:styleId="111214">
    <w:name w:val="Нет списка111214"/>
    <w:next w:val="ae"/>
    <w:semiHidden/>
    <w:rsid w:val="009306FE"/>
  </w:style>
  <w:style w:type="numbering" w:customStyle="1" w:styleId="2114">
    <w:name w:val="Нет списка2114"/>
    <w:next w:val="ae"/>
    <w:semiHidden/>
    <w:rsid w:val="009306FE"/>
  </w:style>
  <w:style w:type="numbering" w:customStyle="1" w:styleId="1111214">
    <w:name w:val="Нет списка1111214"/>
    <w:next w:val="ae"/>
    <w:semiHidden/>
    <w:rsid w:val="009306FE"/>
  </w:style>
  <w:style w:type="numbering" w:customStyle="1" w:styleId="11111124">
    <w:name w:val="Нет списка11111124"/>
    <w:next w:val="ae"/>
    <w:semiHidden/>
    <w:rsid w:val="009306FE"/>
  </w:style>
  <w:style w:type="numbering" w:customStyle="1" w:styleId="541">
    <w:name w:val="Нет списка54"/>
    <w:next w:val="ae"/>
    <w:uiPriority w:val="99"/>
    <w:semiHidden/>
    <w:unhideWhenUsed/>
    <w:rsid w:val="009306FE"/>
  </w:style>
  <w:style w:type="table" w:customStyle="1" w:styleId="840">
    <w:name w:val="Сетка таблицы8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e"/>
    <w:semiHidden/>
    <w:unhideWhenUsed/>
    <w:rsid w:val="009306FE"/>
  </w:style>
  <w:style w:type="numbering" w:customStyle="1" w:styleId="11440">
    <w:name w:val="Нет списка1144"/>
    <w:next w:val="ae"/>
    <w:uiPriority w:val="99"/>
    <w:semiHidden/>
    <w:rsid w:val="009306FE"/>
  </w:style>
  <w:style w:type="table" w:customStyle="1" w:styleId="1341">
    <w:name w:val="Сетка таблицы13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e"/>
    <w:semiHidden/>
    <w:rsid w:val="009306FE"/>
  </w:style>
  <w:style w:type="numbering" w:customStyle="1" w:styleId="234">
    <w:name w:val="Нет списка234"/>
    <w:next w:val="ae"/>
    <w:semiHidden/>
    <w:rsid w:val="009306FE"/>
  </w:style>
  <w:style w:type="numbering" w:customStyle="1" w:styleId="111144">
    <w:name w:val="Нет списка111144"/>
    <w:next w:val="ae"/>
    <w:semiHidden/>
    <w:rsid w:val="009306FE"/>
  </w:style>
  <w:style w:type="numbering" w:customStyle="1" w:styleId="1111134">
    <w:name w:val="Нет списка1111134"/>
    <w:next w:val="ae"/>
    <w:semiHidden/>
    <w:rsid w:val="009306FE"/>
  </w:style>
  <w:style w:type="numbering" w:customStyle="1" w:styleId="324">
    <w:name w:val="Нет списка324"/>
    <w:next w:val="ae"/>
    <w:uiPriority w:val="99"/>
    <w:semiHidden/>
    <w:unhideWhenUsed/>
    <w:rsid w:val="009306FE"/>
  </w:style>
  <w:style w:type="numbering" w:customStyle="1" w:styleId="1224">
    <w:name w:val="Нет списка1224"/>
    <w:next w:val="ae"/>
    <w:semiHidden/>
    <w:unhideWhenUsed/>
    <w:rsid w:val="009306FE"/>
  </w:style>
  <w:style w:type="numbering" w:customStyle="1" w:styleId="11224">
    <w:name w:val="Нет списка11224"/>
    <w:next w:val="ae"/>
    <w:uiPriority w:val="99"/>
    <w:semiHidden/>
    <w:rsid w:val="009306FE"/>
  </w:style>
  <w:style w:type="numbering" w:customStyle="1" w:styleId="111224">
    <w:name w:val="Нет списка111224"/>
    <w:next w:val="ae"/>
    <w:semiHidden/>
    <w:rsid w:val="009306FE"/>
  </w:style>
  <w:style w:type="numbering" w:customStyle="1" w:styleId="2124">
    <w:name w:val="Нет списка2124"/>
    <w:next w:val="ae"/>
    <w:semiHidden/>
    <w:rsid w:val="009306FE"/>
  </w:style>
  <w:style w:type="numbering" w:customStyle="1" w:styleId="1111224">
    <w:name w:val="Нет списка1111224"/>
    <w:next w:val="ae"/>
    <w:semiHidden/>
    <w:rsid w:val="009306FE"/>
  </w:style>
  <w:style w:type="numbering" w:customStyle="1" w:styleId="11111134">
    <w:name w:val="Нет списка11111134"/>
    <w:next w:val="ae"/>
    <w:semiHidden/>
    <w:rsid w:val="009306FE"/>
  </w:style>
  <w:style w:type="numbering" w:customStyle="1" w:styleId="641">
    <w:name w:val="Нет списка64"/>
    <w:next w:val="ae"/>
    <w:uiPriority w:val="99"/>
    <w:semiHidden/>
    <w:unhideWhenUsed/>
    <w:rsid w:val="009306FE"/>
  </w:style>
  <w:style w:type="table" w:customStyle="1" w:styleId="940">
    <w:name w:val="Сетка таблицы9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e"/>
    <w:semiHidden/>
    <w:unhideWhenUsed/>
    <w:rsid w:val="009306FE"/>
  </w:style>
  <w:style w:type="numbering" w:customStyle="1" w:styleId="11540">
    <w:name w:val="Нет списка1154"/>
    <w:next w:val="ae"/>
    <w:uiPriority w:val="99"/>
    <w:semiHidden/>
    <w:rsid w:val="009306FE"/>
  </w:style>
  <w:style w:type="table" w:customStyle="1" w:styleId="1441">
    <w:name w:val="Сетка таблицы14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e"/>
    <w:semiHidden/>
    <w:rsid w:val="009306FE"/>
  </w:style>
  <w:style w:type="numbering" w:customStyle="1" w:styleId="244">
    <w:name w:val="Нет списка244"/>
    <w:next w:val="ae"/>
    <w:semiHidden/>
    <w:rsid w:val="009306FE"/>
  </w:style>
  <w:style w:type="numbering" w:customStyle="1" w:styleId="111154">
    <w:name w:val="Нет списка111154"/>
    <w:next w:val="ae"/>
    <w:semiHidden/>
    <w:rsid w:val="009306FE"/>
  </w:style>
  <w:style w:type="numbering" w:customStyle="1" w:styleId="1111144">
    <w:name w:val="Нет списка1111144"/>
    <w:next w:val="ae"/>
    <w:semiHidden/>
    <w:rsid w:val="009306FE"/>
  </w:style>
  <w:style w:type="numbering" w:customStyle="1" w:styleId="334">
    <w:name w:val="Нет списка334"/>
    <w:next w:val="ae"/>
    <w:uiPriority w:val="99"/>
    <w:semiHidden/>
    <w:unhideWhenUsed/>
    <w:rsid w:val="009306FE"/>
  </w:style>
  <w:style w:type="numbering" w:customStyle="1" w:styleId="1234">
    <w:name w:val="Нет списка1234"/>
    <w:next w:val="ae"/>
    <w:semiHidden/>
    <w:unhideWhenUsed/>
    <w:rsid w:val="009306FE"/>
  </w:style>
  <w:style w:type="numbering" w:customStyle="1" w:styleId="11234">
    <w:name w:val="Нет списка11234"/>
    <w:next w:val="ae"/>
    <w:uiPriority w:val="99"/>
    <w:semiHidden/>
    <w:rsid w:val="009306FE"/>
  </w:style>
  <w:style w:type="numbering" w:customStyle="1" w:styleId="111234">
    <w:name w:val="Нет списка111234"/>
    <w:next w:val="ae"/>
    <w:semiHidden/>
    <w:rsid w:val="009306FE"/>
  </w:style>
  <w:style w:type="numbering" w:customStyle="1" w:styleId="2134">
    <w:name w:val="Нет списка2134"/>
    <w:next w:val="ae"/>
    <w:semiHidden/>
    <w:rsid w:val="009306FE"/>
  </w:style>
  <w:style w:type="numbering" w:customStyle="1" w:styleId="1111234">
    <w:name w:val="Нет списка1111234"/>
    <w:next w:val="ae"/>
    <w:semiHidden/>
    <w:rsid w:val="009306FE"/>
  </w:style>
  <w:style w:type="numbering" w:customStyle="1" w:styleId="11111144">
    <w:name w:val="Нет списка11111144"/>
    <w:next w:val="ae"/>
    <w:semiHidden/>
    <w:rsid w:val="009306FE"/>
  </w:style>
  <w:style w:type="numbering" w:customStyle="1" w:styleId="731">
    <w:name w:val="Нет списка73"/>
    <w:next w:val="ae"/>
    <w:uiPriority w:val="99"/>
    <w:semiHidden/>
    <w:unhideWhenUsed/>
    <w:rsid w:val="009306FE"/>
  </w:style>
  <w:style w:type="table" w:customStyle="1" w:styleId="1030">
    <w:name w:val="Сетка таблицы10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e"/>
    <w:semiHidden/>
    <w:unhideWhenUsed/>
    <w:rsid w:val="009306FE"/>
  </w:style>
  <w:style w:type="numbering" w:customStyle="1" w:styleId="1163">
    <w:name w:val="Нет списка1163"/>
    <w:next w:val="ae"/>
    <w:uiPriority w:val="99"/>
    <w:semiHidden/>
    <w:rsid w:val="009306FE"/>
  </w:style>
  <w:style w:type="table" w:customStyle="1" w:styleId="1530">
    <w:name w:val="Сетка таблицы15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e"/>
    <w:semiHidden/>
    <w:rsid w:val="009306FE"/>
  </w:style>
  <w:style w:type="numbering" w:customStyle="1" w:styleId="253">
    <w:name w:val="Нет списка253"/>
    <w:next w:val="ae"/>
    <w:semiHidden/>
    <w:rsid w:val="009306FE"/>
  </w:style>
  <w:style w:type="numbering" w:customStyle="1" w:styleId="111163">
    <w:name w:val="Нет списка111163"/>
    <w:next w:val="ae"/>
    <w:semiHidden/>
    <w:rsid w:val="009306FE"/>
  </w:style>
  <w:style w:type="numbering" w:customStyle="1" w:styleId="1111153">
    <w:name w:val="Нет списка1111153"/>
    <w:next w:val="ae"/>
    <w:semiHidden/>
    <w:rsid w:val="009306FE"/>
  </w:style>
  <w:style w:type="numbering" w:customStyle="1" w:styleId="3430">
    <w:name w:val="Нет списка343"/>
    <w:next w:val="ae"/>
    <w:uiPriority w:val="99"/>
    <w:semiHidden/>
    <w:unhideWhenUsed/>
    <w:rsid w:val="009306FE"/>
  </w:style>
  <w:style w:type="numbering" w:customStyle="1" w:styleId="12430">
    <w:name w:val="Нет списка1243"/>
    <w:next w:val="ae"/>
    <w:semiHidden/>
    <w:unhideWhenUsed/>
    <w:rsid w:val="009306FE"/>
  </w:style>
  <w:style w:type="numbering" w:customStyle="1" w:styleId="11243">
    <w:name w:val="Нет списка11243"/>
    <w:next w:val="ae"/>
    <w:uiPriority w:val="99"/>
    <w:semiHidden/>
    <w:rsid w:val="009306FE"/>
  </w:style>
  <w:style w:type="numbering" w:customStyle="1" w:styleId="111243">
    <w:name w:val="Нет списка111243"/>
    <w:next w:val="ae"/>
    <w:semiHidden/>
    <w:rsid w:val="009306FE"/>
  </w:style>
  <w:style w:type="numbering" w:customStyle="1" w:styleId="21430">
    <w:name w:val="Нет списка2143"/>
    <w:next w:val="ae"/>
    <w:semiHidden/>
    <w:rsid w:val="009306FE"/>
  </w:style>
  <w:style w:type="numbering" w:customStyle="1" w:styleId="1111243">
    <w:name w:val="Нет списка1111243"/>
    <w:next w:val="ae"/>
    <w:semiHidden/>
    <w:rsid w:val="009306FE"/>
  </w:style>
  <w:style w:type="numbering" w:customStyle="1" w:styleId="11111153">
    <w:name w:val="Нет списка11111153"/>
    <w:next w:val="ae"/>
    <w:semiHidden/>
    <w:rsid w:val="009306FE"/>
  </w:style>
  <w:style w:type="numbering" w:customStyle="1" w:styleId="831">
    <w:name w:val="Нет списка83"/>
    <w:next w:val="ae"/>
    <w:uiPriority w:val="99"/>
    <w:semiHidden/>
    <w:unhideWhenUsed/>
    <w:rsid w:val="009306FE"/>
  </w:style>
  <w:style w:type="table" w:customStyle="1" w:styleId="1630">
    <w:name w:val="Сетка таблицы1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e"/>
    <w:semiHidden/>
    <w:unhideWhenUsed/>
    <w:rsid w:val="009306FE"/>
  </w:style>
  <w:style w:type="numbering" w:customStyle="1" w:styleId="1173">
    <w:name w:val="Нет списка1173"/>
    <w:next w:val="ae"/>
    <w:uiPriority w:val="99"/>
    <w:semiHidden/>
    <w:rsid w:val="009306FE"/>
  </w:style>
  <w:style w:type="table" w:customStyle="1" w:styleId="1730">
    <w:name w:val="Сетка таблицы17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e"/>
    <w:semiHidden/>
    <w:rsid w:val="009306FE"/>
  </w:style>
  <w:style w:type="numbering" w:customStyle="1" w:styleId="2630">
    <w:name w:val="Нет списка263"/>
    <w:next w:val="ae"/>
    <w:semiHidden/>
    <w:rsid w:val="009306FE"/>
  </w:style>
  <w:style w:type="numbering" w:customStyle="1" w:styleId="111173">
    <w:name w:val="Нет списка111173"/>
    <w:next w:val="ae"/>
    <w:semiHidden/>
    <w:rsid w:val="009306FE"/>
  </w:style>
  <w:style w:type="numbering" w:customStyle="1" w:styleId="1111163">
    <w:name w:val="Нет списка1111163"/>
    <w:next w:val="ae"/>
    <w:semiHidden/>
    <w:rsid w:val="009306FE"/>
  </w:style>
  <w:style w:type="numbering" w:customStyle="1" w:styleId="353">
    <w:name w:val="Нет списка353"/>
    <w:next w:val="ae"/>
    <w:uiPriority w:val="99"/>
    <w:semiHidden/>
    <w:unhideWhenUsed/>
    <w:rsid w:val="009306FE"/>
  </w:style>
  <w:style w:type="numbering" w:customStyle="1" w:styleId="1253">
    <w:name w:val="Нет списка1253"/>
    <w:next w:val="ae"/>
    <w:semiHidden/>
    <w:unhideWhenUsed/>
    <w:rsid w:val="009306FE"/>
  </w:style>
  <w:style w:type="numbering" w:customStyle="1" w:styleId="11253">
    <w:name w:val="Нет списка11253"/>
    <w:next w:val="ae"/>
    <w:uiPriority w:val="99"/>
    <w:semiHidden/>
    <w:rsid w:val="009306FE"/>
  </w:style>
  <w:style w:type="numbering" w:customStyle="1" w:styleId="111253">
    <w:name w:val="Нет списка111253"/>
    <w:next w:val="ae"/>
    <w:semiHidden/>
    <w:rsid w:val="009306FE"/>
  </w:style>
  <w:style w:type="numbering" w:customStyle="1" w:styleId="2153">
    <w:name w:val="Нет списка2153"/>
    <w:next w:val="ae"/>
    <w:semiHidden/>
    <w:rsid w:val="009306FE"/>
  </w:style>
  <w:style w:type="numbering" w:customStyle="1" w:styleId="1111253">
    <w:name w:val="Нет списка1111253"/>
    <w:next w:val="ae"/>
    <w:semiHidden/>
    <w:rsid w:val="009306FE"/>
  </w:style>
  <w:style w:type="numbering" w:customStyle="1" w:styleId="11111163">
    <w:name w:val="Нет списка11111163"/>
    <w:next w:val="ae"/>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b"/>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b"/>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b"/>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b"/>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b"/>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b"/>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b"/>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b"/>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b"/>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b"/>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b"/>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b"/>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b"/>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b"/>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b"/>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b"/>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b"/>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b"/>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b"/>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b"/>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b"/>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b"/>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b"/>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b"/>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b"/>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b"/>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b"/>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b"/>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b"/>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b"/>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b"/>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b"/>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b"/>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b"/>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b"/>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b"/>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b"/>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b"/>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b"/>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b"/>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b"/>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b"/>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e"/>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b"/>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c"/>
    <w:rsid w:val="009306FE"/>
  </w:style>
  <w:style w:type="table" w:customStyle="1" w:styleId="361">
    <w:name w:val="Сетка таблицы36"/>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b"/>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c"/>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c"/>
    <w:link w:val="Bodytext50"/>
    <w:rsid w:val="00F778AB"/>
    <w:rPr>
      <w:sz w:val="34"/>
      <w:szCs w:val="34"/>
      <w:shd w:val="clear" w:color="auto" w:fill="FFFFFF"/>
    </w:rPr>
  </w:style>
  <w:style w:type="paragraph" w:customStyle="1" w:styleId="Bodytext50">
    <w:name w:val="Body text (5)"/>
    <w:basedOn w:val="ab"/>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c"/>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c"/>
    <w:link w:val="Bodytext310"/>
    <w:rsid w:val="00F778AB"/>
    <w:rPr>
      <w:sz w:val="24"/>
      <w:szCs w:val="24"/>
      <w:shd w:val="clear" w:color="auto" w:fill="FFFFFF"/>
    </w:rPr>
  </w:style>
  <w:style w:type="paragraph" w:customStyle="1" w:styleId="Bodytext310">
    <w:name w:val="Body text (31)"/>
    <w:basedOn w:val="ab"/>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c"/>
    <w:link w:val="Tablecaption0"/>
    <w:rsid w:val="0072261C"/>
    <w:rPr>
      <w:b/>
      <w:bCs/>
      <w:sz w:val="26"/>
      <w:szCs w:val="26"/>
      <w:shd w:val="clear" w:color="auto" w:fill="FFFFFF"/>
    </w:rPr>
  </w:style>
  <w:style w:type="paragraph" w:customStyle="1" w:styleId="Tablecaption0">
    <w:name w:val="Table caption"/>
    <w:basedOn w:val="ab"/>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c"/>
    <w:link w:val="Heading30"/>
    <w:rsid w:val="00F57B95"/>
    <w:rPr>
      <w:b/>
      <w:bCs/>
      <w:sz w:val="28"/>
      <w:szCs w:val="28"/>
      <w:shd w:val="clear" w:color="auto" w:fill="FFFFFF"/>
    </w:rPr>
  </w:style>
  <w:style w:type="paragraph" w:customStyle="1" w:styleId="Heading30">
    <w:name w:val="Heading #3"/>
    <w:basedOn w:val="ab"/>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c"/>
    <w:link w:val="Bodytext180"/>
    <w:rsid w:val="00205BE0"/>
    <w:rPr>
      <w:i/>
      <w:iCs/>
      <w:sz w:val="26"/>
      <w:szCs w:val="26"/>
      <w:shd w:val="clear" w:color="auto" w:fill="FFFFFF"/>
    </w:rPr>
  </w:style>
  <w:style w:type="paragraph" w:customStyle="1" w:styleId="Bodytext180">
    <w:name w:val="Body text (18)"/>
    <w:basedOn w:val="ab"/>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c"/>
    <w:rsid w:val="00A93EC4"/>
    <w:rPr>
      <w:b w:val="0"/>
      <w:bCs w:val="0"/>
      <w:i w:val="0"/>
      <w:iCs w:val="0"/>
      <w:smallCaps w:val="0"/>
      <w:strike w:val="0"/>
      <w:sz w:val="26"/>
      <w:szCs w:val="26"/>
      <w:u w:val="none"/>
    </w:rPr>
  </w:style>
  <w:style w:type="character" w:customStyle="1" w:styleId="Bodytext4">
    <w:name w:val="Body text (4)_"/>
    <w:basedOn w:val="ac"/>
    <w:link w:val="Bodytext40"/>
    <w:rsid w:val="00B07B56"/>
    <w:rPr>
      <w:b/>
      <w:bCs/>
      <w:i/>
      <w:iCs/>
      <w:sz w:val="34"/>
      <w:szCs w:val="34"/>
      <w:shd w:val="clear" w:color="auto" w:fill="FFFFFF"/>
    </w:rPr>
  </w:style>
  <w:style w:type="paragraph" w:customStyle="1" w:styleId="Bodytext40">
    <w:name w:val="Body text (4)"/>
    <w:basedOn w:val="ab"/>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b"/>
    <w:rsid w:val="0030268D"/>
    <w:pPr>
      <w:spacing w:before="100" w:beforeAutospacing="1" w:after="100" w:afterAutospacing="1"/>
      <w:jc w:val="left"/>
    </w:pPr>
    <w:rPr>
      <w:rFonts w:ascii="Times New Roman" w:hAnsi="Times New Roman"/>
    </w:rPr>
  </w:style>
  <w:style w:type="numbering" w:customStyle="1" w:styleId="300">
    <w:name w:val="Нет списка30"/>
    <w:next w:val="ae"/>
    <w:uiPriority w:val="99"/>
    <w:semiHidden/>
    <w:unhideWhenUsed/>
    <w:rsid w:val="00693598"/>
  </w:style>
  <w:style w:type="table" w:customStyle="1" w:styleId="301">
    <w:name w:val="Сетка таблицы30"/>
    <w:basedOn w:val="ad"/>
    <w:next w:val="af3"/>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a">
    <w:name w:val="Заголовок1"/>
    <w:basedOn w:val="ab"/>
    <w:next w:val="aff9"/>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3">
    <w:name w:val="Знак2"/>
    <w:basedOn w:val="ab"/>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b">
    <w:name w:val="Знак1"/>
    <w:basedOn w:val="ab"/>
    <w:rsid w:val="00693598"/>
    <w:pPr>
      <w:spacing w:after="160" w:line="240" w:lineRule="exact"/>
      <w:jc w:val="left"/>
    </w:pPr>
    <w:rPr>
      <w:rFonts w:ascii="Verdana" w:hAnsi="Verdana"/>
      <w:sz w:val="20"/>
      <w:szCs w:val="20"/>
      <w:lang w:val="en-US" w:eastAsia="en-US"/>
    </w:rPr>
  </w:style>
  <w:style w:type="paragraph" w:customStyle="1" w:styleId="1ffffc">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b">
    <w:name w:val="Знак1 Знак Знак Знак1"/>
    <w:basedOn w:val="ab"/>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b"/>
    <w:rsid w:val="00693598"/>
    <w:pPr>
      <w:suppressAutoHyphens/>
      <w:ind w:firstLine="720"/>
    </w:pPr>
    <w:rPr>
      <w:rFonts w:ascii="Times New Roman" w:hAnsi="Times New Roman"/>
      <w:szCs w:val="20"/>
      <w:lang w:eastAsia="ar-SA"/>
    </w:rPr>
  </w:style>
  <w:style w:type="paragraph" w:customStyle="1" w:styleId="2fff4">
    <w:name w:val="Текст выноски2"/>
    <w:basedOn w:val="ab"/>
    <w:rsid w:val="00693598"/>
    <w:pPr>
      <w:suppressAutoHyphens/>
      <w:jc w:val="left"/>
    </w:pPr>
    <w:rPr>
      <w:rFonts w:ascii="Tahoma" w:hAnsi="Tahoma" w:cs="Tahoma"/>
      <w:sz w:val="16"/>
      <w:szCs w:val="16"/>
      <w:lang w:eastAsia="ar-SA"/>
    </w:rPr>
  </w:style>
  <w:style w:type="paragraph" w:customStyle="1" w:styleId="affffffffffff1">
    <w:name w:val="Знак Знак Знак Знак"/>
    <w:basedOn w:val="ab"/>
    <w:rsid w:val="00693598"/>
    <w:pPr>
      <w:jc w:val="left"/>
    </w:pPr>
    <w:rPr>
      <w:rFonts w:ascii="Verdana" w:hAnsi="Verdana" w:cs="Verdana"/>
      <w:sz w:val="20"/>
      <w:szCs w:val="20"/>
      <w:lang w:val="en-US" w:eastAsia="en-US"/>
    </w:rPr>
  </w:style>
  <w:style w:type="paragraph" w:customStyle="1" w:styleId="1ffffd">
    <w:name w:val="Знак Знак Знак Знак Знак1 Знак Знак Знак Знак"/>
    <w:basedOn w:val="ab"/>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f2">
    <w:name w:val="Знак"/>
    <w:basedOn w:val="ab"/>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b"/>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f">
    <w:name w:val="Абзац списка3"/>
    <w:basedOn w:val="ab"/>
    <w:rsid w:val="00693598"/>
    <w:pPr>
      <w:spacing w:after="200" w:line="276" w:lineRule="auto"/>
      <w:ind w:left="720"/>
      <w:jc w:val="left"/>
    </w:pPr>
    <w:rPr>
      <w:rFonts w:ascii="Calibri" w:hAnsi="Calibri"/>
      <w:sz w:val="22"/>
      <w:szCs w:val="22"/>
      <w:lang w:eastAsia="en-US"/>
    </w:rPr>
  </w:style>
  <w:style w:type="paragraph" w:customStyle="1" w:styleId="1ffffe">
    <w:name w:val="Знак Знак Знак1 Знак"/>
    <w:basedOn w:val="ab"/>
    <w:rsid w:val="00693598"/>
    <w:pPr>
      <w:spacing w:before="100" w:beforeAutospacing="1" w:after="100" w:afterAutospacing="1"/>
      <w:jc w:val="left"/>
    </w:pPr>
    <w:rPr>
      <w:rFonts w:ascii="Tahoma" w:hAnsi="Tahoma"/>
      <w:sz w:val="20"/>
      <w:szCs w:val="20"/>
      <w:lang w:val="en-US" w:eastAsia="en-US"/>
    </w:rPr>
  </w:style>
  <w:style w:type="paragraph" w:customStyle="1" w:styleId="1fffff">
    <w:name w:val="Знак Знак1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1fffff0">
    <w:name w:val="Знак Знак Знак Знак Знак1"/>
    <w:basedOn w:val="ab"/>
    <w:rsid w:val="00693598"/>
    <w:pPr>
      <w:spacing w:after="160" w:line="240" w:lineRule="exact"/>
      <w:jc w:val="left"/>
    </w:pPr>
    <w:rPr>
      <w:rFonts w:ascii="Verdana" w:hAnsi="Verdana"/>
      <w:lang w:val="en-US" w:eastAsia="en-US"/>
    </w:rPr>
  </w:style>
  <w:style w:type="paragraph" w:customStyle="1" w:styleId="affffffffffff3">
    <w:name w:val="Знак Знак Знак"/>
    <w:basedOn w:val="ab"/>
    <w:rsid w:val="00693598"/>
    <w:pPr>
      <w:jc w:val="left"/>
    </w:pPr>
    <w:rPr>
      <w:rFonts w:ascii="Verdana" w:hAnsi="Verdana" w:cs="Verdana"/>
      <w:sz w:val="20"/>
      <w:szCs w:val="20"/>
      <w:lang w:val="en-US" w:eastAsia="en-US"/>
    </w:rPr>
  </w:style>
  <w:style w:type="paragraph" w:customStyle="1" w:styleId="1fffff1">
    <w:name w:val="Знак1 Знак Знак Знак Знак Знак Знак Знак Знак Знак Знак Знак Знак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b"/>
    <w:rsid w:val="00693598"/>
    <w:pPr>
      <w:spacing w:after="120"/>
      <w:ind w:left="283"/>
      <w:jc w:val="left"/>
    </w:pPr>
    <w:rPr>
      <w:rFonts w:ascii="Times New Roman" w:hAnsi="Times New Roman"/>
    </w:rPr>
  </w:style>
  <w:style w:type="paragraph" w:customStyle="1" w:styleId="affffffffffff4">
    <w:name w:val="Знак Знак"/>
    <w:basedOn w:val="ab"/>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3"/>
      </w:numPr>
    </w:pPr>
  </w:style>
  <w:style w:type="paragraph" w:customStyle="1" w:styleId="CharChar0">
    <w:name w:val="Char Char"/>
    <w:basedOn w:val="ab"/>
    <w:autoRedefine/>
    <w:rsid w:val="00693598"/>
    <w:pPr>
      <w:spacing w:after="160"/>
      <w:ind w:firstLine="720"/>
      <w:jc w:val="left"/>
    </w:pPr>
    <w:rPr>
      <w:rFonts w:ascii="Times New Roman" w:hAnsi="Times New Roman"/>
      <w:sz w:val="28"/>
      <w:szCs w:val="20"/>
      <w:lang w:val="en-US" w:eastAsia="en-US"/>
    </w:rPr>
  </w:style>
  <w:style w:type="paragraph" w:customStyle="1" w:styleId="3ff0">
    <w:name w:val="Знак Знак3 Знак Знак Знак Знак Знак Знак Знак"/>
    <w:basedOn w:val="ab"/>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e"/>
    <w:uiPriority w:val="99"/>
    <w:semiHidden/>
    <w:unhideWhenUsed/>
    <w:rsid w:val="00693598"/>
  </w:style>
  <w:style w:type="table" w:customStyle="1" w:styleId="1164">
    <w:name w:val="Сетка таблицы116"/>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e"/>
    <w:semiHidden/>
    <w:rsid w:val="00693598"/>
  </w:style>
  <w:style w:type="table" w:customStyle="1" w:styleId="1174">
    <w:name w:val="Сетка таблицы117"/>
    <w:basedOn w:val="ad"/>
    <w:next w:val="af3"/>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d"/>
    <w:next w:val="af3"/>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e"/>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d"/>
    <w:next w:val="1f2"/>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e"/>
    <w:next w:val="111111"/>
    <w:rsid w:val="00693598"/>
    <w:pPr>
      <w:numPr>
        <w:numId w:val="10"/>
      </w:numPr>
    </w:pPr>
  </w:style>
  <w:style w:type="numbering" w:customStyle="1" w:styleId="1290">
    <w:name w:val="Нет списка129"/>
    <w:next w:val="ae"/>
    <w:uiPriority w:val="99"/>
    <w:semiHidden/>
    <w:unhideWhenUsed/>
    <w:rsid w:val="00693598"/>
  </w:style>
  <w:style w:type="numbering" w:customStyle="1" w:styleId="111200">
    <w:name w:val="Нет списка11120"/>
    <w:next w:val="ae"/>
    <w:semiHidden/>
    <w:unhideWhenUsed/>
    <w:rsid w:val="00693598"/>
  </w:style>
  <w:style w:type="numbering" w:customStyle="1" w:styleId="111120">
    <w:name w:val="Нет списка111120"/>
    <w:next w:val="ae"/>
    <w:uiPriority w:val="99"/>
    <w:semiHidden/>
    <w:rsid w:val="00693598"/>
  </w:style>
  <w:style w:type="numbering" w:customStyle="1" w:styleId="11111100">
    <w:name w:val="Нет списка1111110"/>
    <w:next w:val="ae"/>
    <w:semiHidden/>
    <w:rsid w:val="00693598"/>
  </w:style>
  <w:style w:type="numbering" w:customStyle="1" w:styleId="2190">
    <w:name w:val="Нет списка219"/>
    <w:next w:val="ae"/>
    <w:semiHidden/>
    <w:rsid w:val="00693598"/>
  </w:style>
  <w:style w:type="numbering" w:customStyle="1" w:styleId="111111100">
    <w:name w:val="Нет списка11111110"/>
    <w:next w:val="ae"/>
    <w:semiHidden/>
    <w:rsid w:val="00693598"/>
  </w:style>
  <w:style w:type="numbering" w:customStyle="1" w:styleId="11111115">
    <w:name w:val="Нет списка11111115"/>
    <w:next w:val="ae"/>
    <w:semiHidden/>
    <w:rsid w:val="00693598"/>
  </w:style>
  <w:style w:type="numbering" w:customStyle="1" w:styleId="390">
    <w:name w:val="Нет списка39"/>
    <w:next w:val="ae"/>
    <w:uiPriority w:val="99"/>
    <w:semiHidden/>
    <w:unhideWhenUsed/>
    <w:rsid w:val="00693598"/>
  </w:style>
  <w:style w:type="numbering" w:customStyle="1" w:styleId="1215">
    <w:name w:val="Нет списка1215"/>
    <w:next w:val="ae"/>
    <w:semiHidden/>
    <w:unhideWhenUsed/>
    <w:rsid w:val="00693598"/>
  </w:style>
  <w:style w:type="numbering" w:customStyle="1" w:styleId="1129">
    <w:name w:val="Нет списка1129"/>
    <w:next w:val="ae"/>
    <w:uiPriority w:val="99"/>
    <w:semiHidden/>
    <w:rsid w:val="00693598"/>
  </w:style>
  <w:style w:type="numbering" w:customStyle="1" w:styleId="111290">
    <w:name w:val="Нет списка11129"/>
    <w:next w:val="ae"/>
    <w:semiHidden/>
    <w:rsid w:val="00693598"/>
  </w:style>
  <w:style w:type="numbering" w:customStyle="1" w:styleId="2115">
    <w:name w:val="Нет списка2115"/>
    <w:next w:val="ae"/>
    <w:semiHidden/>
    <w:rsid w:val="00693598"/>
  </w:style>
  <w:style w:type="numbering" w:customStyle="1" w:styleId="111129">
    <w:name w:val="Нет списка111129"/>
    <w:next w:val="ae"/>
    <w:semiHidden/>
    <w:rsid w:val="00693598"/>
  </w:style>
  <w:style w:type="numbering" w:customStyle="1" w:styleId="111111115">
    <w:name w:val="Нет списка111111115"/>
    <w:next w:val="ae"/>
    <w:semiHidden/>
    <w:rsid w:val="00693598"/>
  </w:style>
  <w:style w:type="numbering" w:customStyle="1" w:styleId="450">
    <w:name w:val="Нет списка45"/>
    <w:next w:val="ae"/>
    <w:uiPriority w:val="99"/>
    <w:semiHidden/>
    <w:unhideWhenUsed/>
    <w:rsid w:val="00693598"/>
  </w:style>
  <w:style w:type="numbering" w:customStyle="1" w:styleId="1350">
    <w:name w:val="Нет списка135"/>
    <w:next w:val="ae"/>
    <w:semiHidden/>
    <w:unhideWhenUsed/>
    <w:rsid w:val="00693598"/>
  </w:style>
  <w:style w:type="numbering" w:customStyle="1" w:styleId="1135">
    <w:name w:val="Нет списка1135"/>
    <w:next w:val="ae"/>
    <w:uiPriority w:val="99"/>
    <w:semiHidden/>
    <w:rsid w:val="00693598"/>
  </w:style>
  <w:style w:type="numbering" w:customStyle="1" w:styleId="11135">
    <w:name w:val="Нет списка11135"/>
    <w:next w:val="ae"/>
    <w:semiHidden/>
    <w:rsid w:val="00693598"/>
  </w:style>
  <w:style w:type="numbering" w:customStyle="1" w:styleId="2250">
    <w:name w:val="Нет списка225"/>
    <w:next w:val="ae"/>
    <w:semiHidden/>
    <w:rsid w:val="00693598"/>
  </w:style>
  <w:style w:type="numbering" w:customStyle="1" w:styleId="111135">
    <w:name w:val="Нет списка111135"/>
    <w:next w:val="ae"/>
    <w:semiHidden/>
    <w:rsid w:val="00693598"/>
  </w:style>
  <w:style w:type="numbering" w:customStyle="1" w:styleId="1111125">
    <w:name w:val="Нет списка1111125"/>
    <w:next w:val="ae"/>
    <w:semiHidden/>
    <w:rsid w:val="00693598"/>
  </w:style>
  <w:style w:type="numbering" w:customStyle="1" w:styleId="315">
    <w:name w:val="Нет списка315"/>
    <w:next w:val="ae"/>
    <w:uiPriority w:val="99"/>
    <w:semiHidden/>
    <w:unhideWhenUsed/>
    <w:rsid w:val="00693598"/>
  </w:style>
  <w:style w:type="numbering" w:customStyle="1" w:styleId="12112">
    <w:name w:val="Нет списка12112"/>
    <w:next w:val="ae"/>
    <w:semiHidden/>
    <w:unhideWhenUsed/>
    <w:rsid w:val="00693598"/>
  </w:style>
  <w:style w:type="numbering" w:customStyle="1" w:styleId="11215">
    <w:name w:val="Нет списка11215"/>
    <w:next w:val="ae"/>
    <w:uiPriority w:val="99"/>
    <w:semiHidden/>
    <w:rsid w:val="00693598"/>
  </w:style>
  <w:style w:type="numbering" w:customStyle="1" w:styleId="111215">
    <w:name w:val="Нет списка111215"/>
    <w:next w:val="ae"/>
    <w:semiHidden/>
    <w:rsid w:val="00693598"/>
  </w:style>
  <w:style w:type="numbering" w:customStyle="1" w:styleId="21112">
    <w:name w:val="Нет списка21112"/>
    <w:next w:val="ae"/>
    <w:semiHidden/>
    <w:rsid w:val="00693598"/>
  </w:style>
  <w:style w:type="numbering" w:customStyle="1" w:styleId="1111215">
    <w:name w:val="Нет списка1111215"/>
    <w:next w:val="ae"/>
    <w:semiHidden/>
    <w:rsid w:val="00693598"/>
  </w:style>
  <w:style w:type="numbering" w:customStyle="1" w:styleId="11111125">
    <w:name w:val="Нет списка11111125"/>
    <w:next w:val="ae"/>
    <w:semiHidden/>
    <w:rsid w:val="00693598"/>
  </w:style>
  <w:style w:type="numbering" w:customStyle="1" w:styleId="550">
    <w:name w:val="Нет списка55"/>
    <w:next w:val="ae"/>
    <w:uiPriority w:val="99"/>
    <w:semiHidden/>
    <w:unhideWhenUsed/>
    <w:rsid w:val="00693598"/>
  </w:style>
  <w:style w:type="numbering" w:customStyle="1" w:styleId="1450">
    <w:name w:val="Нет списка145"/>
    <w:next w:val="ae"/>
    <w:semiHidden/>
    <w:unhideWhenUsed/>
    <w:rsid w:val="00693598"/>
  </w:style>
  <w:style w:type="numbering" w:customStyle="1" w:styleId="1145">
    <w:name w:val="Нет списка1145"/>
    <w:next w:val="ae"/>
    <w:uiPriority w:val="99"/>
    <w:semiHidden/>
    <w:rsid w:val="00693598"/>
  </w:style>
  <w:style w:type="numbering" w:customStyle="1" w:styleId="11145">
    <w:name w:val="Нет списка11145"/>
    <w:next w:val="ae"/>
    <w:semiHidden/>
    <w:rsid w:val="00693598"/>
  </w:style>
  <w:style w:type="numbering" w:customStyle="1" w:styleId="235">
    <w:name w:val="Нет списка235"/>
    <w:next w:val="ae"/>
    <w:semiHidden/>
    <w:rsid w:val="00693598"/>
  </w:style>
  <w:style w:type="numbering" w:customStyle="1" w:styleId="111145">
    <w:name w:val="Нет списка111145"/>
    <w:next w:val="ae"/>
    <w:semiHidden/>
    <w:rsid w:val="00693598"/>
  </w:style>
  <w:style w:type="numbering" w:customStyle="1" w:styleId="1111135">
    <w:name w:val="Нет списка1111135"/>
    <w:next w:val="ae"/>
    <w:semiHidden/>
    <w:rsid w:val="00693598"/>
  </w:style>
  <w:style w:type="numbering" w:customStyle="1" w:styleId="325">
    <w:name w:val="Нет списка325"/>
    <w:next w:val="ae"/>
    <w:uiPriority w:val="99"/>
    <w:semiHidden/>
    <w:unhideWhenUsed/>
    <w:rsid w:val="00693598"/>
  </w:style>
  <w:style w:type="numbering" w:customStyle="1" w:styleId="1225">
    <w:name w:val="Нет списка1225"/>
    <w:next w:val="ae"/>
    <w:semiHidden/>
    <w:unhideWhenUsed/>
    <w:rsid w:val="00693598"/>
  </w:style>
  <w:style w:type="numbering" w:customStyle="1" w:styleId="11225">
    <w:name w:val="Нет списка11225"/>
    <w:next w:val="ae"/>
    <w:uiPriority w:val="99"/>
    <w:semiHidden/>
    <w:rsid w:val="00693598"/>
  </w:style>
  <w:style w:type="numbering" w:customStyle="1" w:styleId="111225">
    <w:name w:val="Нет списка111225"/>
    <w:next w:val="ae"/>
    <w:semiHidden/>
    <w:rsid w:val="00693598"/>
  </w:style>
  <w:style w:type="numbering" w:customStyle="1" w:styleId="2125">
    <w:name w:val="Нет списка2125"/>
    <w:next w:val="ae"/>
    <w:semiHidden/>
    <w:rsid w:val="00693598"/>
  </w:style>
  <w:style w:type="numbering" w:customStyle="1" w:styleId="1111225">
    <w:name w:val="Нет списка1111225"/>
    <w:next w:val="ae"/>
    <w:semiHidden/>
    <w:rsid w:val="00693598"/>
  </w:style>
  <w:style w:type="numbering" w:customStyle="1" w:styleId="11111135">
    <w:name w:val="Нет списка11111135"/>
    <w:next w:val="ae"/>
    <w:semiHidden/>
    <w:rsid w:val="00693598"/>
  </w:style>
  <w:style w:type="numbering" w:customStyle="1" w:styleId="650">
    <w:name w:val="Нет списка65"/>
    <w:next w:val="ae"/>
    <w:uiPriority w:val="99"/>
    <w:semiHidden/>
    <w:unhideWhenUsed/>
    <w:rsid w:val="00693598"/>
  </w:style>
  <w:style w:type="numbering" w:customStyle="1" w:styleId="1550">
    <w:name w:val="Нет списка155"/>
    <w:next w:val="ae"/>
    <w:uiPriority w:val="99"/>
    <w:semiHidden/>
    <w:unhideWhenUsed/>
    <w:rsid w:val="00693598"/>
  </w:style>
  <w:style w:type="numbering" w:customStyle="1" w:styleId="111111110">
    <w:name w:val="1 / 1.1 / 1.1.111"/>
    <w:basedOn w:val="ae"/>
    <w:next w:val="111111"/>
    <w:rsid w:val="00693598"/>
  </w:style>
  <w:style w:type="numbering" w:customStyle="1" w:styleId="1155">
    <w:name w:val="Нет списка1155"/>
    <w:next w:val="ae"/>
    <w:uiPriority w:val="99"/>
    <w:semiHidden/>
    <w:unhideWhenUsed/>
    <w:rsid w:val="00693598"/>
  </w:style>
  <w:style w:type="numbering" w:customStyle="1" w:styleId="11155">
    <w:name w:val="Нет списка11155"/>
    <w:next w:val="ae"/>
    <w:semiHidden/>
    <w:unhideWhenUsed/>
    <w:rsid w:val="00693598"/>
  </w:style>
  <w:style w:type="numbering" w:customStyle="1" w:styleId="111155">
    <w:name w:val="Нет списка111155"/>
    <w:next w:val="ae"/>
    <w:uiPriority w:val="99"/>
    <w:semiHidden/>
    <w:rsid w:val="00693598"/>
  </w:style>
  <w:style w:type="table" w:customStyle="1" w:styleId="11112a">
    <w:name w:val="Сетка таблицы11112"/>
    <w:basedOn w:val="ad"/>
    <w:next w:val="af3"/>
    <w:rsid w:val="00693598"/>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e"/>
    <w:semiHidden/>
    <w:rsid w:val="00693598"/>
  </w:style>
  <w:style w:type="numbering" w:customStyle="1" w:styleId="2450">
    <w:name w:val="Нет списка245"/>
    <w:next w:val="ae"/>
    <w:semiHidden/>
    <w:rsid w:val="00693598"/>
  </w:style>
  <w:style w:type="numbering" w:customStyle="1" w:styleId="11111145">
    <w:name w:val="Нет списка11111145"/>
    <w:next w:val="ae"/>
    <w:semiHidden/>
    <w:rsid w:val="00693598"/>
  </w:style>
  <w:style w:type="numbering" w:customStyle="1" w:styleId="1111111112">
    <w:name w:val="Нет списка1111111112"/>
    <w:next w:val="ae"/>
    <w:semiHidden/>
    <w:rsid w:val="00693598"/>
  </w:style>
  <w:style w:type="numbering" w:customStyle="1" w:styleId="335">
    <w:name w:val="Нет списка335"/>
    <w:next w:val="ae"/>
    <w:uiPriority w:val="99"/>
    <w:semiHidden/>
    <w:unhideWhenUsed/>
    <w:rsid w:val="00693598"/>
  </w:style>
  <w:style w:type="numbering" w:customStyle="1" w:styleId="1235">
    <w:name w:val="Нет списка1235"/>
    <w:next w:val="ae"/>
    <w:semiHidden/>
    <w:unhideWhenUsed/>
    <w:rsid w:val="00693598"/>
  </w:style>
  <w:style w:type="numbering" w:customStyle="1" w:styleId="11235">
    <w:name w:val="Нет списка11235"/>
    <w:next w:val="ae"/>
    <w:uiPriority w:val="99"/>
    <w:semiHidden/>
    <w:rsid w:val="00693598"/>
  </w:style>
  <w:style w:type="numbering" w:customStyle="1" w:styleId="111235">
    <w:name w:val="Нет списка111235"/>
    <w:next w:val="ae"/>
    <w:semiHidden/>
    <w:rsid w:val="00693598"/>
  </w:style>
  <w:style w:type="numbering" w:customStyle="1" w:styleId="2135">
    <w:name w:val="Нет списка2135"/>
    <w:next w:val="ae"/>
    <w:semiHidden/>
    <w:rsid w:val="00693598"/>
  </w:style>
  <w:style w:type="numbering" w:customStyle="1" w:styleId="1111235">
    <w:name w:val="Нет списка1111235"/>
    <w:next w:val="ae"/>
    <w:semiHidden/>
    <w:rsid w:val="00693598"/>
  </w:style>
  <w:style w:type="numbering" w:customStyle="1" w:styleId="11111111112">
    <w:name w:val="Нет списка11111111112"/>
    <w:next w:val="ae"/>
    <w:semiHidden/>
    <w:rsid w:val="00693598"/>
  </w:style>
  <w:style w:type="numbering" w:customStyle="1" w:styleId="4110">
    <w:name w:val="Нет списка411"/>
    <w:next w:val="ae"/>
    <w:uiPriority w:val="99"/>
    <w:semiHidden/>
    <w:unhideWhenUsed/>
    <w:rsid w:val="00693598"/>
  </w:style>
  <w:style w:type="numbering" w:customStyle="1" w:styleId="13110">
    <w:name w:val="Нет списка1311"/>
    <w:next w:val="ae"/>
    <w:semiHidden/>
    <w:unhideWhenUsed/>
    <w:rsid w:val="00693598"/>
  </w:style>
  <w:style w:type="numbering" w:customStyle="1" w:styleId="11311">
    <w:name w:val="Нет списка11311"/>
    <w:next w:val="ae"/>
    <w:uiPriority w:val="99"/>
    <w:semiHidden/>
    <w:rsid w:val="00693598"/>
  </w:style>
  <w:style w:type="numbering" w:customStyle="1" w:styleId="111311">
    <w:name w:val="Нет списка111311"/>
    <w:next w:val="ae"/>
    <w:semiHidden/>
    <w:rsid w:val="00693598"/>
  </w:style>
  <w:style w:type="numbering" w:customStyle="1" w:styleId="22110">
    <w:name w:val="Нет списка2211"/>
    <w:next w:val="ae"/>
    <w:semiHidden/>
    <w:rsid w:val="00693598"/>
  </w:style>
  <w:style w:type="numbering" w:customStyle="1" w:styleId="1111311">
    <w:name w:val="Нет списка1111311"/>
    <w:next w:val="ae"/>
    <w:semiHidden/>
    <w:rsid w:val="00693598"/>
  </w:style>
  <w:style w:type="numbering" w:customStyle="1" w:styleId="11111211">
    <w:name w:val="Нет списка11111211"/>
    <w:next w:val="ae"/>
    <w:semiHidden/>
    <w:rsid w:val="00693598"/>
  </w:style>
  <w:style w:type="numbering" w:customStyle="1" w:styleId="3111">
    <w:name w:val="Нет списка3111"/>
    <w:next w:val="ae"/>
    <w:uiPriority w:val="99"/>
    <w:semiHidden/>
    <w:unhideWhenUsed/>
    <w:rsid w:val="00693598"/>
  </w:style>
  <w:style w:type="numbering" w:customStyle="1" w:styleId="121111">
    <w:name w:val="Нет списка121111"/>
    <w:next w:val="ae"/>
    <w:semiHidden/>
    <w:unhideWhenUsed/>
    <w:rsid w:val="00693598"/>
  </w:style>
  <w:style w:type="numbering" w:customStyle="1" w:styleId="112111">
    <w:name w:val="Нет списка112111"/>
    <w:next w:val="ae"/>
    <w:uiPriority w:val="99"/>
    <w:semiHidden/>
    <w:rsid w:val="00693598"/>
  </w:style>
  <w:style w:type="numbering" w:customStyle="1" w:styleId="1112111">
    <w:name w:val="Нет списка1112111"/>
    <w:next w:val="ae"/>
    <w:semiHidden/>
    <w:rsid w:val="00693598"/>
  </w:style>
  <w:style w:type="numbering" w:customStyle="1" w:styleId="211111">
    <w:name w:val="Нет списка211111"/>
    <w:next w:val="ae"/>
    <w:semiHidden/>
    <w:rsid w:val="00693598"/>
  </w:style>
  <w:style w:type="numbering" w:customStyle="1" w:styleId="11112111">
    <w:name w:val="Нет списка11112111"/>
    <w:next w:val="ae"/>
    <w:semiHidden/>
    <w:rsid w:val="00693598"/>
  </w:style>
  <w:style w:type="numbering" w:customStyle="1" w:styleId="111111211">
    <w:name w:val="Нет списка111111211"/>
    <w:next w:val="ae"/>
    <w:semiHidden/>
    <w:rsid w:val="00693598"/>
  </w:style>
  <w:style w:type="numbering" w:customStyle="1" w:styleId="5110">
    <w:name w:val="Нет списка511"/>
    <w:next w:val="ae"/>
    <w:uiPriority w:val="99"/>
    <w:semiHidden/>
    <w:unhideWhenUsed/>
    <w:rsid w:val="00693598"/>
  </w:style>
  <w:style w:type="numbering" w:customStyle="1" w:styleId="14110">
    <w:name w:val="Нет списка1411"/>
    <w:next w:val="ae"/>
    <w:semiHidden/>
    <w:unhideWhenUsed/>
    <w:rsid w:val="00693598"/>
  </w:style>
  <w:style w:type="numbering" w:customStyle="1" w:styleId="11411">
    <w:name w:val="Нет списка11411"/>
    <w:next w:val="ae"/>
    <w:uiPriority w:val="99"/>
    <w:semiHidden/>
    <w:rsid w:val="00693598"/>
  </w:style>
  <w:style w:type="numbering" w:customStyle="1" w:styleId="111411">
    <w:name w:val="Нет списка111411"/>
    <w:next w:val="ae"/>
    <w:semiHidden/>
    <w:rsid w:val="00693598"/>
  </w:style>
  <w:style w:type="numbering" w:customStyle="1" w:styleId="2311">
    <w:name w:val="Нет списка2311"/>
    <w:next w:val="ae"/>
    <w:semiHidden/>
    <w:rsid w:val="00693598"/>
  </w:style>
  <w:style w:type="numbering" w:customStyle="1" w:styleId="1111411">
    <w:name w:val="Нет списка1111411"/>
    <w:next w:val="ae"/>
    <w:semiHidden/>
    <w:rsid w:val="00693598"/>
  </w:style>
  <w:style w:type="numbering" w:customStyle="1" w:styleId="11111311">
    <w:name w:val="Нет списка11111311"/>
    <w:next w:val="ae"/>
    <w:semiHidden/>
    <w:rsid w:val="00693598"/>
  </w:style>
  <w:style w:type="numbering" w:customStyle="1" w:styleId="3211">
    <w:name w:val="Нет списка3211"/>
    <w:next w:val="ae"/>
    <w:uiPriority w:val="99"/>
    <w:semiHidden/>
    <w:unhideWhenUsed/>
    <w:rsid w:val="00693598"/>
  </w:style>
  <w:style w:type="numbering" w:customStyle="1" w:styleId="12211">
    <w:name w:val="Нет списка12211"/>
    <w:next w:val="ae"/>
    <w:semiHidden/>
    <w:unhideWhenUsed/>
    <w:rsid w:val="00693598"/>
  </w:style>
  <w:style w:type="numbering" w:customStyle="1" w:styleId="112211">
    <w:name w:val="Нет списка112211"/>
    <w:next w:val="ae"/>
    <w:uiPriority w:val="99"/>
    <w:semiHidden/>
    <w:rsid w:val="00693598"/>
  </w:style>
  <w:style w:type="numbering" w:customStyle="1" w:styleId="1112211">
    <w:name w:val="Нет списка1112211"/>
    <w:next w:val="ae"/>
    <w:semiHidden/>
    <w:rsid w:val="00693598"/>
  </w:style>
  <w:style w:type="numbering" w:customStyle="1" w:styleId="21211">
    <w:name w:val="Нет списка21211"/>
    <w:next w:val="ae"/>
    <w:semiHidden/>
    <w:rsid w:val="00693598"/>
  </w:style>
  <w:style w:type="numbering" w:customStyle="1" w:styleId="11112211">
    <w:name w:val="Нет списка11112211"/>
    <w:next w:val="ae"/>
    <w:semiHidden/>
    <w:rsid w:val="00693598"/>
  </w:style>
  <w:style w:type="numbering" w:customStyle="1" w:styleId="111111311">
    <w:name w:val="Нет списка111111311"/>
    <w:next w:val="ae"/>
    <w:semiHidden/>
    <w:rsid w:val="00693598"/>
  </w:style>
  <w:style w:type="numbering" w:customStyle="1" w:styleId="6110">
    <w:name w:val="Нет списка611"/>
    <w:next w:val="ae"/>
    <w:uiPriority w:val="99"/>
    <w:semiHidden/>
    <w:unhideWhenUsed/>
    <w:rsid w:val="00693598"/>
  </w:style>
  <w:style w:type="numbering" w:customStyle="1" w:styleId="15110">
    <w:name w:val="Нет списка1511"/>
    <w:next w:val="ae"/>
    <w:semiHidden/>
    <w:unhideWhenUsed/>
    <w:rsid w:val="00693598"/>
  </w:style>
  <w:style w:type="numbering" w:customStyle="1" w:styleId="11511">
    <w:name w:val="Нет списка11511"/>
    <w:next w:val="ae"/>
    <w:uiPriority w:val="99"/>
    <w:semiHidden/>
    <w:rsid w:val="00693598"/>
  </w:style>
  <w:style w:type="numbering" w:customStyle="1" w:styleId="111511">
    <w:name w:val="Нет списка111511"/>
    <w:next w:val="ae"/>
    <w:semiHidden/>
    <w:rsid w:val="00693598"/>
  </w:style>
  <w:style w:type="numbering" w:customStyle="1" w:styleId="2411">
    <w:name w:val="Нет списка2411"/>
    <w:next w:val="ae"/>
    <w:semiHidden/>
    <w:rsid w:val="00693598"/>
  </w:style>
  <w:style w:type="numbering" w:customStyle="1" w:styleId="1111511">
    <w:name w:val="Нет списка1111511"/>
    <w:next w:val="ae"/>
    <w:semiHidden/>
    <w:rsid w:val="00693598"/>
  </w:style>
  <w:style w:type="numbering" w:customStyle="1" w:styleId="11111411">
    <w:name w:val="Нет списка11111411"/>
    <w:next w:val="ae"/>
    <w:semiHidden/>
    <w:rsid w:val="00693598"/>
  </w:style>
  <w:style w:type="numbering" w:customStyle="1" w:styleId="3311">
    <w:name w:val="Нет списка3311"/>
    <w:next w:val="ae"/>
    <w:uiPriority w:val="99"/>
    <w:semiHidden/>
    <w:unhideWhenUsed/>
    <w:rsid w:val="00693598"/>
  </w:style>
  <w:style w:type="numbering" w:customStyle="1" w:styleId="12311">
    <w:name w:val="Нет списка12311"/>
    <w:next w:val="ae"/>
    <w:semiHidden/>
    <w:unhideWhenUsed/>
    <w:rsid w:val="00693598"/>
  </w:style>
  <w:style w:type="numbering" w:customStyle="1" w:styleId="112311">
    <w:name w:val="Нет списка112311"/>
    <w:next w:val="ae"/>
    <w:uiPriority w:val="99"/>
    <w:semiHidden/>
    <w:rsid w:val="00693598"/>
  </w:style>
  <w:style w:type="numbering" w:customStyle="1" w:styleId="1112311">
    <w:name w:val="Нет списка1112311"/>
    <w:next w:val="ae"/>
    <w:semiHidden/>
    <w:rsid w:val="00693598"/>
  </w:style>
  <w:style w:type="numbering" w:customStyle="1" w:styleId="21311">
    <w:name w:val="Нет списка21311"/>
    <w:next w:val="ae"/>
    <w:semiHidden/>
    <w:rsid w:val="00693598"/>
  </w:style>
  <w:style w:type="numbering" w:customStyle="1" w:styleId="11112311">
    <w:name w:val="Нет списка11112311"/>
    <w:next w:val="ae"/>
    <w:semiHidden/>
    <w:rsid w:val="00693598"/>
  </w:style>
  <w:style w:type="numbering" w:customStyle="1" w:styleId="111111411">
    <w:name w:val="Нет списка111111411"/>
    <w:next w:val="ae"/>
    <w:semiHidden/>
    <w:rsid w:val="00693598"/>
  </w:style>
  <w:style w:type="numbering" w:customStyle="1" w:styleId="741">
    <w:name w:val="Нет списка74"/>
    <w:next w:val="ae"/>
    <w:uiPriority w:val="99"/>
    <w:semiHidden/>
    <w:unhideWhenUsed/>
    <w:rsid w:val="00693598"/>
  </w:style>
  <w:style w:type="numbering" w:customStyle="1" w:styleId="164">
    <w:name w:val="Нет списка164"/>
    <w:next w:val="ae"/>
    <w:semiHidden/>
    <w:unhideWhenUsed/>
    <w:rsid w:val="00693598"/>
  </w:style>
  <w:style w:type="numbering" w:customStyle="1" w:styleId="11640">
    <w:name w:val="Нет списка1164"/>
    <w:next w:val="ae"/>
    <w:uiPriority w:val="99"/>
    <w:semiHidden/>
    <w:rsid w:val="00693598"/>
  </w:style>
  <w:style w:type="numbering" w:customStyle="1" w:styleId="11164">
    <w:name w:val="Нет списка11164"/>
    <w:next w:val="ae"/>
    <w:semiHidden/>
    <w:rsid w:val="00693598"/>
  </w:style>
  <w:style w:type="numbering" w:customStyle="1" w:styleId="2540">
    <w:name w:val="Нет списка254"/>
    <w:next w:val="ae"/>
    <w:semiHidden/>
    <w:rsid w:val="00693598"/>
  </w:style>
  <w:style w:type="numbering" w:customStyle="1" w:styleId="111164">
    <w:name w:val="Нет списка111164"/>
    <w:next w:val="ae"/>
    <w:semiHidden/>
    <w:rsid w:val="00693598"/>
  </w:style>
  <w:style w:type="numbering" w:customStyle="1" w:styleId="1111154">
    <w:name w:val="Нет списка1111154"/>
    <w:next w:val="ae"/>
    <w:semiHidden/>
    <w:rsid w:val="00693598"/>
  </w:style>
  <w:style w:type="numbering" w:customStyle="1" w:styleId="344">
    <w:name w:val="Нет списка344"/>
    <w:next w:val="ae"/>
    <w:uiPriority w:val="99"/>
    <w:semiHidden/>
    <w:unhideWhenUsed/>
    <w:rsid w:val="00693598"/>
  </w:style>
  <w:style w:type="numbering" w:customStyle="1" w:styleId="1244">
    <w:name w:val="Нет списка1244"/>
    <w:next w:val="ae"/>
    <w:semiHidden/>
    <w:unhideWhenUsed/>
    <w:rsid w:val="00693598"/>
  </w:style>
  <w:style w:type="numbering" w:customStyle="1" w:styleId="11244">
    <w:name w:val="Нет списка11244"/>
    <w:next w:val="ae"/>
    <w:uiPriority w:val="99"/>
    <w:semiHidden/>
    <w:rsid w:val="00693598"/>
  </w:style>
  <w:style w:type="numbering" w:customStyle="1" w:styleId="111244">
    <w:name w:val="Нет списка111244"/>
    <w:next w:val="ae"/>
    <w:semiHidden/>
    <w:rsid w:val="00693598"/>
  </w:style>
  <w:style w:type="numbering" w:customStyle="1" w:styleId="2144">
    <w:name w:val="Нет списка2144"/>
    <w:next w:val="ae"/>
    <w:semiHidden/>
    <w:rsid w:val="00693598"/>
  </w:style>
  <w:style w:type="numbering" w:customStyle="1" w:styleId="1111244">
    <w:name w:val="Нет списка1111244"/>
    <w:next w:val="ae"/>
    <w:semiHidden/>
    <w:rsid w:val="00693598"/>
  </w:style>
  <w:style w:type="numbering" w:customStyle="1" w:styleId="11111154">
    <w:name w:val="Нет списка11111154"/>
    <w:next w:val="ae"/>
    <w:semiHidden/>
    <w:rsid w:val="00693598"/>
  </w:style>
  <w:style w:type="numbering" w:customStyle="1" w:styleId="841">
    <w:name w:val="Нет списка84"/>
    <w:next w:val="ae"/>
    <w:uiPriority w:val="99"/>
    <w:semiHidden/>
    <w:unhideWhenUsed/>
    <w:rsid w:val="00693598"/>
  </w:style>
  <w:style w:type="numbering" w:customStyle="1" w:styleId="1740">
    <w:name w:val="Нет списка174"/>
    <w:next w:val="ae"/>
    <w:semiHidden/>
    <w:unhideWhenUsed/>
    <w:rsid w:val="00693598"/>
  </w:style>
  <w:style w:type="numbering" w:customStyle="1" w:styleId="11740">
    <w:name w:val="Нет списка1174"/>
    <w:next w:val="ae"/>
    <w:uiPriority w:val="99"/>
    <w:semiHidden/>
    <w:rsid w:val="00693598"/>
  </w:style>
  <w:style w:type="numbering" w:customStyle="1" w:styleId="11174">
    <w:name w:val="Нет списка11174"/>
    <w:next w:val="ae"/>
    <w:semiHidden/>
    <w:rsid w:val="00693598"/>
  </w:style>
  <w:style w:type="numbering" w:customStyle="1" w:styleId="264">
    <w:name w:val="Нет списка264"/>
    <w:next w:val="ae"/>
    <w:semiHidden/>
    <w:rsid w:val="00693598"/>
  </w:style>
  <w:style w:type="numbering" w:customStyle="1" w:styleId="111174">
    <w:name w:val="Нет списка111174"/>
    <w:next w:val="ae"/>
    <w:semiHidden/>
    <w:rsid w:val="00693598"/>
  </w:style>
  <w:style w:type="numbering" w:customStyle="1" w:styleId="1111164">
    <w:name w:val="Нет списка1111164"/>
    <w:next w:val="ae"/>
    <w:semiHidden/>
    <w:rsid w:val="00693598"/>
  </w:style>
  <w:style w:type="numbering" w:customStyle="1" w:styleId="354">
    <w:name w:val="Нет списка354"/>
    <w:next w:val="ae"/>
    <w:uiPriority w:val="99"/>
    <w:semiHidden/>
    <w:unhideWhenUsed/>
    <w:rsid w:val="00693598"/>
  </w:style>
  <w:style w:type="numbering" w:customStyle="1" w:styleId="1254">
    <w:name w:val="Нет списка1254"/>
    <w:next w:val="ae"/>
    <w:semiHidden/>
    <w:unhideWhenUsed/>
    <w:rsid w:val="00693598"/>
  </w:style>
  <w:style w:type="numbering" w:customStyle="1" w:styleId="11254">
    <w:name w:val="Нет списка11254"/>
    <w:next w:val="ae"/>
    <w:uiPriority w:val="99"/>
    <w:semiHidden/>
    <w:rsid w:val="00693598"/>
  </w:style>
  <w:style w:type="numbering" w:customStyle="1" w:styleId="111254">
    <w:name w:val="Нет списка111254"/>
    <w:next w:val="ae"/>
    <w:semiHidden/>
    <w:rsid w:val="00693598"/>
  </w:style>
  <w:style w:type="numbering" w:customStyle="1" w:styleId="21540">
    <w:name w:val="Нет списка2154"/>
    <w:next w:val="ae"/>
    <w:semiHidden/>
    <w:rsid w:val="00693598"/>
  </w:style>
  <w:style w:type="numbering" w:customStyle="1" w:styleId="1111254">
    <w:name w:val="Нет списка1111254"/>
    <w:next w:val="ae"/>
    <w:semiHidden/>
    <w:rsid w:val="00693598"/>
  </w:style>
  <w:style w:type="numbering" w:customStyle="1" w:styleId="11111164">
    <w:name w:val="Нет списка11111164"/>
    <w:next w:val="ae"/>
    <w:semiHidden/>
    <w:rsid w:val="00693598"/>
  </w:style>
  <w:style w:type="numbering" w:customStyle="1" w:styleId="912">
    <w:name w:val="Нет списка91"/>
    <w:next w:val="ae"/>
    <w:uiPriority w:val="99"/>
    <w:semiHidden/>
    <w:unhideWhenUsed/>
    <w:rsid w:val="00693598"/>
  </w:style>
  <w:style w:type="numbering" w:customStyle="1" w:styleId="1810">
    <w:name w:val="Нет списка181"/>
    <w:next w:val="ae"/>
    <w:uiPriority w:val="99"/>
    <w:semiHidden/>
    <w:unhideWhenUsed/>
    <w:rsid w:val="00693598"/>
  </w:style>
  <w:style w:type="numbering" w:customStyle="1" w:styleId="111111210">
    <w:name w:val="1 / 1.1 / 1.1.121"/>
    <w:basedOn w:val="ae"/>
    <w:next w:val="111111"/>
    <w:rsid w:val="00693598"/>
  </w:style>
  <w:style w:type="numbering" w:customStyle="1" w:styleId="1181">
    <w:name w:val="Нет списка1181"/>
    <w:next w:val="ae"/>
    <w:uiPriority w:val="99"/>
    <w:semiHidden/>
    <w:unhideWhenUsed/>
    <w:rsid w:val="00693598"/>
  </w:style>
  <w:style w:type="numbering" w:customStyle="1" w:styleId="11181">
    <w:name w:val="Нет списка11181"/>
    <w:next w:val="ae"/>
    <w:semiHidden/>
    <w:unhideWhenUsed/>
    <w:rsid w:val="00693598"/>
  </w:style>
  <w:style w:type="numbering" w:customStyle="1" w:styleId="111181">
    <w:name w:val="Нет списка111181"/>
    <w:next w:val="ae"/>
    <w:uiPriority w:val="99"/>
    <w:semiHidden/>
    <w:rsid w:val="00693598"/>
  </w:style>
  <w:style w:type="numbering" w:customStyle="1" w:styleId="1111171">
    <w:name w:val="Нет списка1111171"/>
    <w:next w:val="ae"/>
    <w:semiHidden/>
    <w:rsid w:val="00693598"/>
  </w:style>
  <w:style w:type="numbering" w:customStyle="1" w:styleId="2711">
    <w:name w:val="Нет списка271"/>
    <w:next w:val="ae"/>
    <w:semiHidden/>
    <w:rsid w:val="00693598"/>
  </w:style>
  <w:style w:type="numbering" w:customStyle="1" w:styleId="11111171">
    <w:name w:val="Нет списка11111171"/>
    <w:next w:val="ae"/>
    <w:semiHidden/>
    <w:rsid w:val="00693598"/>
  </w:style>
  <w:style w:type="numbering" w:customStyle="1" w:styleId="111111121">
    <w:name w:val="Нет списка111111121"/>
    <w:next w:val="ae"/>
    <w:semiHidden/>
    <w:rsid w:val="00693598"/>
  </w:style>
  <w:style w:type="numbering" w:customStyle="1" w:styleId="3610">
    <w:name w:val="Нет списка361"/>
    <w:next w:val="ae"/>
    <w:uiPriority w:val="99"/>
    <w:semiHidden/>
    <w:unhideWhenUsed/>
    <w:rsid w:val="00693598"/>
  </w:style>
  <w:style w:type="numbering" w:customStyle="1" w:styleId="12611">
    <w:name w:val="Нет списка1261"/>
    <w:next w:val="ae"/>
    <w:semiHidden/>
    <w:unhideWhenUsed/>
    <w:rsid w:val="00693598"/>
  </w:style>
  <w:style w:type="numbering" w:customStyle="1" w:styleId="11261">
    <w:name w:val="Нет списка11261"/>
    <w:next w:val="ae"/>
    <w:uiPriority w:val="99"/>
    <w:semiHidden/>
    <w:rsid w:val="00693598"/>
  </w:style>
  <w:style w:type="numbering" w:customStyle="1" w:styleId="111261">
    <w:name w:val="Нет списка111261"/>
    <w:next w:val="ae"/>
    <w:semiHidden/>
    <w:rsid w:val="00693598"/>
  </w:style>
  <w:style w:type="numbering" w:customStyle="1" w:styleId="2161">
    <w:name w:val="Нет списка2161"/>
    <w:next w:val="ae"/>
    <w:semiHidden/>
    <w:rsid w:val="00693598"/>
  </w:style>
  <w:style w:type="numbering" w:customStyle="1" w:styleId="1111261">
    <w:name w:val="Нет списка1111261"/>
    <w:next w:val="ae"/>
    <w:semiHidden/>
    <w:rsid w:val="00693598"/>
  </w:style>
  <w:style w:type="numbering" w:customStyle="1" w:styleId="1111111121">
    <w:name w:val="Нет списка1111111121"/>
    <w:next w:val="ae"/>
    <w:semiHidden/>
    <w:rsid w:val="00693598"/>
  </w:style>
  <w:style w:type="numbering" w:customStyle="1" w:styleId="4210">
    <w:name w:val="Нет списка421"/>
    <w:next w:val="ae"/>
    <w:uiPriority w:val="99"/>
    <w:semiHidden/>
    <w:unhideWhenUsed/>
    <w:rsid w:val="00693598"/>
  </w:style>
  <w:style w:type="numbering" w:customStyle="1" w:styleId="13210">
    <w:name w:val="Нет списка1321"/>
    <w:next w:val="ae"/>
    <w:semiHidden/>
    <w:unhideWhenUsed/>
    <w:rsid w:val="00693598"/>
  </w:style>
  <w:style w:type="numbering" w:customStyle="1" w:styleId="11321">
    <w:name w:val="Нет списка11321"/>
    <w:next w:val="ae"/>
    <w:uiPriority w:val="99"/>
    <w:semiHidden/>
    <w:rsid w:val="00693598"/>
  </w:style>
  <w:style w:type="numbering" w:customStyle="1" w:styleId="111321">
    <w:name w:val="Нет списка111321"/>
    <w:next w:val="ae"/>
    <w:semiHidden/>
    <w:rsid w:val="00693598"/>
  </w:style>
  <w:style w:type="numbering" w:customStyle="1" w:styleId="22210">
    <w:name w:val="Нет списка2221"/>
    <w:next w:val="ae"/>
    <w:semiHidden/>
    <w:rsid w:val="00693598"/>
  </w:style>
  <w:style w:type="numbering" w:customStyle="1" w:styleId="1111321">
    <w:name w:val="Нет списка1111321"/>
    <w:next w:val="ae"/>
    <w:semiHidden/>
    <w:rsid w:val="00693598"/>
  </w:style>
  <w:style w:type="numbering" w:customStyle="1" w:styleId="11111221">
    <w:name w:val="Нет списка11111221"/>
    <w:next w:val="ae"/>
    <w:semiHidden/>
    <w:rsid w:val="00693598"/>
  </w:style>
  <w:style w:type="numbering" w:customStyle="1" w:styleId="3121">
    <w:name w:val="Нет списка3121"/>
    <w:next w:val="ae"/>
    <w:uiPriority w:val="99"/>
    <w:semiHidden/>
    <w:unhideWhenUsed/>
    <w:rsid w:val="00693598"/>
  </w:style>
  <w:style w:type="numbering" w:customStyle="1" w:styleId="12121">
    <w:name w:val="Нет списка12121"/>
    <w:next w:val="ae"/>
    <w:semiHidden/>
    <w:unhideWhenUsed/>
    <w:rsid w:val="00693598"/>
  </w:style>
  <w:style w:type="numbering" w:customStyle="1" w:styleId="112121">
    <w:name w:val="Нет списка112121"/>
    <w:next w:val="ae"/>
    <w:uiPriority w:val="99"/>
    <w:semiHidden/>
    <w:rsid w:val="00693598"/>
  </w:style>
  <w:style w:type="numbering" w:customStyle="1" w:styleId="1112121">
    <w:name w:val="Нет списка1112121"/>
    <w:next w:val="ae"/>
    <w:semiHidden/>
    <w:rsid w:val="00693598"/>
  </w:style>
  <w:style w:type="numbering" w:customStyle="1" w:styleId="21121">
    <w:name w:val="Нет списка21121"/>
    <w:next w:val="ae"/>
    <w:semiHidden/>
    <w:rsid w:val="00693598"/>
  </w:style>
  <w:style w:type="numbering" w:customStyle="1" w:styleId="11112121">
    <w:name w:val="Нет списка11112121"/>
    <w:next w:val="ae"/>
    <w:semiHidden/>
    <w:rsid w:val="00693598"/>
  </w:style>
  <w:style w:type="numbering" w:customStyle="1" w:styleId="111111221">
    <w:name w:val="Нет списка111111221"/>
    <w:next w:val="ae"/>
    <w:semiHidden/>
    <w:rsid w:val="00693598"/>
  </w:style>
  <w:style w:type="numbering" w:customStyle="1" w:styleId="5210">
    <w:name w:val="Нет списка521"/>
    <w:next w:val="ae"/>
    <w:uiPriority w:val="99"/>
    <w:semiHidden/>
    <w:unhideWhenUsed/>
    <w:rsid w:val="00693598"/>
  </w:style>
  <w:style w:type="numbering" w:customStyle="1" w:styleId="1421">
    <w:name w:val="Нет списка1421"/>
    <w:next w:val="ae"/>
    <w:semiHidden/>
    <w:unhideWhenUsed/>
    <w:rsid w:val="00693598"/>
  </w:style>
  <w:style w:type="numbering" w:customStyle="1" w:styleId="11421">
    <w:name w:val="Нет списка11421"/>
    <w:next w:val="ae"/>
    <w:uiPriority w:val="99"/>
    <w:semiHidden/>
    <w:rsid w:val="00693598"/>
  </w:style>
  <w:style w:type="numbering" w:customStyle="1" w:styleId="111421">
    <w:name w:val="Нет списка111421"/>
    <w:next w:val="ae"/>
    <w:semiHidden/>
    <w:rsid w:val="00693598"/>
  </w:style>
  <w:style w:type="numbering" w:customStyle="1" w:styleId="2321">
    <w:name w:val="Нет списка2321"/>
    <w:next w:val="ae"/>
    <w:semiHidden/>
    <w:rsid w:val="00693598"/>
  </w:style>
  <w:style w:type="numbering" w:customStyle="1" w:styleId="1111421">
    <w:name w:val="Нет списка1111421"/>
    <w:next w:val="ae"/>
    <w:semiHidden/>
    <w:rsid w:val="00693598"/>
  </w:style>
  <w:style w:type="numbering" w:customStyle="1" w:styleId="11111321">
    <w:name w:val="Нет списка11111321"/>
    <w:next w:val="ae"/>
    <w:semiHidden/>
    <w:rsid w:val="00693598"/>
  </w:style>
  <w:style w:type="numbering" w:customStyle="1" w:styleId="3221">
    <w:name w:val="Нет списка3221"/>
    <w:next w:val="ae"/>
    <w:uiPriority w:val="99"/>
    <w:semiHidden/>
    <w:unhideWhenUsed/>
    <w:rsid w:val="00693598"/>
  </w:style>
  <w:style w:type="numbering" w:customStyle="1" w:styleId="12221">
    <w:name w:val="Нет списка12221"/>
    <w:next w:val="ae"/>
    <w:semiHidden/>
    <w:unhideWhenUsed/>
    <w:rsid w:val="00693598"/>
  </w:style>
  <w:style w:type="numbering" w:customStyle="1" w:styleId="112221">
    <w:name w:val="Нет списка112221"/>
    <w:next w:val="ae"/>
    <w:uiPriority w:val="99"/>
    <w:semiHidden/>
    <w:rsid w:val="00693598"/>
  </w:style>
  <w:style w:type="numbering" w:customStyle="1" w:styleId="1112221">
    <w:name w:val="Нет списка1112221"/>
    <w:next w:val="ae"/>
    <w:semiHidden/>
    <w:rsid w:val="00693598"/>
  </w:style>
  <w:style w:type="numbering" w:customStyle="1" w:styleId="21221">
    <w:name w:val="Нет списка21221"/>
    <w:next w:val="ae"/>
    <w:semiHidden/>
    <w:rsid w:val="00693598"/>
  </w:style>
  <w:style w:type="numbering" w:customStyle="1" w:styleId="11112221">
    <w:name w:val="Нет списка11112221"/>
    <w:next w:val="ae"/>
    <w:semiHidden/>
    <w:rsid w:val="00693598"/>
  </w:style>
  <w:style w:type="numbering" w:customStyle="1" w:styleId="111111321">
    <w:name w:val="Нет списка111111321"/>
    <w:next w:val="ae"/>
    <w:semiHidden/>
    <w:rsid w:val="00693598"/>
  </w:style>
  <w:style w:type="numbering" w:customStyle="1" w:styleId="6212">
    <w:name w:val="Нет списка621"/>
    <w:next w:val="ae"/>
    <w:uiPriority w:val="99"/>
    <w:semiHidden/>
    <w:unhideWhenUsed/>
    <w:rsid w:val="00693598"/>
  </w:style>
  <w:style w:type="numbering" w:customStyle="1" w:styleId="15210">
    <w:name w:val="Нет списка1521"/>
    <w:next w:val="ae"/>
    <w:semiHidden/>
    <w:unhideWhenUsed/>
    <w:rsid w:val="00693598"/>
  </w:style>
  <w:style w:type="numbering" w:customStyle="1" w:styleId="11521">
    <w:name w:val="Нет списка11521"/>
    <w:next w:val="ae"/>
    <w:uiPriority w:val="99"/>
    <w:semiHidden/>
    <w:rsid w:val="00693598"/>
  </w:style>
  <w:style w:type="numbering" w:customStyle="1" w:styleId="111521">
    <w:name w:val="Нет списка111521"/>
    <w:next w:val="ae"/>
    <w:semiHidden/>
    <w:rsid w:val="00693598"/>
  </w:style>
  <w:style w:type="numbering" w:customStyle="1" w:styleId="2421">
    <w:name w:val="Нет списка2421"/>
    <w:next w:val="ae"/>
    <w:semiHidden/>
    <w:rsid w:val="00693598"/>
  </w:style>
  <w:style w:type="numbering" w:customStyle="1" w:styleId="1111521">
    <w:name w:val="Нет списка1111521"/>
    <w:next w:val="ae"/>
    <w:semiHidden/>
    <w:rsid w:val="00693598"/>
  </w:style>
  <w:style w:type="numbering" w:customStyle="1" w:styleId="11111421">
    <w:name w:val="Нет списка11111421"/>
    <w:next w:val="ae"/>
    <w:semiHidden/>
    <w:rsid w:val="00693598"/>
  </w:style>
  <w:style w:type="numbering" w:customStyle="1" w:styleId="3321">
    <w:name w:val="Нет списка3321"/>
    <w:next w:val="ae"/>
    <w:uiPriority w:val="99"/>
    <w:semiHidden/>
    <w:unhideWhenUsed/>
    <w:rsid w:val="00693598"/>
  </w:style>
  <w:style w:type="numbering" w:customStyle="1" w:styleId="12321">
    <w:name w:val="Нет списка12321"/>
    <w:next w:val="ae"/>
    <w:semiHidden/>
    <w:unhideWhenUsed/>
    <w:rsid w:val="00693598"/>
  </w:style>
  <w:style w:type="numbering" w:customStyle="1" w:styleId="112321">
    <w:name w:val="Нет списка112321"/>
    <w:next w:val="ae"/>
    <w:uiPriority w:val="99"/>
    <w:semiHidden/>
    <w:rsid w:val="00693598"/>
  </w:style>
  <w:style w:type="numbering" w:customStyle="1" w:styleId="1112321">
    <w:name w:val="Нет списка1112321"/>
    <w:next w:val="ae"/>
    <w:semiHidden/>
    <w:rsid w:val="00693598"/>
  </w:style>
  <w:style w:type="numbering" w:customStyle="1" w:styleId="21321">
    <w:name w:val="Нет списка21321"/>
    <w:next w:val="ae"/>
    <w:semiHidden/>
    <w:rsid w:val="00693598"/>
  </w:style>
  <w:style w:type="numbering" w:customStyle="1" w:styleId="11112321">
    <w:name w:val="Нет списка11112321"/>
    <w:next w:val="ae"/>
    <w:semiHidden/>
    <w:rsid w:val="00693598"/>
  </w:style>
  <w:style w:type="numbering" w:customStyle="1" w:styleId="111111421">
    <w:name w:val="Нет списка111111421"/>
    <w:next w:val="ae"/>
    <w:semiHidden/>
    <w:rsid w:val="00693598"/>
  </w:style>
  <w:style w:type="numbering" w:customStyle="1" w:styleId="7110">
    <w:name w:val="Нет списка711"/>
    <w:next w:val="ae"/>
    <w:uiPriority w:val="99"/>
    <w:semiHidden/>
    <w:unhideWhenUsed/>
    <w:rsid w:val="00693598"/>
  </w:style>
  <w:style w:type="numbering" w:customStyle="1" w:styleId="16110">
    <w:name w:val="Нет списка1611"/>
    <w:next w:val="ae"/>
    <w:semiHidden/>
    <w:unhideWhenUsed/>
    <w:rsid w:val="00693598"/>
  </w:style>
  <w:style w:type="numbering" w:customStyle="1" w:styleId="11611">
    <w:name w:val="Нет списка11611"/>
    <w:next w:val="ae"/>
    <w:uiPriority w:val="99"/>
    <w:semiHidden/>
    <w:rsid w:val="00693598"/>
  </w:style>
  <w:style w:type="numbering" w:customStyle="1" w:styleId="111611">
    <w:name w:val="Нет списка111611"/>
    <w:next w:val="ae"/>
    <w:semiHidden/>
    <w:rsid w:val="00693598"/>
  </w:style>
  <w:style w:type="numbering" w:customStyle="1" w:styleId="2511">
    <w:name w:val="Нет списка2511"/>
    <w:next w:val="ae"/>
    <w:semiHidden/>
    <w:rsid w:val="00693598"/>
  </w:style>
  <w:style w:type="numbering" w:customStyle="1" w:styleId="1111611">
    <w:name w:val="Нет списка1111611"/>
    <w:next w:val="ae"/>
    <w:semiHidden/>
    <w:rsid w:val="00693598"/>
  </w:style>
  <w:style w:type="numbering" w:customStyle="1" w:styleId="11111511">
    <w:name w:val="Нет списка11111511"/>
    <w:next w:val="ae"/>
    <w:semiHidden/>
    <w:rsid w:val="00693598"/>
  </w:style>
  <w:style w:type="numbering" w:customStyle="1" w:styleId="3411">
    <w:name w:val="Нет списка3411"/>
    <w:next w:val="ae"/>
    <w:uiPriority w:val="99"/>
    <w:semiHidden/>
    <w:unhideWhenUsed/>
    <w:rsid w:val="00693598"/>
  </w:style>
  <w:style w:type="numbering" w:customStyle="1" w:styleId="12411">
    <w:name w:val="Нет списка12411"/>
    <w:next w:val="ae"/>
    <w:semiHidden/>
    <w:unhideWhenUsed/>
    <w:rsid w:val="00693598"/>
  </w:style>
  <w:style w:type="numbering" w:customStyle="1" w:styleId="112411">
    <w:name w:val="Нет списка112411"/>
    <w:next w:val="ae"/>
    <w:uiPriority w:val="99"/>
    <w:semiHidden/>
    <w:rsid w:val="00693598"/>
  </w:style>
  <w:style w:type="numbering" w:customStyle="1" w:styleId="1112411">
    <w:name w:val="Нет списка1112411"/>
    <w:next w:val="ae"/>
    <w:semiHidden/>
    <w:rsid w:val="00693598"/>
  </w:style>
  <w:style w:type="numbering" w:customStyle="1" w:styleId="21411">
    <w:name w:val="Нет списка21411"/>
    <w:next w:val="ae"/>
    <w:semiHidden/>
    <w:rsid w:val="00693598"/>
  </w:style>
  <w:style w:type="numbering" w:customStyle="1" w:styleId="11112411">
    <w:name w:val="Нет списка11112411"/>
    <w:next w:val="ae"/>
    <w:semiHidden/>
    <w:rsid w:val="00693598"/>
  </w:style>
  <w:style w:type="numbering" w:customStyle="1" w:styleId="111111511">
    <w:name w:val="Нет списка111111511"/>
    <w:next w:val="ae"/>
    <w:semiHidden/>
    <w:rsid w:val="00693598"/>
  </w:style>
  <w:style w:type="numbering" w:customStyle="1" w:styleId="8110">
    <w:name w:val="Нет списка811"/>
    <w:next w:val="ae"/>
    <w:uiPriority w:val="99"/>
    <w:semiHidden/>
    <w:unhideWhenUsed/>
    <w:rsid w:val="00693598"/>
  </w:style>
  <w:style w:type="numbering" w:customStyle="1" w:styleId="17110">
    <w:name w:val="Нет списка1711"/>
    <w:next w:val="ae"/>
    <w:semiHidden/>
    <w:unhideWhenUsed/>
    <w:rsid w:val="00693598"/>
  </w:style>
  <w:style w:type="numbering" w:customStyle="1" w:styleId="11711">
    <w:name w:val="Нет списка11711"/>
    <w:next w:val="ae"/>
    <w:uiPriority w:val="99"/>
    <w:semiHidden/>
    <w:rsid w:val="00693598"/>
  </w:style>
  <w:style w:type="numbering" w:customStyle="1" w:styleId="111711">
    <w:name w:val="Нет списка111711"/>
    <w:next w:val="ae"/>
    <w:semiHidden/>
    <w:rsid w:val="00693598"/>
  </w:style>
  <w:style w:type="numbering" w:customStyle="1" w:styleId="2611">
    <w:name w:val="Нет списка2611"/>
    <w:next w:val="ae"/>
    <w:semiHidden/>
    <w:rsid w:val="00693598"/>
  </w:style>
  <w:style w:type="numbering" w:customStyle="1" w:styleId="1111711">
    <w:name w:val="Нет списка1111711"/>
    <w:next w:val="ae"/>
    <w:semiHidden/>
    <w:rsid w:val="00693598"/>
  </w:style>
  <w:style w:type="numbering" w:customStyle="1" w:styleId="11111611">
    <w:name w:val="Нет списка11111611"/>
    <w:next w:val="ae"/>
    <w:semiHidden/>
    <w:rsid w:val="00693598"/>
  </w:style>
  <w:style w:type="numbering" w:customStyle="1" w:styleId="3511">
    <w:name w:val="Нет списка3511"/>
    <w:next w:val="ae"/>
    <w:uiPriority w:val="99"/>
    <w:semiHidden/>
    <w:unhideWhenUsed/>
    <w:rsid w:val="00693598"/>
  </w:style>
  <w:style w:type="numbering" w:customStyle="1" w:styleId="12511">
    <w:name w:val="Нет списка12511"/>
    <w:next w:val="ae"/>
    <w:semiHidden/>
    <w:unhideWhenUsed/>
    <w:rsid w:val="00693598"/>
  </w:style>
  <w:style w:type="numbering" w:customStyle="1" w:styleId="112511">
    <w:name w:val="Нет списка112511"/>
    <w:next w:val="ae"/>
    <w:uiPriority w:val="99"/>
    <w:semiHidden/>
    <w:rsid w:val="00693598"/>
  </w:style>
  <w:style w:type="numbering" w:customStyle="1" w:styleId="1112511">
    <w:name w:val="Нет списка1112511"/>
    <w:next w:val="ae"/>
    <w:semiHidden/>
    <w:rsid w:val="00693598"/>
  </w:style>
  <w:style w:type="numbering" w:customStyle="1" w:styleId="21511">
    <w:name w:val="Нет списка21511"/>
    <w:next w:val="ae"/>
    <w:semiHidden/>
    <w:rsid w:val="00693598"/>
  </w:style>
  <w:style w:type="numbering" w:customStyle="1" w:styleId="11112511">
    <w:name w:val="Нет списка11112511"/>
    <w:next w:val="ae"/>
    <w:semiHidden/>
    <w:rsid w:val="00693598"/>
  </w:style>
  <w:style w:type="numbering" w:customStyle="1" w:styleId="111111611">
    <w:name w:val="Нет списка111111611"/>
    <w:next w:val="ae"/>
    <w:semiHidden/>
    <w:rsid w:val="00693598"/>
  </w:style>
  <w:style w:type="numbering" w:customStyle="1" w:styleId="1011">
    <w:name w:val="Нет списка101"/>
    <w:next w:val="ae"/>
    <w:uiPriority w:val="99"/>
    <w:semiHidden/>
    <w:unhideWhenUsed/>
    <w:rsid w:val="00693598"/>
  </w:style>
  <w:style w:type="numbering" w:customStyle="1" w:styleId="1910">
    <w:name w:val="Нет списка191"/>
    <w:next w:val="ae"/>
    <w:uiPriority w:val="99"/>
    <w:semiHidden/>
    <w:unhideWhenUsed/>
    <w:rsid w:val="00693598"/>
  </w:style>
  <w:style w:type="numbering" w:customStyle="1" w:styleId="111111310">
    <w:name w:val="1 / 1.1 / 1.1.131"/>
    <w:basedOn w:val="ae"/>
    <w:next w:val="111111"/>
    <w:rsid w:val="00693598"/>
  </w:style>
  <w:style w:type="numbering" w:customStyle="1" w:styleId="1191">
    <w:name w:val="Нет списка1191"/>
    <w:next w:val="ae"/>
    <w:uiPriority w:val="99"/>
    <w:semiHidden/>
    <w:unhideWhenUsed/>
    <w:rsid w:val="00693598"/>
  </w:style>
  <w:style w:type="numbering" w:customStyle="1" w:styleId="11191">
    <w:name w:val="Нет списка11191"/>
    <w:next w:val="ae"/>
    <w:semiHidden/>
    <w:unhideWhenUsed/>
    <w:rsid w:val="00693598"/>
  </w:style>
  <w:style w:type="numbering" w:customStyle="1" w:styleId="111191">
    <w:name w:val="Нет списка111191"/>
    <w:next w:val="ae"/>
    <w:uiPriority w:val="99"/>
    <w:semiHidden/>
    <w:rsid w:val="00693598"/>
  </w:style>
  <w:style w:type="numbering" w:customStyle="1" w:styleId="1111181">
    <w:name w:val="Нет списка1111181"/>
    <w:next w:val="ae"/>
    <w:semiHidden/>
    <w:rsid w:val="00693598"/>
  </w:style>
  <w:style w:type="numbering" w:customStyle="1" w:styleId="2810">
    <w:name w:val="Нет списка281"/>
    <w:next w:val="ae"/>
    <w:semiHidden/>
    <w:rsid w:val="00693598"/>
  </w:style>
  <w:style w:type="numbering" w:customStyle="1" w:styleId="11111181">
    <w:name w:val="Нет списка11111181"/>
    <w:next w:val="ae"/>
    <w:semiHidden/>
    <w:rsid w:val="00693598"/>
  </w:style>
  <w:style w:type="numbering" w:customStyle="1" w:styleId="111111131">
    <w:name w:val="Нет списка111111131"/>
    <w:next w:val="ae"/>
    <w:semiHidden/>
    <w:rsid w:val="00693598"/>
  </w:style>
  <w:style w:type="numbering" w:customStyle="1" w:styleId="371">
    <w:name w:val="Нет списка371"/>
    <w:next w:val="ae"/>
    <w:uiPriority w:val="99"/>
    <w:semiHidden/>
    <w:unhideWhenUsed/>
    <w:rsid w:val="00693598"/>
  </w:style>
  <w:style w:type="numbering" w:customStyle="1" w:styleId="1271">
    <w:name w:val="Нет списка1271"/>
    <w:next w:val="ae"/>
    <w:semiHidden/>
    <w:unhideWhenUsed/>
    <w:rsid w:val="00693598"/>
  </w:style>
  <w:style w:type="numbering" w:customStyle="1" w:styleId="11271">
    <w:name w:val="Нет списка11271"/>
    <w:next w:val="ae"/>
    <w:uiPriority w:val="99"/>
    <w:semiHidden/>
    <w:rsid w:val="00693598"/>
  </w:style>
  <w:style w:type="numbering" w:customStyle="1" w:styleId="111271">
    <w:name w:val="Нет списка111271"/>
    <w:next w:val="ae"/>
    <w:semiHidden/>
    <w:rsid w:val="00693598"/>
  </w:style>
  <w:style w:type="numbering" w:customStyle="1" w:styleId="2171">
    <w:name w:val="Нет списка2171"/>
    <w:next w:val="ae"/>
    <w:semiHidden/>
    <w:rsid w:val="00693598"/>
  </w:style>
  <w:style w:type="numbering" w:customStyle="1" w:styleId="1111271">
    <w:name w:val="Нет списка1111271"/>
    <w:next w:val="ae"/>
    <w:semiHidden/>
    <w:rsid w:val="00693598"/>
  </w:style>
  <w:style w:type="numbering" w:customStyle="1" w:styleId="1111111131">
    <w:name w:val="Нет списка1111111131"/>
    <w:next w:val="ae"/>
    <w:semiHidden/>
    <w:rsid w:val="00693598"/>
  </w:style>
  <w:style w:type="numbering" w:customStyle="1" w:styleId="4310">
    <w:name w:val="Нет списка431"/>
    <w:next w:val="ae"/>
    <w:uiPriority w:val="99"/>
    <w:semiHidden/>
    <w:unhideWhenUsed/>
    <w:rsid w:val="00693598"/>
  </w:style>
  <w:style w:type="numbering" w:customStyle="1" w:styleId="13310">
    <w:name w:val="Нет списка1331"/>
    <w:next w:val="ae"/>
    <w:semiHidden/>
    <w:unhideWhenUsed/>
    <w:rsid w:val="00693598"/>
  </w:style>
  <w:style w:type="numbering" w:customStyle="1" w:styleId="11331">
    <w:name w:val="Нет списка11331"/>
    <w:next w:val="ae"/>
    <w:uiPriority w:val="99"/>
    <w:semiHidden/>
    <w:rsid w:val="00693598"/>
  </w:style>
  <w:style w:type="numbering" w:customStyle="1" w:styleId="111331">
    <w:name w:val="Нет списка111331"/>
    <w:next w:val="ae"/>
    <w:semiHidden/>
    <w:rsid w:val="00693598"/>
  </w:style>
  <w:style w:type="numbering" w:customStyle="1" w:styleId="22310">
    <w:name w:val="Нет списка2231"/>
    <w:next w:val="ae"/>
    <w:semiHidden/>
    <w:rsid w:val="00693598"/>
  </w:style>
  <w:style w:type="numbering" w:customStyle="1" w:styleId="1111331">
    <w:name w:val="Нет списка1111331"/>
    <w:next w:val="ae"/>
    <w:semiHidden/>
    <w:rsid w:val="00693598"/>
  </w:style>
  <w:style w:type="numbering" w:customStyle="1" w:styleId="11111231">
    <w:name w:val="Нет списка11111231"/>
    <w:next w:val="ae"/>
    <w:semiHidden/>
    <w:rsid w:val="00693598"/>
  </w:style>
  <w:style w:type="numbering" w:customStyle="1" w:styleId="3131">
    <w:name w:val="Нет списка3131"/>
    <w:next w:val="ae"/>
    <w:uiPriority w:val="99"/>
    <w:semiHidden/>
    <w:unhideWhenUsed/>
    <w:rsid w:val="00693598"/>
  </w:style>
  <w:style w:type="numbering" w:customStyle="1" w:styleId="12131">
    <w:name w:val="Нет списка12131"/>
    <w:next w:val="ae"/>
    <w:semiHidden/>
    <w:unhideWhenUsed/>
    <w:rsid w:val="00693598"/>
  </w:style>
  <w:style w:type="numbering" w:customStyle="1" w:styleId="112131">
    <w:name w:val="Нет списка112131"/>
    <w:next w:val="ae"/>
    <w:uiPriority w:val="99"/>
    <w:semiHidden/>
    <w:rsid w:val="00693598"/>
  </w:style>
  <w:style w:type="numbering" w:customStyle="1" w:styleId="1112131">
    <w:name w:val="Нет списка1112131"/>
    <w:next w:val="ae"/>
    <w:semiHidden/>
    <w:rsid w:val="00693598"/>
  </w:style>
  <w:style w:type="numbering" w:customStyle="1" w:styleId="21131">
    <w:name w:val="Нет списка21131"/>
    <w:next w:val="ae"/>
    <w:semiHidden/>
    <w:rsid w:val="00693598"/>
  </w:style>
  <w:style w:type="numbering" w:customStyle="1" w:styleId="11112131">
    <w:name w:val="Нет списка11112131"/>
    <w:next w:val="ae"/>
    <w:semiHidden/>
    <w:rsid w:val="00693598"/>
  </w:style>
  <w:style w:type="numbering" w:customStyle="1" w:styleId="111111231">
    <w:name w:val="Нет списка111111231"/>
    <w:next w:val="ae"/>
    <w:semiHidden/>
    <w:rsid w:val="00693598"/>
  </w:style>
  <w:style w:type="numbering" w:customStyle="1" w:styleId="5310">
    <w:name w:val="Нет списка531"/>
    <w:next w:val="ae"/>
    <w:uiPriority w:val="99"/>
    <w:semiHidden/>
    <w:unhideWhenUsed/>
    <w:rsid w:val="00693598"/>
  </w:style>
  <w:style w:type="numbering" w:customStyle="1" w:styleId="14310">
    <w:name w:val="Нет списка1431"/>
    <w:next w:val="ae"/>
    <w:semiHidden/>
    <w:unhideWhenUsed/>
    <w:rsid w:val="00693598"/>
  </w:style>
  <w:style w:type="numbering" w:customStyle="1" w:styleId="11431">
    <w:name w:val="Нет списка11431"/>
    <w:next w:val="ae"/>
    <w:uiPriority w:val="99"/>
    <w:semiHidden/>
    <w:rsid w:val="00693598"/>
  </w:style>
  <w:style w:type="numbering" w:customStyle="1" w:styleId="111431">
    <w:name w:val="Нет списка111431"/>
    <w:next w:val="ae"/>
    <w:semiHidden/>
    <w:rsid w:val="00693598"/>
  </w:style>
  <w:style w:type="numbering" w:customStyle="1" w:styleId="2331">
    <w:name w:val="Нет списка2331"/>
    <w:next w:val="ae"/>
    <w:semiHidden/>
    <w:rsid w:val="00693598"/>
  </w:style>
  <w:style w:type="numbering" w:customStyle="1" w:styleId="1111431">
    <w:name w:val="Нет списка1111431"/>
    <w:next w:val="ae"/>
    <w:semiHidden/>
    <w:rsid w:val="00693598"/>
  </w:style>
  <w:style w:type="numbering" w:customStyle="1" w:styleId="11111331">
    <w:name w:val="Нет списка11111331"/>
    <w:next w:val="ae"/>
    <w:semiHidden/>
    <w:rsid w:val="00693598"/>
  </w:style>
  <w:style w:type="numbering" w:customStyle="1" w:styleId="3231">
    <w:name w:val="Нет списка3231"/>
    <w:next w:val="ae"/>
    <w:uiPriority w:val="99"/>
    <w:semiHidden/>
    <w:unhideWhenUsed/>
    <w:rsid w:val="00693598"/>
  </w:style>
  <w:style w:type="numbering" w:customStyle="1" w:styleId="12231">
    <w:name w:val="Нет списка12231"/>
    <w:next w:val="ae"/>
    <w:semiHidden/>
    <w:unhideWhenUsed/>
    <w:rsid w:val="00693598"/>
  </w:style>
  <w:style w:type="numbering" w:customStyle="1" w:styleId="112231">
    <w:name w:val="Нет списка112231"/>
    <w:next w:val="ae"/>
    <w:uiPriority w:val="99"/>
    <w:semiHidden/>
    <w:rsid w:val="00693598"/>
  </w:style>
  <w:style w:type="numbering" w:customStyle="1" w:styleId="1112231">
    <w:name w:val="Нет списка1112231"/>
    <w:next w:val="ae"/>
    <w:semiHidden/>
    <w:rsid w:val="00693598"/>
  </w:style>
  <w:style w:type="numbering" w:customStyle="1" w:styleId="21231">
    <w:name w:val="Нет списка21231"/>
    <w:next w:val="ae"/>
    <w:semiHidden/>
    <w:rsid w:val="00693598"/>
  </w:style>
  <w:style w:type="numbering" w:customStyle="1" w:styleId="11112231">
    <w:name w:val="Нет списка11112231"/>
    <w:next w:val="ae"/>
    <w:semiHidden/>
    <w:rsid w:val="00693598"/>
  </w:style>
  <w:style w:type="numbering" w:customStyle="1" w:styleId="111111331">
    <w:name w:val="Нет списка111111331"/>
    <w:next w:val="ae"/>
    <w:semiHidden/>
    <w:rsid w:val="00693598"/>
  </w:style>
  <w:style w:type="numbering" w:customStyle="1" w:styleId="6310">
    <w:name w:val="Нет списка631"/>
    <w:next w:val="ae"/>
    <w:uiPriority w:val="99"/>
    <w:semiHidden/>
    <w:unhideWhenUsed/>
    <w:rsid w:val="00693598"/>
  </w:style>
  <w:style w:type="numbering" w:customStyle="1" w:styleId="1531">
    <w:name w:val="Нет списка1531"/>
    <w:next w:val="ae"/>
    <w:semiHidden/>
    <w:unhideWhenUsed/>
    <w:rsid w:val="00693598"/>
  </w:style>
  <w:style w:type="numbering" w:customStyle="1" w:styleId="11531">
    <w:name w:val="Нет списка11531"/>
    <w:next w:val="ae"/>
    <w:uiPriority w:val="99"/>
    <w:semiHidden/>
    <w:rsid w:val="00693598"/>
  </w:style>
  <w:style w:type="numbering" w:customStyle="1" w:styleId="111531">
    <w:name w:val="Нет списка111531"/>
    <w:next w:val="ae"/>
    <w:semiHidden/>
    <w:rsid w:val="00693598"/>
  </w:style>
  <w:style w:type="numbering" w:customStyle="1" w:styleId="2431">
    <w:name w:val="Нет списка2431"/>
    <w:next w:val="ae"/>
    <w:semiHidden/>
    <w:rsid w:val="00693598"/>
  </w:style>
  <w:style w:type="numbering" w:customStyle="1" w:styleId="1111531">
    <w:name w:val="Нет списка1111531"/>
    <w:next w:val="ae"/>
    <w:semiHidden/>
    <w:rsid w:val="00693598"/>
  </w:style>
  <w:style w:type="numbering" w:customStyle="1" w:styleId="11111431">
    <w:name w:val="Нет списка11111431"/>
    <w:next w:val="ae"/>
    <w:semiHidden/>
    <w:rsid w:val="00693598"/>
  </w:style>
  <w:style w:type="numbering" w:customStyle="1" w:styleId="3331">
    <w:name w:val="Нет списка3331"/>
    <w:next w:val="ae"/>
    <w:uiPriority w:val="99"/>
    <w:semiHidden/>
    <w:unhideWhenUsed/>
    <w:rsid w:val="00693598"/>
  </w:style>
  <w:style w:type="numbering" w:customStyle="1" w:styleId="12331">
    <w:name w:val="Нет списка12331"/>
    <w:next w:val="ae"/>
    <w:semiHidden/>
    <w:unhideWhenUsed/>
    <w:rsid w:val="00693598"/>
  </w:style>
  <w:style w:type="numbering" w:customStyle="1" w:styleId="112331">
    <w:name w:val="Нет списка112331"/>
    <w:next w:val="ae"/>
    <w:uiPriority w:val="99"/>
    <w:semiHidden/>
    <w:rsid w:val="00693598"/>
  </w:style>
  <w:style w:type="numbering" w:customStyle="1" w:styleId="1112331">
    <w:name w:val="Нет списка1112331"/>
    <w:next w:val="ae"/>
    <w:semiHidden/>
    <w:rsid w:val="00693598"/>
  </w:style>
  <w:style w:type="numbering" w:customStyle="1" w:styleId="21331">
    <w:name w:val="Нет списка21331"/>
    <w:next w:val="ae"/>
    <w:semiHidden/>
    <w:rsid w:val="00693598"/>
  </w:style>
  <w:style w:type="numbering" w:customStyle="1" w:styleId="11112331">
    <w:name w:val="Нет списка11112331"/>
    <w:next w:val="ae"/>
    <w:semiHidden/>
    <w:rsid w:val="00693598"/>
  </w:style>
  <w:style w:type="numbering" w:customStyle="1" w:styleId="111111431">
    <w:name w:val="Нет списка111111431"/>
    <w:next w:val="ae"/>
    <w:semiHidden/>
    <w:rsid w:val="00693598"/>
  </w:style>
  <w:style w:type="numbering" w:customStyle="1" w:styleId="7210">
    <w:name w:val="Нет списка721"/>
    <w:next w:val="ae"/>
    <w:uiPriority w:val="99"/>
    <w:semiHidden/>
    <w:unhideWhenUsed/>
    <w:rsid w:val="00693598"/>
  </w:style>
  <w:style w:type="numbering" w:customStyle="1" w:styleId="1621">
    <w:name w:val="Нет списка1621"/>
    <w:next w:val="ae"/>
    <w:semiHidden/>
    <w:unhideWhenUsed/>
    <w:rsid w:val="00693598"/>
  </w:style>
  <w:style w:type="numbering" w:customStyle="1" w:styleId="11621">
    <w:name w:val="Нет списка11621"/>
    <w:next w:val="ae"/>
    <w:uiPriority w:val="99"/>
    <w:semiHidden/>
    <w:rsid w:val="00693598"/>
  </w:style>
  <w:style w:type="numbering" w:customStyle="1" w:styleId="111621">
    <w:name w:val="Нет списка111621"/>
    <w:next w:val="ae"/>
    <w:semiHidden/>
    <w:rsid w:val="00693598"/>
  </w:style>
  <w:style w:type="numbering" w:customStyle="1" w:styleId="2521">
    <w:name w:val="Нет списка2521"/>
    <w:next w:val="ae"/>
    <w:semiHidden/>
    <w:rsid w:val="00693598"/>
  </w:style>
  <w:style w:type="numbering" w:customStyle="1" w:styleId="1111621">
    <w:name w:val="Нет списка1111621"/>
    <w:next w:val="ae"/>
    <w:semiHidden/>
    <w:rsid w:val="00693598"/>
  </w:style>
  <w:style w:type="numbering" w:customStyle="1" w:styleId="11111521">
    <w:name w:val="Нет списка11111521"/>
    <w:next w:val="ae"/>
    <w:semiHidden/>
    <w:rsid w:val="00693598"/>
  </w:style>
  <w:style w:type="numbering" w:customStyle="1" w:styleId="3421">
    <w:name w:val="Нет списка3421"/>
    <w:next w:val="ae"/>
    <w:uiPriority w:val="99"/>
    <w:semiHidden/>
    <w:unhideWhenUsed/>
    <w:rsid w:val="00693598"/>
  </w:style>
  <w:style w:type="numbering" w:customStyle="1" w:styleId="12421">
    <w:name w:val="Нет списка12421"/>
    <w:next w:val="ae"/>
    <w:semiHidden/>
    <w:unhideWhenUsed/>
    <w:rsid w:val="00693598"/>
  </w:style>
  <w:style w:type="numbering" w:customStyle="1" w:styleId="112421">
    <w:name w:val="Нет списка112421"/>
    <w:next w:val="ae"/>
    <w:uiPriority w:val="99"/>
    <w:semiHidden/>
    <w:rsid w:val="00693598"/>
  </w:style>
  <w:style w:type="numbering" w:customStyle="1" w:styleId="1112421">
    <w:name w:val="Нет списка1112421"/>
    <w:next w:val="ae"/>
    <w:semiHidden/>
    <w:rsid w:val="00693598"/>
  </w:style>
  <w:style w:type="numbering" w:customStyle="1" w:styleId="21421">
    <w:name w:val="Нет списка21421"/>
    <w:next w:val="ae"/>
    <w:semiHidden/>
    <w:rsid w:val="00693598"/>
  </w:style>
  <w:style w:type="numbering" w:customStyle="1" w:styleId="11112421">
    <w:name w:val="Нет списка11112421"/>
    <w:next w:val="ae"/>
    <w:semiHidden/>
    <w:rsid w:val="00693598"/>
  </w:style>
  <w:style w:type="numbering" w:customStyle="1" w:styleId="111111521">
    <w:name w:val="Нет списка111111521"/>
    <w:next w:val="ae"/>
    <w:semiHidden/>
    <w:rsid w:val="00693598"/>
  </w:style>
  <w:style w:type="numbering" w:customStyle="1" w:styleId="8210">
    <w:name w:val="Нет списка821"/>
    <w:next w:val="ae"/>
    <w:uiPriority w:val="99"/>
    <w:semiHidden/>
    <w:unhideWhenUsed/>
    <w:rsid w:val="00693598"/>
  </w:style>
  <w:style w:type="numbering" w:customStyle="1" w:styleId="1721">
    <w:name w:val="Нет списка1721"/>
    <w:next w:val="ae"/>
    <w:semiHidden/>
    <w:unhideWhenUsed/>
    <w:rsid w:val="00693598"/>
  </w:style>
  <w:style w:type="numbering" w:customStyle="1" w:styleId="11721">
    <w:name w:val="Нет списка11721"/>
    <w:next w:val="ae"/>
    <w:uiPriority w:val="99"/>
    <w:semiHidden/>
    <w:rsid w:val="00693598"/>
  </w:style>
  <w:style w:type="numbering" w:customStyle="1" w:styleId="111721">
    <w:name w:val="Нет списка111721"/>
    <w:next w:val="ae"/>
    <w:semiHidden/>
    <w:rsid w:val="00693598"/>
  </w:style>
  <w:style w:type="numbering" w:customStyle="1" w:styleId="2621">
    <w:name w:val="Нет списка2621"/>
    <w:next w:val="ae"/>
    <w:semiHidden/>
    <w:rsid w:val="00693598"/>
  </w:style>
  <w:style w:type="numbering" w:customStyle="1" w:styleId="1111721">
    <w:name w:val="Нет списка1111721"/>
    <w:next w:val="ae"/>
    <w:semiHidden/>
    <w:rsid w:val="00693598"/>
  </w:style>
  <w:style w:type="numbering" w:customStyle="1" w:styleId="11111621">
    <w:name w:val="Нет списка11111621"/>
    <w:next w:val="ae"/>
    <w:semiHidden/>
    <w:rsid w:val="00693598"/>
  </w:style>
  <w:style w:type="numbering" w:customStyle="1" w:styleId="3521">
    <w:name w:val="Нет списка3521"/>
    <w:next w:val="ae"/>
    <w:uiPriority w:val="99"/>
    <w:semiHidden/>
    <w:unhideWhenUsed/>
    <w:rsid w:val="00693598"/>
  </w:style>
  <w:style w:type="numbering" w:customStyle="1" w:styleId="12521">
    <w:name w:val="Нет списка12521"/>
    <w:next w:val="ae"/>
    <w:semiHidden/>
    <w:unhideWhenUsed/>
    <w:rsid w:val="00693598"/>
  </w:style>
  <w:style w:type="numbering" w:customStyle="1" w:styleId="112521">
    <w:name w:val="Нет списка112521"/>
    <w:next w:val="ae"/>
    <w:uiPriority w:val="99"/>
    <w:semiHidden/>
    <w:rsid w:val="00693598"/>
  </w:style>
  <w:style w:type="numbering" w:customStyle="1" w:styleId="1112521">
    <w:name w:val="Нет списка1112521"/>
    <w:next w:val="ae"/>
    <w:semiHidden/>
    <w:rsid w:val="00693598"/>
  </w:style>
  <w:style w:type="numbering" w:customStyle="1" w:styleId="21521">
    <w:name w:val="Нет списка21521"/>
    <w:next w:val="ae"/>
    <w:semiHidden/>
    <w:rsid w:val="00693598"/>
  </w:style>
  <w:style w:type="numbering" w:customStyle="1" w:styleId="11112521">
    <w:name w:val="Нет списка11112521"/>
    <w:next w:val="ae"/>
    <w:semiHidden/>
    <w:rsid w:val="00693598"/>
  </w:style>
  <w:style w:type="numbering" w:customStyle="1" w:styleId="111111621">
    <w:name w:val="Нет списка111111621"/>
    <w:next w:val="ae"/>
    <w:semiHidden/>
    <w:rsid w:val="00693598"/>
  </w:style>
  <w:style w:type="numbering" w:customStyle="1" w:styleId="2010">
    <w:name w:val="Нет списка201"/>
    <w:next w:val="ae"/>
    <w:uiPriority w:val="99"/>
    <w:semiHidden/>
    <w:unhideWhenUsed/>
    <w:rsid w:val="00693598"/>
  </w:style>
  <w:style w:type="numbering" w:customStyle="1" w:styleId="11010">
    <w:name w:val="Нет списка1101"/>
    <w:next w:val="ae"/>
    <w:uiPriority w:val="99"/>
    <w:semiHidden/>
    <w:unhideWhenUsed/>
    <w:rsid w:val="00693598"/>
  </w:style>
  <w:style w:type="numbering" w:customStyle="1" w:styleId="11111141">
    <w:name w:val="1 / 1.1 / 1.1.141"/>
    <w:basedOn w:val="ae"/>
    <w:next w:val="111111"/>
    <w:rsid w:val="00693598"/>
    <w:pPr>
      <w:numPr>
        <w:numId w:val="11"/>
      </w:numPr>
    </w:pPr>
  </w:style>
  <w:style w:type="numbering" w:customStyle="1" w:styleId="11101">
    <w:name w:val="Нет списка11101"/>
    <w:next w:val="ae"/>
    <w:uiPriority w:val="99"/>
    <w:semiHidden/>
    <w:unhideWhenUsed/>
    <w:rsid w:val="00693598"/>
  </w:style>
  <w:style w:type="numbering" w:customStyle="1" w:styleId="111101">
    <w:name w:val="Нет списка111101"/>
    <w:next w:val="ae"/>
    <w:semiHidden/>
    <w:unhideWhenUsed/>
    <w:rsid w:val="00693598"/>
  </w:style>
  <w:style w:type="numbering" w:customStyle="1" w:styleId="1111101">
    <w:name w:val="Нет списка1111101"/>
    <w:next w:val="ae"/>
    <w:uiPriority w:val="99"/>
    <w:semiHidden/>
    <w:rsid w:val="00693598"/>
  </w:style>
  <w:style w:type="numbering" w:customStyle="1" w:styleId="1111191">
    <w:name w:val="Нет списка1111191"/>
    <w:next w:val="ae"/>
    <w:semiHidden/>
    <w:rsid w:val="00693598"/>
  </w:style>
  <w:style w:type="numbering" w:customStyle="1" w:styleId="2910">
    <w:name w:val="Нет списка291"/>
    <w:next w:val="ae"/>
    <w:semiHidden/>
    <w:rsid w:val="00693598"/>
  </w:style>
  <w:style w:type="numbering" w:customStyle="1" w:styleId="11111191">
    <w:name w:val="Нет списка11111191"/>
    <w:next w:val="ae"/>
    <w:semiHidden/>
    <w:rsid w:val="00693598"/>
  </w:style>
  <w:style w:type="numbering" w:customStyle="1" w:styleId="111111141">
    <w:name w:val="Нет списка111111141"/>
    <w:next w:val="ae"/>
    <w:semiHidden/>
    <w:rsid w:val="00693598"/>
  </w:style>
  <w:style w:type="numbering" w:customStyle="1" w:styleId="381">
    <w:name w:val="Нет списка381"/>
    <w:next w:val="ae"/>
    <w:uiPriority w:val="99"/>
    <w:semiHidden/>
    <w:unhideWhenUsed/>
    <w:rsid w:val="00693598"/>
  </w:style>
  <w:style w:type="numbering" w:customStyle="1" w:styleId="12811">
    <w:name w:val="Нет списка1281"/>
    <w:next w:val="ae"/>
    <w:semiHidden/>
    <w:unhideWhenUsed/>
    <w:rsid w:val="00693598"/>
  </w:style>
  <w:style w:type="numbering" w:customStyle="1" w:styleId="11281">
    <w:name w:val="Нет списка11281"/>
    <w:next w:val="ae"/>
    <w:uiPriority w:val="99"/>
    <w:semiHidden/>
    <w:rsid w:val="00693598"/>
  </w:style>
  <w:style w:type="numbering" w:customStyle="1" w:styleId="111281">
    <w:name w:val="Нет списка111281"/>
    <w:next w:val="ae"/>
    <w:semiHidden/>
    <w:rsid w:val="00693598"/>
  </w:style>
  <w:style w:type="numbering" w:customStyle="1" w:styleId="2181">
    <w:name w:val="Нет списка2181"/>
    <w:next w:val="ae"/>
    <w:semiHidden/>
    <w:rsid w:val="00693598"/>
  </w:style>
  <w:style w:type="numbering" w:customStyle="1" w:styleId="1111281">
    <w:name w:val="Нет списка1111281"/>
    <w:next w:val="ae"/>
    <w:semiHidden/>
    <w:rsid w:val="00693598"/>
  </w:style>
  <w:style w:type="numbering" w:customStyle="1" w:styleId="1111111141">
    <w:name w:val="Нет списка1111111141"/>
    <w:next w:val="ae"/>
    <w:semiHidden/>
    <w:rsid w:val="00693598"/>
  </w:style>
  <w:style w:type="numbering" w:customStyle="1" w:styleId="4410">
    <w:name w:val="Нет списка441"/>
    <w:next w:val="ae"/>
    <w:uiPriority w:val="99"/>
    <w:semiHidden/>
    <w:unhideWhenUsed/>
    <w:rsid w:val="00693598"/>
  </w:style>
  <w:style w:type="numbering" w:customStyle="1" w:styleId="13410">
    <w:name w:val="Нет списка1341"/>
    <w:next w:val="ae"/>
    <w:semiHidden/>
    <w:unhideWhenUsed/>
    <w:rsid w:val="00693598"/>
  </w:style>
  <w:style w:type="numbering" w:customStyle="1" w:styleId="11341">
    <w:name w:val="Нет списка11341"/>
    <w:next w:val="ae"/>
    <w:uiPriority w:val="99"/>
    <w:semiHidden/>
    <w:rsid w:val="00693598"/>
  </w:style>
  <w:style w:type="numbering" w:customStyle="1" w:styleId="111341">
    <w:name w:val="Нет списка111341"/>
    <w:next w:val="ae"/>
    <w:semiHidden/>
    <w:rsid w:val="00693598"/>
  </w:style>
  <w:style w:type="numbering" w:customStyle="1" w:styleId="22410">
    <w:name w:val="Нет списка2241"/>
    <w:next w:val="ae"/>
    <w:semiHidden/>
    <w:rsid w:val="00693598"/>
  </w:style>
  <w:style w:type="numbering" w:customStyle="1" w:styleId="1111341">
    <w:name w:val="Нет списка1111341"/>
    <w:next w:val="ae"/>
    <w:semiHidden/>
    <w:rsid w:val="00693598"/>
  </w:style>
  <w:style w:type="numbering" w:customStyle="1" w:styleId="11111241">
    <w:name w:val="Нет списка11111241"/>
    <w:next w:val="ae"/>
    <w:semiHidden/>
    <w:rsid w:val="00693598"/>
  </w:style>
  <w:style w:type="numbering" w:customStyle="1" w:styleId="3141">
    <w:name w:val="Нет списка3141"/>
    <w:next w:val="ae"/>
    <w:uiPriority w:val="99"/>
    <w:semiHidden/>
    <w:unhideWhenUsed/>
    <w:rsid w:val="00693598"/>
  </w:style>
  <w:style w:type="numbering" w:customStyle="1" w:styleId="12141">
    <w:name w:val="Нет списка12141"/>
    <w:next w:val="ae"/>
    <w:semiHidden/>
    <w:unhideWhenUsed/>
    <w:rsid w:val="00693598"/>
  </w:style>
  <w:style w:type="numbering" w:customStyle="1" w:styleId="112141">
    <w:name w:val="Нет списка112141"/>
    <w:next w:val="ae"/>
    <w:uiPriority w:val="99"/>
    <w:semiHidden/>
    <w:rsid w:val="00693598"/>
  </w:style>
  <w:style w:type="numbering" w:customStyle="1" w:styleId="1112141">
    <w:name w:val="Нет списка1112141"/>
    <w:next w:val="ae"/>
    <w:semiHidden/>
    <w:rsid w:val="00693598"/>
  </w:style>
  <w:style w:type="numbering" w:customStyle="1" w:styleId="21141">
    <w:name w:val="Нет списка21141"/>
    <w:next w:val="ae"/>
    <w:semiHidden/>
    <w:rsid w:val="00693598"/>
  </w:style>
  <w:style w:type="numbering" w:customStyle="1" w:styleId="11112141">
    <w:name w:val="Нет списка11112141"/>
    <w:next w:val="ae"/>
    <w:semiHidden/>
    <w:rsid w:val="00693598"/>
  </w:style>
  <w:style w:type="numbering" w:customStyle="1" w:styleId="111111241">
    <w:name w:val="Нет списка111111241"/>
    <w:next w:val="ae"/>
    <w:semiHidden/>
    <w:rsid w:val="00693598"/>
  </w:style>
  <w:style w:type="numbering" w:customStyle="1" w:styleId="5410">
    <w:name w:val="Нет списка541"/>
    <w:next w:val="ae"/>
    <w:uiPriority w:val="99"/>
    <w:semiHidden/>
    <w:unhideWhenUsed/>
    <w:rsid w:val="00693598"/>
  </w:style>
  <w:style w:type="numbering" w:customStyle="1" w:styleId="14410">
    <w:name w:val="Нет списка1441"/>
    <w:next w:val="ae"/>
    <w:semiHidden/>
    <w:unhideWhenUsed/>
    <w:rsid w:val="00693598"/>
  </w:style>
  <w:style w:type="numbering" w:customStyle="1" w:styleId="11441">
    <w:name w:val="Нет списка11441"/>
    <w:next w:val="ae"/>
    <w:uiPriority w:val="99"/>
    <w:semiHidden/>
    <w:rsid w:val="00693598"/>
  </w:style>
  <w:style w:type="numbering" w:customStyle="1" w:styleId="111441">
    <w:name w:val="Нет списка111441"/>
    <w:next w:val="ae"/>
    <w:semiHidden/>
    <w:rsid w:val="00693598"/>
  </w:style>
  <w:style w:type="numbering" w:customStyle="1" w:styleId="2341">
    <w:name w:val="Нет списка2341"/>
    <w:next w:val="ae"/>
    <w:semiHidden/>
    <w:rsid w:val="00693598"/>
  </w:style>
  <w:style w:type="numbering" w:customStyle="1" w:styleId="1111441">
    <w:name w:val="Нет списка1111441"/>
    <w:next w:val="ae"/>
    <w:semiHidden/>
    <w:rsid w:val="00693598"/>
  </w:style>
  <w:style w:type="numbering" w:customStyle="1" w:styleId="11111341">
    <w:name w:val="Нет списка11111341"/>
    <w:next w:val="ae"/>
    <w:semiHidden/>
    <w:rsid w:val="00693598"/>
  </w:style>
  <w:style w:type="numbering" w:customStyle="1" w:styleId="3241">
    <w:name w:val="Нет списка3241"/>
    <w:next w:val="ae"/>
    <w:uiPriority w:val="99"/>
    <w:semiHidden/>
    <w:unhideWhenUsed/>
    <w:rsid w:val="00693598"/>
  </w:style>
  <w:style w:type="numbering" w:customStyle="1" w:styleId="12241">
    <w:name w:val="Нет списка12241"/>
    <w:next w:val="ae"/>
    <w:semiHidden/>
    <w:unhideWhenUsed/>
    <w:rsid w:val="00693598"/>
  </w:style>
  <w:style w:type="numbering" w:customStyle="1" w:styleId="112241">
    <w:name w:val="Нет списка112241"/>
    <w:next w:val="ae"/>
    <w:uiPriority w:val="99"/>
    <w:semiHidden/>
    <w:rsid w:val="00693598"/>
  </w:style>
  <w:style w:type="numbering" w:customStyle="1" w:styleId="1112241">
    <w:name w:val="Нет списка1112241"/>
    <w:next w:val="ae"/>
    <w:semiHidden/>
    <w:rsid w:val="00693598"/>
  </w:style>
  <w:style w:type="numbering" w:customStyle="1" w:styleId="21241">
    <w:name w:val="Нет списка21241"/>
    <w:next w:val="ae"/>
    <w:semiHidden/>
    <w:rsid w:val="00693598"/>
  </w:style>
  <w:style w:type="numbering" w:customStyle="1" w:styleId="11112241">
    <w:name w:val="Нет списка11112241"/>
    <w:next w:val="ae"/>
    <w:semiHidden/>
    <w:rsid w:val="00693598"/>
  </w:style>
  <w:style w:type="numbering" w:customStyle="1" w:styleId="111111341">
    <w:name w:val="Нет списка111111341"/>
    <w:next w:val="ae"/>
    <w:semiHidden/>
    <w:rsid w:val="00693598"/>
  </w:style>
  <w:style w:type="numbering" w:customStyle="1" w:styleId="6410">
    <w:name w:val="Нет списка641"/>
    <w:next w:val="ae"/>
    <w:uiPriority w:val="99"/>
    <w:semiHidden/>
    <w:unhideWhenUsed/>
    <w:rsid w:val="00693598"/>
  </w:style>
  <w:style w:type="numbering" w:customStyle="1" w:styleId="1541">
    <w:name w:val="Нет списка1541"/>
    <w:next w:val="ae"/>
    <w:semiHidden/>
    <w:unhideWhenUsed/>
    <w:rsid w:val="00693598"/>
  </w:style>
  <w:style w:type="numbering" w:customStyle="1" w:styleId="11541">
    <w:name w:val="Нет списка11541"/>
    <w:next w:val="ae"/>
    <w:uiPriority w:val="99"/>
    <w:semiHidden/>
    <w:rsid w:val="00693598"/>
  </w:style>
  <w:style w:type="numbering" w:customStyle="1" w:styleId="111541">
    <w:name w:val="Нет списка111541"/>
    <w:next w:val="ae"/>
    <w:semiHidden/>
    <w:rsid w:val="00693598"/>
  </w:style>
  <w:style w:type="numbering" w:customStyle="1" w:styleId="2441">
    <w:name w:val="Нет списка2441"/>
    <w:next w:val="ae"/>
    <w:semiHidden/>
    <w:rsid w:val="00693598"/>
  </w:style>
  <w:style w:type="numbering" w:customStyle="1" w:styleId="1111541">
    <w:name w:val="Нет списка1111541"/>
    <w:next w:val="ae"/>
    <w:semiHidden/>
    <w:rsid w:val="00693598"/>
  </w:style>
  <w:style w:type="numbering" w:customStyle="1" w:styleId="11111441">
    <w:name w:val="Нет списка11111441"/>
    <w:next w:val="ae"/>
    <w:semiHidden/>
    <w:rsid w:val="00693598"/>
  </w:style>
  <w:style w:type="numbering" w:customStyle="1" w:styleId="3341">
    <w:name w:val="Нет списка3341"/>
    <w:next w:val="ae"/>
    <w:uiPriority w:val="99"/>
    <w:semiHidden/>
    <w:unhideWhenUsed/>
    <w:rsid w:val="00693598"/>
  </w:style>
  <w:style w:type="numbering" w:customStyle="1" w:styleId="12341">
    <w:name w:val="Нет списка12341"/>
    <w:next w:val="ae"/>
    <w:semiHidden/>
    <w:unhideWhenUsed/>
    <w:rsid w:val="00693598"/>
  </w:style>
  <w:style w:type="numbering" w:customStyle="1" w:styleId="112341">
    <w:name w:val="Нет списка112341"/>
    <w:next w:val="ae"/>
    <w:uiPriority w:val="99"/>
    <w:semiHidden/>
    <w:rsid w:val="00693598"/>
  </w:style>
  <w:style w:type="numbering" w:customStyle="1" w:styleId="1112341">
    <w:name w:val="Нет списка1112341"/>
    <w:next w:val="ae"/>
    <w:semiHidden/>
    <w:rsid w:val="00693598"/>
  </w:style>
  <w:style w:type="numbering" w:customStyle="1" w:styleId="21341">
    <w:name w:val="Нет списка21341"/>
    <w:next w:val="ae"/>
    <w:semiHidden/>
    <w:rsid w:val="00693598"/>
  </w:style>
  <w:style w:type="numbering" w:customStyle="1" w:styleId="11112341">
    <w:name w:val="Нет списка11112341"/>
    <w:next w:val="ae"/>
    <w:semiHidden/>
    <w:rsid w:val="00693598"/>
  </w:style>
  <w:style w:type="numbering" w:customStyle="1" w:styleId="111111441">
    <w:name w:val="Нет списка111111441"/>
    <w:next w:val="ae"/>
    <w:semiHidden/>
    <w:rsid w:val="00693598"/>
  </w:style>
  <w:style w:type="numbering" w:customStyle="1" w:styleId="7310">
    <w:name w:val="Нет списка731"/>
    <w:next w:val="ae"/>
    <w:uiPriority w:val="99"/>
    <w:semiHidden/>
    <w:unhideWhenUsed/>
    <w:rsid w:val="00693598"/>
  </w:style>
  <w:style w:type="numbering" w:customStyle="1" w:styleId="1631">
    <w:name w:val="Нет списка1631"/>
    <w:next w:val="ae"/>
    <w:semiHidden/>
    <w:unhideWhenUsed/>
    <w:rsid w:val="00693598"/>
  </w:style>
  <w:style w:type="numbering" w:customStyle="1" w:styleId="11631">
    <w:name w:val="Нет списка11631"/>
    <w:next w:val="ae"/>
    <w:uiPriority w:val="99"/>
    <w:semiHidden/>
    <w:rsid w:val="00693598"/>
  </w:style>
  <w:style w:type="numbering" w:customStyle="1" w:styleId="111631">
    <w:name w:val="Нет списка111631"/>
    <w:next w:val="ae"/>
    <w:semiHidden/>
    <w:rsid w:val="00693598"/>
  </w:style>
  <w:style w:type="numbering" w:customStyle="1" w:styleId="2531">
    <w:name w:val="Нет списка2531"/>
    <w:next w:val="ae"/>
    <w:semiHidden/>
    <w:rsid w:val="00693598"/>
  </w:style>
  <w:style w:type="numbering" w:customStyle="1" w:styleId="1111631">
    <w:name w:val="Нет списка1111631"/>
    <w:next w:val="ae"/>
    <w:semiHidden/>
    <w:rsid w:val="00693598"/>
  </w:style>
  <w:style w:type="numbering" w:customStyle="1" w:styleId="11111531">
    <w:name w:val="Нет списка11111531"/>
    <w:next w:val="ae"/>
    <w:semiHidden/>
    <w:rsid w:val="00693598"/>
  </w:style>
  <w:style w:type="numbering" w:customStyle="1" w:styleId="3431">
    <w:name w:val="Нет списка3431"/>
    <w:next w:val="ae"/>
    <w:uiPriority w:val="99"/>
    <w:semiHidden/>
    <w:unhideWhenUsed/>
    <w:rsid w:val="00693598"/>
  </w:style>
  <w:style w:type="numbering" w:customStyle="1" w:styleId="12431">
    <w:name w:val="Нет списка12431"/>
    <w:next w:val="ae"/>
    <w:semiHidden/>
    <w:unhideWhenUsed/>
    <w:rsid w:val="00693598"/>
  </w:style>
  <w:style w:type="numbering" w:customStyle="1" w:styleId="112431">
    <w:name w:val="Нет списка112431"/>
    <w:next w:val="ae"/>
    <w:uiPriority w:val="99"/>
    <w:semiHidden/>
    <w:rsid w:val="00693598"/>
  </w:style>
  <w:style w:type="numbering" w:customStyle="1" w:styleId="1112431">
    <w:name w:val="Нет списка1112431"/>
    <w:next w:val="ae"/>
    <w:semiHidden/>
    <w:rsid w:val="00693598"/>
  </w:style>
  <w:style w:type="numbering" w:customStyle="1" w:styleId="21431">
    <w:name w:val="Нет списка21431"/>
    <w:next w:val="ae"/>
    <w:semiHidden/>
    <w:rsid w:val="00693598"/>
  </w:style>
  <w:style w:type="numbering" w:customStyle="1" w:styleId="11112431">
    <w:name w:val="Нет списка11112431"/>
    <w:next w:val="ae"/>
    <w:semiHidden/>
    <w:rsid w:val="00693598"/>
  </w:style>
  <w:style w:type="numbering" w:customStyle="1" w:styleId="111111531">
    <w:name w:val="Нет списка111111531"/>
    <w:next w:val="ae"/>
    <w:semiHidden/>
    <w:rsid w:val="00693598"/>
  </w:style>
  <w:style w:type="numbering" w:customStyle="1" w:styleId="8310">
    <w:name w:val="Нет списка831"/>
    <w:next w:val="ae"/>
    <w:uiPriority w:val="99"/>
    <w:semiHidden/>
    <w:unhideWhenUsed/>
    <w:rsid w:val="00693598"/>
  </w:style>
  <w:style w:type="numbering" w:customStyle="1" w:styleId="1731">
    <w:name w:val="Нет списка1731"/>
    <w:next w:val="ae"/>
    <w:semiHidden/>
    <w:unhideWhenUsed/>
    <w:rsid w:val="00693598"/>
  </w:style>
  <w:style w:type="numbering" w:customStyle="1" w:styleId="11731">
    <w:name w:val="Нет списка11731"/>
    <w:next w:val="ae"/>
    <w:uiPriority w:val="99"/>
    <w:semiHidden/>
    <w:rsid w:val="00693598"/>
  </w:style>
  <w:style w:type="numbering" w:customStyle="1" w:styleId="111731">
    <w:name w:val="Нет списка111731"/>
    <w:next w:val="ae"/>
    <w:semiHidden/>
    <w:rsid w:val="00693598"/>
  </w:style>
  <w:style w:type="numbering" w:customStyle="1" w:styleId="2631">
    <w:name w:val="Нет списка2631"/>
    <w:next w:val="ae"/>
    <w:semiHidden/>
    <w:rsid w:val="00693598"/>
  </w:style>
  <w:style w:type="numbering" w:customStyle="1" w:styleId="1111731">
    <w:name w:val="Нет списка1111731"/>
    <w:next w:val="ae"/>
    <w:semiHidden/>
    <w:rsid w:val="00693598"/>
  </w:style>
  <w:style w:type="numbering" w:customStyle="1" w:styleId="11111631">
    <w:name w:val="Нет списка11111631"/>
    <w:next w:val="ae"/>
    <w:semiHidden/>
    <w:rsid w:val="00693598"/>
  </w:style>
  <w:style w:type="numbering" w:customStyle="1" w:styleId="3531">
    <w:name w:val="Нет списка3531"/>
    <w:next w:val="ae"/>
    <w:uiPriority w:val="99"/>
    <w:semiHidden/>
    <w:unhideWhenUsed/>
    <w:rsid w:val="00693598"/>
  </w:style>
  <w:style w:type="numbering" w:customStyle="1" w:styleId="12531">
    <w:name w:val="Нет списка12531"/>
    <w:next w:val="ae"/>
    <w:semiHidden/>
    <w:unhideWhenUsed/>
    <w:rsid w:val="00693598"/>
  </w:style>
  <w:style w:type="numbering" w:customStyle="1" w:styleId="112531">
    <w:name w:val="Нет списка112531"/>
    <w:next w:val="ae"/>
    <w:uiPriority w:val="99"/>
    <w:semiHidden/>
    <w:rsid w:val="00693598"/>
  </w:style>
  <w:style w:type="numbering" w:customStyle="1" w:styleId="1112531">
    <w:name w:val="Нет списка1112531"/>
    <w:next w:val="ae"/>
    <w:semiHidden/>
    <w:rsid w:val="00693598"/>
  </w:style>
  <w:style w:type="numbering" w:customStyle="1" w:styleId="21531">
    <w:name w:val="Нет списка21531"/>
    <w:next w:val="ae"/>
    <w:semiHidden/>
    <w:rsid w:val="00693598"/>
  </w:style>
  <w:style w:type="numbering" w:customStyle="1" w:styleId="11112531">
    <w:name w:val="Нет списка11112531"/>
    <w:next w:val="ae"/>
    <w:semiHidden/>
    <w:rsid w:val="00693598"/>
  </w:style>
  <w:style w:type="numbering" w:customStyle="1" w:styleId="111111631">
    <w:name w:val="Нет списка111111631"/>
    <w:next w:val="ae"/>
    <w:semiHidden/>
    <w:rsid w:val="00693598"/>
  </w:style>
  <w:style w:type="numbering" w:customStyle="1" w:styleId="WWOutlineListStyle41">
    <w:name w:val="WW_OutlineListStyle41"/>
    <w:basedOn w:val="ae"/>
    <w:rsid w:val="00693598"/>
  </w:style>
  <w:style w:type="numbering" w:customStyle="1" w:styleId="3010">
    <w:name w:val="Нет списка301"/>
    <w:next w:val="ae"/>
    <w:uiPriority w:val="99"/>
    <w:semiHidden/>
    <w:unhideWhenUsed/>
    <w:rsid w:val="00693598"/>
  </w:style>
  <w:style w:type="paragraph" w:customStyle="1" w:styleId="1fffff2">
    <w:name w:val="Обычный 1 Знак"/>
    <w:basedOn w:val="ab"/>
    <w:rsid w:val="00693598"/>
    <w:pPr>
      <w:ind w:firstLine="851"/>
    </w:pPr>
    <w:rPr>
      <w:rFonts w:ascii="Times New Roman" w:hAnsi="Times New Roman"/>
    </w:rPr>
  </w:style>
  <w:style w:type="paragraph" w:customStyle="1" w:styleId="footnotedescription">
    <w:name w:val="footnote description"/>
    <w:next w:val="ab"/>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b"/>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b"/>
    <w:rsid w:val="00991263"/>
    <w:pPr>
      <w:widowControl w:val="0"/>
      <w:autoSpaceDE w:val="0"/>
      <w:autoSpaceDN w:val="0"/>
      <w:adjustRightInd w:val="0"/>
      <w:jc w:val="left"/>
    </w:pPr>
    <w:rPr>
      <w:rFonts w:ascii="Times New Roman" w:hAnsi="Times New Roman"/>
    </w:rPr>
  </w:style>
  <w:style w:type="paragraph" w:customStyle="1" w:styleId="Style129">
    <w:name w:val="Style129"/>
    <w:basedOn w:val="ab"/>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c"/>
    <w:uiPriority w:val="99"/>
    <w:rsid w:val="00730137"/>
    <w:rPr>
      <w:rFonts w:ascii="Times New Roman" w:hAnsi="Times New Roman" w:cs="Times New Roman" w:hint="default"/>
      <w:b/>
      <w:bCs/>
      <w:spacing w:val="10"/>
      <w:sz w:val="24"/>
      <w:szCs w:val="24"/>
    </w:rPr>
  </w:style>
  <w:style w:type="character" w:customStyle="1" w:styleId="11c">
    <w:name w:val="Заголовок 1 Знак Знак Знак1"/>
    <w:aliases w:val="Заголовок 1 Знак Знак Знак Знак"/>
    <w:rsid w:val="009F275C"/>
    <w:rPr>
      <w:rFonts w:ascii="Cambria" w:eastAsia="Times New Roman" w:hAnsi="Cambria" w:cs="Times New Roman"/>
      <w:b/>
      <w:bCs/>
      <w:color w:val="365F91"/>
      <w:sz w:val="28"/>
      <w:szCs w:val="28"/>
    </w:rPr>
  </w:style>
  <w:style w:type="paragraph" w:customStyle="1" w:styleId="affffffffffff5">
    <w:name w:val="Таблицы"/>
    <w:basedOn w:val="ab"/>
    <w:next w:val="ab"/>
    <w:qFormat/>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rsid w:val="009F275C"/>
    <w:rPr>
      <w:rFonts w:ascii="Times New Roman" w:eastAsia="Times New Roman" w:hAnsi="Times New Roman" w:cs="Times New Roman"/>
      <w:bCs/>
      <w:color w:val="000000"/>
      <w:sz w:val="24"/>
      <w:szCs w:val="24"/>
      <w:lang w:eastAsia="ru-RU"/>
    </w:rPr>
  </w:style>
  <w:style w:type="paragraph" w:customStyle="1" w:styleId="4f6">
    <w:name w:val="Стиль4"/>
    <w:basedOn w:val="ab"/>
    <w:qFormat/>
    <w:rsid w:val="009F275C"/>
    <w:pPr>
      <w:suppressAutoHyphens/>
      <w:ind w:right="-73"/>
      <w:jc w:val="center"/>
    </w:pPr>
    <w:rPr>
      <w:rFonts w:ascii="Times New Roman" w:eastAsia="Calibri" w:hAnsi="Times New Roman"/>
      <w:b/>
      <w:bCs/>
      <w:sz w:val="20"/>
      <w:szCs w:val="20"/>
    </w:rPr>
  </w:style>
  <w:style w:type="paragraph" w:customStyle="1" w:styleId="affffffffffff6">
    <w:name w:val="Âåðõíèé êîëîíòèòóë"/>
    <w:basedOn w:val="ab"/>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ab"/>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ac"/>
    <w:rsid w:val="009F275C"/>
  </w:style>
  <w:style w:type="character" w:customStyle="1" w:styleId="Heading12">
    <w:name w:val="Heading #1 (2)_"/>
    <w:link w:val="Heading120"/>
    <w:rsid w:val="009F275C"/>
    <w:rPr>
      <w:rFonts w:ascii="Calibri" w:eastAsia="Calibri" w:hAnsi="Calibri" w:cs="Calibri"/>
      <w:sz w:val="19"/>
      <w:szCs w:val="19"/>
      <w:shd w:val="clear" w:color="auto" w:fill="FFFFFF"/>
    </w:rPr>
  </w:style>
  <w:style w:type="paragraph" w:customStyle="1" w:styleId="Heading120">
    <w:name w:val="Heading #1 (2)"/>
    <w:basedOn w:val="ab"/>
    <w:link w:val="Heading12"/>
    <w:rsid w:val="009F275C"/>
    <w:pPr>
      <w:shd w:val="clear" w:color="auto" w:fill="FFFFFF"/>
      <w:spacing w:before="540" w:line="0" w:lineRule="atLeast"/>
      <w:jc w:val="left"/>
      <w:outlineLvl w:val="0"/>
    </w:pPr>
    <w:rPr>
      <w:rFonts w:ascii="Calibri" w:eastAsia="Calibri" w:hAnsi="Calibri" w:cs="Calibri"/>
      <w:sz w:val="19"/>
      <w:szCs w:val="19"/>
    </w:rPr>
  </w:style>
  <w:style w:type="character" w:customStyle="1" w:styleId="Heading1">
    <w:name w:val="Heading #1_"/>
    <w:link w:val="Heading10"/>
    <w:rsid w:val="009F275C"/>
    <w:rPr>
      <w:rFonts w:ascii="Sylfaen" w:eastAsia="Sylfaen" w:hAnsi="Sylfaen" w:cs="Sylfaen"/>
      <w:spacing w:val="-10"/>
      <w:sz w:val="19"/>
      <w:szCs w:val="19"/>
      <w:shd w:val="clear" w:color="auto" w:fill="FFFFFF"/>
    </w:rPr>
  </w:style>
  <w:style w:type="paragraph" w:customStyle="1" w:styleId="Heading10">
    <w:name w:val="Heading #1"/>
    <w:basedOn w:val="ab"/>
    <w:link w:val="Heading1"/>
    <w:rsid w:val="009F275C"/>
    <w:pPr>
      <w:shd w:val="clear" w:color="auto" w:fill="FFFFFF"/>
      <w:spacing w:after="120" w:line="251" w:lineRule="exact"/>
      <w:jc w:val="left"/>
      <w:outlineLvl w:val="0"/>
    </w:pPr>
    <w:rPr>
      <w:rFonts w:ascii="Sylfaen" w:eastAsia="Sylfaen" w:hAnsi="Sylfaen" w:cs="Sylfaen"/>
      <w:spacing w:val="-10"/>
      <w:sz w:val="19"/>
      <w:szCs w:val="19"/>
    </w:rPr>
  </w:style>
  <w:style w:type="character" w:customStyle="1" w:styleId="Bodytext">
    <w:name w:val="Body text_"/>
    <w:link w:val="19"/>
    <w:rsid w:val="009F275C"/>
    <w:rPr>
      <w:rFonts w:ascii="Arial" w:hAnsi="Arial"/>
      <w:sz w:val="22"/>
      <w:lang w:val="en-US"/>
    </w:rPr>
  </w:style>
  <w:style w:type="paragraph" w:customStyle="1" w:styleId="affffffffffff7">
    <w:name w:val="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f5">
    <w:name w:val="Верхний колонтитул2"/>
    <w:basedOn w:val="ab"/>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ab"/>
    <w:autoRedefine/>
    <w:qFormat/>
    <w:rsid w:val="009F275C"/>
    <w:pPr>
      <w:suppressAutoHyphens/>
      <w:spacing w:before="480" w:after="200" w:line="360" w:lineRule="auto"/>
      <w:jc w:val="left"/>
    </w:pPr>
    <w:rPr>
      <w:rFonts w:cs="Arial"/>
      <w:b/>
      <w:bCs/>
      <w:lang w:eastAsia="ar-SA"/>
    </w:rPr>
  </w:style>
  <w:style w:type="paragraph" w:customStyle="1" w:styleId="4f7">
    <w:name w:val="çàãîëîâîê 4"/>
    <w:basedOn w:val="ab"/>
    <w:next w:val="ab"/>
    <w:rsid w:val="009F275C"/>
    <w:pPr>
      <w:keepNext/>
      <w:autoSpaceDE w:val="0"/>
      <w:autoSpaceDN w:val="0"/>
      <w:adjustRightInd w:val="0"/>
    </w:pPr>
    <w:rPr>
      <w:rFonts w:ascii="Times New Roman" w:hAnsi="Times New Roman"/>
      <w:sz w:val="28"/>
      <w:szCs w:val="28"/>
    </w:rPr>
  </w:style>
  <w:style w:type="paragraph" w:customStyle="1" w:styleId="7c">
    <w:name w:val="çàãîëîâîê 7"/>
    <w:basedOn w:val="ab"/>
    <w:next w:val="ab"/>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ac"/>
    <w:rsid w:val="009F275C"/>
  </w:style>
  <w:style w:type="paragraph" w:customStyle="1" w:styleId="affffffffffff8">
    <w:name w:val="СтильЗ"/>
    <w:basedOn w:val="ab"/>
    <w:link w:val="affffffffffff9"/>
    <w:qFormat/>
    <w:rsid w:val="009F275C"/>
    <w:pPr>
      <w:spacing w:line="360" w:lineRule="auto"/>
      <w:ind w:firstLine="567"/>
    </w:pPr>
    <w:rPr>
      <w:rFonts w:ascii="Times New Roman" w:hAnsi="Times New Roman"/>
      <w:szCs w:val="20"/>
    </w:rPr>
  </w:style>
  <w:style w:type="character" w:customStyle="1" w:styleId="affffffffffff9">
    <w:name w:val="СтильЗ Знак"/>
    <w:link w:val="affffffffffff8"/>
    <w:rsid w:val="009F275C"/>
    <w:rPr>
      <w:sz w:val="24"/>
    </w:rPr>
  </w:style>
  <w:style w:type="paragraph" w:customStyle="1" w:styleId="2fff6">
    <w:name w:val="Заг 2 Знак"/>
    <w:basedOn w:val="ab"/>
    <w:link w:val="2fff7"/>
    <w:qFormat/>
    <w:rsid w:val="009F275C"/>
    <w:pPr>
      <w:spacing w:before="240" w:after="180"/>
      <w:contextualSpacing/>
      <w:jc w:val="left"/>
    </w:pPr>
    <w:rPr>
      <w:b/>
      <w:caps/>
      <w:color w:val="0070C0"/>
      <w:szCs w:val="28"/>
    </w:rPr>
  </w:style>
  <w:style w:type="character" w:customStyle="1" w:styleId="2fff7">
    <w:name w:val="Заг 2 Знак Знак"/>
    <w:link w:val="2fff6"/>
    <w:rsid w:val="009F275C"/>
    <w:rPr>
      <w:rFonts w:ascii="Arial" w:hAnsi="Arial"/>
      <w:b/>
      <w:caps/>
      <w:color w:val="0070C0"/>
      <w:sz w:val="24"/>
      <w:szCs w:val="28"/>
    </w:rPr>
  </w:style>
  <w:style w:type="paragraph" w:styleId="affffffffffffa">
    <w:name w:val="Message Header"/>
    <w:basedOn w:val="ab"/>
    <w:link w:val="affffffffffffb"/>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affffffffffffb">
    <w:name w:val="Шапка Знак"/>
    <w:basedOn w:val="ac"/>
    <w:link w:val="affffffffffffa"/>
    <w:rsid w:val="009F275C"/>
    <w:rPr>
      <w:rFonts w:ascii="Arial" w:hAnsi="Arial"/>
      <w:sz w:val="24"/>
      <w:szCs w:val="24"/>
      <w:shd w:val="pct20" w:color="auto" w:fill="auto"/>
    </w:rPr>
  </w:style>
  <w:style w:type="character" w:customStyle="1" w:styleId="mw-headline">
    <w:name w:val="mw-headline"/>
    <w:basedOn w:val="ac"/>
    <w:rsid w:val="009F275C"/>
  </w:style>
  <w:style w:type="paragraph" w:customStyle="1" w:styleId="110111">
    <w:name w:val="Стиль 11 пт Слева:  01 см Перед:  1 пт После:  1 пт"/>
    <w:basedOn w:val="ab"/>
    <w:uiPriority w:val="99"/>
    <w:rsid w:val="009F275C"/>
    <w:pPr>
      <w:suppressAutoHyphens/>
      <w:spacing w:before="20" w:after="20"/>
      <w:ind w:left="57"/>
    </w:pPr>
    <w:rPr>
      <w:rFonts w:ascii="Times New Roman" w:hAnsi="Times New Roman"/>
      <w:sz w:val="22"/>
      <w:szCs w:val="20"/>
    </w:rPr>
  </w:style>
  <w:style w:type="paragraph" w:customStyle="1" w:styleId="affffffffffffc">
    <w:name w:val="ТЗ Обычный"/>
    <w:basedOn w:val="ab"/>
    <w:link w:val="affffffffffffd"/>
    <w:qFormat/>
    <w:rsid w:val="009F275C"/>
    <w:pPr>
      <w:ind w:left="426"/>
    </w:pPr>
    <w:rPr>
      <w:rFonts w:ascii="PT Sans" w:hAnsi="PT Sans"/>
      <w:color w:val="000000"/>
    </w:rPr>
  </w:style>
  <w:style w:type="character" w:customStyle="1" w:styleId="affffffffffffd">
    <w:name w:val="ТЗ Обычный Знак"/>
    <w:link w:val="affffffffffffc"/>
    <w:rsid w:val="009F275C"/>
    <w:rPr>
      <w:rFonts w:ascii="PT Sans" w:hAnsi="PT Sans"/>
      <w:color w:val="000000"/>
      <w:sz w:val="24"/>
      <w:szCs w:val="24"/>
    </w:rPr>
  </w:style>
  <w:style w:type="character" w:customStyle="1" w:styleId="Bodytext3">
    <w:name w:val="Body text (3)_"/>
    <w:link w:val="Bodytext30"/>
    <w:rsid w:val="009F275C"/>
    <w:rPr>
      <w:sz w:val="10"/>
      <w:szCs w:val="10"/>
      <w:shd w:val="clear" w:color="auto" w:fill="FFFFFF"/>
    </w:rPr>
  </w:style>
  <w:style w:type="paragraph" w:customStyle="1" w:styleId="Bodytext30">
    <w:name w:val="Body text (3)"/>
    <w:basedOn w:val="ab"/>
    <w:link w:val="Bodytext3"/>
    <w:rsid w:val="009F275C"/>
    <w:pPr>
      <w:shd w:val="clear" w:color="auto" w:fill="FFFFFF"/>
      <w:spacing w:line="0" w:lineRule="atLeast"/>
      <w:jc w:val="left"/>
    </w:pPr>
    <w:rPr>
      <w:rFonts w:ascii="Times New Roman" w:hAnsi="Times New Roman"/>
      <w:sz w:val="10"/>
      <w:szCs w:val="10"/>
    </w:rPr>
  </w:style>
  <w:style w:type="character" w:customStyle="1" w:styleId="Bodytext28ptItalic">
    <w:name w:val="Body text (2) + 8 pt;Italic"/>
    <w:rsid w:val="009F275C"/>
    <w:rPr>
      <w:rFonts w:ascii="Times New Roman" w:eastAsia="Times New Roman" w:hAnsi="Times New Roman" w:cs="Times New Roman"/>
      <w:i/>
      <w:iCs/>
      <w:sz w:val="16"/>
      <w:szCs w:val="16"/>
      <w:shd w:val="clear" w:color="auto" w:fill="FFFFFF"/>
    </w:rPr>
  </w:style>
  <w:style w:type="character" w:customStyle="1" w:styleId="BodytextItalicSpacing-1pt">
    <w:name w:val="Body text + Italic;Spacing -1 pt"/>
    <w:rsid w:val="009F275C"/>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rteleft">
    <w:name w:val="rteleft"/>
    <w:basedOn w:val="ab"/>
    <w:rsid w:val="009F275C"/>
    <w:pPr>
      <w:spacing w:before="100" w:beforeAutospacing="1" w:after="100" w:afterAutospacing="1"/>
      <w:jc w:val="left"/>
    </w:pPr>
    <w:rPr>
      <w:rFonts w:ascii="Times New Roman" w:hAnsi="Times New Roman"/>
    </w:rPr>
  </w:style>
  <w:style w:type="character" w:customStyle="1" w:styleId="BodytextNotBold">
    <w:name w:val="Body text + Not Bold"/>
    <w:rsid w:val="009F275C"/>
    <w:rPr>
      <w:rFonts w:ascii="Times New Roman" w:eastAsia="Times New Roman" w:hAnsi="Times New Roman" w:cs="Times New Roman"/>
      <w:b/>
      <w:bCs/>
      <w:sz w:val="25"/>
      <w:szCs w:val="25"/>
      <w:shd w:val="clear" w:color="auto" w:fill="FFFFFF"/>
    </w:rPr>
  </w:style>
  <w:style w:type="paragraph" w:customStyle="1" w:styleId="bl0">
    <w:name w:val="bl0"/>
    <w:basedOn w:val="ab"/>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ab"/>
    <w:rsid w:val="009F275C"/>
    <w:pPr>
      <w:spacing w:before="100" w:beforeAutospacing="1" w:after="100" w:afterAutospacing="1"/>
      <w:jc w:val="left"/>
    </w:pPr>
    <w:rPr>
      <w:rFonts w:ascii="Times New Roman" w:hAnsi="Times New Roman"/>
      <w:sz w:val="18"/>
      <w:szCs w:val="18"/>
    </w:rPr>
  </w:style>
  <w:style w:type="character" w:customStyle="1" w:styleId="affffffffffffe">
    <w:name w:val="Основной текст + Не полужирный"/>
    <w:rsid w:val="009F275C"/>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u-RU"/>
    </w:rPr>
  </w:style>
  <w:style w:type="paragraph" w:customStyle="1" w:styleId="1111a">
    <w:name w:val="Стиль 11 пт Перед:  1 пт После:  1 пт"/>
    <w:basedOn w:val="ab"/>
    <w:uiPriority w:val="99"/>
    <w:rsid w:val="009F275C"/>
    <w:pPr>
      <w:suppressAutoHyphens/>
      <w:spacing w:before="20" w:after="20"/>
    </w:pPr>
    <w:rPr>
      <w:rFonts w:ascii="Times New Roman" w:hAnsi="Times New Roman"/>
      <w:sz w:val="22"/>
      <w:szCs w:val="20"/>
    </w:rPr>
  </w:style>
  <w:style w:type="table" w:styleId="-5">
    <w:name w:val="Light Grid Accent 5"/>
    <w:basedOn w:val="ad"/>
    <w:uiPriority w:val="62"/>
    <w:rsid w:val="009F275C"/>
    <w:rPr>
      <w:rFonts w:ascii="Calibri" w:eastAsia="Calibri" w:hAnsi="Calibri"/>
      <w:lang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b"/>
    <w:rsid w:val="009F275C"/>
    <w:pPr>
      <w:suppressAutoHyphens/>
      <w:jc w:val="center"/>
    </w:pPr>
    <w:rPr>
      <w:rFonts w:ascii="Times New Roman" w:hAnsi="Times New Roman"/>
      <w:u w:val="single"/>
      <w:lang w:eastAsia="ar-SA"/>
    </w:rPr>
  </w:style>
  <w:style w:type="paragraph" w:customStyle="1" w:styleId="afffffffffffff">
    <w:name w:val="Нормальный"/>
    <w:rsid w:val="009F275C"/>
    <w:pPr>
      <w:widowControl w:val="0"/>
      <w:autoSpaceDE w:val="0"/>
      <w:autoSpaceDN w:val="0"/>
      <w:adjustRightInd w:val="0"/>
    </w:pPr>
    <w:rPr>
      <w:color w:val="000000"/>
      <w:sz w:val="26"/>
      <w:szCs w:val="26"/>
    </w:rPr>
  </w:style>
  <w:style w:type="paragraph" w:customStyle="1" w:styleId="2f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ac"/>
    <w:rsid w:val="009F275C"/>
  </w:style>
  <w:style w:type="paragraph" w:customStyle="1" w:styleId="blacktextpad">
    <w:name w:val="black_text_pad"/>
    <w:basedOn w:val="ab"/>
    <w:rsid w:val="009F275C"/>
    <w:pPr>
      <w:spacing w:after="165"/>
    </w:pPr>
    <w:rPr>
      <w:rFonts w:ascii="Verdana" w:hAnsi="Verdana"/>
      <w:color w:val="000000"/>
      <w:sz w:val="17"/>
      <w:szCs w:val="17"/>
    </w:rPr>
  </w:style>
  <w:style w:type="table" w:customStyle="1" w:styleId="11d">
    <w:name w:val="Средняя сетка 11"/>
    <w:basedOn w:val="ad"/>
    <w:uiPriority w:val="67"/>
    <w:rsid w:val="009F275C"/>
    <w:rPr>
      <w:rFonts w:ascii="Calibri" w:eastAsia="Calibri" w:hAnsi="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11e">
    <w:name w:val="Знак Знак Знак1 Знак1"/>
    <w:basedOn w:val="ab"/>
    <w:rsid w:val="009F275C"/>
    <w:pPr>
      <w:spacing w:before="100" w:beforeAutospacing="1" w:after="100" w:afterAutospacing="1"/>
      <w:jc w:val="left"/>
    </w:pPr>
    <w:rPr>
      <w:rFonts w:ascii="Tahoma" w:hAnsi="Tahoma"/>
      <w:sz w:val="20"/>
      <w:szCs w:val="20"/>
      <w:lang w:val="en-US" w:eastAsia="en-US"/>
    </w:rPr>
  </w:style>
  <w:style w:type="character" w:customStyle="1" w:styleId="Bodytext2BoldItalicSpacing0pt">
    <w:name w:val="Body text (2) + Bold;Italic;Spacing 0 pt"/>
    <w:rsid w:val="009F275C"/>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9F275C"/>
    <w:rPr>
      <w:rFonts w:ascii="Arial Narrow" w:eastAsia="Arial Narrow" w:hAnsi="Arial Narrow" w:cs="Arial Narrow"/>
      <w:b/>
      <w:bCs/>
      <w:i/>
      <w:iCs/>
      <w:spacing w:val="10"/>
      <w:w w:val="100"/>
      <w:sz w:val="19"/>
      <w:szCs w:val="19"/>
      <w:shd w:val="clear" w:color="auto" w:fill="FFFFFF"/>
    </w:rPr>
  </w:style>
  <w:style w:type="character" w:customStyle="1" w:styleId="afffffffffffff0">
    <w:name w:val="МК Знак"/>
    <w:link w:val="a0"/>
    <w:locked/>
    <w:rsid w:val="009F275C"/>
    <w:rPr>
      <w:sz w:val="24"/>
      <w:szCs w:val="24"/>
    </w:rPr>
  </w:style>
  <w:style w:type="paragraph" w:customStyle="1" w:styleId="a0">
    <w:name w:val="МК"/>
    <w:basedOn w:val="ab"/>
    <w:link w:val="afffffffffffff0"/>
    <w:qFormat/>
    <w:rsid w:val="009F275C"/>
    <w:pPr>
      <w:numPr>
        <w:numId w:val="15"/>
      </w:numPr>
      <w:autoSpaceDE w:val="0"/>
      <w:autoSpaceDN w:val="0"/>
      <w:adjustRightInd w:val="0"/>
    </w:pPr>
    <w:rPr>
      <w:rFonts w:ascii="Times New Roman" w:hAnsi="Times New Roman"/>
    </w:rPr>
  </w:style>
  <w:style w:type="character" w:customStyle="1" w:styleId="12b">
    <w:name w:val="Заголовок 1 Знак2"/>
    <w:rsid w:val="009F275C"/>
    <w:rPr>
      <w:rFonts w:ascii="Arial" w:hAnsi="Arial" w:cs="Arial"/>
      <w:b/>
      <w:bCs/>
      <w:kern w:val="32"/>
      <w:sz w:val="32"/>
      <w:szCs w:val="32"/>
      <w:lang w:val="ru-RU" w:eastAsia="ru-RU" w:bidi="ar-SA"/>
    </w:rPr>
  </w:style>
  <w:style w:type="paragraph" w:customStyle="1" w:styleId="1fffff3">
    <w:name w:val="Знак Знак Знак Знак Знак Знак Знак Знак Знак Знак Знак Знак1 Знак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character" w:customStyle="1" w:styleId="226">
    <w:name w:val="Заголовок 2 Знак2"/>
    <w:rsid w:val="009F275C"/>
    <w:rPr>
      <w:rFonts w:ascii="Arial" w:hAnsi="Arial" w:cs="Arial"/>
      <w:b/>
      <w:bCs/>
      <w:i/>
      <w:iCs/>
      <w:sz w:val="28"/>
      <w:szCs w:val="28"/>
      <w:lang w:val="ru-RU" w:eastAsia="ru-RU" w:bidi="ar-SA"/>
    </w:rPr>
  </w:style>
  <w:style w:type="character" w:customStyle="1" w:styleId="1c">
    <w:name w:val="заголовок 1 Знак"/>
    <w:link w:val="1b"/>
    <w:rsid w:val="009F275C"/>
    <w:rPr>
      <w:b/>
      <w:bCs/>
      <w:sz w:val="24"/>
      <w:szCs w:val="24"/>
    </w:rPr>
  </w:style>
  <w:style w:type="paragraph" w:customStyle="1" w:styleId="1fffff4">
    <w:name w:val="Знак1 Знак Знак Знак Знак Знак Знак Знак Знак Знак"/>
    <w:basedOn w:val="ab"/>
    <w:next w:val="20"/>
    <w:autoRedefine/>
    <w:rsid w:val="009F275C"/>
    <w:pPr>
      <w:spacing w:after="160" w:line="240" w:lineRule="exact"/>
      <w:jc w:val="left"/>
    </w:pPr>
    <w:rPr>
      <w:rFonts w:ascii="Times New Roman" w:hAnsi="Times New Roman"/>
      <w:szCs w:val="20"/>
      <w:lang w:val="en-US" w:eastAsia="en-US"/>
    </w:rPr>
  </w:style>
  <w:style w:type="paragraph" w:customStyle="1" w:styleId="afffffffffffff1">
    <w:name w:val="Основной текст с красной"/>
    <w:basedOn w:val="aff9"/>
    <w:rsid w:val="009F275C"/>
    <w:pPr>
      <w:spacing w:line="360" w:lineRule="auto"/>
    </w:pPr>
    <w:rPr>
      <w:rFonts w:ascii="Times New Roman" w:eastAsia="Calibri" w:hAnsi="Times New Roman"/>
      <w:szCs w:val="20"/>
      <w:lang w:eastAsia="en-US"/>
    </w:rPr>
  </w:style>
  <w:style w:type="paragraph" w:customStyle="1" w:styleId="afffffffffffff2">
    <w:name w:val="Таблица шапка"/>
    <w:basedOn w:val="ab"/>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f5">
    <w:name w:val="Знак Знак1"/>
    <w:basedOn w:val="1fd"/>
    <w:rsid w:val="009F275C"/>
  </w:style>
  <w:style w:type="character" w:customStyle="1" w:styleId="2fff9">
    <w:name w:val="Знак Знак2"/>
    <w:basedOn w:val="1fd"/>
    <w:rsid w:val="009F275C"/>
  </w:style>
  <w:style w:type="paragraph" w:customStyle="1" w:styleId="afffffffffffff3">
    <w:name w:val="Таблица подзаголовок"/>
    <w:basedOn w:val="aff9"/>
    <w:next w:val="afffffffffffff1"/>
    <w:rsid w:val="009F275C"/>
    <w:pPr>
      <w:spacing w:line="360" w:lineRule="auto"/>
    </w:pPr>
    <w:rPr>
      <w:rFonts w:ascii="Times New Roman" w:eastAsia="Calibri" w:hAnsi="Times New Roman"/>
      <w:szCs w:val="20"/>
      <w:lang w:eastAsia="en-US"/>
    </w:rPr>
  </w:style>
  <w:style w:type="paragraph" w:customStyle="1" w:styleId="afffffffffffff4">
    <w:name w:val="Таблица цифры"/>
    <w:basedOn w:val="ab"/>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fffff5">
    <w:name w:val="Таблица текст"/>
    <w:basedOn w:val="ab"/>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rsid w:val="009F275C"/>
    <w:rPr>
      <w:rFonts w:ascii="Courier New" w:hAnsi="Courier New"/>
    </w:rPr>
  </w:style>
  <w:style w:type="character" w:customStyle="1" w:styleId="WW8Num2z2">
    <w:name w:val="WW8Num2z2"/>
    <w:rsid w:val="009F275C"/>
    <w:rPr>
      <w:rFonts w:ascii="Wingdings" w:hAnsi="Wingdings"/>
    </w:rPr>
  </w:style>
  <w:style w:type="character" w:customStyle="1" w:styleId="WW8Num36z4">
    <w:name w:val="WW8Num36z4"/>
    <w:rsid w:val="009F275C"/>
    <w:rPr>
      <w:rFonts w:ascii="Courier New" w:hAnsi="Courier New"/>
    </w:rPr>
  </w:style>
  <w:style w:type="paragraph" w:customStyle="1" w:styleId="afffffffffffff6">
    <w:name w:val="Текст в таблице"/>
    <w:basedOn w:val="ab"/>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fffff7">
    <w:name w:val="Цифры в таблице"/>
    <w:basedOn w:val="afffffffffffff6"/>
    <w:rsid w:val="009F275C"/>
  </w:style>
  <w:style w:type="paragraph" w:customStyle="1" w:styleId="afffffffffffff8">
    <w:name w:val="Шапка таблицы"/>
    <w:basedOn w:val="afffffffffffff6"/>
    <w:rsid w:val="009F275C"/>
  </w:style>
  <w:style w:type="paragraph" w:customStyle="1" w:styleId="afffffffffffff9">
    <w:name w:val="Примечание"/>
    <w:basedOn w:val="afffffffffffff1"/>
    <w:rsid w:val="009F275C"/>
    <w:pPr>
      <w:suppressAutoHyphens/>
      <w:spacing w:before="120" w:after="20" w:line="240" w:lineRule="auto"/>
      <w:ind w:firstLine="454"/>
    </w:pPr>
    <w:rPr>
      <w:rFonts w:ascii="Arial" w:eastAsia="Times New Roman" w:hAnsi="Arial"/>
      <w:sz w:val="22"/>
      <w:lang w:eastAsia="ar-SA"/>
    </w:rPr>
  </w:style>
  <w:style w:type="paragraph" w:customStyle="1" w:styleId="afffffffffffffa">
    <w:name w:val="Еденицы измерения"/>
    <w:basedOn w:val="ab"/>
    <w:next w:val="ab"/>
    <w:rsid w:val="009F275C"/>
    <w:pPr>
      <w:keepNext/>
      <w:keepLines/>
      <w:suppressAutoHyphens/>
      <w:spacing w:before="120" w:after="120"/>
      <w:jc w:val="center"/>
    </w:pPr>
    <w:rPr>
      <w:sz w:val="16"/>
      <w:szCs w:val="20"/>
      <w:lang w:eastAsia="ar-SA"/>
    </w:rPr>
  </w:style>
  <w:style w:type="paragraph" w:customStyle="1" w:styleId="afffffffffffffb">
    <w:name w:val="Таблица в том числе"/>
    <w:basedOn w:val="afffffffffffff5"/>
    <w:next w:val="afffffffffffff5"/>
    <w:rsid w:val="009F275C"/>
    <w:pPr>
      <w:keepNext/>
      <w:keepLines/>
      <w:ind w:left="227" w:right="0"/>
    </w:pPr>
  </w:style>
  <w:style w:type="paragraph" w:customStyle="1" w:styleId="afffffffffffffc">
    <w:name w:val="Шапка таблиц"/>
    <w:basedOn w:val="ab"/>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ffffd">
    <w:name w:val="Таблица еденицы измерения"/>
    <w:basedOn w:val="afffffffffffff5"/>
    <w:next w:val="afffffffffffff2"/>
    <w:rsid w:val="009F275C"/>
    <w:pPr>
      <w:keepNext/>
      <w:keepLines/>
      <w:spacing w:after="120"/>
      <w:ind w:right="284"/>
      <w:jc w:val="right"/>
    </w:pPr>
    <w:rPr>
      <w:rFonts w:ascii="Arial CYR" w:hAnsi="Arial CYR"/>
    </w:rPr>
  </w:style>
  <w:style w:type="paragraph" w:customStyle="1" w:styleId="1fffff6">
    <w:name w:val="Верхний колонтитул1"/>
    <w:basedOn w:val="ab"/>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ffffe">
    <w:name w:val="Таблица абзац перед"/>
    <w:basedOn w:val="afffffffffffff1"/>
    <w:rsid w:val="009F275C"/>
    <w:pPr>
      <w:keepNext/>
      <w:spacing w:before="240" w:after="240" w:line="240" w:lineRule="auto"/>
      <w:ind w:firstLine="454"/>
    </w:pPr>
    <w:rPr>
      <w:rFonts w:eastAsia="Times New Roman"/>
      <w:sz w:val="18"/>
      <w:szCs w:val="24"/>
      <w:lang w:eastAsia="ru-RU"/>
    </w:rPr>
  </w:style>
  <w:style w:type="paragraph" w:customStyle="1" w:styleId="3ff1">
    <w:name w:val="заголовок 3"/>
    <w:basedOn w:val="ab"/>
    <w:next w:val="ab"/>
    <w:rsid w:val="009F275C"/>
    <w:pPr>
      <w:keepNext/>
      <w:jc w:val="center"/>
      <w:outlineLvl w:val="2"/>
    </w:pPr>
    <w:rPr>
      <w:rFonts w:ascii="Times New Roman" w:hAnsi="Times New Roman"/>
      <w:b/>
      <w:sz w:val="26"/>
      <w:szCs w:val="20"/>
    </w:rPr>
  </w:style>
  <w:style w:type="paragraph" w:customStyle="1" w:styleId="7d">
    <w:name w:val="7"/>
    <w:basedOn w:val="ab"/>
    <w:rsid w:val="009F275C"/>
    <w:pPr>
      <w:jc w:val="left"/>
    </w:pPr>
    <w:rPr>
      <w:rFonts w:ascii="Times New Roman" w:hAnsi="Times New Roman"/>
      <w:sz w:val="20"/>
      <w:szCs w:val="20"/>
    </w:rPr>
  </w:style>
  <w:style w:type="character" w:customStyle="1" w:styleId="affffffffffffff">
    <w:name w:val="ПЗаг_ГД"/>
    <w:rsid w:val="009F275C"/>
    <w:rPr>
      <w:rFonts w:ascii="Times New Roman" w:hAnsi="Times New Roman"/>
      <w:b/>
      <w:i/>
      <w:sz w:val="24"/>
    </w:rPr>
  </w:style>
  <w:style w:type="paragraph" w:customStyle="1" w:styleId="affffffffffffff0">
    <w:name w:val="Пример"/>
    <w:basedOn w:val="25"/>
    <w:autoRedefine/>
    <w:rsid w:val="009F275C"/>
    <w:pPr>
      <w:jc w:val="left"/>
    </w:pPr>
    <w:rPr>
      <w:rFonts w:ascii="Times New Roman" w:hAnsi="Times New Roman"/>
    </w:rPr>
  </w:style>
  <w:style w:type="paragraph" w:customStyle="1" w:styleId="Ieieeeieiioeooe">
    <w:name w:val="Ie?iee eieiioeooe"/>
    <w:basedOn w:val="ab"/>
    <w:autoRedefine/>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f7">
    <w:name w:val="Таблица1"/>
    <w:basedOn w:val="ab"/>
    <w:autoRedefine/>
    <w:rsid w:val="009F275C"/>
    <w:pPr>
      <w:jc w:val="left"/>
    </w:pPr>
    <w:rPr>
      <w:rFonts w:cs="Arial"/>
      <w:kern w:val="28"/>
      <w:sz w:val="22"/>
      <w:szCs w:val="22"/>
    </w:rPr>
  </w:style>
  <w:style w:type="character" w:customStyle="1" w:styleId="21f0">
    <w:name w:val="Заголовок 2 Знак1"/>
    <w:rsid w:val="009F275C"/>
    <w:rPr>
      <w:rFonts w:ascii="Arial" w:hAnsi="Arial" w:cs="Arial"/>
      <w:b/>
      <w:bCs/>
      <w:i/>
      <w:iCs/>
      <w:sz w:val="28"/>
      <w:szCs w:val="28"/>
      <w:lang w:val="ru-RU" w:eastAsia="ru-RU" w:bidi="ar-SA"/>
    </w:rPr>
  </w:style>
  <w:style w:type="paragraph" w:customStyle="1" w:styleId="1fffff8">
    <w:name w:val="Маркированный список 1"/>
    <w:basedOn w:val="ab"/>
    <w:autoRedefine/>
    <w:rsid w:val="009F275C"/>
    <w:pPr>
      <w:spacing w:line="360" w:lineRule="auto"/>
      <w:ind w:firstLine="720"/>
    </w:pPr>
    <w:rPr>
      <w:rFonts w:ascii="Times New Roman" w:hAnsi="Times New Roman"/>
    </w:rPr>
  </w:style>
  <w:style w:type="paragraph" w:customStyle="1" w:styleId="tt">
    <w:name w:val="tt"/>
    <w:basedOn w:val="ab"/>
    <w:rsid w:val="009F275C"/>
    <w:pPr>
      <w:spacing w:before="75" w:after="45"/>
      <w:ind w:left="75"/>
      <w:jc w:val="left"/>
    </w:pPr>
    <w:rPr>
      <w:rFonts w:ascii="Tahoma" w:hAnsi="Tahoma" w:cs="Tahoma"/>
      <w:b/>
      <w:bCs/>
      <w:color w:val="333333"/>
      <w:sz w:val="16"/>
      <w:szCs w:val="16"/>
    </w:rPr>
  </w:style>
  <w:style w:type="paragraph" w:customStyle="1" w:styleId="zag2">
    <w:name w:val="zag2"/>
    <w:basedOn w:val="ab"/>
    <w:rsid w:val="009F275C"/>
    <w:pPr>
      <w:spacing w:before="100" w:beforeAutospacing="1" w:after="100" w:afterAutospacing="1"/>
      <w:jc w:val="left"/>
    </w:pPr>
    <w:rPr>
      <w:rFonts w:cs="Arial"/>
      <w:b/>
      <w:bCs/>
      <w:color w:val="003399"/>
      <w:sz w:val="13"/>
      <w:szCs w:val="13"/>
    </w:rPr>
  </w:style>
  <w:style w:type="paragraph" w:customStyle="1" w:styleId="affffffffffffff1">
    <w:name w:val="Таблица_моя"/>
    <w:basedOn w:val="ab"/>
    <w:rsid w:val="009F275C"/>
    <w:pPr>
      <w:jc w:val="left"/>
    </w:pPr>
    <w:rPr>
      <w:rFonts w:ascii="Tahoma" w:hAnsi="Tahoma"/>
      <w:sz w:val="14"/>
    </w:rPr>
  </w:style>
  <w:style w:type="paragraph" w:customStyle="1" w:styleId="affffffffffffff2">
    <w:name w:val="Знак Знак Знак Знак Знак Знак Знак Знак Знак Знак Знак Знак Знак Знак"/>
    <w:basedOn w:val="ab"/>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rsid w:val="009F275C"/>
    <w:rPr>
      <w:rFonts w:ascii="Times New Roman" w:hAnsi="Times New Roman"/>
      <w:color w:val="000000"/>
      <w:spacing w:val="-3"/>
      <w:sz w:val="24"/>
    </w:rPr>
  </w:style>
  <w:style w:type="paragraph" w:styleId="2fffa">
    <w:name w:val="List Continue 2"/>
    <w:basedOn w:val="ab"/>
    <w:rsid w:val="009F275C"/>
    <w:pPr>
      <w:spacing w:after="120"/>
      <w:ind w:left="566"/>
      <w:jc w:val="left"/>
    </w:pPr>
    <w:rPr>
      <w:rFonts w:cs="Arial"/>
      <w:sz w:val="22"/>
      <w:szCs w:val="22"/>
    </w:rPr>
  </w:style>
  <w:style w:type="paragraph" w:customStyle="1" w:styleId="affffffffffffff3">
    <w:name w:val="Внутренний адрес"/>
    <w:basedOn w:val="ab"/>
    <w:rsid w:val="009F275C"/>
    <w:pPr>
      <w:suppressAutoHyphens/>
      <w:ind w:left="835" w:right="-360"/>
      <w:jc w:val="left"/>
    </w:pPr>
    <w:rPr>
      <w:rFonts w:ascii="Times New Roman" w:hAnsi="Times New Roman"/>
      <w:sz w:val="20"/>
      <w:szCs w:val="20"/>
      <w:lang w:eastAsia="he-IL" w:bidi="he-IL"/>
    </w:rPr>
  </w:style>
  <w:style w:type="paragraph" w:customStyle="1" w:styleId="affffffffffffff4">
    <w:name w:val="Текст таблицы"/>
    <w:basedOn w:val="ab"/>
    <w:rsid w:val="009F275C"/>
    <w:pPr>
      <w:keepLines/>
      <w:jc w:val="center"/>
    </w:pPr>
    <w:rPr>
      <w:rFonts w:ascii="Times New Roman" w:hAnsi="Times New Roman"/>
      <w:b/>
      <w:szCs w:val="20"/>
    </w:rPr>
  </w:style>
  <w:style w:type="paragraph" w:customStyle="1" w:styleId="1fffff9">
    <w:name w:val="Знак1 Знак Знак Знак"/>
    <w:basedOn w:val="ab"/>
    <w:rsid w:val="009F275C"/>
    <w:pPr>
      <w:spacing w:after="160" w:line="240" w:lineRule="exact"/>
      <w:jc w:val="left"/>
    </w:pPr>
    <w:rPr>
      <w:rFonts w:ascii="Verdana" w:hAnsi="Verdana"/>
      <w:sz w:val="20"/>
      <w:szCs w:val="20"/>
      <w:lang w:val="en-US" w:eastAsia="en-US"/>
    </w:rPr>
  </w:style>
  <w:style w:type="paragraph" w:customStyle="1" w:styleId="2116">
    <w:name w:val="Знак2 Знак Знак1 Знак1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rsid w:val="009F275C"/>
    <w:pPr>
      <w:suppressAutoHyphens/>
      <w:spacing w:before="100" w:after="100"/>
      <w:jc w:val="both"/>
    </w:pPr>
    <w:rPr>
      <w:sz w:val="24"/>
      <w:szCs w:val="24"/>
      <w:lang w:eastAsia="ar-SA"/>
    </w:rPr>
  </w:style>
  <w:style w:type="paragraph" w:customStyle="1" w:styleId="138">
    <w:name w:val="заголовок 13"/>
    <w:basedOn w:val="ab"/>
    <w:next w:val="ab"/>
    <w:rsid w:val="009F275C"/>
    <w:pPr>
      <w:keepNext/>
      <w:widowControl w:val="0"/>
      <w:spacing w:before="120" w:line="200" w:lineRule="exact"/>
    </w:pPr>
    <w:rPr>
      <w:rFonts w:ascii="Times New Roman" w:hAnsi="Times New Roman"/>
      <w:b/>
      <w:sz w:val="16"/>
      <w:szCs w:val="20"/>
    </w:rPr>
  </w:style>
  <w:style w:type="paragraph" w:customStyle="1" w:styleId="Standard">
    <w:name w:val="Standard"/>
    <w:rsid w:val="009F275C"/>
    <w:pPr>
      <w:widowControl w:val="0"/>
      <w:suppressAutoHyphens/>
      <w:autoSpaceDN w:val="0"/>
      <w:textAlignment w:val="baseline"/>
    </w:pPr>
    <w:rPr>
      <w:rFonts w:eastAsia="Arial Unicode MS" w:cs="Mangal"/>
      <w:kern w:val="3"/>
      <w:sz w:val="24"/>
      <w:szCs w:val="24"/>
      <w:lang w:eastAsia="zh-CN" w:bidi="hi-IN"/>
    </w:rPr>
  </w:style>
  <w:style w:type="paragraph" w:customStyle="1" w:styleId="affffffffffffff5">
    <w:name w:val="Табличный_заголовки"/>
    <w:basedOn w:val="ab"/>
    <w:rsid w:val="009F275C"/>
    <w:pPr>
      <w:keepNext/>
      <w:keepLines/>
      <w:jc w:val="center"/>
    </w:pPr>
    <w:rPr>
      <w:rFonts w:ascii="Times New Roman" w:hAnsi="Times New Roman"/>
      <w:b/>
      <w:sz w:val="22"/>
      <w:szCs w:val="22"/>
    </w:rPr>
  </w:style>
  <w:style w:type="paragraph" w:customStyle="1" w:styleId="affffffffffffff6">
    <w:name w:val="Табличный_центр"/>
    <w:basedOn w:val="ab"/>
    <w:rsid w:val="009F275C"/>
    <w:pPr>
      <w:jc w:val="center"/>
    </w:pPr>
    <w:rPr>
      <w:rFonts w:ascii="Times New Roman" w:hAnsi="Times New Roman"/>
      <w:sz w:val="22"/>
      <w:szCs w:val="22"/>
    </w:rPr>
  </w:style>
  <w:style w:type="character" w:customStyle="1" w:styleId="affffffb">
    <w:name w:val="Список Знак"/>
    <w:link w:val="affffffa"/>
    <w:rsid w:val="009F275C"/>
    <w:rPr>
      <w:rFonts w:ascii="Arial" w:hAnsi="Arial" w:cs="Tahoma"/>
      <w:lang w:eastAsia="ar-SA"/>
    </w:rPr>
  </w:style>
  <w:style w:type="paragraph" w:customStyle="1" w:styleId="a">
    <w:name w:val="Список нумерованный"/>
    <w:basedOn w:val="ab"/>
    <w:rsid w:val="009F275C"/>
    <w:pPr>
      <w:numPr>
        <w:numId w:val="20"/>
      </w:numPr>
      <w:spacing w:before="120"/>
    </w:pPr>
    <w:rPr>
      <w:rFonts w:ascii="Times New Roman" w:hAnsi="Times New Roman"/>
    </w:rPr>
  </w:style>
  <w:style w:type="paragraph" w:customStyle="1" w:styleId="affffffffffffff7">
    <w:name w:val="Табличный"/>
    <w:basedOn w:val="ab"/>
    <w:rsid w:val="009F275C"/>
    <w:pPr>
      <w:keepNext/>
      <w:widowControl w:val="0"/>
      <w:spacing w:before="60" w:after="60"/>
      <w:jc w:val="center"/>
    </w:pPr>
    <w:rPr>
      <w:rFonts w:ascii="Times New Roman" w:hAnsi="Times New Roman"/>
      <w:b/>
      <w:sz w:val="22"/>
      <w:szCs w:val="20"/>
    </w:rPr>
  </w:style>
  <w:style w:type="paragraph" w:customStyle="1" w:styleId="affffffffffffff8">
    <w:name w:val="Содержание"/>
    <w:basedOn w:val="ab"/>
    <w:rsid w:val="009F275C"/>
    <w:pPr>
      <w:widowControl w:val="0"/>
      <w:spacing w:before="240" w:after="240"/>
      <w:jc w:val="center"/>
    </w:pPr>
    <w:rPr>
      <w:rFonts w:ascii="Times New Roman" w:hAnsi="Times New Roman"/>
      <w:b/>
      <w:caps/>
      <w:szCs w:val="20"/>
    </w:rPr>
  </w:style>
  <w:style w:type="paragraph" w:customStyle="1" w:styleId="affffffffffffff9">
    <w:name w:val="Название таблицы"/>
    <w:basedOn w:val="afff8"/>
    <w:rsid w:val="009F275C"/>
    <w:pPr>
      <w:keepNext/>
    </w:pPr>
    <w:rPr>
      <w:sz w:val="22"/>
      <w:szCs w:val="22"/>
    </w:rPr>
  </w:style>
  <w:style w:type="paragraph" w:customStyle="1" w:styleId="1">
    <w:name w:val="Список 1)"/>
    <w:basedOn w:val="ab"/>
    <w:rsid w:val="009F275C"/>
    <w:pPr>
      <w:numPr>
        <w:numId w:val="18"/>
      </w:numPr>
      <w:spacing w:after="60"/>
    </w:pPr>
    <w:rPr>
      <w:rFonts w:ascii="Times New Roman" w:hAnsi="Times New Roman"/>
    </w:rPr>
  </w:style>
  <w:style w:type="paragraph" w:customStyle="1" w:styleId="a4">
    <w:name w:val="Табличный_нумерованный"/>
    <w:basedOn w:val="ab"/>
    <w:link w:val="affffffffffffffa"/>
    <w:rsid w:val="009F275C"/>
    <w:pPr>
      <w:numPr>
        <w:numId w:val="17"/>
      </w:numPr>
      <w:jc w:val="left"/>
    </w:pPr>
    <w:rPr>
      <w:rFonts w:ascii="Times New Roman" w:hAnsi="Times New Roman"/>
      <w:sz w:val="20"/>
      <w:szCs w:val="20"/>
    </w:rPr>
  </w:style>
  <w:style w:type="character" w:customStyle="1" w:styleId="affffffffffffffa">
    <w:name w:val="Табличный_нумерованный Знак"/>
    <w:link w:val="a4"/>
    <w:rsid w:val="009F275C"/>
  </w:style>
  <w:style w:type="paragraph" w:customStyle="1" w:styleId="a8">
    <w:name w:val="Требования"/>
    <w:basedOn w:val="ab"/>
    <w:rsid w:val="009F275C"/>
    <w:pPr>
      <w:numPr>
        <w:ilvl w:val="1"/>
        <w:numId w:val="19"/>
      </w:numPr>
      <w:spacing w:before="120" w:after="60"/>
      <w:ind w:left="0" w:firstLine="567"/>
      <w:outlineLvl w:val="1"/>
    </w:pPr>
    <w:rPr>
      <w:rFonts w:ascii="Times New Roman" w:hAnsi="Times New Roman"/>
      <w:bCs/>
      <w:i/>
      <w:iCs/>
    </w:rPr>
  </w:style>
  <w:style w:type="paragraph" w:customStyle="1" w:styleId="a1">
    <w:name w:val="Список а)"/>
    <w:basedOn w:val="affffffa"/>
    <w:rsid w:val="009F275C"/>
    <w:pPr>
      <w:widowControl/>
      <w:numPr>
        <w:numId w:val="16"/>
      </w:numPr>
      <w:suppressAutoHyphens w:val="0"/>
      <w:autoSpaceDE/>
      <w:spacing w:after="60"/>
      <w:ind w:left="1429" w:hanging="360"/>
      <w:jc w:val="both"/>
    </w:pPr>
    <w:rPr>
      <w:rFonts w:ascii="Times New Roman" w:hAnsi="Times New Roman" w:cs="Times New Roman"/>
      <w:snapToGrid w:val="0"/>
      <w:sz w:val="24"/>
      <w:szCs w:val="24"/>
      <w:lang w:eastAsia="ru-RU"/>
    </w:rPr>
  </w:style>
  <w:style w:type="paragraph" w:customStyle="1" w:styleId="affffffffffffffb">
    <w:name w:val="Табличный_слева"/>
    <w:basedOn w:val="ab"/>
    <w:rsid w:val="009F275C"/>
    <w:pPr>
      <w:jc w:val="left"/>
    </w:pPr>
    <w:rPr>
      <w:rFonts w:ascii="Times New Roman" w:hAnsi="Times New Roman"/>
      <w:sz w:val="22"/>
      <w:szCs w:val="22"/>
    </w:rPr>
  </w:style>
  <w:style w:type="paragraph" w:customStyle="1" w:styleId="1fffffa">
    <w:name w:val="Обычный 1"/>
    <w:basedOn w:val="ab"/>
    <w:next w:val="ab"/>
    <w:semiHidden/>
    <w:rsid w:val="009F275C"/>
    <w:pPr>
      <w:tabs>
        <w:tab w:val="num" w:pos="360"/>
      </w:tabs>
      <w:spacing w:before="120"/>
      <w:ind w:left="360" w:hanging="360"/>
    </w:pPr>
    <w:rPr>
      <w:rFonts w:ascii="Times New Roman" w:hAnsi="Times New Roman"/>
      <w:szCs w:val="20"/>
    </w:rPr>
  </w:style>
  <w:style w:type="paragraph" w:customStyle="1" w:styleId="affffffffffffffc">
    <w:name w:val="Обычный влево"/>
    <w:basedOn w:val="1fffffa"/>
    <w:rsid w:val="009F275C"/>
    <w:pPr>
      <w:tabs>
        <w:tab w:val="clear" w:pos="360"/>
      </w:tabs>
      <w:spacing w:before="0"/>
      <w:ind w:left="0" w:firstLine="0"/>
      <w:jc w:val="left"/>
    </w:pPr>
  </w:style>
  <w:style w:type="paragraph" w:customStyle="1" w:styleId="affffffffffffffd">
    <w:name w:val="Табличный_по ширине"/>
    <w:basedOn w:val="affffffffffffffb"/>
    <w:rsid w:val="009F275C"/>
    <w:pPr>
      <w:jc w:val="both"/>
    </w:pPr>
  </w:style>
  <w:style w:type="paragraph" w:styleId="affffffffffffffe">
    <w:name w:val="table of figures"/>
    <w:basedOn w:val="ab"/>
    <w:next w:val="ab"/>
    <w:uiPriority w:val="99"/>
    <w:unhideWhenUsed/>
    <w:rsid w:val="009F275C"/>
    <w:pPr>
      <w:spacing w:line="360" w:lineRule="auto"/>
      <w:ind w:firstLine="709"/>
    </w:pPr>
    <w:rPr>
      <w:rFonts w:ascii="Times New Roman" w:hAnsi="Times New Roman"/>
    </w:rPr>
  </w:style>
  <w:style w:type="character" w:styleId="HTML5">
    <w:name w:val="HTML Definition"/>
    <w:uiPriority w:val="99"/>
    <w:rsid w:val="009F275C"/>
    <w:rPr>
      <w:i/>
      <w:iCs/>
      <w:lang w:val="ru-RU"/>
    </w:rPr>
  </w:style>
  <w:style w:type="character" w:styleId="HTML6">
    <w:name w:val="HTML Variable"/>
    <w:uiPriority w:val="99"/>
    <w:rsid w:val="009F275C"/>
    <w:rPr>
      <w:i/>
      <w:iCs/>
      <w:lang w:val="ru-RU"/>
    </w:rPr>
  </w:style>
  <w:style w:type="character" w:styleId="HTML7">
    <w:name w:val="HTML Typewriter"/>
    <w:uiPriority w:val="99"/>
    <w:rsid w:val="009F275C"/>
    <w:rPr>
      <w:rFonts w:ascii="Courier New" w:hAnsi="Courier New" w:cs="Courier New"/>
      <w:sz w:val="20"/>
      <w:szCs w:val="20"/>
      <w:lang w:val="ru-RU"/>
    </w:rPr>
  </w:style>
  <w:style w:type="character" w:styleId="HTML8">
    <w:name w:val="HTML Acronym"/>
    <w:uiPriority w:val="99"/>
    <w:rsid w:val="009F275C"/>
    <w:rPr>
      <w:lang w:val="ru-RU"/>
    </w:rPr>
  </w:style>
  <w:style w:type="character" w:styleId="HTML9">
    <w:name w:val="HTML Keyboard"/>
    <w:uiPriority w:val="99"/>
    <w:rsid w:val="009F275C"/>
    <w:rPr>
      <w:rFonts w:ascii="Courier New" w:hAnsi="Courier New" w:cs="Courier New"/>
      <w:sz w:val="20"/>
      <w:szCs w:val="20"/>
      <w:lang w:val="ru-RU"/>
    </w:rPr>
  </w:style>
  <w:style w:type="character" w:styleId="HTMLa">
    <w:name w:val="HTML Code"/>
    <w:uiPriority w:val="99"/>
    <w:rsid w:val="009F275C"/>
    <w:rPr>
      <w:rFonts w:ascii="Courier New" w:hAnsi="Courier New" w:cs="Courier New"/>
      <w:sz w:val="20"/>
      <w:szCs w:val="20"/>
      <w:lang w:val="ru-RU"/>
    </w:rPr>
  </w:style>
  <w:style w:type="paragraph" w:styleId="afffffffffffffff">
    <w:name w:val="Signature"/>
    <w:basedOn w:val="ab"/>
    <w:link w:val="afffffffffffffff0"/>
    <w:rsid w:val="009F275C"/>
    <w:pPr>
      <w:suppressAutoHyphens/>
      <w:ind w:left="4252" w:firstLine="709"/>
    </w:pPr>
    <w:rPr>
      <w:spacing w:val="-5"/>
      <w:sz w:val="20"/>
      <w:szCs w:val="20"/>
      <w:lang w:eastAsia="ar-SA"/>
    </w:rPr>
  </w:style>
  <w:style w:type="character" w:customStyle="1" w:styleId="afffffffffffffff0">
    <w:name w:val="Подпись Знак"/>
    <w:basedOn w:val="ac"/>
    <w:link w:val="afffffffffffffff"/>
    <w:rsid w:val="009F275C"/>
    <w:rPr>
      <w:rFonts w:ascii="Arial" w:hAnsi="Arial"/>
      <w:spacing w:val="-5"/>
      <w:lang w:eastAsia="ar-SA"/>
    </w:rPr>
  </w:style>
  <w:style w:type="paragraph" w:styleId="afffffffffffffff1">
    <w:name w:val="E-mail Signature"/>
    <w:basedOn w:val="ab"/>
    <w:link w:val="afffffffffffffff2"/>
    <w:uiPriority w:val="99"/>
    <w:rsid w:val="009F275C"/>
    <w:pPr>
      <w:suppressAutoHyphens/>
      <w:ind w:left="1080" w:firstLine="709"/>
    </w:pPr>
    <w:rPr>
      <w:spacing w:val="-5"/>
      <w:sz w:val="20"/>
      <w:szCs w:val="20"/>
      <w:lang w:eastAsia="ar-SA"/>
    </w:rPr>
  </w:style>
  <w:style w:type="character" w:customStyle="1" w:styleId="afffffffffffffff2">
    <w:name w:val="Электронная подпись Знак"/>
    <w:basedOn w:val="ac"/>
    <w:link w:val="afffffffffffffff1"/>
    <w:uiPriority w:val="99"/>
    <w:rsid w:val="009F275C"/>
    <w:rPr>
      <w:rFonts w:ascii="Arial" w:hAnsi="Arial"/>
      <w:spacing w:val="-5"/>
      <w:lang w:eastAsia="ar-SA"/>
    </w:rPr>
  </w:style>
  <w:style w:type="paragraph" w:styleId="afffffffffffffff3">
    <w:name w:val="envelope address"/>
    <w:basedOn w:val="ab"/>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ab"/>
    <w:link w:val="1fffffb"/>
    <w:autoRedefine/>
    <w:qFormat/>
    <w:rsid w:val="009F275C"/>
    <w:pPr>
      <w:keepNext/>
      <w:pageBreakBefore/>
      <w:numPr>
        <w:numId w:val="21"/>
      </w:numPr>
      <w:spacing w:before="120" w:after="120"/>
      <w:jc w:val="center"/>
    </w:pPr>
    <w:rPr>
      <w:rFonts w:ascii="Times New Roman" w:hAnsi="Times New Roman"/>
      <w:b/>
      <w:caps/>
      <w:szCs w:val="20"/>
    </w:rPr>
  </w:style>
  <w:style w:type="character" w:customStyle="1" w:styleId="1fffffb">
    <w:name w:val="_ЗАГОЛОВОК 1 Знак"/>
    <w:link w:val="10"/>
    <w:rsid w:val="009F275C"/>
    <w:rPr>
      <w:b/>
      <w:caps/>
      <w:sz w:val="24"/>
    </w:rPr>
  </w:style>
  <w:style w:type="paragraph" w:customStyle="1" w:styleId="21">
    <w:name w:val="_ЗАГОЛОВОК 2"/>
    <w:basedOn w:val="ab"/>
    <w:autoRedefine/>
    <w:qFormat/>
    <w:rsid w:val="009F275C"/>
    <w:pPr>
      <w:keepNext/>
      <w:numPr>
        <w:ilvl w:val="1"/>
        <w:numId w:val="21"/>
      </w:numPr>
      <w:tabs>
        <w:tab w:val="left" w:pos="1134"/>
      </w:tabs>
      <w:spacing w:before="120" w:after="120"/>
    </w:pPr>
    <w:rPr>
      <w:rFonts w:ascii="Times New Roman" w:hAnsi="Times New Roman"/>
      <w:b/>
      <w:szCs w:val="22"/>
    </w:rPr>
  </w:style>
  <w:style w:type="paragraph" w:customStyle="1" w:styleId="30">
    <w:name w:val="_ЗАГОЛОВОК 3"/>
    <w:basedOn w:val="ab"/>
    <w:autoRedefine/>
    <w:qFormat/>
    <w:rsid w:val="009F275C"/>
    <w:pPr>
      <w:numPr>
        <w:ilvl w:val="2"/>
        <w:numId w:val="21"/>
      </w:numPr>
    </w:pPr>
    <w:rPr>
      <w:rFonts w:ascii="Times New Roman" w:hAnsi="Times New Roman"/>
      <w:i/>
      <w:color w:val="000000"/>
      <w:szCs w:val="22"/>
      <w:u w:val="single"/>
    </w:rPr>
  </w:style>
  <w:style w:type="paragraph" w:customStyle="1" w:styleId="Sa">
    <w:name w:val="S_Обычный в таблице"/>
    <w:basedOn w:val="ab"/>
    <w:link w:val="Sb"/>
    <w:rsid w:val="009F275C"/>
    <w:pPr>
      <w:spacing w:line="360" w:lineRule="auto"/>
      <w:jc w:val="center"/>
    </w:pPr>
    <w:rPr>
      <w:rFonts w:ascii="Times New Roman" w:hAnsi="Times New Roman"/>
    </w:rPr>
  </w:style>
  <w:style w:type="character" w:customStyle="1" w:styleId="Sb">
    <w:name w:val="S_Обычный в таблице Знак"/>
    <w:link w:val="Sa"/>
    <w:rsid w:val="009F275C"/>
    <w:rPr>
      <w:sz w:val="24"/>
      <w:szCs w:val="24"/>
    </w:rPr>
  </w:style>
  <w:style w:type="paragraph" w:customStyle="1" w:styleId="4f8">
    <w:name w:val="Стиль 4"/>
    <w:basedOn w:val="40"/>
    <w:link w:val="4f9"/>
    <w:qFormat/>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9">
    <w:name w:val="Стиль 4 Знак"/>
    <w:link w:val="4f8"/>
    <w:rsid w:val="009F275C"/>
    <w:rPr>
      <w:rFonts w:ascii="Cambria" w:hAnsi="Cambria"/>
      <w:b/>
      <w:bCs/>
      <w:i/>
      <w:iCs/>
      <w:color w:val="4F81BD"/>
      <w:lang w:eastAsia="en-US"/>
    </w:rPr>
  </w:style>
  <w:style w:type="character" w:customStyle="1" w:styleId="21f1">
    <w:name w:val="Основной текст с отступом 2 Знак1"/>
    <w:aliases w:val="Основной текст с отступом 2 Знак Знак"/>
    <w:uiPriority w:val="99"/>
    <w:rsid w:val="009F275C"/>
    <w:rPr>
      <w:sz w:val="24"/>
      <w:szCs w:val="24"/>
      <w:lang w:val="ru-RU" w:eastAsia="ru-RU" w:bidi="ar-SA"/>
    </w:rPr>
  </w:style>
  <w:style w:type="paragraph" w:customStyle="1" w:styleId="afffffffffffffff4">
    <w:name w:val="Письмо"/>
    <w:basedOn w:val="ab"/>
    <w:rsid w:val="009F275C"/>
    <w:pPr>
      <w:ind w:firstLine="709"/>
    </w:pPr>
    <w:rPr>
      <w:rFonts w:ascii="Times New Roman" w:hAnsi="Times New Roman"/>
      <w:sz w:val="28"/>
    </w:rPr>
  </w:style>
  <w:style w:type="character" w:customStyle="1" w:styleId="212pt">
    <w:name w:val="Заголовок 2 + 12 pt Знак Знак"/>
    <w:link w:val="212pt0"/>
    <w:locked/>
    <w:rsid w:val="009F275C"/>
    <w:rPr>
      <w:b/>
      <w:bCs/>
      <w:sz w:val="24"/>
    </w:rPr>
  </w:style>
  <w:style w:type="paragraph" w:customStyle="1" w:styleId="212pt0">
    <w:name w:val="Заголовок 2 + 12 pt Знак"/>
    <w:basedOn w:val="ab"/>
    <w:next w:val="ab"/>
    <w:link w:val="212pt"/>
    <w:autoRedefine/>
    <w:rsid w:val="009F275C"/>
    <w:pPr>
      <w:keepNext/>
      <w:jc w:val="center"/>
      <w:outlineLvl w:val="0"/>
    </w:pPr>
    <w:rPr>
      <w:rFonts w:ascii="Times New Roman" w:hAnsi="Times New Roman"/>
      <w:b/>
      <w:bCs/>
      <w:szCs w:val="20"/>
    </w:rPr>
  </w:style>
  <w:style w:type="paragraph" w:customStyle="1" w:styleId="212pt1">
    <w:name w:val="Заголовок 2 + 12 pt"/>
    <w:basedOn w:val="ab"/>
    <w:next w:val="ab"/>
    <w:autoRedefine/>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20"/>
    <w:next w:val="aff9"/>
    <w:autoRedefine/>
    <w:rsid w:val="009F275C"/>
    <w:pPr>
      <w:keepLines/>
      <w:numPr>
        <w:numId w:val="0"/>
      </w:numPr>
      <w:spacing w:before="200" w:line="276" w:lineRule="auto"/>
      <w:ind w:left="2149" w:hanging="360"/>
      <w:jc w:val="left"/>
    </w:pPr>
    <w:rPr>
      <w:rFonts w:ascii="Cambria" w:hAnsi="Cambria" w:cs="Times New Roman"/>
      <w:iCs w:val="0"/>
      <w:color w:val="4F81BD"/>
      <w:sz w:val="26"/>
      <w:szCs w:val="26"/>
      <w:lang w:eastAsia="en-US"/>
    </w:rPr>
  </w:style>
  <w:style w:type="paragraph" w:customStyle="1" w:styleId="afffffffffffffff5">
    <w:name w:val="Краткий обратный адрес"/>
    <w:basedOn w:val="ab"/>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afffffffffffffff"/>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ab"/>
    <w:next w:val="aff9"/>
    <w:autoRedefine/>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ab"/>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11"/>
    <w:autoRedefine/>
    <w:rsid w:val="009F275C"/>
    <w:pPr>
      <w:keepLines/>
      <w:spacing w:before="480" w:line="276" w:lineRule="auto"/>
      <w:ind w:left="1429" w:hanging="360"/>
      <w:jc w:val="left"/>
    </w:pPr>
    <w:rPr>
      <w:rFonts w:ascii="Cambria" w:hAnsi="Cambria" w:cs="Times New Roman"/>
      <w:color w:val="365F91"/>
      <w:kern w:val="0"/>
      <w:szCs w:val="28"/>
      <w:lang w:eastAsia="en-US"/>
    </w:rPr>
  </w:style>
  <w:style w:type="paragraph" w:customStyle="1" w:styleId="ArNar">
    <w:name w:val="Обычный ArNar"/>
    <w:basedOn w:val="ab"/>
    <w:rsid w:val="009F275C"/>
    <w:pPr>
      <w:ind w:firstLine="709"/>
    </w:pPr>
    <w:rPr>
      <w:rFonts w:ascii="Arial Narrow" w:hAnsi="Arial Narrow"/>
      <w:color w:val="000000"/>
      <w:sz w:val="22"/>
      <w:szCs w:val="20"/>
    </w:rPr>
  </w:style>
  <w:style w:type="paragraph" w:customStyle="1" w:styleId="a3">
    <w:name w:val="Список отчета"/>
    <w:basedOn w:val="aff9"/>
    <w:rsid w:val="009F275C"/>
    <w:pPr>
      <w:numPr>
        <w:numId w:val="22"/>
      </w:numPr>
      <w:spacing w:before="120" w:after="0" w:line="312" w:lineRule="auto"/>
      <w:ind w:left="993" w:right="170"/>
    </w:pPr>
    <w:rPr>
      <w:rFonts w:ascii="Times New Roman" w:hAnsi="Times New Roman"/>
      <w:spacing w:val="10"/>
      <w:szCs w:val="20"/>
    </w:rPr>
  </w:style>
  <w:style w:type="paragraph" w:customStyle="1" w:styleId="FR4">
    <w:name w:val="FR4"/>
    <w:rsid w:val="009F275C"/>
    <w:pPr>
      <w:widowControl w:val="0"/>
      <w:autoSpaceDE w:val="0"/>
      <w:autoSpaceDN w:val="0"/>
      <w:adjustRightInd w:val="0"/>
      <w:ind w:left="4960"/>
    </w:pPr>
    <w:rPr>
      <w:noProof/>
      <w:sz w:val="16"/>
      <w:szCs w:val="16"/>
    </w:rPr>
  </w:style>
  <w:style w:type="paragraph" w:customStyle="1" w:styleId="abzac">
    <w:name w:val="abzac"/>
    <w:basedOn w:val="ab"/>
    <w:rsid w:val="009F275C"/>
    <w:pPr>
      <w:ind w:firstLine="225"/>
    </w:pPr>
    <w:rPr>
      <w:rFonts w:ascii="Times New Roman" w:hAnsi="Times New Roman"/>
    </w:rPr>
  </w:style>
  <w:style w:type="paragraph" w:customStyle="1" w:styleId="a5">
    <w:name w:val="штрих"/>
    <w:basedOn w:val="aff9"/>
    <w:rsid w:val="009F275C"/>
    <w:pPr>
      <w:numPr>
        <w:numId w:val="23"/>
      </w:numPr>
      <w:tabs>
        <w:tab w:val="num" w:pos="360"/>
      </w:tabs>
      <w:spacing w:after="0"/>
      <w:ind w:left="924" w:hanging="357"/>
    </w:pPr>
    <w:rPr>
      <w:rFonts w:ascii="Times New Roman" w:hAnsi="Times New Roman"/>
      <w:sz w:val="28"/>
      <w:szCs w:val="28"/>
    </w:rPr>
  </w:style>
  <w:style w:type="paragraph" w:customStyle="1" w:styleId="Noeeu1">
    <w:name w:val="Noeeu1"/>
    <w:basedOn w:val="ab"/>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ab"/>
    <w:next w:val="ab"/>
    <w:autoRedefine/>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rsid w:val="009F275C"/>
    <w:rPr>
      <w:b/>
      <w:bCs/>
      <w:sz w:val="24"/>
      <w:lang w:val="ru-RU" w:eastAsia="ru-RU" w:bidi="ar-SA"/>
    </w:rPr>
  </w:style>
  <w:style w:type="character" w:customStyle="1" w:styleId="212pt4">
    <w:name w:val="Заголовок 2 + 12 pt Знак Знак Знак Знак"/>
    <w:rsid w:val="009F275C"/>
    <w:rPr>
      <w:bCs/>
      <w:sz w:val="24"/>
      <w:szCs w:val="24"/>
      <w:lang w:val="ru-RU" w:eastAsia="ru-RU" w:bidi="ar-SA"/>
    </w:rPr>
  </w:style>
  <w:style w:type="table" w:styleId="1fffffc">
    <w:name w:val="Table Columns 1"/>
    <w:basedOn w:val="ad"/>
    <w:rsid w:val="009F275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f">
    <w:name w:val="Table Columns 5"/>
    <w:basedOn w:val="ad"/>
    <w:rsid w:val="009F275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d"/>
    <w:rsid w:val="009F275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d"/>
    <w:rsid w:val="009F275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d"/>
    <w:rsid w:val="009F275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ff2">
    <w:name w:val="Table 3D effects 3"/>
    <w:basedOn w:val="ad"/>
    <w:rsid w:val="009F275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fffff6">
    <w:name w:val="Table Contemporary"/>
    <w:basedOn w:val="ad"/>
    <w:rsid w:val="009F275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7">
    <w:name w:val="Table Elegant"/>
    <w:basedOn w:val="ad"/>
    <w:rsid w:val="009F275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d">
    <w:name w:val="Table Subtle 1"/>
    <w:basedOn w:val="ad"/>
    <w:rsid w:val="009F275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d"/>
    <w:rsid w:val="009F275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styleId="a7">
    <w:name w:val="Outline List 3"/>
    <w:basedOn w:val="ae"/>
    <w:rsid w:val="009F275C"/>
    <w:pPr>
      <w:numPr>
        <w:numId w:val="24"/>
      </w:numPr>
    </w:pPr>
  </w:style>
  <w:style w:type="paragraph" w:customStyle="1" w:styleId="afffffffffffffff8">
    <w:name w:val="Цифры"/>
    <w:basedOn w:val="afff7"/>
    <w:rsid w:val="009F275C"/>
    <w:pPr>
      <w:widowControl w:val="0"/>
      <w:spacing w:before="0" w:after="0" w:line="199" w:lineRule="auto"/>
      <w:ind w:left="113" w:right="113"/>
      <w:jc w:val="right"/>
    </w:pPr>
    <w:rPr>
      <w:rFonts w:ascii="NTHelvetica/Cyrillic" w:hAnsi="NTHelvetica/Cyrillic"/>
      <w:bCs w:val="0"/>
      <w:smallCaps/>
      <w:sz w:val="16"/>
    </w:rPr>
  </w:style>
  <w:style w:type="table" w:styleId="4fa">
    <w:name w:val="Table Classic 4"/>
    <w:basedOn w:val="ad"/>
    <w:rsid w:val="009F275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b"/>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fe">
    <w:name w:val="1 Знак"/>
    <w:basedOn w:val="ab"/>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cs="Times New Roman"/>
      <w:sz w:val="26"/>
      <w:szCs w:val="26"/>
    </w:rPr>
  </w:style>
  <w:style w:type="character" w:customStyle="1" w:styleId="316">
    <w:name w:val="Основной текст 3 Знак1"/>
    <w:uiPriority w:val="99"/>
    <w:semiHidden/>
    <w:rsid w:val="009F275C"/>
    <w:rPr>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uiPriority="9" w:qFormat="1"/>
    <w:lsdException w:name="heading 8" w:qFormat="1"/>
    <w:lsdException w:name="heading 9" w:uiPriority="9" w:qFormat="1"/>
    <w:lsdException w:name="index 1" w:uiPriority="99"/>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envelope address" w:uiPriority="99"/>
    <w:lsdException w:name="line number" w:uiPriority="99"/>
    <w:lsdException w:name="endnote text" w:uiPriority="99"/>
    <w:lsdException w:name="List" w:semiHidden="0" w:unhideWhenUsed="0"/>
    <w:lsdException w:name="List Bullet" w:uiPriority="99"/>
    <w:lsdException w:name="List Number" w:uiPriority="99"/>
    <w:lsdException w:name="List 2" w:semiHidden="0" w:uiPriority="99" w:unhideWhenUsed="0"/>
    <w:lsdException w:name="List 3" w:semiHidden="0" w:unhideWhenUsed="0"/>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 Lis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99"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b">
    <w:name w:val="Normal"/>
    <w:qFormat/>
    <w:rsid w:val="00644D43"/>
    <w:pPr>
      <w:jc w:val="both"/>
    </w:pPr>
    <w:rPr>
      <w:rFonts w:ascii="Arial" w:hAnsi="Arial"/>
      <w:sz w:val="24"/>
      <w:szCs w:val="24"/>
    </w:rPr>
  </w:style>
  <w:style w:type="paragraph" w:styleId="11">
    <w:name w:val="heading 1"/>
    <w:aliases w:val="Заголовок 1 Знак,Заголовок 1 Знак Знак Знак"/>
    <w:basedOn w:val="ab"/>
    <w:next w:val="ab"/>
    <w:link w:val="110"/>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b"/>
    <w:next w:val="ab"/>
    <w:link w:val="22"/>
    <w:uiPriority w:val="9"/>
    <w:qFormat/>
    <w:rsid w:val="006736BC"/>
    <w:pPr>
      <w:keepNext/>
      <w:numPr>
        <w:ilvl w:val="1"/>
        <w:numId w:val="14"/>
      </w:numPr>
      <w:jc w:val="center"/>
      <w:outlineLvl w:val="1"/>
    </w:pPr>
    <w:rPr>
      <w:rFonts w:cs="Arial"/>
      <w:b/>
      <w:bCs/>
      <w:iCs/>
      <w:sz w:val="28"/>
      <w:szCs w:val="28"/>
    </w:rPr>
  </w:style>
  <w:style w:type="paragraph" w:styleId="3">
    <w:name w:val="heading 3"/>
    <w:aliases w:val="ПодЗаголовок,Знак3 Знак, Знак, Знак3"/>
    <w:basedOn w:val="ab"/>
    <w:next w:val="ab"/>
    <w:qFormat/>
    <w:rsid w:val="006736BC"/>
    <w:pPr>
      <w:keepNext/>
      <w:numPr>
        <w:ilvl w:val="2"/>
        <w:numId w:val="14"/>
      </w:numPr>
      <w:spacing w:before="240" w:after="60"/>
      <w:jc w:val="center"/>
      <w:outlineLvl w:val="2"/>
    </w:pPr>
    <w:rPr>
      <w:rFonts w:cs="Arial"/>
      <w:b/>
      <w:bCs/>
      <w:sz w:val="26"/>
      <w:szCs w:val="26"/>
    </w:rPr>
  </w:style>
  <w:style w:type="paragraph" w:styleId="40">
    <w:name w:val="heading 4"/>
    <w:basedOn w:val="ab"/>
    <w:next w:val="ab"/>
    <w:link w:val="41"/>
    <w:qFormat/>
    <w:rsid w:val="006736BC"/>
    <w:pPr>
      <w:keepNext/>
      <w:numPr>
        <w:ilvl w:val="3"/>
        <w:numId w:val="14"/>
      </w:numPr>
      <w:spacing w:before="240" w:after="60"/>
      <w:outlineLvl w:val="3"/>
    </w:pPr>
    <w:rPr>
      <w:rFonts w:ascii="Times New Roman" w:hAnsi="Times New Roman"/>
      <w:b/>
      <w:bCs/>
      <w:sz w:val="28"/>
      <w:szCs w:val="28"/>
    </w:rPr>
  </w:style>
  <w:style w:type="paragraph" w:styleId="5">
    <w:name w:val="heading 5"/>
    <w:basedOn w:val="ab"/>
    <w:next w:val="ab"/>
    <w:link w:val="50"/>
    <w:uiPriority w:val="9"/>
    <w:qFormat/>
    <w:rsid w:val="006736BC"/>
    <w:pPr>
      <w:numPr>
        <w:ilvl w:val="4"/>
        <w:numId w:val="14"/>
      </w:numPr>
      <w:spacing w:before="240" w:after="60"/>
      <w:outlineLvl w:val="4"/>
    </w:pPr>
    <w:rPr>
      <w:b/>
      <w:bCs/>
      <w:i/>
      <w:iCs/>
      <w:sz w:val="26"/>
      <w:szCs w:val="26"/>
    </w:rPr>
  </w:style>
  <w:style w:type="paragraph" w:styleId="6">
    <w:name w:val="heading 6"/>
    <w:basedOn w:val="ab"/>
    <w:next w:val="ab"/>
    <w:link w:val="60"/>
    <w:qFormat/>
    <w:rsid w:val="006736BC"/>
    <w:pPr>
      <w:numPr>
        <w:ilvl w:val="5"/>
        <w:numId w:val="14"/>
      </w:num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b"/>
    <w:next w:val="ab"/>
    <w:link w:val="70"/>
    <w:uiPriority w:val="9"/>
    <w:qFormat/>
    <w:rsid w:val="006736BC"/>
    <w:pPr>
      <w:keepNext/>
      <w:numPr>
        <w:ilvl w:val="6"/>
        <w:numId w:val="14"/>
      </w:numPr>
      <w:spacing w:before="60" w:after="60"/>
      <w:jc w:val="center"/>
      <w:outlineLvl w:val="6"/>
    </w:pPr>
    <w:rPr>
      <w:b/>
      <w:sz w:val="20"/>
      <w:szCs w:val="20"/>
    </w:rPr>
  </w:style>
  <w:style w:type="paragraph" w:styleId="8">
    <w:name w:val="heading 8"/>
    <w:basedOn w:val="ab"/>
    <w:next w:val="ab"/>
    <w:link w:val="80"/>
    <w:qFormat/>
    <w:rsid w:val="006736BC"/>
    <w:pPr>
      <w:keepNext/>
      <w:numPr>
        <w:ilvl w:val="7"/>
        <w:numId w:val="14"/>
      </w:numPr>
      <w:jc w:val="left"/>
      <w:outlineLvl w:val="7"/>
    </w:pPr>
    <w:rPr>
      <w:rFonts w:ascii="Times New Roman" w:hAnsi="Times New Roman"/>
      <w:b/>
      <w:sz w:val="20"/>
      <w:szCs w:val="20"/>
    </w:rPr>
  </w:style>
  <w:style w:type="paragraph" w:styleId="9">
    <w:name w:val="heading 9"/>
    <w:basedOn w:val="ab"/>
    <w:next w:val="ab"/>
    <w:link w:val="90"/>
    <w:uiPriority w:val="9"/>
    <w:qFormat/>
    <w:rsid w:val="006736BC"/>
    <w:pPr>
      <w:numPr>
        <w:ilvl w:val="8"/>
        <w:numId w:val="14"/>
      </w:numPr>
      <w:spacing w:before="240" w:after="60"/>
      <w:outlineLvl w:val="8"/>
    </w:pPr>
    <w:rPr>
      <w:rFonts w:cs="Arial"/>
      <w:sz w:val="22"/>
      <w:szCs w:val="22"/>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31">
    <w:name w:val="toc 3"/>
    <w:basedOn w:val="ab"/>
    <w:next w:val="ab"/>
    <w:link w:val="32"/>
    <w:autoRedefine/>
    <w:uiPriority w:val="39"/>
    <w:qFormat/>
    <w:rsid w:val="005A0833"/>
    <w:pPr>
      <w:ind w:left="-24"/>
      <w:jc w:val="center"/>
      <w:outlineLvl w:val="1"/>
    </w:pPr>
    <w:rPr>
      <w:rFonts w:ascii="Times New Roman" w:hAnsi="Times New Roman"/>
      <w:b/>
      <w:iCs/>
    </w:rPr>
  </w:style>
  <w:style w:type="paragraph" w:styleId="12">
    <w:name w:val="toc 1"/>
    <w:basedOn w:val="ab"/>
    <w:next w:val="ab"/>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f">
    <w:name w:val="header"/>
    <w:aliases w:val="ВерхКолонтитул, Знак4"/>
    <w:basedOn w:val="ab"/>
    <w:link w:val="af0"/>
    <w:uiPriority w:val="99"/>
    <w:rsid w:val="006736BC"/>
    <w:pPr>
      <w:tabs>
        <w:tab w:val="center" w:pos="4677"/>
        <w:tab w:val="right" w:pos="9355"/>
      </w:tabs>
    </w:pPr>
  </w:style>
  <w:style w:type="paragraph" w:styleId="af1">
    <w:name w:val="footer"/>
    <w:aliases w:val=" Знак6"/>
    <w:basedOn w:val="ab"/>
    <w:link w:val="af2"/>
    <w:uiPriority w:val="99"/>
    <w:rsid w:val="006736BC"/>
    <w:pPr>
      <w:tabs>
        <w:tab w:val="center" w:pos="4677"/>
        <w:tab w:val="right" w:pos="9355"/>
      </w:tabs>
    </w:pPr>
  </w:style>
  <w:style w:type="table" w:styleId="af3">
    <w:name w:val="Table Grid"/>
    <w:basedOn w:val="ad"/>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Обычный мелкий"/>
    <w:basedOn w:val="ab"/>
    <w:rsid w:val="006736BC"/>
    <w:pPr>
      <w:spacing w:line="360" w:lineRule="auto"/>
      <w:jc w:val="right"/>
    </w:pPr>
    <w:rPr>
      <w:rFonts w:cs="Arial"/>
      <w:bCs/>
      <w:kern w:val="32"/>
      <w:sz w:val="20"/>
      <w:szCs w:val="32"/>
    </w:rPr>
  </w:style>
  <w:style w:type="character" w:styleId="af5">
    <w:name w:val="page number"/>
    <w:rsid w:val="006736BC"/>
    <w:rPr>
      <w:rFonts w:ascii="Times New Roman" w:hAnsi="Times New Roman"/>
      <w:sz w:val="24"/>
      <w:bdr w:val="none" w:sz="0" w:space="0" w:color="auto"/>
    </w:rPr>
  </w:style>
  <w:style w:type="character" w:styleId="af6">
    <w:name w:val="Hyperlink"/>
    <w:uiPriority w:val="99"/>
    <w:rsid w:val="006736BC"/>
    <w:rPr>
      <w:color w:val="0000FF"/>
      <w:u w:val="single"/>
    </w:rPr>
  </w:style>
  <w:style w:type="paragraph" w:styleId="23">
    <w:name w:val="toc 2"/>
    <w:basedOn w:val="ab"/>
    <w:next w:val="ab"/>
    <w:autoRedefine/>
    <w:uiPriority w:val="39"/>
    <w:qFormat/>
    <w:rsid w:val="00353792"/>
    <w:pPr>
      <w:tabs>
        <w:tab w:val="right" w:leader="dot" w:pos="9768"/>
      </w:tabs>
      <w:spacing w:line="276" w:lineRule="auto"/>
      <w:jc w:val="center"/>
    </w:pPr>
    <w:rPr>
      <w:rFonts w:ascii="Times New Roman" w:hAnsi="Times New Roman"/>
      <w:b/>
      <w:bCs/>
      <w:noProof/>
    </w:rPr>
  </w:style>
  <w:style w:type="paragraph" w:styleId="42">
    <w:name w:val="toc 4"/>
    <w:basedOn w:val="ab"/>
    <w:next w:val="ab"/>
    <w:autoRedefine/>
    <w:rsid w:val="006736BC"/>
    <w:pPr>
      <w:ind w:left="480"/>
      <w:jc w:val="left"/>
    </w:pPr>
    <w:rPr>
      <w:rFonts w:ascii="Times New Roman" w:hAnsi="Times New Roman"/>
      <w:sz w:val="20"/>
      <w:szCs w:val="20"/>
    </w:rPr>
  </w:style>
  <w:style w:type="paragraph" w:styleId="51">
    <w:name w:val="toc 5"/>
    <w:basedOn w:val="ab"/>
    <w:next w:val="ab"/>
    <w:autoRedefine/>
    <w:rsid w:val="006736BC"/>
    <w:pPr>
      <w:ind w:left="720"/>
      <w:jc w:val="left"/>
    </w:pPr>
    <w:rPr>
      <w:rFonts w:ascii="Times New Roman" w:hAnsi="Times New Roman"/>
      <w:sz w:val="20"/>
      <w:szCs w:val="20"/>
    </w:rPr>
  </w:style>
  <w:style w:type="paragraph" w:styleId="61">
    <w:name w:val="toc 6"/>
    <w:basedOn w:val="ab"/>
    <w:next w:val="ab"/>
    <w:autoRedefine/>
    <w:rsid w:val="006736BC"/>
    <w:pPr>
      <w:ind w:left="960"/>
      <w:jc w:val="left"/>
    </w:pPr>
    <w:rPr>
      <w:rFonts w:ascii="Times New Roman" w:hAnsi="Times New Roman"/>
      <w:sz w:val="20"/>
      <w:szCs w:val="20"/>
    </w:rPr>
  </w:style>
  <w:style w:type="paragraph" w:styleId="71">
    <w:name w:val="toc 7"/>
    <w:basedOn w:val="ab"/>
    <w:next w:val="ab"/>
    <w:autoRedefine/>
    <w:rsid w:val="006736BC"/>
    <w:pPr>
      <w:ind w:left="1200"/>
      <w:jc w:val="left"/>
    </w:pPr>
    <w:rPr>
      <w:rFonts w:ascii="Times New Roman" w:hAnsi="Times New Roman"/>
      <w:sz w:val="20"/>
      <w:szCs w:val="20"/>
    </w:rPr>
  </w:style>
  <w:style w:type="paragraph" w:styleId="81">
    <w:name w:val="toc 8"/>
    <w:basedOn w:val="ab"/>
    <w:next w:val="ab"/>
    <w:autoRedefine/>
    <w:rsid w:val="006736BC"/>
    <w:pPr>
      <w:ind w:left="1440"/>
      <w:jc w:val="left"/>
    </w:pPr>
    <w:rPr>
      <w:rFonts w:ascii="Times New Roman" w:hAnsi="Times New Roman"/>
      <w:sz w:val="20"/>
      <w:szCs w:val="20"/>
    </w:rPr>
  </w:style>
  <w:style w:type="paragraph" w:styleId="91">
    <w:name w:val="toc 9"/>
    <w:basedOn w:val="ab"/>
    <w:next w:val="ab"/>
    <w:autoRedefine/>
    <w:rsid w:val="006736BC"/>
    <w:pPr>
      <w:ind w:left="1680"/>
      <w:jc w:val="left"/>
    </w:pPr>
    <w:rPr>
      <w:rFonts w:ascii="Times New Roman" w:hAnsi="Times New Roman"/>
      <w:sz w:val="20"/>
      <w:szCs w:val="20"/>
    </w:rPr>
  </w:style>
  <w:style w:type="paragraph" w:customStyle="1" w:styleId="af7">
    <w:name w:val="титул"/>
    <w:basedOn w:val="ab"/>
    <w:rsid w:val="006736BC"/>
    <w:pPr>
      <w:spacing w:line="360" w:lineRule="auto"/>
      <w:jc w:val="center"/>
    </w:pPr>
    <w:rPr>
      <w:rFonts w:cs="Arial"/>
      <w:b/>
      <w:bCs/>
      <w:kern w:val="32"/>
      <w:sz w:val="28"/>
      <w:szCs w:val="32"/>
    </w:rPr>
  </w:style>
  <w:style w:type="paragraph" w:customStyle="1" w:styleId="af8">
    <w:name w:val="центр"/>
    <w:basedOn w:val="ab"/>
    <w:rsid w:val="006736BC"/>
    <w:pPr>
      <w:jc w:val="center"/>
    </w:pPr>
    <w:rPr>
      <w:b/>
    </w:rPr>
  </w:style>
  <w:style w:type="paragraph" w:customStyle="1" w:styleId="af9">
    <w:name w:val="Курсив"/>
    <w:basedOn w:val="ab"/>
    <w:link w:val="afa"/>
    <w:rsid w:val="006736BC"/>
    <w:rPr>
      <w:b/>
      <w:bCs/>
      <w:i/>
    </w:rPr>
  </w:style>
  <w:style w:type="paragraph" w:customStyle="1" w:styleId="afb">
    <w:name w:val="Полужирн КУРСИВ"/>
    <w:basedOn w:val="ab"/>
    <w:link w:val="afc"/>
    <w:rsid w:val="006736BC"/>
    <w:pPr>
      <w:jc w:val="center"/>
    </w:pPr>
    <w:rPr>
      <w:b/>
      <w:bCs/>
      <w:i/>
      <w:szCs w:val="20"/>
    </w:rPr>
  </w:style>
  <w:style w:type="paragraph" w:customStyle="1" w:styleId="13">
    <w:name w:val="курсив 1"/>
    <w:basedOn w:val="af9"/>
    <w:link w:val="14"/>
    <w:rsid w:val="006736BC"/>
    <w:rPr>
      <w:b w:val="0"/>
      <w:u w:val="single"/>
    </w:rPr>
  </w:style>
  <w:style w:type="character" w:customStyle="1" w:styleId="afc">
    <w:name w:val="Полужирн КУРСИВ Знак Знак"/>
    <w:link w:val="afb"/>
    <w:rsid w:val="006736BC"/>
    <w:rPr>
      <w:rFonts w:ascii="Arial" w:hAnsi="Arial"/>
      <w:b/>
      <w:bCs/>
      <w:i/>
      <w:sz w:val="24"/>
      <w:lang w:val="ru-RU" w:eastAsia="ru-RU" w:bidi="ar-SA"/>
    </w:rPr>
  </w:style>
  <w:style w:type="numbering" w:customStyle="1" w:styleId="aa">
    <w:name w:val="маркер"/>
    <w:rsid w:val="006736BC"/>
    <w:pPr>
      <w:numPr>
        <w:numId w:val="1"/>
      </w:numPr>
    </w:pPr>
  </w:style>
  <w:style w:type="paragraph" w:styleId="afd">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b"/>
    <w:link w:val="24"/>
    <w:rsid w:val="006736BC"/>
    <w:rPr>
      <w:rFonts w:ascii="Times New Roman" w:hAnsi="Times New Roman"/>
      <w:snapToGrid w:val="0"/>
      <w:sz w:val="20"/>
      <w:szCs w:val="20"/>
    </w:rPr>
  </w:style>
  <w:style w:type="character" w:styleId="afe">
    <w:name w:val="footnote reference"/>
    <w:aliases w:val="Знак сноски 1"/>
    <w:rsid w:val="006736BC"/>
    <w:rPr>
      <w:vertAlign w:val="superscript"/>
    </w:rPr>
  </w:style>
  <w:style w:type="paragraph" w:customStyle="1" w:styleId="aff">
    <w:name w:val="Текст основной"/>
    <w:basedOn w:val="ab"/>
    <w:link w:val="aff0"/>
    <w:rsid w:val="006736BC"/>
    <w:pPr>
      <w:ind w:firstLine="575"/>
    </w:pPr>
    <w:rPr>
      <w:szCs w:val="20"/>
    </w:rPr>
  </w:style>
  <w:style w:type="paragraph" w:customStyle="1" w:styleId="aff1">
    <w:name w:val="Текст ОСН ПОЛУЖИР"/>
    <w:basedOn w:val="aff"/>
    <w:link w:val="aff2"/>
    <w:rsid w:val="006736BC"/>
    <w:rPr>
      <w:b/>
      <w:bCs/>
    </w:rPr>
  </w:style>
  <w:style w:type="character" w:customStyle="1" w:styleId="afa">
    <w:name w:val="Курсив Знак"/>
    <w:link w:val="af9"/>
    <w:rsid w:val="006736BC"/>
    <w:rPr>
      <w:rFonts w:ascii="Arial" w:hAnsi="Arial"/>
      <w:b/>
      <w:bCs/>
      <w:i/>
      <w:sz w:val="24"/>
      <w:szCs w:val="24"/>
      <w:lang w:val="ru-RU" w:eastAsia="ru-RU" w:bidi="ar-SA"/>
    </w:rPr>
  </w:style>
  <w:style w:type="character" w:customStyle="1" w:styleId="aff0">
    <w:name w:val="Текст основной Знак"/>
    <w:link w:val="aff"/>
    <w:rsid w:val="006736BC"/>
    <w:rPr>
      <w:rFonts w:ascii="Arial" w:hAnsi="Arial"/>
      <w:sz w:val="24"/>
      <w:lang w:val="ru-RU" w:eastAsia="ru-RU" w:bidi="ar-SA"/>
    </w:rPr>
  </w:style>
  <w:style w:type="character" w:customStyle="1" w:styleId="aff2">
    <w:name w:val="Текст ОСН ПОЛУЖИР Знак"/>
    <w:link w:val="aff1"/>
    <w:rsid w:val="006736BC"/>
    <w:rPr>
      <w:rFonts w:ascii="Arial" w:hAnsi="Arial"/>
      <w:b/>
      <w:bCs/>
      <w:sz w:val="24"/>
      <w:lang w:val="ru-RU" w:eastAsia="ru-RU" w:bidi="ar-SA"/>
    </w:rPr>
  </w:style>
  <w:style w:type="numbering" w:customStyle="1" w:styleId="a9">
    <w:name w:val="маркер полужирный"/>
    <w:basedOn w:val="ae"/>
    <w:rsid w:val="006736BC"/>
    <w:pPr>
      <w:numPr>
        <w:numId w:val="2"/>
      </w:numPr>
    </w:pPr>
  </w:style>
  <w:style w:type="character" w:customStyle="1" w:styleId="14">
    <w:name w:val="курсив 1 Знак"/>
    <w:link w:val="13"/>
    <w:rsid w:val="006736BC"/>
    <w:rPr>
      <w:rFonts w:ascii="Arial" w:hAnsi="Arial"/>
      <w:b/>
      <w:bCs/>
      <w:i/>
      <w:sz w:val="24"/>
      <w:szCs w:val="24"/>
      <w:u w:val="single"/>
      <w:lang w:val="ru-RU" w:eastAsia="ru-RU" w:bidi="ar-SA"/>
    </w:rPr>
  </w:style>
  <w:style w:type="paragraph" w:customStyle="1" w:styleId="aff3">
    <w:name w:val="ПолужирнЦЕНТР"/>
    <w:basedOn w:val="ab"/>
    <w:rsid w:val="006736BC"/>
    <w:pPr>
      <w:jc w:val="center"/>
    </w:pPr>
    <w:rPr>
      <w:b/>
      <w:bCs/>
      <w:szCs w:val="20"/>
    </w:rPr>
  </w:style>
  <w:style w:type="paragraph" w:customStyle="1" w:styleId="aff4">
    <w:name w:val="таблица"/>
    <w:basedOn w:val="ab"/>
    <w:uiPriority w:val="99"/>
    <w:rsid w:val="006736BC"/>
    <w:pPr>
      <w:jc w:val="center"/>
    </w:pPr>
    <w:rPr>
      <w:sz w:val="22"/>
    </w:rPr>
  </w:style>
  <w:style w:type="paragraph" w:customStyle="1" w:styleId="15">
    <w:name w:val="Таблица 1"/>
    <w:basedOn w:val="af8"/>
    <w:rsid w:val="006736BC"/>
    <w:pPr>
      <w:jc w:val="left"/>
    </w:pPr>
    <w:rPr>
      <w:sz w:val="22"/>
    </w:rPr>
  </w:style>
  <w:style w:type="paragraph" w:customStyle="1" w:styleId="aff5">
    <w:name w:val="Таблица ВЕРТ"/>
    <w:basedOn w:val="aff4"/>
    <w:rsid w:val="006736BC"/>
  </w:style>
  <w:style w:type="paragraph" w:customStyle="1" w:styleId="aff6">
    <w:name w:val="КУрсив"/>
    <w:basedOn w:val="afb"/>
    <w:rsid w:val="006736BC"/>
    <w:pPr>
      <w:jc w:val="right"/>
    </w:pPr>
    <w:rPr>
      <w:b w:val="0"/>
    </w:rPr>
  </w:style>
  <w:style w:type="paragraph" w:customStyle="1" w:styleId="aff7">
    <w:name w:val="таб подчеркнутый"/>
    <w:basedOn w:val="ab"/>
    <w:rsid w:val="006736BC"/>
    <w:pPr>
      <w:jc w:val="center"/>
    </w:pPr>
    <w:rPr>
      <w:szCs w:val="20"/>
      <w:u w:val="single"/>
    </w:rPr>
  </w:style>
  <w:style w:type="paragraph" w:customStyle="1" w:styleId="111">
    <w:name w:val="Текст 11"/>
    <w:basedOn w:val="15"/>
    <w:rsid w:val="006736BC"/>
    <w:rPr>
      <w:b w:val="0"/>
    </w:rPr>
  </w:style>
  <w:style w:type="paragraph" w:styleId="33">
    <w:name w:val="Body Text 3"/>
    <w:basedOn w:val="ab"/>
    <w:link w:val="34"/>
    <w:uiPriority w:val="99"/>
    <w:rsid w:val="006736BC"/>
    <w:pPr>
      <w:spacing w:after="120"/>
      <w:jc w:val="left"/>
    </w:pPr>
    <w:rPr>
      <w:rFonts w:ascii="Times New Roman" w:hAnsi="Times New Roman"/>
      <w:sz w:val="16"/>
      <w:szCs w:val="16"/>
    </w:rPr>
  </w:style>
  <w:style w:type="paragraph" w:customStyle="1" w:styleId="aff8">
    <w:name w:val="Стандарт"/>
    <w:basedOn w:val="aff9"/>
    <w:link w:val="16"/>
    <w:rsid w:val="006736BC"/>
    <w:pPr>
      <w:widowControl w:val="0"/>
      <w:spacing w:after="0" w:line="264" w:lineRule="auto"/>
      <w:ind w:firstLine="720"/>
    </w:pPr>
    <w:rPr>
      <w:rFonts w:ascii="Times New Roman" w:hAnsi="Times New Roman"/>
      <w:snapToGrid w:val="0"/>
      <w:sz w:val="28"/>
      <w:szCs w:val="20"/>
    </w:rPr>
  </w:style>
  <w:style w:type="paragraph" w:styleId="aff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b"/>
    <w:link w:val="affa"/>
    <w:rsid w:val="006736BC"/>
    <w:pPr>
      <w:spacing w:after="120"/>
    </w:pPr>
  </w:style>
  <w:style w:type="paragraph" w:customStyle="1" w:styleId="62">
    <w:name w:val="çàãîëîâîê 6"/>
    <w:basedOn w:val="ab"/>
    <w:next w:val="ab"/>
    <w:rsid w:val="006736BC"/>
    <w:pPr>
      <w:keepNext/>
      <w:autoSpaceDE w:val="0"/>
      <w:autoSpaceDN w:val="0"/>
      <w:adjustRightInd w:val="0"/>
      <w:jc w:val="left"/>
    </w:pPr>
    <w:rPr>
      <w:rFonts w:ascii="Times New Roman" w:hAnsi="Times New Roman"/>
    </w:rPr>
  </w:style>
  <w:style w:type="paragraph" w:styleId="affb">
    <w:name w:val="Body Text Indent"/>
    <w:aliases w:val="Основной текст с отступом Знак1,Основной текст 1,Нумерованный список !!,Надин стиль,Мой Заголовок 1"/>
    <w:basedOn w:val="ab"/>
    <w:link w:val="affc"/>
    <w:rsid w:val="006736BC"/>
    <w:pPr>
      <w:spacing w:after="120"/>
      <w:ind w:left="283"/>
    </w:pPr>
  </w:style>
  <w:style w:type="paragraph" w:styleId="affd">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b"/>
    <w:link w:val="affe"/>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b"/>
    <w:link w:val="26"/>
    <w:uiPriority w:val="99"/>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uiPriority w:val="99"/>
    <w:rsid w:val="006736BC"/>
    <w:rPr>
      <w:rFonts w:ascii="Arial" w:hAnsi="Arial"/>
    </w:rPr>
  </w:style>
  <w:style w:type="paragraph" w:customStyle="1" w:styleId="afff">
    <w:name w:val="Основной"/>
    <w:basedOn w:val="ab"/>
    <w:rsid w:val="006736BC"/>
    <w:pPr>
      <w:spacing w:after="20" w:line="360" w:lineRule="auto"/>
      <w:ind w:firstLine="709"/>
    </w:pPr>
    <w:rPr>
      <w:rFonts w:ascii="Times New Roman" w:hAnsi="Times New Roman"/>
      <w:sz w:val="28"/>
      <w:szCs w:val="20"/>
    </w:rPr>
  </w:style>
  <w:style w:type="paragraph" w:customStyle="1" w:styleId="17">
    <w:name w:val="Обычный1"/>
    <w:link w:val="Normal"/>
    <w:rsid w:val="006736BC"/>
    <w:rPr>
      <w:sz w:val="22"/>
      <w:szCs w:val="24"/>
    </w:rPr>
  </w:style>
  <w:style w:type="character" w:customStyle="1" w:styleId="Normal">
    <w:name w:val="Normal Знак"/>
    <w:link w:val="17"/>
    <w:uiPriority w:val="99"/>
    <w:rsid w:val="006736BC"/>
    <w:rPr>
      <w:sz w:val="22"/>
      <w:szCs w:val="24"/>
      <w:lang w:val="ru-RU" w:eastAsia="ru-RU" w:bidi="ar-SA"/>
    </w:rPr>
  </w:style>
  <w:style w:type="character" w:customStyle="1" w:styleId="110">
    <w:name w:val="Заголовок 1 Знак1"/>
    <w:aliases w:val="Заголовок 1 Знак Знак,Заголовок 1 Знак Знак Знак Знак1"/>
    <w:link w:val="11"/>
    <w:rsid w:val="006736BC"/>
    <w:rPr>
      <w:rFonts w:ascii="Arial" w:hAnsi="Arial" w:cs="Arial"/>
      <w:b/>
      <w:bCs/>
      <w:kern w:val="32"/>
      <w:sz w:val="28"/>
      <w:szCs w:val="32"/>
    </w:rPr>
  </w:style>
  <w:style w:type="paragraph" w:customStyle="1" w:styleId="9-01-01">
    <w:name w:val="Стиль 9 пт По левому краю Слева:  -01 см Справа:  -01 см"/>
    <w:basedOn w:val="ab"/>
    <w:rsid w:val="006736BC"/>
    <w:pPr>
      <w:ind w:left="-57" w:right="-57"/>
      <w:jc w:val="left"/>
    </w:pPr>
    <w:rPr>
      <w:sz w:val="18"/>
      <w:szCs w:val="20"/>
    </w:rPr>
  </w:style>
  <w:style w:type="paragraph" w:customStyle="1" w:styleId="063">
    <w:name w:val="Стиль Первая строка:  063 см"/>
    <w:basedOn w:val="ab"/>
    <w:rsid w:val="006736BC"/>
    <w:pPr>
      <w:ind w:firstLine="360"/>
    </w:pPr>
    <w:rPr>
      <w:szCs w:val="20"/>
    </w:rPr>
  </w:style>
  <w:style w:type="paragraph" w:customStyle="1" w:styleId="0505">
    <w:name w:val="Стиль Слева:  05 см Справа:  05 см"/>
    <w:basedOn w:val="ab"/>
    <w:rsid w:val="006736BC"/>
    <w:pPr>
      <w:ind w:left="284" w:right="284"/>
    </w:pPr>
    <w:rPr>
      <w:szCs w:val="20"/>
    </w:rPr>
  </w:style>
  <w:style w:type="paragraph" w:customStyle="1" w:styleId="ArialCYR11-02">
    <w:name w:val="Стиль Arial CYR 11 пт По центру Слева:  -02 см Первая строка: ..."/>
    <w:basedOn w:val="ab"/>
    <w:rsid w:val="006736BC"/>
    <w:pPr>
      <w:spacing w:before="120" w:after="120"/>
      <w:ind w:left="-113" w:right="-113" w:firstLine="28"/>
      <w:jc w:val="center"/>
    </w:pPr>
    <w:rPr>
      <w:rFonts w:ascii="Arial CYR" w:hAnsi="Arial CYR"/>
      <w:sz w:val="20"/>
      <w:szCs w:val="20"/>
    </w:rPr>
  </w:style>
  <w:style w:type="character" w:customStyle="1" w:styleId="16">
    <w:name w:val="Стандарт Знак1"/>
    <w:link w:val="aff8"/>
    <w:rsid w:val="006736BC"/>
    <w:rPr>
      <w:snapToGrid w:val="0"/>
      <w:sz w:val="28"/>
      <w:lang w:val="ru-RU" w:eastAsia="ru-RU" w:bidi="ar-SA"/>
    </w:rPr>
  </w:style>
  <w:style w:type="table" w:styleId="18">
    <w:name w:val="Table Simple 1"/>
    <w:basedOn w:val="ad"/>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link w:val="20"/>
    <w:uiPriority w:val="9"/>
    <w:rsid w:val="006736BC"/>
    <w:rPr>
      <w:rFonts w:ascii="Arial" w:hAnsi="Arial" w:cs="Arial"/>
      <w:b/>
      <w:bCs/>
      <w:iCs/>
      <w:sz w:val="28"/>
      <w:szCs w:val="28"/>
    </w:rPr>
  </w:style>
  <w:style w:type="paragraph" w:styleId="afff0">
    <w:name w:val="Title"/>
    <w:aliases w:val=" Знак15 Знак"/>
    <w:basedOn w:val="ab"/>
    <w:qFormat/>
    <w:rsid w:val="006736BC"/>
    <w:pPr>
      <w:jc w:val="center"/>
    </w:pPr>
    <w:rPr>
      <w:b/>
      <w:sz w:val="22"/>
      <w:szCs w:val="20"/>
    </w:rPr>
  </w:style>
  <w:style w:type="paragraph" w:customStyle="1" w:styleId="032">
    <w:name w:val="Стиль Первая строка:  032 см"/>
    <w:basedOn w:val="ab"/>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f1">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b"/>
    <w:link w:val="afff2"/>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b"/>
    <w:link w:val="36"/>
    <w:rsid w:val="006736BC"/>
    <w:pPr>
      <w:spacing w:after="120"/>
      <w:ind w:left="283"/>
      <w:jc w:val="left"/>
    </w:pPr>
    <w:rPr>
      <w:rFonts w:ascii="Times New Roman" w:hAnsi="Times New Roman"/>
      <w:sz w:val="16"/>
      <w:szCs w:val="16"/>
    </w:rPr>
  </w:style>
  <w:style w:type="paragraph" w:styleId="2a">
    <w:name w:val="Body Text 2"/>
    <w:basedOn w:val="ab"/>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9">
    <w:name w:val="Основной текст1"/>
    <w:basedOn w:val="ab"/>
    <w:link w:val="Bodytext"/>
    <w:rsid w:val="006736BC"/>
    <w:pPr>
      <w:spacing w:before="60" w:after="60"/>
      <w:ind w:firstLine="567"/>
    </w:pPr>
    <w:rPr>
      <w:sz w:val="22"/>
      <w:szCs w:val="20"/>
      <w:lang w:val="en-US"/>
    </w:rPr>
  </w:style>
  <w:style w:type="paragraph" w:customStyle="1" w:styleId="afff3">
    <w:name w:val="Текст акта"/>
    <w:rsid w:val="006736BC"/>
    <w:pPr>
      <w:widowControl w:val="0"/>
      <w:ind w:firstLine="709"/>
      <w:jc w:val="both"/>
    </w:pPr>
    <w:rPr>
      <w:sz w:val="28"/>
      <w:szCs w:val="24"/>
    </w:rPr>
  </w:style>
  <w:style w:type="character" w:styleId="afff4">
    <w:name w:val="Strong"/>
    <w:uiPriority w:val="22"/>
    <w:qFormat/>
    <w:rsid w:val="006736BC"/>
    <w:rPr>
      <w:b/>
      <w:bCs/>
    </w:rPr>
  </w:style>
  <w:style w:type="paragraph" w:customStyle="1" w:styleId="120">
    <w:name w:val="Стиль 12 пт"/>
    <w:basedOn w:val="ab"/>
    <w:rsid w:val="006736BC"/>
    <w:pPr>
      <w:spacing w:before="120"/>
      <w:ind w:firstLine="709"/>
    </w:pPr>
    <w:rPr>
      <w:rFonts w:ascii="Times New Roman" w:hAnsi="Times New Roman"/>
      <w:sz w:val="26"/>
    </w:rPr>
  </w:style>
  <w:style w:type="paragraph" w:customStyle="1" w:styleId="Normal2">
    <w:name w:val="Стиль Normal + полужирный"/>
    <w:basedOn w:val="ab"/>
    <w:rsid w:val="006736BC"/>
    <w:pPr>
      <w:ind w:left="-113" w:right="-113"/>
      <w:jc w:val="center"/>
    </w:pPr>
    <w:rPr>
      <w:rFonts w:ascii="Times New Roman" w:hAnsi="Times New Roman"/>
      <w:b/>
      <w:bCs/>
      <w:sz w:val="20"/>
      <w:szCs w:val="20"/>
    </w:rPr>
  </w:style>
  <w:style w:type="paragraph" w:styleId="afff5">
    <w:name w:val="Subtitle"/>
    <w:aliases w:val="заголовок 2"/>
    <w:basedOn w:val="ab"/>
    <w:link w:val="afff6"/>
    <w:qFormat/>
    <w:rsid w:val="006736BC"/>
    <w:pPr>
      <w:jc w:val="right"/>
    </w:pPr>
    <w:rPr>
      <w:rFonts w:ascii="Times New Roman" w:hAnsi="Times New Roman"/>
      <w:color w:val="800080"/>
      <w:szCs w:val="20"/>
    </w:rPr>
  </w:style>
  <w:style w:type="paragraph" w:customStyle="1" w:styleId="afff7">
    <w:name w:val="Таблица"/>
    <w:basedOn w:val="afff8"/>
    <w:link w:val="afff9"/>
    <w:qFormat/>
    <w:rsid w:val="006736BC"/>
    <w:pPr>
      <w:jc w:val="both"/>
    </w:pPr>
    <w:rPr>
      <w:b w:val="0"/>
      <w:sz w:val="24"/>
    </w:rPr>
  </w:style>
  <w:style w:type="paragraph" w:styleId="afff8">
    <w:name w:val="caption"/>
    <w:basedOn w:val="ab"/>
    <w:next w:val="ab"/>
    <w:link w:val="afffa"/>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b"/>
    <w:rsid w:val="006736BC"/>
    <w:pPr>
      <w:spacing w:before="100" w:beforeAutospacing="1" w:after="100" w:afterAutospacing="1"/>
      <w:jc w:val="center"/>
    </w:pPr>
    <w:rPr>
      <w:rFonts w:ascii="Times New Roman" w:hAnsi="Times New Roman"/>
    </w:rPr>
  </w:style>
  <w:style w:type="paragraph" w:customStyle="1" w:styleId="xl25">
    <w:name w:val="xl25"/>
    <w:basedOn w:val="ab"/>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a">
    <w:name w:val="çàãîëîâîê 1"/>
    <w:basedOn w:val="ab"/>
    <w:next w:val="ab"/>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b"/>
    <w:next w:val="ab"/>
    <w:rsid w:val="006736BC"/>
    <w:pPr>
      <w:keepNext/>
      <w:autoSpaceDE w:val="0"/>
      <w:autoSpaceDN w:val="0"/>
      <w:adjustRightInd w:val="0"/>
      <w:jc w:val="center"/>
    </w:pPr>
    <w:rPr>
      <w:rFonts w:ascii="Times New Roman" w:hAnsi="Times New Roman"/>
    </w:rPr>
  </w:style>
  <w:style w:type="paragraph" w:customStyle="1" w:styleId="63">
    <w:name w:val="заголовок 6"/>
    <w:basedOn w:val="ab"/>
    <w:next w:val="ab"/>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b">
    <w:name w:val="Block Text"/>
    <w:basedOn w:val="ab"/>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b"/>
    <w:rsid w:val="006736BC"/>
    <w:pPr>
      <w:spacing w:before="120"/>
      <w:ind w:firstLine="709"/>
    </w:pPr>
    <w:rPr>
      <w:rFonts w:ascii="Times New Roman" w:hAnsi="Times New Roman"/>
      <w:sz w:val="26"/>
      <w:szCs w:val="20"/>
    </w:rPr>
  </w:style>
  <w:style w:type="paragraph" w:customStyle="1" w:styleId="1b">
    <w:name w:val="заголовок 1"/>
    <w:basedOn w:val="ab"/>
    <w:next w:val="ab"/>
    <w:link w:val="1c"/>
    <w:rsid w:val="006736BC"/>
    <w:pPr>
      <w:keepNext/>
      <w:autoSpaceDE w:val="0"/>
      <w:autoSpaceDN w:val="0"/>
      <w:adjustRightInd w:val="0"/>
      <w:jc w:val="center"/>
    </w:pPr>
    <w:rPr>
      <w:rFonts w:ascii="Times New Roman" w:hAnsi="Times New Roman"/>
      <w:b/>
      <w:bCs/>
    </w:rPr>
  </w:style>
  <w:style w:type="paragraph" w:customStyle="1" w:styleId="style22">
    <w:name w:val="style22"/>
    <w:basedOn w:val="ab"/>
    <w:rsid w:val="006736BC"/>
    <w:pPr>
      <w:spacing w:before="100" w:beforeAutospacing="1" w:after="100" w:afterAutospacing="1"/>
      <w:jc w:val="left"/>
    </w:pPr>
    <w:rPr>
      <w:rFonts w:ascii="Verdana" w:hAnsi="Verdana"/>
      <w:sz w:val="18"/>
      <w:szCs w:val="18"/>
    </w:rPr>
  </w:style>
  <w:style w:type="character" w:styleId="afffc">
    <w:name w:val="FollowedHyperlink"/>
    <w:uiPriority w:val="99"/>
    <w:rsid w:val="006736BC"/>
    <w:rPr>
      <w:color w:val="800080"/>
      <w:u w:val="single"/>
    </w:rPr>
  </w:style>
  <w:style w:type="paragraph" w:customStyle="1" w:styleId="1d">
    <w:name w:val="Стиль1"/>
    <w:basedOn w:val="5"/>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7"/>
    <w:rsid w:val="006736BC"/>
    <w:pPr>
      <w:spacing w:before="60" w:after="60"/>
      <w:ind w:firstLine="720"/>
      <w:jc w:val="both"/>
    </w:pPr>
    <w:rPr>
      <w:rFonts w:ascii="Arial" w:hAnsi="Arial"/>
      <w:szCs w:val="20"/>
    </w:rPr>
  </w:style>
  <w:style w:type="paragraph" w:styleId="afffd">
    <w:name w:val="Balloon Text"/>
    <w:basedOn w:val="ab"/>
    <w:link w:val="afffe"/>
    <w:uiPriority w:val="99"/>
    <w:rsid w:val="006736BC"/>
    <w:pPr>
      <w:jc w:val="left"/>
    </w:pPr>
    <w:rPr>
      <w:rFonts w:ascii="Tahoma" w:hAnsi="Tahoma" w:cs="Tahoma"/>
      <w:sz w:val="16"/>
      <w:szCs w:val="16"/>
    </w:rPr>
  </w:style>
  <w:style w:type="paragraph" w:styleId="1e">
    <w:name w:val="index 1"/>
    <w:basedOn w:val="ab"/>
    <w:next w:val="ab"/>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b"/>
    <w:rsid w:val="006736BC"/>
    <w:pPr>
      <w:spacing w:before="100" w:beforeAutospacing="1" w:after="100" w:afterAutospacing="1"/>
      <w:jc w:val="left"/>
    </w:pPr>
    <w:rPr>
      <w:rFonts w:cs="Arial"/>
      <w:sz w:val="20"/>
      <w:szCs w:val="20"/>
    </w:rPr>
  </w:style>
  <w:style w:type="character" w:styleId="affff">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b"/>
    <w:rsid w:val="006736BC"/>
    <w:pPr>
      <w:spacing w:before="100" w:beforeAutospacing="1" w:after="100" w:afterAutospacing="1"/>
      <w:jc w:val="left"/>
    </w:pPr>
    <w:rPr>
      <w:rFonts w:ascii="Times New Roman" w:hAnsi="Times New Roman"/>
    </w:rPr>
  </w:style>
  <w:style w:type="character" w:styleId="affff0">
    <w:name w:val="line number"/>
    <w:basedOn w:val="ac"/>
    <w:uiPriority w:val="99"/>
    <w:rsid w:val="006736BC"/>
  </w:style>
  <w:style w:type="table" w:customStyle="1" w:styleId="1f">
    <w:name w:val="Сетка таблицы1"/>
    <w:basedOn w:val="ad"/>
    <w:next w:val="af3"/>
    <w:uiPriority w:val="59"/>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d"/>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d"/>
    <w:rsid w:val="006736BC"/>
    <w:tblPr/>
  </w:style>
  <w:style w:type="paragraph" w:customStyle="1" w:styleId="spec111">
    <w:name w:val="spec111"/>
    <w:basedOn w:val="ab"/>
    <w:rsid w:val="006736BC"/>
    <w:pPr>
      <w:shd w:val="clear" w:color="auto" w:fill="FFFFFF"/>
      <w:spacing w:before="70" w:after="70"/>
      <w:ind w:left="150" w:right="150"/>
      <w:jc w:val="left"/>
    </w:pPr>
    <w:rPr>
      <w:rFonts w:cs="Arial"/>
      <w:b/>
      <w:bCs/>
      <w:sz w:val="14"/>
      <w:szCs w:val="14"/>
    </w:rPr>
  </w:style>
  <w:style w:type="paragraph" w:customStyle="1" w:styleId="spec5">
    <w:name w:val="spec5"/>
    <w:basedOn w:val="ab"/>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b"/>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b"/>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6">
    <w:name w:val="Стиль маркированный"/>
    <w:basedOn w:val="ae"/>
    <w:rsid w:val="00A22D4E"/>
    <w:pPr>
      <w:numPr>
        <w:numId w:val="4"/>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f1">
    <w:name w:val="втаблице"/>
    <w:basedOn w:val="ab"/>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f2">
    <w:name w:val="Знак Знак"/>
    <w:aliases w:val="Заголовок 3 Знак, Знак3 Знак1, Знак3 Знак Знак,Знак3 Знак1,Знак3 Знак Знак,ПодЗаголовок Знак, Знак Знак, Знак3 Знак"/>
    <w:rsid w:val="009025C3"/>
    <w:rPr>
      <w:rFonts w:ascii="Arial" w:hAnsi="Arial" w:cs="Arial"/>
      <w:b/>
      <w:bCs/>
      <w:kern w:val="32"/>
      <w:sz w:val="32"/>
      <w:szCs w:val="32"/>
      <w:lang w:val="ru-RU" w:eastAsia="ru-RU" w:bidi="ar-SA"/>
    </w:rPr>
  </w:style>
  <w:style w:type="paragraph" w:styleId="affff3">
    <w:name w:val="Body Text First Indent"/>
    <w:basedOn w:val="aff9"/>
    <w:link w:val="affff4"/>
    <w:rsid w:val="009025C3"/>
    <w:pPr>
      <w:ind w:firstLine="210"/>
      <w:jc w:val="left"/>
    </w:pPr>
    <w:rPr>
      <w:rFonts w:ascii="Times New Roman" w:hAnsi="Times New Roman"/>
    </w:rPr>
  </w:style>
  <w:style w:type="table" w:styleId="1f2">
    <w:name w:val="Table Classic 1"/>
    <w:basedOn w:val="ad"/>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b"/>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b"/>
    <w:rsid w:val="00EC18CA"/>
    <w:pPr>
      <w:widowControl w:val="0"/>
      <w:autoSpaceDE w:val="0"/>
      <w:autoSpaceDN w:val="0"/>
      <w:adjustRightInd w:val="0"/>
      <w:spacing w:line="283" w:lineRule="exact"/>
    </w:pPr>
    <w:rPr>
      <w:rFonts w:ascii="Times New Roman" w:hAnsi="Times New Roman"/>
    </w:rPr>
  </w:style>
  <w:style w:type="paragraph" w:customStyle="1" w:styleId="affff5">
    <w:name w:val="программа"/>
    <w:basedOn w:val="ab"/>
    <w:link w:val="affff6"/>
    <w:rsid w:val="00E84F41"/>
    <w:pPr>
      <w:tabs>
        <w:tab w:val="left" w:pos="567"/>
      </w:tabs>
      <w:spacing w:before="60"/>
      <w:ind w:firstLine="709"/>
    </w:pPr>
    <w:rPr>
      <w:rFonts w:ascii="Times New Roman" w:hAnsi="Times New Roman"/>
      <w:sz w:val="28"/>
      <w:szCs w:val="28"/>
    </w:rPr>
  </w:style>
  <w:style w:type="character" w:customStyle="1" w:styleId="affff6">
    <w:name w:val="программа Знак"/>
    <w:link w:val="affff5"/>
    <w:locked/>
    <w:rsid w:val="00E84F41"/>
    <w:rPr>
      <w:sz w:val="28"/>
      <w:szCs w:val="28"/>
      <w:lang w:val="ru-RU" w:eastAsia="ru-RU" w:bidi="ar-SA"/>
    </w:rPr>
  </w:style>
  <w:style w:type="paragraph" w:customStyle="1" w:styleId="212">
    <w:name w:val="Основной текст 21"/>
    <w:basedOn w:val="ab"/>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b"/>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b"/>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b"/>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b"/>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b"/>
    <w:rsid w:val="006926A5"/>
    <w:pPr>
      <w:widowControl w:val="0"/>
      <w:autoSpaceDE w:val="0"/>
      <w:autoSpaceDN w:val="0"/>
      <w:adjustRightInd w:val="0"/>
      <w:jc w:val="left"/>
    </w:pPr>
    <w:rPr>
      <w:rFonts w:ascii="Times New Roman" w:hAnsi="Times New Roman"/>
    </w:rPr>
  </w:style>
  <w:style w:type="character" w:customStyle="1" w:styleId="affe">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d"/>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b"/>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b"/>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rsid w:val="007A02F2"/>
    <w:rPr>
      <w:rFonts w:ascii="Arial" w:hAnsi="Arial" w:cs="Arial"/>
      <w:b/>
      <w:bCs/>
      <w:kern w:val="32"/>
      <w:sz w:val="28"/>
      <w:szCs w:val="32"/>
      <w:lang w:val="ru-RU" w:eastAsia="ru-RU" w:bidi="ar-SA"/>
    </w:rPr>
  </w:style>
  <w:style w:type="character" w:customStyle="1" w:styleId="34">
    <w:name w:val="Основной текст 3 Знак"/>
    <w:link w:val="33"/>
    <w:uiPriority w:val="99"/>
    <w:rsid w:val="007A02F2"/>
    <w:rPr>
      <w:sz w:val="16"/>
      <w:szCs w:val="16"/>
      <w:lang w:val="ru-RU" w:eastAsia="ru-RU" w:bidi="ar-SA"/>
    </w:rPr>
  </w:style>
  <w:style w:type="character" w:customStyle="1" w:styleId="affff7">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b"/>
    <w:rsid w:val="00F4272B"/>
    <w:pPr>
      <w:spacing w:line="360" w:lineRule="auto"/>
      <w:ind w:firstLine="567"/>
    </w:pPr>
    <w:rPr>
      <w:rFonts w:ascii="Times New Roman" w:hAnsi="Times New Roman"/>
      <w:szCs w:val="20"/>
    </w:rPr>
  </w:style>
  <w:style w:type="paragraph" w:styleId="affff8">
    <w:name w:val="List Paragraph"/>
    <w:basedOn w:val="ab"/>
    <w:link w:val="affff9"/>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b"/>
    <w:rsid w:val="003F58D0"/>
    <w:pPr>
      <w:jc w:val="left"/>
    </w:pPr>
    <w:rPr>
      <w:rFonts w:ascii="Times New Roman" w:hAnsi="Times New Roman"/>
      <w:szCs w:val="20"/>
    </w:rPr>
  </w:style>
  <w:style w:type="paragraph" w:customStyle="1" w:styleId="213">
    <w:name w:val="Основной текст с отступом 21"/>
    <w:basedOn w:val="ab"/>
    <w:rsid w:val="004E4C47"/>
    <w:pPr>
      <w:suppressAutoHyphens/>
      <w:spacing w:after="120" w:line="480" w:lineRule="auto"/>
      <w:ind w:left="283"/>
    </w:pPr>
    <w:rPr>
      <w:lang w:eastAsia="ar-SA"/>
    </w:rPr>
  </w:style>
  <w:style w:type="table" w:customStyle="1" w:styleId="2c">
    <w:name w:val="Стиль таблицы2"/>
    <w:basedOn w:val="ad"/>
    <w:rsid w:val="00333CA9"/>
    <w:tblPr/>
  </w:style>
  <w:style w:type="table" w:customStyle="1" w:styleId="37">
    <w:name w:val="Стиль таблицы3"/>
    <w:basedOn w:val="ad"/>
    <w:rsid w:val="00333CA9"/>
    <w:tblPr/>
  </w:style>
  <w:style w:type="character" w:styleId="affffa">
    <w:name w:val="annotation reference"/>
    <w:rsid w:val="00866C20"/>
    <w:rPr>
      <w:sz w:val="16"/>
    </w:rPr>
  </w:style>
  <w:style w:type="paragraph" w:customStyle="1" w:styleId="affffb">
    <w:name w:val="Сноска"/>
    <w:basedOn w:val="ab"/>
    <w:autoRedefine/>
    <w:rsid w:val="00866C20"/>
    <w:pPr>
      <w:jc w:val="left"/>
    </w:pPr>
    <w:rPr>
      <w:rFonts w:ascii="Times New Roman" w:hAnsi="Times New Roman"/>
      <w:sz w:val="16"/>
      <w:szCs w:val="20"/>
    </w:rPr>
  </w:style>
  <w:style w:type="character" w:customStyle="1" w:styleId="affffc">
    <w:name w:val="Выделенный текст"/>
    <w:rsid w:val="00866C20"/>
    <w:rPr>
      <w:i/>
      <w:u w:val="single"/>
    </w:rPr>
  </w:style>
  <w:style w:type="paragraph" w:customStyle="1" w:styleId="a2">
    <w:name w:val="список"/>
    <w:basedOn w:val="ab"/>
    <w:link w:val="affffd"/>
    <w:uiPriority w:val="99"/>
    <w:rsid w:val="00866C20"/>
    <w:pPr>
      <w:numPr>
        <w:numId w:val="5"/>
      </w:numPr>
      <w:jc w:val="left"/>
    </w:pPr>
    <w:rPr>
      <w:rFonts w:ascii="Times New Roman" w:hAnsi="Times New Roman"/>
      <w:sz w:val="22"/>
      <w:szCs w:val="20"/>
    </w:rPr>
  </w:style>
  <w:style w:type="character" w:customStyle="1" w:styleId="affffd">
    <w:name w:val="список Знак"/>
    <w:link w:val="a2"/>
    <w:uiPriority w:val="99"/>
    <w:rsid w:val="00866C20"/>
    <w:rPr>
      <w:sz w:val="22"/>
    </w:rPr>
  </w:style>
  <w:style w:type="paragraph" w:customStyle="1" w:styleId="130">
    <w:name w:val="Стиль13"/>
    <w:basedOn w:val="ab"/>
    <w:rsid w:val="00866C20"/>
    <w:rPr>
      <w:rFonts w:cs="Arial"/>
    </w:rPr>
  </w:style>
  <w:style w:type="character" w:customStyle="1" w:styleId="apple-converted-space">
    <w:name w:val="apple-converted-space"/>
    <w:basedOn w:val="ac"/>
    <w:rsid w:val="008C30F8"/>
  </w:style>
  <w:style w:type="paragraph" w:styleId="46">
    <w:name w:val="List Number 4"/>
    <w:basedOn w:val="ab"/>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b"/>
    <w:rsid w:val="00BF1337"/>
    <w:pPr>
      <w:ind w:firstLine="709"/>
    </w:pPr>
    <w:rPr>
      <w:rFonts w:ascii="Times New Roman" w:hAnsi="Times New Roman"/>
      <w:sz w:val="26"/>
      <w:szCs w:val="26"/>
    </w:rPr>
  </w:style>
  <w:style w:type="paragraph" w:customStyle="1" w:styleId="oaenoniinee">
    <w:name w:val="oaeno niinee"/>
    <w:basedOn w:val="ab"/>
    <w:rsid w:val="00BF1337"/>
    <w:rPr>
      <w:rFonts w:ascii="Times New Roman" w:hAnsi="Times New Roman"/>
    </w:rPr>
  </w:style>
  <w:style w:type="paragraph" w:customStyle="1" w:styleId="xl63">
    <w:name w:val="xl63"/>
    <w:basedOn w:val="ab"/>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b"/>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b"/>
    <w:rsid w:val="00BF1337"/>
    <w:pPr>
      <w:spacing w:before="144" w:after="144" w:line="240" w:lineRule="atLeast"/>
      <w:jc w:val="left"/>
    </w:pPr>
    <w:rPr>
      <w:rFonts w:ascii="Times New Roman" w:hAnsi="Times New Roman"/>
    </w:rPr>
  </w:style>
  <w:style w:type="paragraph" w:customStyle="1" w:styleId="affffe">
    <w:name w:val="Заголовок Главы"/>
    <w:basedOn w:val="ab"/>
    <w:link w:val="afffff"/>
    <w:autoRedefine/>
    <w:qFormat/>
    <w:rsid w:val="000F569B"/>
    <w:pPr>
      <w:suppressAutoHyphens/>
      <w:jc w:val="center"/>
      <w:outlineLvl w:val="1"/>
    </w:pPr>
    <w:rPr>
      <w:rFonts w:ascii="Times New Roman" w:hAnsi="Times New Roman"/>
      <w:b/>
    </w:rPr>
  </w:style>
  <w:style w:type="paragraph" w:customStyle="1" w:styleId="afffff0">
    <w:name w:val="Заголовок статьи"/>
    <w:basedOn w:val="afff8"/>
    <w:link w:val="afffff1"/>
    <w:autoRedefine/>
    <w:uiPriority w:val="99"/>
    <w:qFormat/>
    <w:rsid w:val="00BF4FC9"/>
    <w:pPr>
      <w:ind w:firstLine="709"/>
      <w:jc w:val="both"/>
    </w:pPr>
    <w:rPr>
      <w:sz w:val="24"/>
    </w:rPr>
  </w:style>
  <w:style w:type="character" w:customStyle="1" w:styleId="afffff">
    <w:name w:val="Заголовок Главы Знак"/>
    <w:basedOn w:val="ac"/>
    <w:link w:val="affffe"/>
    <w:rsid w:val="000F569B"/>
    <w:rPr>
      <w:b/>
      <w:sz w:val="24"/>
      <w:szCs w:val="24"/>
    </w:rPr>
  </w:style>
  <w:style w:type="character" w:customStyle="1" w:styleId="afffa">
    <w:name w:val="Название объекта Знак"/>
    <w:basedOn w:val="ac"/>
    <w:link w:val="afff8"/>
    <w:rsid w:val="000F569B"/>
    <w:rPr>
      <w:b/>
      <w:bCs/>
    </w:rPr>
  </w:style>
  <w:style w:type="character" w:customStyle="1" w:styleId="afffff1">
    <w:name w:val="Заголовок статьи Знак"/>
    <w:basedOn w:val="afffa"/>
    <w:link w:val="afffff0"/>
    <w:rsid w:val="00BF4FC9"/>
    <w:rPr>
      <w:b/>
      <w:bCs/>
      <w:sz w:val="24"/>
    </w:rPr>
  </w:style>
  <w:style w:type="character" w:customStyle="1" w:styleId="af0">
    <w:name w:val="Верхний колонтитул Знак"/>
    <w:aliases w:val="ВерхКолонтитул Знак, Знак4 Знак"/>
    <w:link w:val="af"/>
    <w:uiPriority w:val="99"/>
    <w:rsid w:val="009306FE"/>
    <w:rPr>
      <w:rFonts w:ascii="Arial" w:hAnsi="Arial"/>
      <w:sz w:val="24"/>
      <w:szCs w:val="24"/>
    </w:rPr>
  </w:style>
  <w:style w:type="numbering" w:customStyle="1" w:styleId="1f6">
    <w:name w:val="Нет списка1"/>
    <w:next w:val="ae"/>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f6">
    <w:name w:val="Подзаголовок Знак"/>
    <w:aliases w:val="заголовок 2 Знак"/>
    <w:link w:val="afff5"/>
    <w:rsid w:val="009306FE"/>
    <w:rPr>
      <w:color w:val="800080"/>
      <w:sz w:val="24"/>
    </w:rPr>
  </w:style>
  <w:style w:type="character" w:customStyle="1" w:styleId="afffe">
    <w:name w:val="Текст выноски Знак"/>
    <w:link w:val="afffd"/>
    <w:uiPriority w:val="99"/>
    <w:rsid w:val="009306FE"/>
    <w:rPr>
      <w:rFonts w:ascii="Tahoma" w:hAnsi="Tahoma" w:cs="Tahoma"/>
      <w:sz w:val="16"/>
      <w:szCs w:val="16"/>
    </w:rPr>
  </w:style>
  <w:style w:type="character" w:customStyle="1" w:styleId="af2">
    <w:name w:val="Нижний колонтитул Знак"/>
    <w:aliases w:val=" Знак6 Знак"/>
    <w:link w:val="af1"/>
    <w:uiPriority w:val="99"/>
    <w:rsid w:val="009306FE"/>
    <w:rPr>
      <w:rFonts w:ascii="Arial" w:hAnsi="Arial"/>
      <w:sz w:val="24"/>
      <w:szCs w:val="24"/>
    </w:rPr>
  </w:style>
  <w:style w:type="character" w:customStyle="1" w:styleId="affa">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9"/>
    <w:rsid w:val="009306FE"/>
    <w:rPr>
      <w:rFonts w:ascii="Arial" w:hAnsi="Arial"/>
      <w:sz w:val="24"/>
      <w:szCs w:val="24"/>
    </w:rPr>
  </w:style>
  <w:style w:type="paragraph" w:styleId="afffff2">
    <w:name w:val="TOC Heading"/>
    <w:basedOn w:val="11"/>
    <w:next w:val="ab"/>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99"/>
    <w:rsid w:val="005A0833"/>
    <w:rPr>
      <w:b/>
      <w:iCs/>
      <w:sz w:val="24"/>
      <w:szCs w:val="24"/>
    </w:rPr>
  </w:style>
  <w:style w:type="character" w:customStyle="1" w:styleId="affff9">
    <w:name w:val="Абзац списка Знак"/>
    <w:link w:val="affff8"/>
    <w:uiPriority w:val="34"/>
    <w:rsid w:val="009306FE"/>
    <w:rPr>
      <w:rFonts w:ascii="Calibri" w:hAnsi="Calibri"/>
      <w:sz w:val="22"/>
      <w:szCs w:val="22"/>
    </w:rPr>
  </w:style>
  <w:style w:type="table" w:customStyle="1" w:styleId="2d">
    <w:name w:val="Сетка таблицы2"/>
    <w:basedOn w:val="ad"/>
    <w:next w:val="af3"/>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3">
    <w:name w:val="Placeholder Text"/>
    <w:uiPriority w:val="99"/>
    <w:semiHidden/>
    <w:rsid w:val="009306FE"/>
    <w:rPr>
      <w:color w:val="808080"/>
    </w:rPr>
  </w:style>
  <w:style w:type="paragraph" w:customStyle="1" w:styleId="Style4">
    <w:name w:val="Style4"/>
    <w:basedOn w:val="ab"/>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b"/>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rsid w:val="009306FE"/>
    <w:rPr>
      <w:rFonts w:ascii="MS Reference Sans Serif" w:hAnsi="MS Reference Sans Serif" w:cs="MS Reference Sans Serif"/>
      <w:sz w:val="20"/>
      <w:szCs w:val="20"/>
    </w:rPr>
  </w:style>
  <w:style w:type="paragraph" w:customStyle="1" w:styleId="Style1">
    <w:name w:val="Style1"/>
    <w:basedOn w:val="ab"/>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rsid w:val="009306FE"/>
    <w:rPr>
      <w:rFonts w:ascii="MS Reference Sans Serif" w:hAnsi="MS Reference Sans Serif" w:cs="MS Reference Sans Serif"/>
      <w:b/>
      <w:bCs/>
      <w:i/>
      <w:iCs/>
      <w:spacing w:val="-10"/>
      <w:sz w:val="20"/>
      <w:szCs w:val="20"/>
    </w:rPr>
  </w:style>
  <w:style w:type="character" w:customStyle="1" w:styleId="FontStyle14">
    <w:name w:val="Font Style14"/>
    <w:rsid w:val="009306FE"/>
    <w:rPr>
      <w:rFonts w:ascii="MS Reference Sans Serif" w:hAnsi="MS Reference Sans Serif" w:cs="MS Reference Sans Serif"/>
      <w:sz w:val="30"/>
      <w:szCs w:val="30"/>
    </w:rPr>
  </w:style>
  <w:style w:type="character" w:customStyle="1" w:styleId="FontStyle15">
    <w:name w:val="Font Style15"/>
    <w:rsid w:val="009306FE"/>
    <w:rPr>
      <w:rFonts w:ascii="MS Reference Sans Serif" w:hAnsi="MS Reference Sans Serif" w:cs="MS Reference Sans Serif"/>
      <w:b/>
      <w:bCs/>
      <w:sz w:val="30"/>
      <w:szCs w:val="30"/>
    </w:rPr>
  </w:style>
  <w:style w:type="table" w:customStyle="1" w:styleId="1f7">
    <w:name w:val="Светлая заливка1"/>
    <w:basedOn w:val="ad"/>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d"/>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b"/>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b"/>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b"/>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b"/>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rsid w:val="009306FE"/>
    <w:rPr>
      <w:rFonts w:ascii="MS Reference Sans Serif" w:hAnsi="MS Reference Sans Serif" w:cs="MS Reference Sans Serif"/>
      <w:sz w:val="18"/>
      <w:szCs w:val="18"/>
    </w:rPr>
  </w:style>
  <w:style w:type="paragraph" w:customStyle="1" w:styleId="Style9">
    <w:name w:val="Style9"/>
    <w:basedOn w:val="ab"/>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b"/>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b"/>
    <w:rsid w:val="009306FE"/>
    <w:pPr>
      <w:numPr>
        <w:numId w:val="6"/>
      </w:numPr>
      <w:tabs>
        <w:tab w:val="clear" w:pos="360"/>
        <w:tab w:val="num" w:pos="720"/>
      </w:tabs>
      <w:ind w:left="720"/>
      <w:jc w:val="center"/>
    </w:pPr>
    <w:rPr>
      <w:rFonts w:ascii="Times New Roman" w:hAnsi="Times New Roman"/>
      <w:b/>
      <w:caps/>
    </w:rPr>
  </w:style>
  <w:style w:type="paragraph" w:customStyle="1" w:styleId="S2">
    <w:name w:val="S_Заголовок 2"/>
    <w:basedOn w:val="20"/>
    <w:rsid w:val="009306FE"/>
    <w:pPr>
      <w:keepNext w:val="0"/>
      <w:numPr>
        <w:numId w:val="6"/>
      </w:numPr>
      <w:spacing w:after="300"/>
      <w:jc w:val="both"/>
    </w:pPr>
    <w:rPr>
      <w:rFonts w:ascii="Times New Roman" w:hAnsi="Times New Roman" w:cs="Times New Roman"/>
      <w:bCs w:val="0"/>
      <w:iCs w:val="0"/>
      <w:sz w:val="24"/>
      <w:szCs w:val="24"/>
    </w:rPr>
  </w:style>
  <w:style w:type="paragraph" w:customStyle="1" w:styleId="S3">
    <w:name w:val="S_Заголовок 3"/>
    <w:basedOn w:val="3"/>
    <w:rsid w:val="009306FE"/>
    <w:pPr>
      <w:keepNext w:val="0"/>
      <w:numPr>
        <w:numId w:val="6"/>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numId w:val="6"/>
      </w:numPr>
      <w:spacing w:before="0" w:after="0"/>
      <w:jc w:val="center"/>
    </w:pPr>
    <w:rPr>
      <w:b w:val="0"/>
      <w:bCs w:val="0"/>
      <w:i/>
      <w:sz w:val="24"/>
      <w:szCs w:val="24"/>
    </w:rPr>
  </w:style>
  <w:style w:type="paragraph" w:customStyle="1" w:styleId="S">
    <w:name w:val="S_Обычный"/>
    <w:basedOn w:val="ab"/>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b"/>
    <w:rsid w:val="009306FE"/>
    <w:pPr>
      <w:spacing w:line="360" w:lineRule="auto"/>
      <w:ind w:left="3060"/>
      <w:jc w:val="right"/>
    </w:pPr>
    <w:rPr>
      <w:rFonts w:ascii="Times New Roman" w:hAnsi="Times New Roman"/>
      <w:b/>
      <w:caps/>
    </w:rPr>
  </w:style>
  <w:style w:type="character" w:styleId="afffff4">
    <w:name w:val="Intense Reference"/>
    <w:uiPriority w:val="32"/>
    <w:qFormat/>
    <w:rsid w:val="009306FE"/>
    <w:rPr>
      <w:b/>
      <w:bCs/>
      <w:smallCaps/>
      <w:color w:val="C0504D"/>
      <w:spacing w:val="5"/>
      <w:u w:val="single"/>
    </w:rPr>
  </w:style>
  <w:style w:type="paragraph" w:customStyle="1" w:styleId="afffff5">
    <w:name w:val="Заголовок таблици"/>
    <w:basedOn w:val="ab"/>
    <w:uiPriority w:val="99"/>
    <w:semiHidden/>
    <w:rsid w:val="009306FE"/>
    <w:pPr>
      <w:ind w:firstLine="540"/>
    </w:pPr>
    <w:rPr>
      <w:rFonts w:ascii="Times New Roman" w:hAnsi="Times New Roman"/>
    </w:rPr>
  </w:style>
  <w:style w:type="character" w:customStyle="1" w:styleId="affc">
    <w:name w:val="Основной текст с отступом Знак"/>
    <w:aliases w:val="Основной текст с отступом Знак1 Знак1,Основной текст 1 Знак1,Нумерованный список !! Знак1,Надин стиль Знак,Мой Заголовок 1 Знак"/>
    <w:link w:val="affb"/>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b"/>
    <w:next w:val="afff0"/>
    <w:link w:val="afffff6"/>
    <w:qFormat/>
    <w:rsid w:val="009306FE"/>
    <w:pPr>
      <w:jc w:val="center"/>
    </w:pPr>
    <w:rPr>
      <w:rFonts w:ascii="Times New Roman" w:hAnsi="Times New Roman"/>
      <w:b/>
      <w:sz w:val="28"/>
      <w:szCs w:val="20"/>
    </w:rPr>
  </w:style>
  <w:style w:type="character" w:customStyle="1" w:styleId="afffff6">
    <w:name w:val="Название Знак"/>
    <w:aliases w:val=" Знак15 Знак Знак,Знак14 Знак Знак, Знак15 Знак1,Знак14 Знак Знак Знак Знак Знак,Знак15 Знак Знак,Знак15 Знак1,Таблицы Знак"/>
    <w:link w:val="150"/>
    <w:rsid w:val="009306FE"/>
    <w:rPr>
      <w:rFonts w:ascii="Times New Roman" w:hAnsi="Times New Roman" w:cs="Times New Roman"/>
      <w:b/>
      <w:sz w:val="28"/>
      <w:szCs w:val="20"/>
      <w:lang w:eastAsia="ru-RU"/>
    </w:rPr>
  </w:style>
  <w:style w:type="paragraph" w:customStyle="1" w:styleId="afffff7">
    <w:name w:val="Обычный в таблице"/>
    <w:basedOn w:val="ab"/>
    <w:link w:val="afffff8"/>
    <w:rsid w:val="009306FE"/>
    <w:pPr>
      <w:spacing w:line="360" w:lineRule="auto"/>
      <w:ind w:hanging="6"/>
      <w:jc w:val="center"/>
    </w:pPr>
    <w:rPr>
      <w:rFonts w:ascii="Times New Roman" w:hAnsi="Times New Roman"/>
    </w:rPr>
  </w:style>
  <w:style w:type="character" w:customStyle="1" w:styleId="afffff8">
    <w:name w:val="Обычный в таблице Знак"/>
    <w:link w:val="afffff7"/>
    <w:rsid w:val="009306FE"/>
    <w:rPr>
      <w:sz w:val="24"/>
      <w:szCs w:val="24"/>
    </w:rPr>
  </w:style>
  <w:style w:type="paragraph" w:customStyle="1" w:styleId="afffff9">
    <w:name w:val="Заголовок таблицы"/>
    <w:basedOn w:val="ab"/>
    <w:rsid w:val="009306FE"/>
    <w:pPr>
      <w:spacing w:before="60" w:line="360" w:lineRule="auto"/>
      <w:ind w:firstLine="709"/>
      <w:jc w:val="center"/>
    </w:pPr>
    <w:rPr>
      <w:rFonts w:ascii="Arial Black" w:hAnsi="Arial Black" w:cs="Arial Black"/>
      <w:spacing w:val="-5"/>
      <w:sz w:val="16"/>
      <w:szCs w:val="16"/>
      <w:lang w:eastAsia="en-US"/>
    </w:rPr>
  </w:style>
  <w:style w:type="paragraph" w:styleId="afffffa">
    <w:name w:val="List Bullet"/>
    <w:aliases w:val="Маркированный"/>
    <w:basedOn w:val="ab"/>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a"/>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b">
    <w:name w:val="Абзац рядовой"/>
    <w:basedOn w:val="ab"/>
    <w:link w:val="afffffc"/>
    <w:autoRedefine/>
    <w:rsid w:val="009306FE"/>
    <w:rPr>
      <w:rFonts w:ascii="Times New Roman" w:hAnsi="Times New Roman"/>
      <w:sz w:val="28"/>
      <w:szCs w:val="28"/>
    </w:rPr>
  </w:style>
  <w:style w:type="character" w:customStyle="1" w:styleId="afffffc">
    <w:name w:val="Абзац рядовой Знак"/>
    <w:link w:val="afffffb"/>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b"/>
    <w:uiPriority w:val="99"/>
    <w:rsid w:val="009306FE"/>
    <w:pPr>
      <w:spacing w:after="160" w:line="240" w:lineRule="exact"/>
      <w:jc w:val="left"/>
    </w:pPr>
    <w:rPr>
      <w:rFonts w:ascii="Verdana" w:hAnsi="Verdana"/>
      <w:sz w:val="20"/>
      <w:szCs w:val="20"/>
      <w:lang w:val="en-US" w:eastAsia="en-US"/>
    </w:rPr>
  </w:style>
  <w:style w:type="paragraph" w:customStyle="1" w:styleId="afffffd">
    <w:name w:val="Чертежный"/>
    <w:link w:val="afffffe"/>
    <w:uiPriority w:val="99"/>
    <w:rsid w:val="009306FE"/>
    <w:pPr>
      <w:jc w:val="both"/>
    </w:pPr>
    <w:rPr>
      <w:rFonts w:ascii="ISOCPEUR" w:hAnsi="ISOCPEUR"/>
      <w:i/>
      <w:sz w:val="28"/>
      <w:lang w:val="uk-UA"/>
    </w:rPr>
  </w:style>
  <w:style w:type="character" w:customStyle="1" w:styleId="afffffe">
    <w:name w:val="Чертежный Знак"/>
    <w:link w:val="afffffd"/>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d"/>
    <w:rsid w:val="009306FE"/>
    <w:rPr>
      <w:snapToGrid w:val="0"/>
    </w:rPr>
  </w:style>
  <w:style w:type="paragraph" w:customStyle="1" w:styleId="214">
    <w:name w:val="Знак21"/>
    <w:basedOn w:val="ab"/>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b"/>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
    <w:name w:val="Штамп"/>
    <w:basedOn w:val="ab"/>
    <w:uiPriority w:val="99"/>
    <w:rsid w:val="009306FE"/>
    <w:pPr>
      <w:jc w:val="center"/>
    </w:pPr>
    <w:rPr>
      <w:rFonts w:ascii="ГОСТ тип А" w:hAnsi="ГОСТ тип А"/>
      <w:i/>
      <w:noProof/>
      <w:sz w:val="18"/>
      <w:szCs w:val="20"/>
    </w:rPr>
  </w:style>
  <w:style w:type="paragraph" w:customStyle="1" w:styleId="affffff0">
    <w:name w:val="Îáû÷íûé"/>
    <w:rsid w:val="009306FE"/>
    <w:pPr>
      <w:widowControl w:val="0"/>
    </w:pPr>
    <w:rPr>
      <w:rFonts w:ascii="Calibri" w:hAnsi="Calibri"/>
      <w:sz w:val="28"/>
    </w:rPr>
  </w:style>
  <w:style w:type="paragraph" w:customStyle="1" w:styleId="Char">
    <w:name w:val="Char Знак"/>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f1">
    <w:name w:val="Стиль статьи правил"/>
    <w:basedOn w:val="ab"/>
    <w:uiPriority w:val="99"/>
    <w:rsid w:val="009306FE"/>
    <w:pPr>
      <w:ind w:firstLine="680"/>
    </w:pPr>
    <w:rPr>
      <w:rFonts w:ascii="Times New Roman" w:hAnsi="Times New Roman"/>
      <w:b/>
      <w:i/>
      <w:sz w:val="28"/>
      <w:szCs w:val="28"/>
    </w:rPr>
  </w:style>
  <w:style w:type="paragraph" w:customStyle="1" w:styleId="affffff2">
    <w:name w:val="Основной стиль"/>
    <w:basedOn w:val="ab"/>
    <w:link w:val="affffff3"/>
    <w:uiPriority w:val="99"/>
    <w:rsid w:val="009306FE"/>
    <w:pPr>
      <w:ind w:firstLine="680"/>
    </w:pPr>
    <w:rPr>
      <w:szCs w:val="28"/>
    </w:rPr>
  </w:style>
  <w:style w:type="character" w:customStyle="1" w:styleId="affffff3">
    <w:name w:val="Основной стиль Знак"/>
    <w:link w:val="affffff2"/>
    <w:uiPriority w:val="99"/>
    <w:rsid w:val="009306FE"/>
    <w:rPr>
      <w:rFonts w:ascii="Arial" w:hAnsi="Arial"/>
      <w:sz w:val="24"/>
      <w:szCs w:val="28"/>
    </w:rPr>
  </w:style>
  <w:style w:type="paragraph" w:customStyle="1" w:styleId="1fa">
    <w:name w:val="1 Знак Знак Знак Знак Знак Знак Знак"/>
    <w:basedOn w:val="ab"/>
    <w:uiPriority w:val="99"/>
    <w:rsid w:val="009306FE"/>
    <w:pPr>
      <w:spacing w:after="160" w:line="240" w:lineRule="exact"/>
      <w:jc w:val="left"/>
    </w:pPr>
    <w:rPr>
      <w:rFonts w:ascii="Verdana" w:hAnsi="Verdana"/>
      <w:sz w:val="20"/>
      <w:szCs w:val="20"/>
      <w:lang w:val="en-US" w:eastAsia="en-US"/>
    </w:rPr>
  </w:style>
  <w:style w:type="paragraph" w:styleId="affffff4">
    <w:name w:val="Document Map"/>
    <w:basedOn w:val="ab"/>
    <w:link w:val="affffff5"/>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affffff5">
    <w:name w:val="Схема документа Знак"/>
    <w:basedOn w:val="ac"/>
    <w:link w:val="affffff4"/>
    <w:uiPriority w:val="99"/>
    <w:semiHidden/>
    <w:rsid w:val="009306FE"/>
    <w:rPr>
      <w:rFonts w:ascii="Tahoma" w:hAnsi="Tahoma"/>
      <w:shd w:val="clear" w:color="auto" w:fill="000080"/>
    </w:rPr>
  </w:style>
  <w:style w:type="paragraph" w:customStyle="1" w:styleId="affffff6">
    <w:name w:val="Стиль раздела"/>
    <w:basedOn w:val="ab"/>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b"/>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7">
    <w:name w:val="Стиль названия"/>
    <w:basedOn w:val="ab"/>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b"/>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uiPriority w:val="99"/>
    <w:rsid w:val="009306FE"/>
    <w:rPr>
      <w:rFonts w:ascii="Arial" w:hAnsi="Arial"/>
      <w:sz w:val="24"/>
      <w:szCs w:val="24"/>
    </w:rPr>
  </w:style>
  <w:style w:type="paragraph" w:customStyle="1" w:styleId="1fc">
    <w:name w:val="Основной текст с отступом1"/>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b"/>
    <w:autoRedefine/>
    <w:rsid w:val="009306FE"/>
    <w:pPr>
      <w:numPr>
        <w:numId w:val="7"/>
      </w:numPr>
      <w:jc w:val="left"/>
    </w:pPr>
    <w:rPr>
      <w:rFonts w:ascii="Times New Roman" w:hAnsi="Times New Roman"/>
      <w:sz w:val="20"/>
      <w:szCs w:val="20"/>
      <w:lang w:val="en-GB"/>
    </w:rPr>
  </w:style>
  <w:style w:type="paragraph" w:customStyle="1" w:styleId="2f">
    <w:name w:val="Îñíîâíîé òåêñò 2"/>
    <w:basedOn w:val="affffff0"/>
    <w:uiPriority w:val="99"/>
    <w:rsid w:val="009306FE"/>
    <w:pPr>
      <w:ind w:firstLine="720"/>
      <w:jc w:val="both"/>
    </w:pPr>
    <w:rPr>
      <w:rFonts w:ascii="Times New Roman" w:hAnsi="Times New Roman"/>
      <w:b/>
      <w:bCs/>
      <w:color w:val="000000"/>
      <w:sz w:val="24"/>
      <w:szCs w:val="24"/>
      <w:lang w:val="en-US"/>
    </w:rPr>
  </w:style>
  <w:style w:type="paragraph" w:customStyle="1" w:styleId="affffff8">
    <w:name w:val="основной"/>
    <w:basedOn w:val="ab"/>
    <w:uiPriority w:val="99"/>
    <w:rsid w:val="009306FE"/>
    <w:pPr>
      <w:keepNext/>
      <w:jc w:val="left"/>
    </w:pPr>
    <w:rPr>
      <w:rFonts w:ascii="Times New Roman" w:hAnsi="Times New Roman"/>
    </w:rPr>
  </w:style>
  <w:style w:type="paragraph" w:customStyle="1" w:styleId="38">
    <w:name w:val="Îñíîâíîé òåêñò ñ îòñòóïîì 3"/>
    <w:basedOn w:val="affffff0"/>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b"/>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9">
    <w:name w:val="Îñíîâíîé òåêñò"/>
    <w:basedOn w:val="affffff0"/>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b"/>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rsid w:val="009306FE"/>
    <w:rPr>
      <w:rFonts w:ascii="Symbol" w:hAnsi="Symbol"/>
    </w:rPr>
  </w:style>
  <w:style w:type="character" w:customStyle="1" w:styleId="WW8Num8z0">
    <w:name w:val="WW8Num8z0"/>
    <w:rsid w:val="009306FE"/>
    <w:rPr>
      <w:rFonts w:ascii="Symbol" w:hAnsi="Symbol"/>
    </w:rPr>
  </w:style>
  <w:style w:type="character" w:customStyle="1" w:styleId="WW8Num9z0">
    <w:name w:val="WW8Num9z0"/>
    <w:rsid w:val="009306FE"/>
    <w:rPr>
      <w:rFonts w:ascii="Symbol" w:hAnsi="Symbol" w:cs="Symbol"/>
    </w:rPr>
  </w:style>
  <w:style w:type="character" w:customStyle="1" w:styleId="WW8Num10z0">
    <w:name w:val="WW8Num10z0"/>
    <w:rsid w:val="009306FE"/>
    <w:rPr>
      <w:rFonts w:ascii="Symbol" w:hAnsi="Symbol" w:cs="Symbol"/>
    </w:rPr>
  </w:style>
  <w:style w:type="character" w:customStyle="1" w:styleId="WW8Num11z0">
    <w:name w:val="WW8Num11z0"/>
    <w:rsid w:val="009306FE"/>
    <w:rPr>
      <w:rFonts w:ascii="Times New Roman" w:eastAsia="Times New Roman" w:hAnsi="Times New Roman"/>
    </w:rPr>
  </w:style>
  <w:style w:type="character" w:customStyle="1" w:styleId="WW8Num11z1">
    <w:name w:val="WW8Num11z1"/>
    <w:rsid w:val="009306FE"/>
    <w:rPr>
      <w:rFonts w:ascii="Symbol" w:hAnsi="Symbol" w:cs="Symbol"/>
    </w:rPr>
  </w:style>
  <w:style w:type="character" w:customStyle="1" w:styleId="WW8Num11z2">
    <w:name w:val="WW8Num11z2"/>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rsid w:val="009306FE"/>
    <w:rPr>
      <w:rFonts w:ascii="Symbol" w:hAnsi="Symbol" w:cs="Symbol"/>
    </w:rPr>
  </w:style>
  <w:style w:type="character" w:customStyle="1" w:styleId="WW8Num12z1">
    <w:name w:val="WW8Num12z1"/>
    <w:rsid w:val="009306FE"/>
    <w:rPr>
      <w:rFonts w:ascii="Courier New" w:hAnsi="Courier New" w:cs="Courier New"/>
    </w:rPr>
  </w:style>
  <w:style w:type="character" w:customStyle="1" w:styleId="WW8Num12z2">
    <w:name w:val="WW8Num12z2"/>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rsid w:val="009306FE"/>
    <w:rPr>
      <w:rFonts w:ascii="Symbol" w:hAnsi="Symbol" w:cs="Symbol"/>
    </w:rPr>
  </w:style>
  <w:style w:type="character" w:customStyle="1" w:styleId="WW8Num15z1">
    <w:name w:val="WW8Num15z1"/>
    <w:rsid w:val="009306FE"/>
    <w:rPr>
      <w:rFonts w:ascii="Courier New" w:hAnsi="Courier New" w:cs="Courier New"/>
    </w:rPr>
  </w:style>
  <w:style w:type="character" w:customStyle="1" w:styleId="WW8Num15z2">
    <w:name w:val="WW8Num15z2"/>
    <w:rsid w:val="009306FE"/>
    <w:rPr>
      <w:rFonts w:ascii="Wingdings" w:hAnsi="Wingdings" w:cs="Wingdings"/>
    </w:rPr>
  </w:style>
  <w:style w:type="character" w:customStyle="1" w:styleId="WW8Num16z0">
    <w:name w:val="WW8Num16z0"/>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rsid w:val="009306FE"/>
    <w:rPr>
      <w:rFonts w:ascii="Symbol" w:hAnsi="Symbol" w:cs="Symbol"/>
    </w:rPr>
  </w:style>
  <w:style w:type="character" w:customStyle="1" w:styleId="WW8Num17z2">
    <w:name w:val="WW8Num17z2"/>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rsid w:val="009306FE"/>
    <w:rPr>
      <w:rFonts w:ascii="Symbol" w:hAnsi="Symbol" w:cs="Symbol"/>
    </w:rPr>
  </w:style>
  <w:style w:type="character" w:customStyle="1" w:styleId="WW8Num18z1">
    <w:name w:val="WW8Num18z1"/>
    <w:rsid w:val="009306FE"/>
    <w:rPr>
      <w:rFonts w:ascii="Courier New" w:hAnsi="Courier New" w:cs="Courier New"/>
    </w:rPr>
  </w:style>
  <w:style w:type="character" w:customStyle="1" w:styleId="WW8Num18z2">
    <w:name w:val="WW8Num18z2"/>
    <w:rsid w:val="009306FE"/>
    <w:rPr>
      <w:rFonts w:ascii="Wingdings" w:hAnsi="Wingdings" w:cs="Wingdings"/>
    </w:rPr>
  </w:style>
  <w:style w:type="character" w:customStyle="1" w:styleId="WW8Num19z0">
    <w:name w:val="WW8Num19z0"/>
    <w:rsid w:val="009306FE"/>
    <w:rPr>
      <w:rFonts w:ascii="Symbol" w:hAnsi="Symbol" w:cs="Symbol"/>
    </w:rPr>
  </w:style>
  <w:style w:type="character" w:customStyle="1" w:styleId="WW8Num19z2">
    <w:name w:val="WW8Num19z2"/>
    <w:rsid w:val="009306FE"/>
    <w:rPr>
      <w:rFonts w:ascii="Wingdings" w:hAnsi="Wingdings" w:cs="Wingdings"/>
    </w:rPr>
  </w:style>
  <w:style w:type="character" w:customStyle="1" w:styleId="WW8Num19z4">
    <w:name w:val="WW8Num19z4"/>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rsid w:val="009306FE"/>
    <w:rPr>
      <w:rFonts w:ascii="Symbol" w:hAnsi="Symbol" w:cs="Symbol"/>
    </w:rPr>
  </w:style>
  <w:style w:type="character" w:customStyle="1" w:styleId="WW8Num23z1">
    <w:name w:val="WW8Num23z1"/>
    <w:rsid w:val="009306FE"/>
    <w:rPr>
      <w:rFonts w:ascii="Courier New" w:hAnsi="Courier New" w:cs="Courier New"/>
    </w:rPr>
  </w:style>
  <w:style w:type="character" w:customStyle="1" w:styleId="WW8Num23z2">
    <w:name w:val="WW8Num23z2"/>
    <w:rsid w:val="009306FE"/>
    <w:rPr>
      <w:rFonts w:ascii="Wingdings" w:hAnsi="Wingdings" w:cs="Wingdings"/>
    </w:rPr>
  </w:style>
  <w:style w:type="character" w:customStyle="1" w:styleId="WW8Num24z0">
    <w:name w:val="WW8Num24z0"/>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rsid w:val="009306FE"/>
    <w:rPr>
      <w:rFonts w:ascii="Times New Roman" w:eastAsia="Times New Roman" w:hAnsi="Times New Roman"/>
    </w:rPr>
  </w:style>
  <w:style w:type="character" w:customStyle="1" w:styleId="WW8Num28z1">
    <w:name w:val="WW8Num28z1"/>
    <w:rsid w:val="009306FE"/>
    <w:rPr>
      <w:rFonts w:ascii="Symbol" w:hAnsi="Symbol" w:cs="Symbol"/>
    </w:rPr>
  </w:style>
  <w:style w:type="character" w:customStyle="1" w:styleId="WW8Num28z2">
    <w:name w:val="WW8Num28z2"/>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rsid w:val="009306FE"/>
  </w:style>
  <w:style w:type="paragraph" w:styleId="affffffa">
    <w:name w:val="List"/>
    <w:basedOn w:val="aff9"/>
    <w:link w:val="affffffb"/>
    <w:rsid w:val="009306FE"/>
    <w:pPr>
      <w:widowControl w:val="0"/>
      <w:suppressAutoHyphens/>
      <w:autoSpaceDE w:val="0"/>
      <w:jc w:val="left"/>
    </w:pPr>
    <w:rPr>
      <w:rFonts w:cs="Tahoma"/>
      <w:sz w:val="20"/>
      <w:szCs w:val="20"/>
      <w:lang w:eastAsia="ar-SA"/>
    </w:rPr>
  </w:style>
  <w:style w:type="paragraph" w:customStyle="1" w:styleId="1fe">
    <w:name w:val="Указатель1"/>
    <w:basedOn w:val="ab"/>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b"/>
    <w:uiPriority w:val="99"/>
    <w:rsid w:val="009306FE"/>
    <w:pPr>
      <w:suppressAutoHyphens/>
      <w:jc w:val="left"/>
    </w:pPr>
    <w:rPr>
      <w:rFonts w:ascii="Times New Roman" w:hAnsi="Times New Roman"/>
      <w:sz w:val="20"/>
      <w:szCs w:val="20"/>
      <w:lang w:val="en-GB" w:eastAsia="ar-SA"/>
    </w:rPr>
  </w:style>
  <w:style w:type="paragraph" w:customStyle="1" w:styleId="affffffc">
    <w:name w:val="Содержимое таблицы"/>
    <w:basedOn w:val="ab"/>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d">
    <w:name w:val="Revision"/>
    <w:hidden/>
    <w:uiPriority w:val="99"/>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b"/>
    <w:uiPriority w:val="99"/>
    <w:rsid w:val="009306FE"/>
    <w:pPr>
      <w:spacing w:before="100" w:beforeAutospacing="1" w:after="100" w:afterAutospacing="1"/>
      <w:jc w:val="left"/>
    </w:pPr>
    <w:rPr>
      <w:rFonts w:ascii="Times New Roman" w:hAnsi="Times New Roman"/>
    </w:rPr>
  </w:style>
  <w:style w:type="paragraph" w:customStyle="1" w:styleId="affffffe">
    <w:name w:val="Комментарий"/>
    <w:basedOn w:val="ab"/>
    <w:next w:val="ab"/>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c"/>
    <w:uiPriority w:val="99"/>
    <w:rsid w:val="009306FE"/>
  </w:style>
  <w:style w:type="paragraph" w:customStyle="1" w:styleId="Style36">
    <w:name w:val="Style36"/>
    <w:basedOn w:val="ab"/>
    <w:next w:val="ab"/>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b"/>
    <w:next w:val="ab"/>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b"/>
    <w:uiPriority w:val="99"/>
    <w:rsid w:val="009306FE"/>
    <w:pPr>
      <w:spacing w:before="120" w:after="240"/>
      <w:jc w:val="left"/>
    </w:pPr>
    <w:rPr>
      <w:rFonts w:ascii="Times New Roman" w:hAnsi="Times New Roman"/>
      <w:vanish/>
    </w:rPr>
  </w:style>
  <w:style w:type="character" w:customStyle="1" w:styleId="ep">
    <w:name w:val="ep"/>
    <w:basedOn w:val="ac"/>
    <w:uiPriority w:val="99"/>
    <w:rsid w:val="009306FE"/>
  </w:style>
  <w:style w:type="paragraph" w:customStyle="1" w:styleId="tekstob">
    <w:name w:val="tekstob"/>
    <w:basedOn w:val="ab"/>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b"/>
    <w:uiPriority w:val="99"/>
    <w:rsid w:val="009306FE"/>
    <w:pPr>
      <w:spacing w:before="100" w:beforeAutospacing="1" w:after="100" w:afterAutospacing="1"/>
      <w:jc w:val="left"/>
    </w:pPr>
    <w:rPr>
      <w:rFonts w:ascii="Times New Roman" w:hAnsi="Times New Roman"/>
    </w:rPr>
  </w:style>
  <w:style w:type="paragraph" w:customStyle="1" w:styleId="112">
    <w:name w:val="Знак11"/>
    <w:basedOn w:val="ab"/>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c"/>
    <w:uiPriority w:val="99"/>
    <w:rsid w:val="009306FE"/>
  </w:style>
  <w:style w:type="paragraph" w:customStyle="1" w:styleId="justppt">
    <w:name w:val="justppt"/>
    <w:basedOn w:val="ab"/>
    <w:uiPriority w:val="99"/>
    <w:rsid w:val="009306FE"/>
    <w:pPr>
      <w:spacing w:before="100" w:beforeAutospacing="1" w:after="100" w:afterAutospacing="1"/>
      <w:jc w:val="left"/>
    </w:pPr>
    <w:rPr>
      <w:rFonts w:ascii="Times New Roman" w:hAnsi="Times New Roman"/>
    </w:rPr>
  </w:style>
  <w:style w:type="paragraph" w:customStyle="1" w:styleId="2f1">
    <w:name w:val="З2"/>
    <w:basedOn w:val="ab"/>
    <w:next w:val="ab"/>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f">
    <w:name w:val="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9"/>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b"/>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b"/>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b"/>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4">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f0">
    <w:name w:val="ВерхКолонтитул Знак Знак"/>
    <w:rsid w:val="009306FE"/>
    <w:rPr>
      <w:sz w:val="28"/>
    </w:rPr>
  </w:style>
  <w:style w:type="paragraph" w:customStyle="1" w:styleId="100">
    <w:name w:val="Стиль 10 пт По центру"/>
    <w:basedOn w:val="ab"/>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b"/>
    <w:uiPriority w:val="99"/>
    <w:rsid w:val="009306FE"/>
    <w:pPr>
      <w:suppressAutoHyphens/>
      <w:spacing w:after="0" w:line="360" w:lineRule="auto"/>
      <w:ind w:left="0" w:firstLine="708"/>
    </w:pPr>
    <w:rPr>
      <w:rFonts w:ascii="Times New Roman" w:hAnsi="Times New Roman"/>
      <w:lang w:eastAsia="ar-SA"/>
    </w:rPr>
  </w:style>
  <w:style w:type="paragraph" w:styleId="afffffff1">
    <w:name w:val="annotation text"/>
    <w:basedOn w:val="ab"/>
    <w:link w:val="afffffff2"/>
    <w:unhideWhenUsed/>
    <w:rsid w:val="009306FE"/>
    <w:pPr>
      <w:spacing w:after="200"/>
      <w:jc w:val="left"/>
    </w:pPr>
    <w:rPr>
      <w:rFonts w:ascii="Calibri" w:eastAsia="Calibri" w:hAnsi="Calibri"/>
      <w:sz w:val="20"/>
      <w:szCs w:val="20"/>
      <w:lang w:eastAsia="en-US"/>
    </w:rPr>
  </w:style>
  <w:style w:type="character" w:customStyle="1" w:styleId="afffffff2">
    <w:name w:val="Текст примечания Знак"/>
    <w:basedOn w:val="ac"/>
    <w:link w:val="afffffff1"/>
    <w:rsid w:val="009306FE"/>
    <w:rPr>
      <w:rFonts w:ascii="Calibri" w:eastAsia="Calibri" w:hAnsi="Calibri"/>
      <w:lang w:eastAsia="en-US"/>
    </w:rPr>
  </w:style>
  <w:style w:type="paragraph" w:styleId="afffffff3">
    <w:name w:val="annotation subject"/>
    <w:basedOn w:val="afffffff1"/>
    <w:next w:val="afffffff1"/>
    <w:link w:val="afffffff4"/>
    <w:unhideWhenUsed/>
    <w:rsid w:val="009306FE"/>
    <w:rPr>
      <w:b/>
      <w:bCs/>
    </w:rPr>
  </w:style>
  <w:style w:type="character" w:customStyle="1" w:styleId="afffffff4">
    <w:name w:val="Тема примечания Знак"/>
    <w:basedOn w:val="afffffff2"/>
    <w:link w:val="afffffff3"/>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9"/>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b"/>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c"/>
    <w:link w:val="HTML"/>
    <w:uiPriority w:val="99"/>
    <w:rsid w:val="009306FE"/>
    <w:rPr>
      <w:rFonts w:ascii="Courier New" w:hAnsi="Courier New"/>
      <w:lang w:eastAsia="ar-SA"/>
    </w:rPr>
  </w:style>
  <w:style w:type="paragraph" w:customStyle="1" w:styleId="1ff1">
    <w:name w:val="Текст1"/>
    <w:basedOn w:val="ab"/>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b"/>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b"/>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rsid w:val="009306FE"/>
    <w:rPr>
      <w:rFonts w:ascii="Symbol" w:hAnsi="Symbol"/>
    </w:rPr>
  </w:style>
  <w:style w:type="character" w:customStyle="1" w:styleId="WW8Num26z0">
    <w:name w:val="WW8Num26z0"/>
    <w:rsid w:val="009306FE"/>
    <w:rPr>
      <w:rFonts w:ascii="Symbol" w:hAnsi="Symbol"/>
    </w:rPr>
  </w:style>
  <w:style w:type="character" w:customStyle="1" w:styleId="WW8Num30z0">
    <w:name w:val="WW8Num30z0"/>
    <w:rsid w:val="009306FE"/>
    <w:rPr>
      <w:rFonts w:ascii="Symbol" w:hAnsi="Symbol"/>
    </w:rPr>
  </w:style>
  <w:style w:type="character" w:customStyle="1" w:styleId="WW8Num31z0">
    <w:name w:val="WW8Num31z0"/>
    <w:rsid w:val="009306FE"/>
    <w:rPr>
      <w:rFonts w:ascii="Symbol" w:hAnsi="Symbol"/>
    </w:rPr>
  </w:style>
  <w:style w:type="character" w:customStyle="1" w:styleId="WW8Num31z1">
    <w:name w:val="WW8Num31z1"/>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rsid w:val="009306FE"/>
    <w:rPr>
      <w:rFonts w:ascii="Symbol" w:hAnsi="Symbol"/>
    </w:rPr>
  </w:style>
  <w:style w:type="character" w:customStyle="1" w:styleId="WW8Num33z1">
    <w:name w:val="WW8Num33z1"/>
    <w:rsid w:val="009306FE"/>
    <w:rPr>
      <w:rFonts w:ascii="Courier New" w:hAnsi="Courier New" w:cs="Courier New"/>
    </w:rPr>
  </w:style>
  <w:style w:type="character" w:customStyle="1" w:styleId="WW8Num33z2">
    <w:name w:val="WW8Num33z2"/>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rsid w:val="009306FE"/>
    <w:rPr>
      <w:rFonts w:ascii="Symbol" w:hAnsi="Symbol"/>
    </w:rPr>
  </w:style>
  <w:style w:type="character" w:customStyle="1" w:styleId="WW8Num38z0">
    <w:name w:val="WW8Num38z0"/>
    <w:rsid w:val="009306FE"/>
    <w:rPr>
      <w:rFonts w:ascii="Times New Roman" w:hAnsi="Times New Roman"/>
      <w:b/>
      <w:i w:val="0"/>
    </w:rPr>
  </w:style>
  <w:style w:type="character" w:customStyle="1" w:styleId="WW8Num39z0">
    <w:name w:val="WW8Num39z0"/>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rsid w:val="009306FE"/>
    <w:rPr>
      <w:rFonts w:ascii="Courier New" w:hAnsi="Courier New" w:cs="Courier New"/>
    </w:rPr>
  </w:style>
  <w:style w:type="character" w:customStyle="1" w:styleId="WW8Num5z2">
    <w:name w:val="WW8Num5z2"/>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rsid w:val="009306FE"/>
    <w:rPr>
      <w:rFonts w:ascii="Wingdings" w:hAnsi="Wingdings"/>
    </w:rPr>
  </w:style>
  <w:style w:type="character" w:customStyle="1" w:styleId="WW8Num37z0">
    <w:name w:val="WW8Num37z0"/>
    <w:rsid w:val="009306FE"/>
    <w:rPr>
      <w:rFonts w:ascii="Symbol" w:hAnsi="Symbol"/>
    </w:rPr>
  </w:style>
  <w:style w:type="character" w:customStyle="1" w:styleId="WW8Num37z1">
    <w:name w:val="WW8Num37z1"/>
    <w:rsid w:val="009306FE"/>
    <w:rPr>
      <w:rFonts w:ascii="Courier New" w:hAnsi="Courier New" w:cs="Courier New"/>
    </w:rPr>
  </w:style>
  <w:style w:type="character" w:customStyle="1" w:styleId="WW8Num37z2">
    <w:name w:val="WW8Num37z2"/>
    <w:rsid w:val="009306FE"/>
    <w:rPr>
      <w:rFonts w:ascii="Wingdings" w:hAnsi="Wingdings"/>
    </w:rPr>
  </w:style>
  <w:style w:type="character" w:customStyle="1" w:styleId="WW8Num38z1">
    <w:name w:val="WW8Num38z1"/>
    <w:rsid w:val="009306FE"/>
    <w:rPr>
      <w:rFonts w:ascii="Courier New" w:hAnsi="Courier New"/>
    </w:rPr>
  </w:style>
  <w:style w:type="character" w:customStyle="1" w:styleId="WW8Num38z2">
    <w:name w:val="WW8Num38z2"/>
    <w:rsid w:val="009306FE"/>
    <w:rPr>
      <w:rFonts w:ascii="Wingdings" w:hAnsi="Wingdings"/>
    </w:rPr>
  </w:style>
  <w:style w:type="character" w:customStyle="1" w:styleId="WW8Num39z1">
    <w:name w:val="WW8Num39z1"/>
    <w:rsid w:val="009306FE"/>
    <w:rPr>
      <w:rFonts w:ascii="Courier New" w:hAnsi="Courier New"/>
    </w:rPr>
  </w:style>
  <w:style w:type="character" w:customStyle="1" w:styleId="WW8Num39z2">
    <w:name w:val="WW8Num39z2"/>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rsid w:val="009306FE"/>
    <w:rPr>
      <w:rFonts w:ascii="Times New Roman" w:hAnsi="Times New Roman"/>
    </w:rPr>
  </w:style>
  <w:style w:type="character" w:customStyle="1" w:styleId="WW8Num8z2">
    <w:name w:val="WW8Num8z2"/>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rsid w:val="009306FE"/>
    <w:rPr>
      <w:rFonts w:ascii="Wingdings 2" w:hAnsi="Wingdings 2" w:cs="StarSymbol"/>
      <w:sz w:val="18"/>
      <w:szCs w:val="18"/>
    </w:rPr>
  </w:style>
  <w:style w:type="character" w:customStyle="1" w:styleId="WW8Num9z2">
    <w:name w:val="WW8Num9z2"/>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rsid w:val="009306FE"/>
    <w:rPr>
      <w:rFonts w:ascii="Courier New" w:hAnsi="Courier New" w:cs="Courier New"/>
    </w:rPr>
  </w:style>
  <w:style w:type="character" w:customStyle="1" w:styleId="WW8Num10z2">
    <w:name w:val="WW8Num10z2"/>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rsid w:val="009306FE"/>
    <w:rPr>
      <w:rFonts w:ascii="Courier New" w:hAnsi="Courier New" w:cs="Courier New"/>
    </w:rPr>
  </w:style>
  <w:style w:type="character" w:customStyle="1" w:styleId="WW8Num26z2">
    <w:name w:val="WW8Num26z2"/>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5">
    <w:name w:val="Символы концевой сноски"/>
    <w:rsid w:val="009306FE"/>
    <w:rPr>
      <w:vertAlign w:val="superscript"/>
    </w:rPr>
  </w:style>
  <w:style w:type="character" w:customStyle="1" w:styleId="WW-">
    <w:name w:val="WW-Символы концевой сноски"/>
    <w:uiPriority w:val="99"/>
    <w:rsid w:val="009306FE"/>
  </w:style>
  <w:style w:type="character" w:customStyle="1" w:styleId="afffffff6">
    <w:name w:val="Символ нумерации"/>
    <w:uiPriority w:val="99"/>
    <w:rsid w:val="009306FE"/>
  </w:style>
  <w:style w:type="character" w:customStyle="1" w:styleId="afffffff7">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b"/>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b"/>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b"/>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b"/>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b"/>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b"/>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b"/>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b"/>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b"/>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b"/>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b"/>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b"/>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b"/>
    <w:uiPriority w:val="99"/>
    <w:rsid w:val="009306FE"/>
    <w:pPr>
      <w:suppressAutoHyphens/>
    </w:pPr>
    <w:rPr>
      <w:rFonts w:ascii="Times New Roman" w:hAnsi="Times New Roman"/>
      <w:sz w:val="20"/>
      <w:szCs w:val="20"/>
      <w:lang w:eastAsia="ar-SA"/>
    </w:rPr>
  </w:style>
  <w:style w:type="paragraph" w:customStyle="1" w:styleId="BodyText22">
    <w:name w:val="Body Text 22"/>
    <w:basedOn w:val="ab"/>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b"/>
    <w:next w:val="ab"/>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b"/>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b"/>
    <w:next w:val="afff1"/>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f0"/>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b"/>
    <w:uiPriority w:val="99"/>
    <w:rsid w:val="009306FE"/>
    <w:pPr>
      <w:suppressAutoHyphens/>
      <w:ind w:firstLine="720"/>
    </w:pPr>
    <w:rPr>
      <w:rFonts w:ascii="Times New Roman" w:hAnsi="Times New Roman"/>
      <w:szCs w:val="20"/>
      <w:lang w:eastAsia="ar-SA"/>
    </w:rPr>
  </w:style>
  <w:style w:type="paragraph" w:customStyle="1" w:styleId="text2">
    <w:name w:val="text_2"/>
    <w:basedOn w:val="ab"/>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b"/>
    <w:next w:val="afff1"/>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b"/>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b"/>
    <w:rsid w:val="009306FE"/>
    <w:pPr>
      <w:suppressAutoHyphens/>
      <w:ind w:firstLine="720"/>
    </w:pPr>
    <w:rPr>
      <w:rFonts w:ascii="Times New Roman" w:hAnsi="Times New Roman"/>
      <w:szCs w:val="20"/>
      <w:lang w:eastAsia="ar-SA"/>
    </w:rPr>
  </w:style>
  <w:style w:type="paragraph" w:customStyle="1" w:styleId="text3">
    <w:name w:val="text3"/>
    <w:basedOn w:val="ab"/>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b"/>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b"/>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b"/>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b"/>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b"/>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b"/>
    <w:next w:val="ab"/>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b"/>
    <w:rsid w:val="009306FE"/>
    <w:pPr>
      <w:shd w:val="clear" w:color="auto" w:fill="000080"/>
      <w:suppressAutoHyphens/>
      <w:jc w:val="left"/>
    </w:pPr>
    <w:rPr>
      <w:rFonts w:ascii="Tahoma" w:hAnsi="Tahoma" w:cs="Tahoma"/>
      <w:lang w:eastAsia="ar-SA"/>
    </w:rPr>
  </w:style>
  <w:style w:type="character" w:customStyle="1" w:styleId="afffffff8">
    <w:name w:val="Текст концевой сноски Знак"/>
    <w:link w:val="afffffff9"/>
    <w:uiPriority w:val="99"/>
    <w:rsid w:val="009306FE"/>
    <w:rPr>
      <w:lang w:eastAsia="ar-SA"/>
    </w:rPr>
  </w:style>
  <w:style w:type="paragraph" w:styleId="afffffff9">
    <w:name w:val="endnote text"/>
    <w:basedOn w:val="ab"/>
    <w:link w:val="afffffff8"/>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c"/>
    <w:uiPriority w:val="99"/>
    <w:rsid w:val="009306FE"/>
    <w:rPr>
      <w:rFonts w:ascii="Arial" w:hAnsi="Arial"/>
    </w:rPr>
  </w:style>
  <w:style w:type="paragraph" w:customStyle="1" w:styleId="1ffa">
    <w:name w:val="Текст выноски1"/>
    <w:basedOn w:val="ab"/>
    <w:rsid w:val="009306FE"/>
    <w:pPr>
      <w:suppressAutoHyphens/>
      <w:jc w:val="left"/>
    </w:pPr>
    <w:rPr>
      <w:rFonts w:ascii="Tahoma" w:hAnsi="Tahoma" w:cs="Tahoma"/>
      <w:sz w:val="16"/>
      <w:szCs w:val="16"/>
      <w:lang w:eastAsia="ar-SA"/>
    </w:rPr>
  </w:style>
  <w:style w:type="paragraph" w:customStyle="1" w:styleId="4d">
    <w:name w:val="заголовок 4"/>
    <w:basedOn w:val="ab"/>
    <w:next w:val="ab"/>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b"/>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b"/>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b"/>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9"/>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b"/>
    <w:uiPriority w:val="99"/>
    <w:rsid w:val="009306FE"/>
    <w:pPr>
      <w:suppressAutoHyphens/>
      <w:spacing w:line="100" w:lineRule="atLeast"/>
      <w:ind w:firstLine="210"/>
      <w:jc w:val="left"/>
    </w:pPr>
    <w:rPr>
      <w:rFonts w:ascii="Times New Roman" w:hAnsi="Times New Roman"/>
      <w:lang w:eastAsia="ar-SA"/>
    </w:rPr>
  </w:style>
  <w:style w:type="paragraph" w:customStyle="1" w:styleId="afffffffa">
    <w:name w:val="Содержимое врезки"/>
    <w:basedOn w:val="aff9"/>
    <w:rsid w:val="009306FE"/>
    <w:pPr>
      <w:suppressAutoHyphens/>
      <w:spacing w:after="0" w:line="360" w:lineRule="auto"/>
    </w:pPr>
    <w:rPr>
      <w:rFonts w:ascii="Times New Roman" w:hAnsi="Times New Roman"/>
      <w:lang w:eastAsia="ar-SA"/>
    </w:rPr>
  </w:style>
  <w:style w:type="paragraph" w:customStyle="1" w:styleId="afffffffb">
    <w:name w:val="Содержимое списка"/>
    <w:basedOn w:val="ab"/>
    <w:uiPriority w:val="99"/>
    <w:rsid w:val="009306FE"/>
    <w:pPr>
      <w:suppressAutoHyphens/>
      <w:ind w:left="567"/>
      <w:jc w:val="left"/>
    </w:pPr>
    <w:rPr>
      <w:rFonts w:ascii="Times New Roman" w:hAnsi="Times New Roman"/>
      <w:lang w:eastAsia="ar-SA"/>
    </w:rPr>
  </w:style>
  <w:style w:type="paragraph" w:customStyle="1" w:styleId="222">
    <w:name w:val="Список 22"/>
    <w:basedOn w:val="ab"/>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b"/>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c">
    <w:name w:val="Таблицы (моноширинный)"/>
    <w:basedOn w:val="ab"/>
    <w:next w:val="ab"/>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d">
    <w:name w:val="Текст в заданном формате"/>
    <w:basedOn w:val="ab"/>
    <w:uiPriority w:val="99"/>
    <w:rsid w:val="009306FE"/>
    <w:pPr>
      <w:suppressAutoHyphens/>
      <w:jc w:val="left"/>
    </w:pPr>
    <w:rPr>
      <w:rFonts w:ascii="Times New Roman" w:hAnsi="Times New Roman"/>
      <w:sz w:val="20"/>
      <w:szCs w:val="20"/>
      <w:lang w:eastAsia="ar-SA"/>
    </w:rPr>
  </w:style>
  <w:style w:type="paragraph" w:customStyle="1" w:styleId="afffffffe">
    <w:name w:val="Иллюстрация"/>
    <w:basedOn w:val="74"/>
    <w:uiPriority w:val="99"/>
    <w:rsid w:val="009306FE"/>
  </w:style>
  <w:style w:type="paragraph" w:customStyle="1" w:styleId="2fb">
    <w:name w:val="Текст2"/>
    <w:basedOn w:val="74"/>
    <w:rsid w:val="009306FE"/>
  </w:style>
  <w:style w:type="paragraph" w:customStyle="1" w:styleId="affffffff">
    <w:name w:val="Рисунок"/>
    <w:basedOn w:val="74"/>
    <w:uiPriority w:val="99"/>
    <w:rsid w:val="009306FE"/>
  </w:style>
  <w:style w:type="paragraph" w:customStyle="1" w:styleId="101">
    <w:name w:val="Заголовок 10"/>
    <w:basedOn w:val="afff0"/>
    <w:next w:val="aff9"/>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b"/>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f0">
    <w:name w:val="Знак Знак Знак Знак"/>
    <w:basedOn w:val="ab"/>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b"/>
    <w:uiPriority w:val="99"/>
    <w:rsid w:val="009306FE"/>
    <w:pPr>
      <w:spacing w:after="120" w:line="480" w:lineRule="auto"/>
      <w:ind w:left="11" w:right="45" w:firstLine="705"/>
    </w:pPr>
    <w:rPr>
      <w:rFonts w:ascii="Times New Roman" w:hAnsi="Times New Roman"/>
    </w:rPr>
  </w:style>
  <w:style w:type="paragraph" w:customStyle="1" w:styleId="rvps61">
    <w:name w:val="rvps61"/>
    <w:basedOn w:val="ab"/>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b"/>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b"/>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f1">
    <w:name w:val="No Spacing"/>
    <w:aliases w:val="Перечисление"/>
    <w:link w:val="affffffff2"/>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f2">
    <w:name w:val="Без интервала Знак"/>
    <w:aliases w:val="Перечисление Знак"/>
    <w:link w:val="affffffff1"/>
    <w:uiPriority w:val="1"/>
    <w:rsid w:val="009306FE"/>
    <w:rPr>
      <w:rFonts w:ascii="Calibri" w:eastAsia="Calibri" w:hAnsi="Calibri"/>
      <w:sz w:val="22"/>
      <w:szCs w:val="22"/>
      <w:lang w:eastAsia="en-US"/>
    </w:rPr>
  </w:style>
  <w:style w:type="paragraph" w:customStyle="1" w:styleId="affffffff3">
    <w:name w:val="основной текст Знак"/>
    <w:basedOn w:val="ab"/>
    <w:uiPriority w:val="99"/>
    <w:rsid w:val="009306FE"/>
    <w:pPr>
      <w:spacing w:after="120" w:line="480" w:lineRule="auto"/>
      <w:ind w:left="11" w:right="45" w:firstLine="851"/>
    </w:pPr>
    <w:rPr>
      <w:sz w:val="28"/>
      <w:szCs w:val="20"/>
    </w:rPr>
  </w:style>
  <w:style w:type="paragraph" w:customStyle="1" w:styleId="FR1">
    <w:name w:val="FR1"/>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4">
    <w:name w:val="основной текст"/>
    <w:basedOn w:val="ab"/>
    <w:uiPriority w:val="99"/>
    <w:rsid w:val="009306FE"/>
    <w:pPr>
      <w:spacing w:after="120" w:line="480" w:lineRule="auto"/>
      <w:ind w:left="11" w:right="45" w:firstLine="851"/>
    </w:pPr>
    <w:rPr>
      <w:sz w:val="28"/>
      <w:szCs w:val="20"/>
    </w:rPr>
  </w:style>
  <w:style w:type="paragraph" w:customStyle="1" w:styleId="FR2">
    <w:name w:val="FR2"/>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5">
    <w:name w:val="Знак"/>
    <w:basedOn w:val="ab"/>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6">
    <w:name w:val="íàçâàíèå"/>
    <w:basedOn w:val="ab"/>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b"/>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b"/>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b"/>
    <w:uiPriority w:val="99"/>
    <w:rsid w:val="009306FE"/>
    <w:pPr>
      <w:spacing w:after="120" w:line="480" w:lineRule="auto"/>
      <w:ind w:left="11" w:right="45" w:firstLine="851"/>
    </w:pPr>
    <w:rPr>
      <w:szCs w:val="20"/>
    </w:rPr>
  </w:style>
  <w:style w:type="paragraph" w:customStyle="1" w:styleId="aHeader">
    <w:name w:val="a_Header"/>
    <w:basedOn w:val="ab"/>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b"/>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7"/>
    <w:next w:val="17"/>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b"/>
    <w:uiPriority w:val="99"/>
    <w:rsid w:val="009306FE"/>
    <w:pPr>
      <w:jc w:val="left"/>
    </w:pPr>
    <w:rPr>
      <w:rFonts w:ascii="Times New Roman" w:hAnsi="Times New Roman"/>
      <w:sz w:val="20"/>
    </w:rPr>
  </w:style>
  <w:style w:type="character" w:customStyle="1" w:styleId="affff4">
    <w:name w:val="Красная строка Знак"/>
    <w:link w:val="affff3"/>
    <w:rsid w:val="009306FE"/>
    <w:rPr>
      <w:sz w:val="24"/>
      <w:szCs w:val="24"/>
    </w:rPr>
  </w:style>
  <w:style w:type="paragraph" w:customStyle="1" w:styleId="411">
    <w:name w:val="Заголовок 41"/>
    <w:basedOn w:val="39"/>
    <w:next w:val="39"/>
    <w:rsid w:val="009306FE"/>
  </w:style>
  <w:style w:type="paragraph" w:customStyle="1" w:styleId="xl69">
    <w:name w:val="xl6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b"/>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b"/>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b"/>
    <w:next w:val="ab"/>
    <w:link w:val="2ff0"/>
    <w:uiPriority w:val="99"/>
    <w:qFormat/>
    <w:rsid w:val="009306FE"/>
    <w:pPr>
      <w:jc w:val="left"/>
    </w:pPr>
    <w:rPr>
      <w:rFonts w:ascii="Calibri" w:hAnsi="Calibri"/>
      <w:i/>
      <w:lang w:val="en-US" w:eastAsia="en-US" w:bidi="en-US"/>
    </w:rPr>
  </w:style>
  <w:style w:type="character" w:customStyle="1" w:styleId="2ff0">
    <w:name w:val="Цитата 2 Знак"/>
    <w:basedOn w:val="ac"/>
    <w:link w:val="2ff"/>
    <w:uiPriority w:val="99"/>
    <w:rsid w:val="009306FE"/>
    <w:rPr>
      <w:rFonts w:ascii="Calibri" w:hAnsi="Calibri"/>
      <w:i/>
      <w:sz w:val="24"/>
      <w:szCs w:val="24"/>
      <w:lang w:val="en-US" w:eastAsia="en-US" w:bidi="en-US"/>
    </w:rPr>
  </w:style>
  <w:style w:type="paragraph" w:styleId="affffffff7">
    <w:name w:val="Intense Quote"/>
    <w:basedOn w:val="ab"/>
    <w:next w:val="ab"/>
    <w:link w:val="affffffff8"/>
    <w:uiPriority w:val="99"/>
    <w:qFormat/>
    <w:rsid w:val="009306FE"/>
    <w:pPr>
      <w:ind w:left="720" w:right="720"/>
      <w:jc w:val="left"/>
    </w:pPr>
    <w:rPr>
      <w:rFonts w:ascii="Calibri" w:hAnsi="Calibri"/>
      <w:b/>
      <w:i/>
      <w:szCs w:val="22"/>
      <w:lang w:val="en-US" w:eastAsia="en-US" w:bidi="en-US"/>
    </w:rPr>
  </w:style>
  <w:style w:type="character" w:customStyle="1" w:styleId="affffffff8">
    <w:name w:val="Выделенная цитата Знак"/>
    <w:basedOn w:val="ac"/>
    <w:link w:val="affffffff7"/>
    <w:uiPriority w:val="99"/>
    <w:rsid w:val="009306FE"/>
    <w:rPr>
      <w:rFonts w:ascii="Calibri" w:hAnsi="Calibri"/>
      <w:b/>
      <w:i/>
      <w:sz w:val="24"/>
      <w:szCs w:val="22"/>
      <w:lang w:val="en-US" w:eastAsia="en-US" w:bidi="en-US"/>
    </w:rPr>
  </w:style>
  <w:style w:type="character" w:styleId="affffffff9">
    <w:name w:val="Subtle Emphasis"/>
    <w:uiPriority w:val="19"/>
    <w:qFormat/>
    <w:rsid w:val="009306FE"/>
    <w:rPr>
      <w:i/>
      <w:color w:val="5A5A5A"/>
    </w:rPr>
  </w:style>
  <w:style w:type="character" w:styleId="affffffffa">
    <w:name w:val="Intense Emphasis"/>
    <w:qFormat/>
    <w:rsid w:val="009306FE"/>
    <w:rPr>
      <w:b/>
      <w:i/>
      <w:sz w:val="24"/>
      <w:szCs w:val="24"/>
      <w:u w:val="single"/>
    </w:rPr>
  </w:style>
  <w:style w:type="character" w:styleId="affffffffb">
    <w:name w:val="Subtle Reference"/>
    <w:uiPriority w:val="99"/>
    <w:qFormat/>
    <w:rsid w:val="009306FE"/>
    <w:rPr>
      <w:sz w:val="24"/>
      <w:szCs w:val="24"/>
      <w:u w:val="single"/>
    </w:rPr>
  </w:style>
  <w:style w:type="character" w:styleId="affffffffc">
    <w:name w:val="Book Title"/>
    <w:uiPriority w:val="99"/>
    <w:qFormat/>
    <w:rsid w:val="009306FE"/>
    <w:rPr>
      <w:rFonts w:ascii="Cambria" w:eastAsia="Times New Roman" w:hAnsi="Cambria"/>
      <w:b/>
      <w:i/>
      <w:sz w:val="24"/>
      <w:szCs w:val="24"/>
    </w:rPr>
  </w:style>
  <w:style w:type="paragraph" w:customStyle="1" w:styleId="3f0">
    <w:name w:val="Стиль3"/>
    <w:basedOn w:val="20"/>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b"/>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b"/>
    <w:rsid w:val="009306FE"/>
    <w:pPr>
      <w:spacing w:after="200" w:line="276" w:lineRule="auto"/>
      <w:ind w:left="720"/>
      <w:jc w:val="left"/>
    </w:pPr>
    <w:rPr>
      <w:rFonts w:ascii="Calibri" w:hAnsi="Calibri"/>
      <w:sz w:val="22"/>
      <w:szCs w:val="22"/>
      <w:lang w:eastAsia="en-US"/>
    </w:rPr>
  </w:style>
  <w:style w:type="paragraph" w:styleId="HTML1">
    <w:name w:val="HTML Address"/>
    <w:basedOn w:val="ab"/>
    <w:link w:val="HTML2"/>
    <w:uiPriority w:val="99"/>
    <w:rsid w:val="009306FE"/>
    <w:pPr>
      <w:jc w:val="left"/>
    </w:pPr>
    <w:rPr>
      <w:rFonts w:ascii="Times New Roman" w:hAnsi="Times New Roman"/>
      <w:i/>
      <w:iCs/>
    </w:rPr>
  </w:style>
  <w:style w:type="character" w:customStyle="1" w:styleId="HTML2">
    <w:name w:val="Адрес HTML Знак"/>
    <w:basedOn w:val="ac"/>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d">
    <w:name w:val="Оновкка"/>
    <w:uiPriority w:val="99"/>
    <w:rsid w:val="009306FE"/>
    <w:pPr>
      <w:ind w:firstLine="709"/>
      <w:jc w:val="both"/>
    </w:pPr>
    <w:rPr>
      <w:sz w:val="24"/>
      <w:szCs w:val="28"/>
    </w:rPr>
  </w:style>
  <w:style w:type="paragraph" w:customStyle="1" w:styleId="1fff">
    <w:name w:val="Знак Знак Знак1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affffffffe">
    <w:name w:val="Заголовок ПЗ"/>
    <w:uiPriority w:val="99"/>
    <w:rsid w:val="009306FE"/>
    <w:pPr>
      <w:jc w:val="center"/>
    </w:pPr>
    <w:rPr>
      <w:rFonts w:ascii="ISOCPEUR" w:hAnsi="ISOCPEUR"/>
      <w:b/>
      <w:i/>
      <w:sz w:val="28"/>
      <w:szCs w:val="24"/>
    </w:rPr>
  </w:style>
  <w:style w:type="paragraph" w:customStyle="1" w:styleId="Style24">
    <w:name w:val="Style24"/>
    <w:basedOn w:val="ab"/>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b"/>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b"/>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b"/>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b"/>
    <w:rsid w:val="009306FE"/>
    <w:pPr>
      <w:widowControl w:val="0"/>
      <w:autoSpaceDE w:val="0"/>
      <w:autoSpaceDN w:val="0"/>
      <w:adjustRightInd w:val="0"/>
      <w:jc w:val="left"/>
    </w:pPr>
    <w:rPr>
      <w:rFonts w:ascii="Times New Roman" w:hAnsi="Times New Roman"/>
    </w:rPr>
  </w:style>
  <w:style w:type="paragraph" w:customStyle="1" w:styleId="Style32">
    <w:name w:val="Style32"/>
    <w:basedOn w:val="ab"/>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b"/>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b"/>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9"/>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b"/>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b"/>
    <w:rsid w:val="009306FE"/>
    <w:pPr>
      <w:spacing w:after="160" w:line="240" w:lineRule="exact"/>
      <w:jc w:val="left"/>
    </w:pPr>
    <w:rPr>
      <w:rFonts w:ascii="Verdana" w:hAnsi="Verdana"/>
      <w:lang w:val="en-US" w:eastAsia="en-US"/>
    </w:rPr>
  </w:style>
  <w:style w:type="paragraph" w:customStyle="1" w:styleId="afffffffff">
    <w:name w:val="Знак"/>
    <w:basedOn w:val="ab"/>
    <w:uiPriority w:val="99"/>
    <w:rsid w:val="009306FE"/>
    <w:pPr>
      <w:jc w:val="left"/>
    </w:pPr>
    <w:rPr>
      <w:rFonts w:ascii="Verdana" w:hAnsi="Verdana" w:cs="Verdana"/>
      <w:sz w:val="20"/>
      <w:szCs w:val="20"/>
      <w:lang w:val="en-US" w:eastAsia="en-US"/>
    </w:rPr>
  </w:style>
  <w:style w:type="paragraph" w:customStyle="1" w:styleId="afffffffff0">
    <w:name w:val="Знак Знак Знак"/>
    <w:basedOn w:val="ab"/>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9"/>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9"/>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f1">
    <w:name w:val="А_текст"/>
    <w:link w:val="afffffffff2"/>
    <w:autoRedefine/>
    <w:uiPriority w:val="99"/>
    <w:qFormat/>
    <w:rsid w:val="009306FE"/>
    <w:pPr>
      <w:ind w:firstLine="720"/>
      <w:jc w:val="both"/>
    </w:pPr>
    <w:rPr>
      <w:sz w:val="24"/>
      <w:szCs w:val="24"/>
    </w:rPr>
  </w:style>
  <w:style w:type="character" w:customStyle="1" w:styleId="afffffffff2">
    <w:name w:val="А_текст Знак"/>
    <w:link w:val="afffffffff1"/>
    <w:uiPriority w:val="99"/>
    <w:rsid w:val="009306FE"/>
    <w:rPr>
      <w:sz w:val="24"/>
      <w:szCs w:val="24"/>
    </w:rPr>
  </w:style>
  <w:style w:type="paragraph" w:styleId="2">
    <w:name w:val="List Bullet 2"/>
    <w:basedOn w:val="ab"/>
    <w:rsid w:val="009306FE"/>
    <w:pPr>
      <w:numPr>
        <w:numId w:val="8"/>
      </w:numPr>
      <w:jc w:val="left"/>
    </w:pPr>
    <w:rPr>
      <w:rFonts w:ascii="Times New Roman" w:hAnsi="Times New Roman"/>
    </w:rPr>
  </w:style>
  <w:style w:type="paragraph" w:styleId="2ff5">
    <w:name w:val="List Number 2"/>
    <w:basedOn w:val="ab"/>
    <w:uiPriority w:val="99"/>
    <w:rsid w:val="009306FE"/>
    <w:pPr>
      <w:tabs>
        <w:tab w:val="num" w:pos="720"/>
      </w:tabs>
      <w:ind w:left="720" w:hanging="360"/>
      <w:contextualSpacing/>
      <w:jc w:val="left"/>
    </w:pPr>
    <w:rPr>
      <w:rFonts w:ascii="Times New Roman" w:hAnsi="Times New Roman"/>
    </w:rPr>
  </w:style>
  <w:style w:type="paragraph" w:customStyle="1" w:styleId="afffffffff3">
    <w:name w:val="Основа"/>
    <w:basedOn w:val="ab"/>
    <w:uiPriority w:val="99"/>
    <w:rsid w:val="009306FE"/>
    <w:pPr>
      <w:spacing w:before="120"/>
      <w:ind w:firstLine="720"/>
    </w:pPr>
    <w:rPr>
      <w:rFonts w:ascii="Times New Roman" w:hAnsi="Times New Roman"/>
      <w:szCs w:val="20"/>
    </w:rPr>
  </w:style>
  <w:style w:type="paragraph" w:customStyle="1" w:styleId="afffffffff4">
    <w:name w:val="Новый абзац"/>
    <w:basedOn w:val="ab"/>
    <w:link w:val="afffffffff5"/>
    <w:uiPriority w:val="99"/>
    <w:rsid w:val="009306FE"/>
    <w:pPr>
      <w:spacing w:after="120"/>
      <w:ind w:firstLine="567"/>
    </w:pPr>
  </w:style>
  <w:style w:type="character" w:customStyle="1" w:styleId="afffffffff5">
    <w:name w:val="Новый абзац Знак"/>
    <w:link w:val="afffffffff4"/>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b"/>
    <w:uiPriority w:val="99"/>
    <w:rsid w:val="009306FE"/>
    <w:pPr>
      <w:snapToGrid w:val="0"/>
      <w:ind w:left="-113" w:right="-113"/>
      <w:jc w:val="center"/>
    </w:pPr>
    <w:rPr>
      <w:rFonts w:ascii="Times New Roman" w:hAnsi="Times New Roman"/>
      <w:b/>
      <w:bCs/>
      <w:sz w:val="20"/>
      <w:szCs w:val="20"/>
    </w:rPr>
  </w:style>
  <w:style w:type="paragraph" w:customStyle="1" w:styleId="afffffffff6">
    <w:name w:val="шапка таблицы"/>
    <w:basedOn w:val="ab"/>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7">
    <w:name w:val="Знак Знак Знак"/>
    <w:basedOn w:val="ab"/>
    <w:rsid w:val="009306FE"/>
    <w:pPr>
      <w:jc w:val="left"/>
    </w:pPr>
    <w:rPr>
      <w:rFonts w:ascii="Verdana" w:hAnsi="Verdana" w:cs="Verdana"/>
      <w:sz w:val="20"/>
      <w:szCs w:val="20"/>
      <w:lang w:val="en-US" w:eastAsia="en-US"/>
    </w:rPr>
  </w:style>
  <w:style w:type="paragraph" w:customStyle="1" w:styleId="western">
    <w:name w:val="western"/>
    <w:basedOn w:val="ab"/>
    <w:rsid w:val="009306FE"/>
    <w:pPr>
      <w:spacing w:before="100" w:beforeAutospacing="1" w:after="100" w:afterAutospacing="1"/>
      <w:jc w:val="left"/>
    </w:pPr>
    <w:rPr>
      <w:rFonts w:ascii="Times New Roman" w:hAnsi="Times New Roman"/>
    </w:rPr>
  </w:style>
  <w:style w:type="paragraph" w:customStyle="1" w:styleId="4f">
    <w:name w:val="Уровень 4"/>
    <w:next w:val="aff9"/>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b"/>
    <w:rsid w:val="009306FE"/>
    <w:pPr>
      <w:spacing w:after="160" w:line="240" w:lineRule="exact"/>
      <w:jc w:val="left"/>
    </w:pPr>
    <w:rPr>
      <w:rFonts w:ascii="Verdana" w:hAnsi="Verdana"/>
      <w:lang w:val="en-US" w:eastAsia="en-US"/>
    </w:rPr>
  </w:style>
  <w:style w:type="paragraph" w:customStyle="1" w:styleId="xl30">
    <w:name w:val="xl30"/>
    <w:basedOn w:val="ab"/>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b"/>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8">
    <w:name w:val="Основной текст_"/>
    <w:link w:val="77"/>
    <w:rsid w:val="009306FE"/>
    <w:rPr>
      <w:sz w:val="26"/>
      <w:szCs w:val="26"/>
      <w:shd w:val="clear" w:color="auto" w:fill="FFFFFF"/>
    </w:rPr>
  </w:style>
  <w:style w:type="paragraph" w:customStyle="1" w:styleId="77">
    <w:name w:val="Основной текст7"/>
    <w:basedOn w:val="ab"/>
    <w:link w:val="afffffffff8"/>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8"/>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8"/>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b"/>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b"/>
    <w:rsid w:val="009306FE"/>
    <w:pPr>
      <w:spacing w:after="120"/>
      <w:ind w:left="283"/>
      <w:jc w:val="left"/>
    </w:pPr>
    <w:rPr>
      <w:rFonts w:ascii="Times New Roman" w:hAnsi="Times New Roman"/>
    </w:rPr>
  </w:style>
  <w:style w:type="paragraph" w:customStyle="1" w:styleId="afffffffff9">
    <w:name w:val="Знак Знак"/>
    <w:basedOn w:val="ab"/>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b"/>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a">
    <w:name w:val="toa heading"/>
    <w:basedOn w:val="ab"/>
    <w:next w:val="ab"/>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7"/>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b"/>
    <w:rsid w:val="009306FE"/>
    <w:pPr>
      <w:spacing w:after="120" w:line="480" w:lineRule="auto"/>
      <w:jc w:val="center"/>
    </w:pPr>
    <w:rPr>
      <w:rFonts w:ascii="Times New Roman" w:hAnsi="Times New Roman" w:cs="Calibri"/>
      <w:szCs w:val="20"/>
      <w:lang w:eastAsia="ar-SA"/>
    </w:rPr>
  </w:style>
  <w:style w:type="paragraph" w:styleId="z-">
    <w:name w:val="HTML Bottom of Form"/>
    <w:basedOn w:val="ab"/>
    <w:next w:val="ab"/>
    <w:link w:val="z-0"/>
    <w:hidden/>
    <w:rsid w:val="009306FE"/>
    <w:pPr>
      <w:pBdr>
        <w:top w:val="single" w:sz="6" w:space="1" w:color="auto"/>
      </w:pBdr>
      <w:jc w:val="center"/>
    </w:pPr>
    <w:rPr>
      <w:vanish/>
      <w:sz w:val="16"/>
      <w:szCs w:val="16"/>
    </w:rPr>
  </w:style>
  <w:style w:type="character" w:customStyle="1" w:styleId="z-0">
    <w:name w:val="z-Конец формы Знак"/>
    <w:basedOn w:val="ac"/>
    <w:link w:val="z-"/>
    <w:rsid w:val="009306FE"/>
    <w:rPr>
      <w:rFonts w:ascii="Arial" w:hAnsi="Arial"/>
      <w:vanish/>
      <w:sz w:val="16"/>
      <w:szCs w:val="16"/>
    </w:rPr>
  </w:style>
  <w:style w:type="numbering" w:customStyle="1" w:styleId="WWOutlineListStyle11">
    <w:name w:val="WW_OutlineListStyle11"/>
    <w:rsid w:val="009306FE"/>
    <w:pPr>
      <w:numPr>
        <w:numId w:val="9"/>
      </w:numPr>
    </w:pPr>
  </w:style>
  <w:style w:type="paragraph" w:customStyle="1" w:styleId="0">
    <w:name w:val="ТитулЗнак0"/>
    <w:basedOn w:val="ab"/>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b">
    <w:name w:val="Стиль заключения Знак"/>
    <w:basedOn w:val="ab"/>
    <w:link w:val="afffffffffc"/>
    <w:rsid w:val="009306FE"/>
    <w:pPr>
      <w:spacing w:line="360" w:lineRule="auto"/>
      <w:ind w:firstLine="720"/>
    </w:pPr>
    <w:rPr>
      <w:rFonts w:ascii="Times New Roman" w:hAnsi="Times New Roman"/>
      <w:sz w:val="28"/>
      <w:szCs w:val="28"/>
    </w:rPr>
  </w:style>
  <w:style w:type="character" w:customStyle="1" w:styleId="afffffffffc">
    <w:name w:val="Стиль заключения Знак Знак"/>
    <w:link w:val="afffffffffb"/>
    <w:rsid w:val="009306FE"/>
    <w:rPr>
      <w:sz w:val="28"/>
      <w:szCs w:val="28"/>
    </w:rPr>
  </w:style>
  <w:style w:type="paragraph" w:customStyle="1" w:styleId="afffffffffd">
    <w:name w:val="Стиль пункта схемы Знак Знак"/>
    <w:basedOn w:val="ab"/>
    <w:link w:val="afffffffffe"/>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e">
    <w:name w:val="Стиль пункта схемы Знак Знак Знак"/>
    <w:link w:val="afffffffffd"/>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f2">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f1"/>
    <w:rsid w:val="009306FE"/>
    <w:rPr>
      <w:rFonts w:ascii="Verdana" w:eastAsia="Arial Unicode MS" w:hAnsi="Verdana" w:cs="Arial Unicode MS"/>
      <w:sz w:val="11"/>
      <w:szCs w:val="11"/>
    </w:rPr>
  </w:style>
  <w:style w:type="paragraph" w:customStyle="1" w:styleId="127">
    <w:name w:val="127 см"/>
    <w:basedOn w:val="ab"/>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b"/>
    <w:rsid w:val="009306FE"/>
    <w:pPr>
      <w:spacing w:before="100" w:beforeAutospacing="1" w:after="100" w:afterAutospacing="1"/>
      <w:jc w:val="left"/>
    </w:pPr>
    <w:rPr>
      <w:rFonts w:ascii="Times New Roman" w:hAnsi="Times New Roman"/>
    </w:rPr>
  </w:style>
  <w:style w:type="paragraph" w:customStyle="1" w:styleId="consplustitle0">
    <w:name w:val="consplustitle"/>
    <w:basedOn w:val="ab"/>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b"/>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b"/>
    <w:rsid w:val="009306FE"/>
    <w:pPr>
      <w:spacing w:after="160" w:line="240" w:lineRule="exact"/>
      <w:jc w:val="left"/>
    </w:pPr>
    <w:rPr>
      <w:rFonts w:ascii="Verdana" w:hAnsi="Verdana"/>
      <w:sz w:val="20"/>
      <w:szCs w:val="20"/>
      <w:lang w:val="en-US" w:eastAsia="en-US"/>
    </w:rPr>
  </w:style>
  <w:style w:type="numbering" w:customStyle="1" w:styleId="115">
    <w:name w:val="Нет списка11"/>
    <w:next w:val="ae"/>
    <w:uiPriority w:val="99"/>
    <w:semiHidden/>
    <w:unhideWhenUsed/>
    <w:rsid w:val="009306FE"/>
  </w:style>
  <w:style w:type="table" w:customStyle="1" w:styleId="116">
    <w:name w:val="Сетка таблицы1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
    <w:name w:val="Оглавление"/>
    <w:basedOn w:val="2ff"/>
    <w:link w:val="affffffffff0"/>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9">
    <w:name w:val="Таблица Знак"/>
    <w:link w:val="afff7"/>
    <w:rsid w:val="009306FE"/>
    <w:rPr>
      <w:bCs/>
      <w:sz w:val="24"/>
    </w:rPr>
  </w:style>
  <w:style w:type="character" w:customStyle="1" w:styleId="affffffffff0">
    <w:name w:val="Оглавление Знак"/>
    <w:link w:val="affffffffff"/>
    <w:rsid w:val="009306FE"/>
    <w:rPr>
      <w:rFonts w:eastAsia="Franklin Gothic Book"/>
      <w:iCs/>
      <w:sz w:val="24"/>
      <w:lang w:val="en-US" w:eastAsia="en-US" w:bidi="en-US"/>
    </w:rPr>
  </w:style>
  <w:style w:type="paragraph" w:customStyle="1" w:styleId="affffffffff1">
    <w:name w:val="Таблица_ужатая"/>
    <w:basedOn w:val="afff7"/>
    <w:link w:val="affffffffff2"/>
    <w:qFormat/>
    <w:rsid w:val="009306FE"/>
    <w:pPr>
      <w:contextualSpacing/>
      <w:jc w:val="left"/>
    </w:pPr>
    <w:rPr>
      <w:bCs w:val="0"/>
      <w:szCs w:val="22"/>
      <w:lang w:eastAsia="en-US" w:bidi="en-US"/>
    </w:rPr>
  </w:style>
  <w:style w:type="character" w:customStyle="1" w:styleId="affffffffff2">
    <w:name w:val="Таблица_ужатая Знак"/>
    <w:link w:val="affffffffff1"/>
    <w:rsid w:val="009306FE"/>
    <w:rPr>
      <w:sz w:val="24"/>
      <w:szCs w:val="22"/>
      <w:lang w:eastAsia="en-US" w:bidi="en-US"/>
    </w:rPr>
  </w:style>
  <w:style w:type="paragraph" w:customStyle="1" w:styleId="affffffffff3">
    <w:name w:val="Заголовок_табл"/>
    <w:basedOn w:val="ab"/>
    <w:link w:val="affffffffff4"/>
    <w:rsid w:val="009306FE"/>
    <w:pPr>
      <w:ind w:firstLine="539"/>
      <w:jc w:val="center"/>
      <w:outlineLvl w:val="4"/>
    </w:pPr>
    <w:rPr>
      <w:rFonts w:ascii="Times New Roman" w:hAnsi="Times New Roman"/>
      <w:bCs/>
      <w:i/>
      <w:sz w:val="28"/>
      <w:szCs w:val="28"/>
    </w:rPr>
  </w:style>
  <w:style w:type="character" w:customStyle="1" w:styleId="affffffffff4">
    <w:name w:val="Заголовок_табл Знак"/>
    <w:link w:val="affffffffff3"/>
    <w:rsid w:val="009306FE"/>
    <w:rPr>
      <w:bCs/>
      <w:i/>
      <w:sz w:val="28"/>
      <w:szCs w:val="28"/>
    </w:rPr>
  </w:style>
  <w:style w:type="paragraph" w:customStyle="1" w:styleId="1fff7">
    <w:name w:val="Без интервала1"/>
    <w:aliases w:val="с интервалом"/>
    <w:qFormat/>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e"/>
    <w:semiHidden/>
    <w:rsid w:val="009306FE"/>
  </w:style>
  <w:style w:type="paragraph" w:customStyle="1" w:styleId="maintext">
    <w:name w:val="maintext"/>
    <w:basedOn w:val="ab"/>
    <w:rsid w:val="009306FE"/>
    <w:pPr>
      <w:spacing w:before="100" w:beforeAutospacing="1" w:after="100" w:afterAutospacing="1"/>
      <w:jc w:val="left"/>
    </w:pPr>
    <w:rPr>
      <w:rFonts w:ascii="Times New Roman" w:hAnsi="Times New Roman"/>
    </w:rPr>
  </w:style>
  <w:style w:type="paragraph" w:customStyle="1" w:styleId="affffffffff5">
    <w:name w:val="Текст (лев)"/>
    <w:rsid w:val="009306FE"/>
    <w:pPr>
      <w:spacing w:before="60"/>
      <w:ind w:firstLine="567"/>
      <w:jc w:val="both"/>
    </w:pPr>
    <w:rPr>
      <w:rFonts w:ascii="Arial" w:hAnsi="Arial"/>
      <w:sz w:val="18"/>
    </w:rPr>
  </w:style>
  <w:style w:type="character" w:customStyle="1" w:styleId="affffffffff6">
    <w:name w:val="Выдел текст"/>
    <w:rsid w:val="009306FE"/>
    <w:rPr>
      <w:rFonts w:ascii="Arial" w:hAnsi="Arial"/>
      <w:b/>
      <w:i/>
      <w:noProof w:val="0"/>
      <w:sz w:val="18"/>
      <w:lang w:val="ru-RU"/>
    </w:rPr>
  </w:style>
  <w:style w:type="paragraph" w:customStyle="1" w:styleId="affffffffff7">
    <w:name w:val="Текст (цнтр)"/>
    <w:basedOn w:val="affffffffff5"/>
    <w:next w:val="affffffffff5"/>
    <w:rsid w:val="009306FE"/>
  </w:style>
  <w:style w:type="character" w:customStyle="1" w:styleId="affffffffff8">
    <w:name w:val="Текст в табл"/>
    <w:rsid w:val="009306FE"/>
    <w:rPr>
      <w:rFonts w:ascii="Arial" w:hAnsi="Arial"/>
      <w:noProof w:val="0"/>
      <w:sz w:val="16"/>
      <w:lang w:val="ru-RU"/>
    </w:rPr>
  </w:style>
  <w:style w:type="paragraph" w:customStyle="1" w:styleId="affffffffff9">
    <w:name w:val="Заголовок подраздела"/>
    <w:next w:val="affffffffff5"/>
    <w:rsid w:val="009306FE"/>
    <w:pPr>
      <w:spacing w:before="60" w:after="60"/>
      <w:jc w:val="center"/>
      <w:outlineLvl w:val="1"/>
    </w:pPr>
    <w:rPr>
      <w:rFonts w:ascii="Arial" w:hAnsi="Arial"/>
      <w:b/>
    </w:rPr>
  </w:style>
  <w:style w:type="character" w:customStyle="1" w:styleId="affffffffffa">
    <w:name w:val="Выдел текст табл НК"/>
    <w:rsid w:val="009306FE"/>
    <w:rPr>
      <w:rFonts w:ascii="Arial" w:hAnsi="Arial"/>
      <w:b/>
      <w:sz w:val="16"/>
    </w:rPr>
  </w:style>
  <w:style w:type="character" w:customStyle="1" w:styleId="affffffffffb">
    <w:name w:val="Выдел текст табл"/>
    <w:rsid w:val="009306FE"/>
    <w:rPr>
      <w:rFonts w:ascii="Arial" w:hAnsi="Arial"/>
      <w:b/>
      <w:i/>
      <w:noProof w:val="0"/>
      <w:sz w:val="16"/>
      <w:lang w:val="ru-RU"/>
    </w:rPr>
  </w:style>
  <w:style w:type="paragraph" w:customStyle="1" w:styleId="affffffffffc">
    <w:name w:val="Заголовок раздела"/>
    <w:next w:val="affffffffff5"/>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b"/>
    <w:next w:val="ab"/>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d"/>
    <w:next w:val="af3"/>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b"/>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b"/>
    <w:rsid w:val="009306FE"/>
    <w:pPr>
      <w:spacing w:before="100" w:after="100"/>
      <w:jc w:val="left"/>
    </w:pPr>
    <w:rPr>
      <w:rFonts w:ascii="Times New Roman" w:hAnsi="Times New Roman"/>
      <w:szCs w:val="20"/>
    </w:rPr>
  </w:style>
  <w:style w:type="paragraph" w:customStyle="1" w:styleId="affffffffffd">
    <w:name w:val="Знак Знак Знак Знак Знак Знак Знак Знак Знак Знак Знак Знак Знак Знак Знак Знак Знак Знак Знак Знак Знак Знак"/>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e">
    <w:name w:val="Абзац"/>
    <w:basedOn w:val="ab"/>
    <w:link w:val="afffffffffff"/>
    <w:rsid w:val="009306FE"/>
    <w:pPr>
      <w:spacing w:before="120" w:after="60"/>
      <w:ind w:firstLine="567"/>
    </w:pPr>
    <w:rPr>
      <w:rFonts w:ascii="Times New Roman" w:hAnsi="Times New Roman"/>
    </w:rPr>
  </w:style>
  <w:style w:type="character" w:customStyle="1" w:styleId="afffffffffff">
    <w:name w:val="Абзац Знак"/>
    <w:link w:val="affffffffffe"/>
    <w:rsid w:val="009306FE"/>
    <w:rPr>
      <w:sz w:val="24"/>
      <w:szCs w:val="24"/>
    </w:rPr>
  </w:style>
  <w:style w:type="paragraph" w:customStyle="1" w:styleId="11pt">
    <w:name w:val="Обычный + 11 pt"/>
    <w:aliases w:val="Черный"/>
    <w:basedOn w:val="ab"/>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b"/>
    <w:rsid w:val="009306FE"/>
    <w:pPr>
      <w:shd w:val="clear" w:color="auto" w:fill="FFFFFF"/>
      <w:ind w:firstLine="709"/>
    </w:pPr>
    <w:rPr>
      <w:rFonts w:ascii="Times New Roman" w:hAnsi="Times New Roman"/>
      <w:sz w:val="26"/>
      <w:szCs w:val="26"/>
    </w:rPr>
  </w:style>
  <w:style w:type="paragraph" w:customStyle="1" w:styleId="afffffffffff0">
    <w:name w:val="Текст (лп)"/>
    <w:basedOn w:val="affffffffff5"/>
    <w:next w:val="affffffffff5"/>
    <w:rsid w:val="009306FE"/>
  </w:style>
  <w:style w:type="table" w:customStyle="1" w:styleId="11110">
    <w:name w:val="Сетка таблицы111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b"/>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e"/>
    <w:uiPriority w:val="99"/>
    <w:semiHidden/>
    <w:unhideWhenUsed/>
    <w:rsid w:val="009306FE"/>
  </w:style>
  <w:style w:type="table" w:customStyle="1" w:styleId="78">
    <w:name w:val="Сетка таблицы7"/>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b"/>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b"/>
    <w:uiPriority w:val="99"/>
    <w:rsid w:val="009306FE"/>
    <w:pPr>
      <w:suppressAutoHyphens/>
      <w:jc w:val="left"/>
    </w:pPr>
    <w:rPr>
      <w:rFonts w:ascii="Tahoma" w:hAnsi="Tahoma" w:cs="Tahoma"/>
      <w:sz w:val="16"/>
      <w:szCs w:val="16"/>
      <w:lang w:eastAsia="ar-SA"/>
    </w:rPr>
  </w:style>
  <w:style w:type="paragraph" w:customStyle="1" w:styleId="119">
    <w:name w:val="Знак Знак Знак Знак Знак1 Знак Знак Знак Знак1"/>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b"/>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b"/>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b"/>
    <w:rsid w:val="009306FE"/>
    <w:pPr>
      <w:jc w:val="left"/>
    </w:pPr>
    <w:rPr>
      <w:rFonts w:ascii="Verdana" w:hAnsi="Verdana" w:cs="Verdana"/>
      <w:sz w:val="20"/>
      <w:szCs w:val="20"/>
      <w:lang w:val="en-US" w:eastAsia="en-US"/>
    </w:rPr>
  </w:style>
  <w:style w:type="paragraph" w:customStyle="1" w:styleId="1fffd">
    <w:name w:val="Знак Знак Знак1"/>
    <w:basedOn w:val="ab"/>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b"/>
    <w:uiPriority w:val="99"/>
    <w:rsid w:val="009306FE"/>
    <w:pPr>
      <w:spacing w:after="120"/>
      <w:ind w:left="283"/>
      <w:jc w:val="left"/>
    </w:pPr>
    <w:rPr>
      <w:rFonts w:ascii="Times New Roman" w:hAnsi="Times New Roman"/>
    </w:rPr>
  </w:style>
  <w:style w:type="character" w:customStyle="1" w:styleId="afffffffffff1">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b"/>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b"/>
    <w:uiPriority w:val="99"/>
    <w:rsid w:val="009306FE"/>
    <w:pPr>
      <w:spacing w:before="15" w:after="15"/>
      <w:ind w:left="15" w:right="15"/>
    </w:pPr>
    <w:rPr>
      <w:rFonts w:ascii="Verdana" w:hAnsi="Verdana" w:cs="Verdana"/>
      <w:color w:val="000000"/>
      <w:sz w:val="17"/>
      <w:szCs w:val="17"/>
    </w:rPr>
  </w:style>
  <w:style w:type="character" w:customStyle="1" w:styleId="afffffffffff2">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b"/>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b"/>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b"/>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b"/>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b"/>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b"/>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b"/>
    <w:uiPriority w:val="99"/>
    <w:rsid w:val="009306FE"/>
    <w:pPr>
      <w:spacing w:before="60" w:after="60"/>
      <w:ind w:firstLine="567"/>
    </w:pPr>
    <w:rPr>
      <w:rFonts w:cs="Arial"/>
      <w:sz w:val="22"/>
      <w:szCs w:val="22"/>
      <w:lang w:val="en-US"/>
    </w:rPr>
  </w:style>
  <w:style w:type="paragraph" w:styleId="3fc">
    <w:name w:val="List Bullet 3"/>
    <w:basedOn w:val="ab"/>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b"/>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f3">
    <w:name w:val="List Number"/>
    <w:basedOn w:val="ab"/>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b"/>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b"/>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4">
    <w:name w:val="ñïèñîê"/>
    <w:basedOn w:val="ab"/>
    <w:uiPriority w:val="99"/>
    <w:rsid w:val="009306FE"/>
    <w:pPr>
      <w:keepLines/>
      <w:ind w:left="709" w:hanging="284"/>
    </w:pPr>
    <w:rPr>
      <w:rFonts w:ascii="Arial Narrow" w:hAnsi="Arial Narrow" w:cs="Arial Narrow"/>
    </w:rPr>
  </w:style>
  <w:style w:type="paragraph" w:customStyle="1" w:styleId="afffffffffff5">
    <w:name w:val="Адресат"/>
    <w:basedOn w:val="ab"/>
    <w:next w:val="ab"/>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f0"/>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f0"/>
    <w:next w:val="affffff0"/>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b"/>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b"/>
    <w:uiPriority w:val="99"/>
    <w:rsid w:val="009306FE"/>
    <w:pPr>
      <w:spacing w:before="100" w:beforeAutospacing="1" w:after="100" w:afterAutospacing="1"/>
      <w:jc w:val="left"/>
    </w:pPr>
    <w:rPr>
      <w:rFonts w:ascii="Times New Roman" w:hAnsi="Times New Roman"/>
    </w:rPr>
  </w:style>
  <w:style w:type="paragraph" w:customStyle="1" w:styleId="npb">
    <w:name w:val="npb"/>
    <w:basedOn w:val="ab"/>
    <w:uiPriority w:val="99"/>
    <w:rsid w:val="009306FE"/>
    <w:pPr>
      <w:ind w:firstLine="100"/>
      <w:jc w:val="left"/>
    </w:pPr>
    <w:rPr>
      <w:rFonts w:ascii="Times New Roman" w:hAnsi="Times New Roman"/>
    </w:rPr>
  </w:style>
  <w:style w:type="character" w:customStyle="1" w:styleId="afffffffffff6">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b"/>
    <w:uiPriority w:val="99"/>
    <w:rsid w:val="009306FE"/>
    <w:pPr>
      <w:jc w:val="left"/>
    </w:pPr>
    <w:rPr>
      <w:rFonts w:ascii="Verdana" w:hAnsi="Verdana" w:cs="Verdana"/>
      <w:sz w:val="20"/>
      <w:szCs w:val="20"/>
      <w:lang w:val="en-US" w:eastAsia="en-US"/>
    </w:rPr>
  </w:style>
  <w:style w:type="paragraph" w:customStyle="1" w:styleId="u">
    <w:name w:val="u"/>
    <w:basedOn w:val="ab"/>
    <w:uiPriority w:val="99"/>
    <w:rsid w:val="009306FE"/>
    <w:pPr>
      <w:spacing w:before="100" w:beforeAutospacing="1" w:after="100" w:afterAutospacing="1"/>
      <w:jc w:val="left"/>
    </w:pPr>
    <w:rPr>
      <w:rFonts w:ascii="Times New Roman" w:hAnsi="Times New Roman"/>
    </w:rPr>
  </w:style>
  <w:style w:type="paragraph" w:customStyle="1" w:styleId="uni">
    <w:name w:val="uni"/>
    <w:basedOn w:val="ab"/>
    <w:uiPriority w:val="99"/>
    <w:rsid w:val="009306FE"/>
    <w:pPr>
      <w:spacing w:before="100" w:beforeAutospacing="1" w:after="100" w:afterAutospacing="1"/>
      <w:jc w:val="left"/>
    </w:pPr>
    <w:rPr>
      <w:rFonts w:ascii="Times New Roman" w:hAnsi="Times New Roman"/>
    </w:rPr>
  </w:style>
  <w:style w:type="paragraph" w:customStyle="1" w:styleId="unip">
    <w:name w:val="unip"/>
    <w:basedOn w:val="ab"/>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b"/>
    <w:uiPriority w:val="99"/>
    <w:rsid w:val="009306FE"/>
    <w:pPr>
      <w:spacing w:before="100" w:beforeAutospacing="1" w:after="100" w:afterAutospacing="1"/>
      <w:jc w:val="left"/>
    </w:pPr>
    <w:rPr>
      <w:rFonts w:ascii="Times New Roman" w:hAnsi="Times New Roman"/>
    </w:rPr>
  </w:style>
  <w:style w:type="paragraph" w:customStyle="1" w:styleId="cpy">
    <w:name w:val="cpy"/>
    <w:basedOn w:val="ab"/>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b"/>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b"/>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b"/>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b"/>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b"/>
    <w:uiPriority w:val="99"/>
    <w:rsid w:val="009306FE"/>
    <w:pPr>
      <w:jc w:val="left"/>
    </w:pPr>
    <w:rPr>
      <w:rFonts w:ascii="Times New Roman" w:hAnsi="Times New Roman"/>
      <w:b/>
      <w:bCs/>
      <w:sz w:val="26"/>
      <w:szCs w:val="26"/>
    </w:rPr>
  </w:style>
  <w:style w:type="paragraph" w:customStyle="1" w:styleId="dr">
    <w:name w:val="dr"/>
    <w:basedOn w:val="ab"/>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7">
    <w:name w:val="Текст (лев. подпись)"/>
    <w:basedOn w:val="ab"/>
    <w:next w:val="ab"/>
    <w:uiPriority w:val="99"/>
    <w:rsid w:val="009306FE"/>
    <w:pPr>
      <w:widowControl w:val="0"/>
      <w:autoSpaceDE w:val="0"/>
      <w:autoSpaceDN w:val="0"/>
      <w:adjustRightInd w:val="0"/>
      <w:jc w:val="left"/>
    </w:pPr>
    <w:rPr>
      <w:rFonts w:cs="Arial"/>
      <w:sz w:val="20"/>
      <w:szCs w:val="20"/>
    </w:rPr>
  </w:style>
  <w:style w:type="paragraph" w:customStyle="1" w:styleId="afffffffffff8">
    <w:name w:val="Текст (прав. подпись)"/>
    <w:basedOn w:val="ab"/>
    <w:next w:val="ab"/>
    <w:uiPriority w:val="99"/>
    <w:rsid w:val="009306FE"/>
    <w:pPr>
      <w:widowControl w:val="0"/>
      <w:autoSpaceDE w:val="0"/>
      <w:autoSpaceDN w:val="0"/>
      <w:adjustRightInd w:val="0"/>
      <w:jc w:val="right"/>
    </w:pPr>
    <w:rPr>
      <w:rFonts w:cs="Arial"/>
      <w:sz w:val="20"/>
      <w:szCs w:val="20"/>
    </w:rPr>
  </w:style>
  <w:style w:type="character" w:styleId="afffffffffff9">
    <w:name w:val="endnote reference"/>
    <w:rsid w:val="009306FE"/>
    <w:rPr>
      <w:vertAlign w:val="superscript"/>
    </w:rPr>
  </w:style>
  <w:style w:type="paragraph" w:customStyle="1" w:styleId="afffffffffffa">
    <w:name w:val="Стиль"/>
    <w:basedOn w:val="ab"/>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b"/>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b"/>
    <w:uiPriority w:val="99"/>
    <w:rsid w:val="009306FE"/>
    <w:pPr>
      <w:spacing w:before="100" w:beforeAutospacing="1" w:after="100" w:afterAutospacing="1"/>
      <w:jc w:val="left"/>
    </w:pPr>
    <w:rPr>
      <w:rFonts w:ascii="Times New Roman" w:hAnsi="Times New Roman"/>
    </w:rPr>
  </w:style>
  <w:style w:type="paragraph" w:styleId="afffffffffffb">
    <w:name w:val="Note Heading"/>
    <w:basedOn w:val="ab"/>
    <w:link w:val="1ffff3"/>
    <w:uiPriority w:val="99"/>
    <w:rsid w:val="009306FE"/>
    <w:pPr>
      <w:jc w:val="center"/>
    </w:pPr>
    <w:rPr>
      <w:rFonts w:ascii="Times New Roman" w:hAnsi="Times New Roman"/>
      <w:b/>
      <w:bCs/>
      <w:sz w:val="28"/>
      <w:szCs w:val="28"/>
    </w:rPr>
  </w:style>
  <w:style w:type="character" w:customStyle="1" w:styleId="afffffffffffc">
    <w:name w:val="Заголовок записки Знак"/>
    <w:basedOn w:val="ac"/>
    <w:uiPriority w:val="99"/>
    <w:rsid w:val="009306FE"/>
    <w:rPr>
      <w:rFonts w:ascii="Arial" w:hAnsi="Arial"/>
      <w:sz w:val="24"/>
      <w:szCs w:val="24"/>
    </w:rPr>
  </w:style>
  <w:style w:type="character" w:customStyle="1" w:styleId="1ffff3">
    <w:name w:val="Заголовок записки Знак1"/>
    <w:link w:val="afffffffffffb"/>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b"/>
    <w:uiPriority w:val="99"/>
    <w:rsid w:val="009306FE"/>
    <w:pPr>
      <w:jc w:val="left"/>
    </w:pPr>
    <w:rPr>
      <w:rFonts w:ascii="Verdana" w:hAnsi="Verdana" w:cs="Verdana"/>
      <w:sz w:val="20"/>
      <w:szCs w:val="20"/>
      <w:lang w:val="en-US" w:eastAsia="en-US"/>
    </w:rPr>
  </w:style>
  <w:style w:type="paragraph" w:customStyle="1" w:styleId="text1">
    <w:name w:val="text1"/>
    <w:basedOn w:val="ab"/>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b"/>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a">
    <w:name w:val="Классическая таблица 11"/>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b"/>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c"/>
    <w:uiPriority w:val="99"/>
    <w:rsid w:val="009306FE"/>
  </w:style>
  <w:style w:type="character" w:customStyle="1" w:styleId="r">
    <w:name w:val="r"/>
    <w:basedOn w:val="ac"/>
    <w:uiPriority w:val="99"/>
    <w:rsid w:val="009306FE"/>
  </w:style>
  <w:style w:type="paragraph" w:customStyle="1" w:styleId="WW-0">
    <w:name w:val="WW-Обычный (веб)"/>
    <w:basedOn w:val="ab"/>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b"/>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uiPriority w:val="99"/>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uiPriority w:val="99"/>
    <w:locked/>
    <w:rsid w:val="009306FE"/>
    <w:rPr>
      <w:rFonts w:eastAsia="Calibri"/>
      <w:sz w:val="24"/>
      <w:szCs w:val="24"/>
    </w:rPr>
  </w:style>
  <w:style w:type="character" w:customStyle="1" w:styleId="afffffffffffd">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e"/>
    <w:rsid w:val="009306FE"/>
    <w:pPr>
      <w:numPr>
        <w:numId w:val="12"/>
      </w:numPr>
    </w:pPr>
  </w:style>
  <w:style w:type="numbering" w:customStyle="1" w:styleId="128">
    <w:name w:val="Нет списка12"/>
    <w:next w:val="ae"/>
    <w:uiPriority w:val="99"/>
    <w:semiHidden/>
    <w:unhideWhenUsed/>
    <w:rsid w:val="009306FE"/>
  </w:style>
  <w:style w:type="paragraph" w:customStyle="1" w:styleId="xl26">
    <w:name w:val="xl2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b"/>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e">
    <w:name w:val="Обычный + по центру"/>
    <w:basedOn w:val="ab"/>
    <w:rsid w:val="009306FE"/>
    <w:pPr>
      <w:jc w:val="center"/>
    </w:pPr>
    <w:rPr>
      <w:rFonts w:ascii="Times New Roman" w:hAnsi="Times New Roman"/>
    </w:rPr>
  </w:style>
  <w:style w:type="paragraph" w:customStyle="1" w:styleId="heading0">
    <w:name w:val="heading"/>
    <w:basedOn w:val="ab"/>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b"/>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b"/>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b"/>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b"/>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b"/>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e"/>
    <w:semiHidden/>
    <w:unhideWhenUsed/>
    <w:rsid w:val="009306FE"/>
  </w:style>
  <w:style w:type="numbering" w:customStyle="1" w:styleId="111110">
    <w:name w:val="Нет списка11111"/>
    <w:next w:val="ae"/>
    <w:uiPriority w:val="99"/>
    <w:semiHidden/>
    <w:rsid w:val="009306FE"/>
  </w:style>
  <w:style w:type="table" w:customStyle="1" w:styleId="1120">
    <w:name w:val="Сетка таблицы11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b"/>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b"/>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b"/>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b"/>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b"/>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b"/>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b"/>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b"/>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b"/>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b"/>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b"/>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b"/>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b"/>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b"/>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e"/>
    <w:semiHidden/>
    <w:rsid w:val="009306FE"/>
  </w:style>
  <w:style w:type="numbering" w:customStyle="1" w:styleId="21d">
    <w:name w:val="Нет списка21"/>
    <w:next w:val="ae"/>
    <w:semiHidden/>
    <w:rsid w:val="009306FE"/>
  </w:style>
  <w:style w:type="paragraph" w:customStyle="1" w:styleId="affffffffffff">
    <w:name w:val="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e"/>
    <w:semiHidden/>
    <w:rsid w:val="009306FE"/>
  </w:style>
  <w:style w:type="paragraph" w:customStyle="1" w:styleId="xl133">
    <w:name w:val="xl133"/>
    <w:basedOn w:val="ab"/>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b"/>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b"/>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b"/>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b"/>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b"/>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b"/>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b"/>
    <w:rsid w:val="009306FE"/>
    <w:pPr>
      <w:spacing w:before="100" w:beforeAutospacing="1" w:after="100" w:afterAutospacing="1"/>
      <w:jc w:val="left"/>
    </w:pPr>
    <w:rPr>
      <w:rFonts w:cs="Arial"/>
      <w:sz w:val="20"/>
      <w:szCs w:val="20"/>
    </w:rPr>
  </w:style>
  <w:style w:type="paragraph" w:customStyle="1" w:styleId="affffffffffff0">
    <w:name w:val="Знак Знак Знак 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b"/>
    <w:rsid w:val="009306FE"/>
    <w:pPr>
      <w:spacing w:before="100" w:beforeAutospacing="1" w:after="100" w:afterAutospacing="1"/>
      <w:jc w:val="left"/>
    </w:pPr>
    <w:rPr>
      <w:rFonts w:cs="Arial"/>
      <w:sz w:val="20"/>
      <w:szCs w:val="20"/>
    </w:rPr>
  </w:style>
  <w:style w:type="paragraph" w:customStyle="1" w:styleId="xl183">
    <w:name w:val="xl18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b"/>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b"/>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b"/>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b"/>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e"/>
    <w:semiHidden/>
    <w:rsid w:val="009306FE"/>
  </w:style>
  <w:style w:type="numbering" w:customStyle="1" w:styleId="3fe">
    <w:name w:val="Нет списка3"/>
    <w:next w:val="ae"/>
    <w:uiPriority w:val="99"/>
    <w:semiHidden/>
    <w:unhideWhenUsed/>
    <w:rsid w:val="009306FE"/>
  </w:style>
  <w:style w:type="numbering" w:customStyle="1" w:styleId="1211">
    <w:name w:val="Нет списка121"/>
    <w:next w:val="ae"/>
    <w:semiHidden/>
    <w:unhideWhenUsed/>
    <w:rsid w:val="009306FE"/>
  </w:style>
  <w:style w:type="numbering" w:customStyle="1" w:styleId="1121">
    <w:name w:val="Нет списка112"/>
    <w:next w:val="ae"/>
    <w:uiPriority w:val="99"/>
    <w:semiHidden/>
    <w:rsid w:val="009306FE"/>
  </w:style>
  <w:style w:type="numbering" w:customStyle="1" w:styleId="11120">
    <w:name w:val="Нет списка1112"/>
    <w:next w:val="ae"/>
    <w:semiHidden/>
    <w:rsid w:val="009306FE"/>
  </w:style>
  <w:style w:type="numbering" w:customStyle="1" w:styleId="2111">
    <w:name w:val="Нет списка211"/>
    <w:next w:val="ae"/>
    <w:semiHidden/>
    <w:rsid w:val="009306FE"/>
  </w:style>
  <w:style w:type="numbering" w:customStyle="1" w:styleId="11112">
    <w:name w:val="Нет списка11112"/>
    <w:next w:val="ae"/>
    <w:semiHidden/>
    <w:rsid w:val="009306FE"/>
  </w:style>
  <w:style w:type="numbering" w:customStyle="1" w:styleId="111111111">
    <w:name w:val="Нет списка111111111"/>
    <w:next w:val="ae"/>
    <w:semiHidden/>
    <w:rsid w:val="009306FE"/>
  </w:style>
  <w:style w:type="numbering" w:customStyle="1" w:styleId="4f3">
    <w:name w:val="Нет списка4"/>
    <w:next w:val="ae"/>
    <w:uiPriority w:val="99"/>
    <w:semiHidden/>
    <w:unhideWhenUsed/>
    <w:rsid w:val="009306FE"/>
  </w:style>
  <w:style w:type="table" w:customStyle="1" w:styleId="710">
    <w:name w:val="Сетка таблицы7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e"/>
    <w:semiHidden/>
    <w:unhideWhenUsed/>
    <w:rsid w:val="009306FE"/>
  </w:style>
  <w:style w:type="numbering" w:customStyle="1" w:styleId="1130">
    <w:name w:val="Нет списка113"/>
    <w:next w:val="ae"/>
    <w:uiPriority w:val="99"/>
    <w:semiHidden/>
    <w:rsid w:val="009306FE"/>
  </w:style>
  <w:style w:type="table" w:customStyle="1" w:styleId="1220">
    <w:name w:val="Сетка таблицы12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e"/>
    <w:semiHidden/>
    <w:rsid w:val="009306FE"/>
  </w:style>
  <w:style w:type="numbering" w:customStyle="1" w:styleId="224">
    <w:name w:val="Нет списка22"/>
    <w:next w:val="ae"/>
    <w:semiHidden/>
    <w:rsid w:val="009306FE"/>
  </w:style>
  <w:style w:type="numbering" w:customStyle="1" w:styleId="11113">
    <w:name w:val="Нет списка11113"/>
    <w:next w:val="ae"/>
    <w:semiHidden/>
    <w:rsid w:val="009306FE"/>
  </w:style>
  <w:style w:type="numbering" w:customStyle="1" w:styleId="111112">
    <w:name w:val="Нет списка111112"/>
    <w:next w:val="ae"/>
    <w:semiHidden/>
    <w:rsid w:val="009306FE"/>
  </w:style>
  <w:style w:type="numbering" w:customStyle="1" w:styleId="314">
    <w:name w:val="Нет списка31"/>
    <w:next w:val="ae"/>
    <w:uiPriority w:val="99"/>
    <w:semiHidden/>
    <w:unhideWhenUsed/>
    <w:rsid w:val="009306FE"/>
  </w:style>
  <w:style w:type="table" w:customStyle="1" w:styleId="225">
    <w:name w:val="Сетка таблицы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e"/>
    <w:semiHidden/>
    <w:unhideWhenUsed/>
    <w:rsid w:val="009306FE"/>
  </w:style>
  <w:style w:type="numbering" w:customStyle="1" w:styleId="11210">
    <w:name w:val="Нет списка1121"/>
    <w:next w:val="ae"/>
    <w:uiPriority w:val="99"/>
    <w:semiHidden/>
    <w:rsid w:val="009306FE"/>
  </w:style>
  <w:style w:type="numbering" w:customStyle="1" w:styleId="11121">
    <w:name w:val="Нет списка11121"/>
    <w:next w:val="ae"/>
    <w:semiHidden/>
    <w:rsid w:val="009306FE"/>
  </w:style>
  <w:style w:type="numbering" w:customStyle="1" w:styleId="21110">
    <w:name w:val="Нет списка2111"/>
    <w:next w:val="ae"/>
    <w:semiHidden/>
    <w:rsid w:val="009306FE"/>
  </w:style>
  <w:style w:type="numbering" w:customStyle="1" w:styleId="111121">
    <w:name w:val="Нет списка111121"/>
    <w:next w:val="ae"/>
    <w:semiHidden/>
    <w:rsid w:val="009306FE"/>
  </w:style>
  <w:style w:type="numbering" w:customStyle="1" w:styleId="1111112">
    <w:name w:val="Нет списка1111112"/>
    <w:next w:val="ae"/>
    <w:semiHidden/>
    <w:rsid w:val="009306FE"/>
  </w:style>
  <w:style w:type="numbering" w:customStyle="1" w:styleId="5e">
    <w:name w:val="Нет списка5"/>
    <w:next w:val="ae"/>
    <w:uiPriority w:val="99"/>
    <w:semiHidden/>
    <w:unhideWhenUsed/>
    <w:rsid w:val="009306FE"/>
  </w:style>
  <w:style w:type="table" w:customStyle="1" w:styleId="86">
    <w:name w:val="Сетка таблицы8"/>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e"/>
    <w:semiHidden/>
    <w:unhideWhenUsed/>
    <w:rsid w:val="009306FE"/>
  </w:style>
  <w:style w:type="numbering" w:customStyle="1" w:styleId="1140">
    <w:name w:val="Нет списка114"/>
    <w:next w:val="ae"/>
    <w:uiPriority w:val="99"/>
    <w:semiHidden/>
    <w:rsid w:val="009306FE"/>
  </w:style>
  <w:style w:type="table" w:customStyle="1" w:styleId="1311">
    <w:name w:val="Сетка таблицы13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e"/>
    <w:semiHidden/>
    <w:rsid w:val="009306FE"/>
  </w:style>
  <w:style w:type="numbering" w:customStyle="1" w:styleId="232">
    <w:name w:val="Нет списка23"/>
    <w:next w:val="ae"/>
    <w:semiHidden/>
    <w:rsid w:val="009306FE"/>
  </w:style>
  <w:style w:type="numbering" w:customStyle="1" w:styleId="11114">
    <w:name w:val="Нет списка11114"/>
    <w:next w:val="ae"/>
    <w:semiHidden/>
    <w:rsid w:val="009306FE"/>
  </w:style>
  <w:style w:type="numbering" w:customStyle="1" w:styleId="111113">
    <w:name w:val="Нет списка111113"/>
    <w:next w:val="ae"/>
    <w:semiHidden/>
    <w:rsid w:val="009306FE"/>
  </w:style>
  <w:style w:type="numbering" w:customStyle="1" w:styleId="322">
    <w:name w:val="Нет списка32"/>
    <w:next w:val="ae"/>
    <w:uiPriority w:val="99"/>
    <w:semiHidden/>
    <w:unhideWhenUsed/>
    <w:rsid w:val="009306FE"/>
  </w:style>
  <w:style w:type="numbering" w:customStyle="1" w:styleId="1221">
    <w:name w:val="Нет списка122"/>
    <w:next w:val="ae"/>
    <w:semiHidden/>
    <w:unhideWhenUsed/>
    <w:rsid w:val="009306FE"/>
  </w:style>
  <w:style w:type="numbering" w:customStyle="1" w:styleId="1122">
    <w:name w:val="Нет списка1122"/>
    <w:next w:val="ae"/>
    <w:uiPriority w:val="99"/>
    <w:semiHidden/>
    <w:rsid w:val="009306FE"/>
  </w:style>
  <w:style w:type="numbering" w:customStyle="1" w:styleId="11122">
    <w:name w:val="Нет списка11122"/>
    <w:next w:val="ae"/>
    <w:semiHidden/>
    <w:rsid w:val="009306FE"/>
  </w:style>
  <w:style w:type="numbering" w:customStyle="1" w:styleId="2120">
    <w:name w:val="Нет списка212"/>
    <w:next w:val="ae"/>
    <w:semiHidden/>
    <w:rsid w:val="009306FE"/>
  </w:style>
  <w:style w:type="numbering" w:customStyle="1" w:styleId="111122">
    <w:name w:val="Нет списка111122"/>
    <w:next w:val="ae"/>
    <w:semiHidden/>
    <w:rsid w:val="009306FE"/>
  </w:style>
  <w:style w:type="numbering" w:customStyle="1" w:styleId="1111113">
    <w:name w:val="Нет списка1111113"/>
    <w:next w:val="ae"/>
    <w:semiHidden/>
    <w:rsid w:val="009306FE"/>
  </w:style>
  <w:style w:type="numbering" w:customStyle="1" w:styleId="6d">
    <w:name w:val="Нет списка6"/>
    <w:next w:val="ae"/>
    <w:uiPriority w:val="99"/>
    <w:semiHidden/>
    <w:unhideWhenUsed/>
    <w:rsid w:val="009306FE"/>
  </w:style>
  <w:style w:type="numbering" w:customStyle="1" w:styleId="151">
    <w:name w:val="Нет списка15"/>
    <w:next w:val="ae"/>
    <w:uiPriority w:val="99"/>
    <w:semiHidden/>
    <w:unhideWhenUsed/>
    <w:rsid w:val="009306FE"/>
  </w:style>
  <w:style w:type="table" w:customStyle="1" w:styleId="93">
    <w:name w:val="Сетка таблицы9"/>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e"/>
    <w:next w:val="111111"/>
    <w:rsid w:val="009306FE"/>
  </w:style>
  <w:style w:type="numbering" w:customStyle="1" w:styleId="1150">
    <w:name w:val="Нет списка115"/>
    <w:next w:val="ae"/>
    <w:uiPriority w:val="99"/>
    <w:semiHidden/>
    <w:unhideWhenUsed/>
    <w:rsid w:val="009306FE"/>
  </w:style>
  <w:style w:type="paragraph" w:customStyle="1" w:styleId="240">
    <w:name w:val="Основной текст 24"/>
    <w:basedOn w:val="ab"/>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e"/>
    <w:semiHidden/>
    <w:unhideWhenUsed/>
    <w:rsid w:val="009306FE"/>
  </w:style>
  <w:style w:type="numbering" w:customStyle="1" w:styleId="11115">
    <w:name w:val="Нет списка11115"/>
    <w:next w:val="ae"/>
    <w:uiPriority w:val="99"/>
    <w:semiHidden/>
    <w:rsid w:val="009306FE"/>
  </w:style>
  <w:style w:type="table" w:customStyle="1" w:styleId="111114">
    <w:name w:val="Сетка таблицы111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e"/>
    <w:semiHidden/>
    <w:rsid w:val="009306FE"/>
  </w:style>
  <w:style w:type="numbering" w:customStyle="1" w:styleId="241">
    <w:name w:val="Нет списка24"/>
    <w:next w:val="ae"/>
    <w:semiHidden/>
    <w:rsid w:val="009306FE"/>
  </w:style>
  <w:style w:type="numbering" w:customStyle="1" w:styleId="11111140">
    <w:name w:val="Нет списка1111114"/>
    <w:next w:val="ae"/>
    <w:semiHidden/>
    <w:rsid w:val="009306FE"/>
  </w:style>
  <w:style w:type="numbering" w:customStyle="1" w:styleId="1111111111">
    <w:name w:val="Нет списка1111111111"/>
    <w:next w:val="ae"/>
    <w:semiHidden/>
    <w:rsid w:val="009306FE"/>
  </w:style>
  <w:style w:type="numbering" w:customStyle="1" w:styleId="330">
    <w:name w:val="Нет списка33"/>
    <w:next w:val="ae"/>
    <w:uiPriority w:val="99"/>
    <w:semiHidden/>
    <w:unhideWhenUsed/>
    <w:rsid w:val="009306FE"/>
  </w:style>
  <w:style w:type="numbering" w:customStyle="1" w:styleId="1230">
    <w:name w:val="Нет списка123"/>
    <w:next w:val="ae"/>
    <w:semiHidden/>
    <w:unhideWhenUsed/>
    <w:rsid w:val="009306FE"/>
  </w:style>
  <w:style w:type="numbering" w:customStyle="1" w:styleId="1123">
    <w:name w:val="Нет списка1123"/>
    <w:next w:val="ae"/>
    <w:uiPriority w:val="99"/>
    <w:semiHidden/>
    <w:rsid w:val="009306FE"/>
  </w:style>
  <w:style w:type="numbering" w:customStyle="1" w:styleId="11123">
    <w:name w:val="Нет списка11123"/>
    <w:next w:val="ae"/>
    <w:semiHidden/>
    <w:rsid w:val="009306FE"/>
  </w:style>
  <w:style w:type="numbering" w:customStyle="1" w:styleId="2130">
    <w:name w:val="Нет списка213"/>
    <w:next w:val="ae"/>
    <w:semiHidden/>
    <w:rsid w:val="009306FE"/>
  </w:style>
  <w:style w:type="numbering" w:customStyle="1" w:styleId="111123">
    <w:name w:val="Нет списка111123"/>
    <w:next w:val="ae"/>
    <w:semiHidden/>
    <w:rsid w:val="009306FE"/>
  </w:style>
  <w:style w:type="numbering" w:customStyle="1" w:styleId="11111111111">
    <w:name w:val="Нет списка11111111111"/>
    <w:next w:val="ae"/>
    <w:semiHidden/>
    <w:rsid w:val="009306FE"/>
  </w:style>
  <w:style w:type="numbering" w:customStyle="1" w:styleId="413">
    <w:name w:val="Нет списка41"/>
    <w:next w:val="ae"/>
    <w:uiPriority w:val="99"/>
    <w:semiHidden/>
    <w:unhideWhenUsed/>
    <w:rsid w:val="009306FE"/>
  </w:style>
  <w:style w:type="numbering" w:customStyle="1" w:styleId="1312">
    <w:name w:val="Нет списка131"/>
    <w:next w:val="ae"/>
    <w:semiHidden/>
    <w:unhideWhenUsed/>
    <w:rsid w:val="009306FE"/>
  </w:style>
  <w:style w:type="numbering" w:customStyle="1" w:styleId="1131">
    <w:name w:val="Нет списка1131"/>
    <w:next w:val="ae"/>
    <w:uiPriority w:val="99"/>
    <w:semiHidden/>
    <w:rsid w:val="009306FE"/>
  </w:style>
  <w:style w:type="table" w:customStyle="1" w:styleId="12111">
    <w:name w:val="Сетка таблицы12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e"/>
    <w:semiHidden/>
    <w:rsid w:val="009306FE"/>
  </w:style>
  <w:style w:type="numbering" w:customStyle="1" w:styleId="2210">
    <w:name w:val="Нет списка221"/>
    <w:next w:val="ae"/>
    <w:semiHidden/>
    <w:rsid w:val="009306FE"/>
  </w:style>
  <w:style w:type="numbering" w:customStyle="1" w:styleId="111131">
    <w:name w:val="Нет списка111131"/>
    <w:next w:val="ae"/>
    <w:semiHidden/>
    <w:rsid w:val="009306FE"/>
  </w:style>
  <w:style w:type="numbering" w:customStyle="1" w:styleId="1111121">
    <w:name w:val="Нет списка1111121"/>
    <w:next w:val="ae"/>
    <w:semiHidden/>
    <w:rsid w:val="009306FE"/>
  </w:style>
  <w:style w:type="numbering" w:customStyle="1" w:styleId="3110">
    <w:name w:val="Нет списка311"/>
    <w:next w:val="ae"/>
    <w:uiPriority w:val="99"/>
    <w:semiHidden/>
    <w:unhideWhenUsed/>
    <w:rsid w:val="009306FE"/>
  </w:style>
  <w:style w:type="table" w:customStyle="1" w:styleId="2211">
    <w:name w:val="Сетка таблицы22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e"/>
    <w:semiHidden/>
    <w:unhideWhenUsed/>
    <w:rsid w:val="009306FE"/>
  </w:style>
  <w:style w:type="numbering" w:customStyle="1" w:styleId="11211">
    <w:name w:val="Нет списка11211"/>
    <w:next w:val="ae"/>
    <w:uiPriority w:val="99"/>
    <w:semiHidden/>
    <w:rsid w:val="009306FE"/>
  </w:style>
  <w:style w:type="numbering" w:customStyle="1" w:styleId="111211">
    <w:name w:val="Нет списка111211"/>
    <w:next w:val="ae"/>
    <w:semiHidden/>
    <w:rsid w:val="009306FE"/>
  </w:style>
  <w:style w:type="numbering" w:customStyle="1" w:styleId="21111">
    <w:name w:val="Нет списка21111"/>
    <w:next w:val="ae"/>
    <w:semiHidden/>
    <w:rsid w:val="009306FE"/>
  </w:style>
  <w:style w:type="numbering" w:customStyle="1" w:styleId="1111211">
    <w:name w:val="Нет списка1111211"/>
    <w:next w:val="ae"/>
    <w:semiHidden/>
    <w:rsid w:val="009306FE"/>
  </w:style>
  <w:style w:type="numbering" w:customStyle="1" w:styleId="11111121">
    <w:name w:val="Нет списка11111121"/>
    <w:next w:val="ae"/>
    <w:semiHidden/>
    <w:rsid w:val="009306FE"/>
  </w:style>
  <w:style w:type="numbering" w:customStyle="1" w:styleId="511">
    <w:name w:val="Нет списка51"/>
    <w:next w:val="ae"/>
    <w:uiPriority w:val="99"/>
    <w:semiHidden/>
    <w:unhideWhenUsed/>
    <w:rsid w:val="009306FE"/>
  </w:style>
  <w:style w:type="table" w:customStyle="1" w:styleId="810">
    <w:name w:val="Сетка таблицы8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e"/>
    <w:semiHidden/>
    <w:unhideWhenUsed/>
    <w:rsid w:val="009306FE"/>
  </w:style>
  <w:style w:type="numbering" w:customStyle="1" w:styleId="1141">
    <w:name w:val="Нет списка1141"/>
    <w:next w:val="ae"/>
    <w:uiPriority w:val="99"/>
    <w:semiHidden/>
    <w:rsid w:val="009306FE"/>
  </w:style>
  <w:style w:type="numbering" w:customStyle="1" w:styleId="11141">
    <w:name w:val="Нет списка11141"/>
    <w:next w:val="ae"/>
    <w:semiHidden/>
    <w:rsid w:val="009306FE"/>
  </w:style>
  <w:style w:type="numbering" w:customStyle="1" w:styleId="2310">
    <w:name w:val="Нет списка231"/>
    <w:next w:val="ae"/>
    <w:semiHidden/>
    <w:rsid w:val="009306FE"/>
  </w:style>
  <w:style w:type="numbering" w:customStyle="1" w:styleId="111141">
    <w:name w:val="Нет списка111141"/>
    <w:next w:val="ae"/>
    <w:semiHidden/>
    <w:rsid w:val="009306FE"/>
  </w:style>
  <w:style w:type="numbering" w:customStyle="1" w:styleId="1111131">
    <w:name w:val="Нет списка1111131"/>
    <w:next w:val="ae"/>
    <w:semiHidden/>
    <w:rsid w:val="009306FE"/>
  </w:style>
  <w:style w:type="numbering" w:customStyle="1" w:styleId="3210">
    <w:name w:val="Нет списка321"/>
    <w:next w:val="ae"/>
    <w:uiPriority w:val="99"/>
    <w:semiHidden/>
    <w:unhideWhenUsed/>
    <w:rsid w:val="009306FE"/>
  </w:style>
  <w:style w:type="numbering" w:customStyle="1" w:styleId="12210">
    <w:name w:val="Нет списка1221"/>
    <w:next w:val="ae"/>
    <w:semiHidden/>
    <w:unhideWhenUsed/>
    <w:rsid w:val="009306FE"/>
  </w:style>
  <w:style w:type="numbering" w:customStyle="1" w:styleId="11221">
    <w:name w:val="Нет списка11221"/>
    <w:next w:val="ae"/>
    <w:uiPriority w:val="99"/>
    <w:semiHidden/>
    <w:rsid w:val="009306FE"/>
  </w:style>
  <w:style w:type="numbering" w:customStyle="1" w:styleId="111221">
    <w:name w:val="Нет списка111221"/>
    <w:next w:val="ae"/>
    <w:semiHidden/>
    <w:rsid w:val="009306FE"/>
  </w:style>
  <w:style w:type="numbering" w:customStyle="1" w:styleId="2121">
    <w:name w:val="Нет списка2121"/>
    <w:next w:val="ae"/>
    <w:semiHidden/>
    <w:rsid w:val="009306FE"/>
  </w:style>
  <w:style w:type="numbering" w:customStyle="1" w:styleId="1111221">
    <w:name w:val="Нет списка1111221"/>
    <w:next w:val="ae"/>
    <w:semiHidden/>
    <w:rsid w:val="009306FE"/>
  </w:style>
  <w:style w:type="numbering" w:customStyle="1" w:styleId="11111131">
    <w:name w:val="Нет списка11111131"/>
    <w:next w:val="ae"/>
    <w:semiHidden/>
    <w:rsid w:val="009306FE"/>
  </w:style>
  <w:style w:type="numbering" w:customStyle="1" w:styleId="612">
    <w:name w:val="Нет списка61"/>
    <w:next w:val="ae"/>
    <w:uiPriority w:val="99"/>
    <w:semiHidden/>
    <w:unhideWhenUsed/>
    <w:rsid w:val="009306FE"/>
  </w:style>
  <w:style w:type="table" w:customStyle="1" w:styleId="910">
    <w:name w:val="Сетка таблицы9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e"/>
    <w:semiHidden/>
    <w:unhideWhenUsed/>
    <w:rsid w:val="009306FE"/>
  </w:style>
  <w:style w:type="numbering" w:customStyle="1" w:styleId="1151">
    <w:name w:val="Нет списка1151"/>
    <w:next w:val="ae"/>
    <w:uiPriority w:val="99"/>
    <w:semiHidden/>
    <w:rsid w:val="009306FE"/>
  </w:style>
  <w:style w:type="table" w:customStyle="1" w:styleId="1411">
    <w:name w:val="Сетка таблицы14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e"/>
    <w:semiHidden/>
    <w:rsid w:val="009306FE"/>
  </w:style>
  <w:style w:type="numbering" w:customStyle="1" w:styleId="2410">
    <w:name w:val="Нет списка241"/>
    <w:next w:val="ae"/>
    <w:semiHidden/>
    <w:rsid w:val="009306FE"/>
  </w:style>
  <w:style w:type="numbering" w:customStyle="1" w:styleId="111151">
    <w:name w:val="Нет списка111151"/>
    <w:next w:val="ae"/>
    <w:semiHidden/>
    <w:rsid w:val="009306FE"/>
  </w:style>
  <w:style w:type="numbering" w:customStyle="1" w:styleId="1111141">
    <w:name w:val="Нет списка1111141"/>
    <w:next w:val="ae"/>
    <w:semiHidden/>
    <w:rsid w:val="009306FE"/>
  </w:style>
  <w:style w:type="numbering" w:customStyle="1" w:styleId="331">
    <w:name w:val="Нет списка331"/>
    <w:next w:val="ae"/>
    <w:uiPriority w:val="99"/>
    <w:semiHidden/>
    <w:unhideWhenUsed/>
    <w:rsid w:val="009306FE"/>
  </w:style>
  <w:style w:type="numbering" w:customStyle="1" w:styleId="1231">
    <w:name w:val="Нет списка1231"/>
    <w:next w:val="ae"/>
    <w:semiHidden/>
    <w:unhideWhenUsed/>
    <w:rsid w:val="009306FE"/>
  </w:style>
  <w:style w:type="numbering" w:customStyle="1" w:styleId="11231">
    <w:name w:val="Нет списка11231"/>
    <w:next w:val="ae"/>
    <w:uiPriority w:val="99"/>
    <w:semiHidden/>
    <w:rsid w:val="009306FE"/>
  </w:style>
  <w:style w:type="numbering" w:customStyle="1" w:styleId="111231">
    <w:name w:val="Нет списка111231"/>
    <w:next w:val="ae"/>
    <w:semiHidden/>
    <w:rsid w:val="009306FE"/>
  </w:style>
  <w:style w:type="numbering" w:customStyle="1" w:styleId="2131">
    <w:name w:val="Нет списка2131"/>
    <w:next w:val="ae"/>
    <w:semiHidden/>
    <w:rsid w:val="009306FE"/>
  </w:style>
  <w:style w:type="numbering" w:customStyle="1" w:styleId="1111231">
    <w:name w:val="Нет списка1111231"/>
    <w:next w:val="ae"/>
    <w:semiHidden/>
    <w:rsid w:val="009306FE"/>
  </w:style>
  <w:style w:type="numbering" w:customStyle="1" w:styleId="111111410">
    <w:name w:val="Нет списка11111141"/>
    <w:next w:val="ae"/>
    <w:semiHidden/>
    <w:rsid w:val="009306FE"/>
  </w:style>
  <w:style w:type="numbering" w:customStyle="1" w:styleId="7a">
    <w:name w:val="Нет списка7"/>
    <w:next w:val="ae"/>
    <w:uiPriority w:val="99"/>
    <w:semiHidden/>
    <w:unhideWhenUsed/>
    <w:rsid w:val="009306FE"/>
  </w:style>
  <w:style w:type="table" w:customStyle="1" w:styleId="103">
    <w:name w:val="Сетка таблицы10"/>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e"/>
    <w:semiHidden/>
    <w:unhideWhenUsed/>
    <w:rsid w:val="009306FE"/>
  </w:style>
  <w:style w:type="numbering" w:customStyle="1" w:styleId="1160">
    <w:name w:val="Нет списка116"/>
    <w:next w:val="ae"/>
    <w:uiPriority w:val="99"/>
    <w:semiHidden/>
    <w:rsid w:val="009306FE"/>
  </w:style>
  <w:style w:type="table" w:customStyle="1" w:styleId="152">
    <w:name w:val="Сетка таблицы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e"/>
    <w:semiHidden/>
    <w:rsid w:val="009306FE"/>
  </w:style>
  <w:style w:type="numbering" w:customStyle="1" w:styleId="250">
    <w:name w:val="Нет списка25"/>
    <w:next w:val="ae"/>
    <w:semiHidden/>
    <w:rsid w:val="009306FE"/>
  </w:style>
  <w:style w:type="numbering" w:customStyle="1" w:styleId="11116">
    <w:name w:val="Нет списка11116"/>
    <w:next w:val="ae"/>
    <w:semiHidden/>
    <w:rsid w:val="009306FE"/>
  </w:style>
  <w:style w:type="numbering" w:customStyle="1" w:styleId="111115">
    <w:name w:val="Нет списка111115"/>
    <w:next w:val="ae"/>
    <w:semiHidden/>
    <w:rsid w:val="009306FE"/>
  </w:style>
  <w:style w:type="numbering" w:customStyle="1" w:styleId="340">
    <w:name w:val="Нет списка34"/>
    <w:next w:val="ae"/>
    <w:uiPriority w:val="99"/>
    <w:semiHidden/>
    <w:unhideWhenUsed/>
    <w:rsid w:val="009306FE"/>
  </w:style>
  <w:style w:type="numbering" w:customStyle="1" w:styleId="1240">
    <w:name w:val="Нет списка124"/>
    <w:next w:val="ae"/>
    <w:semiHidden/>
    <w:unhideWhenUsed/>
    <w:rsid w:val="009306FE"/>
  </w:style>
  <w:style w:type="numbering" w:customStyle="1" w:styleId="1124">
    <w:name w:val="Нет списка1124"/>
    <w:next w:val="ae"/>
    <w:uiPriority w:val="99"/>
    <w:semiHidden/>
    <w:rsid w:val="009306FE"/>
  </w:style>
  <w:style w:type="numbering" w:customStyle="1" w:styleId="11124">
    <w:name w:val="Нет списка11124"/>
    <w:next w:val="ae"/>
    <w:semiHidden/>
    <w:rsid w:val="009306FE"/>
  </w:style>
  <w:style w:type="numbering" w:customStyle="1" w:styleId="2140">
    <w:name w:val="Нет списка214"/>
    <w:next w:val="ae"/>
    <w:semiHidden/>
    <w:rsid w:val="009306FE"/>
  </w:style>
  <w:style w:type="numbering" w:customStyle="1" w:styleId="111124">
    <w:name w:val="Нет списка111124"/>
    <w:next w:val="ae"/>
    <w:semiHidden/>
    <w:rsid w:val="009306FE"/>
  </w:style>
  <w:style w:type="numbering" w:customStyle="1" w:styleId="11111150">
    <w:name w:val="Нет списка1111115"/>
    <w:next w:val="ae"/>
    <w:semiHidden/>
    <w:rsid w:val="009306FE"/>
  </w:style>
  <w:style w:type="numbering" w:customStyle="1" w:styleId="87">
    <w:name w:val="Нет списка8"/>
    <w:next w:val="ae"/>
    <w:uiPriority w:val="99"/>
    <w:semiHidden/>
    <w:unhideWhenUsed/>
    <w:rsid w:val="009306FE"/>
  </w:style>
  <w:style w:type="table" w:customStyle="1" w:styleId="161">
    <w:name w:val="Сетка таблицы16"/>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e"/>
    <w:semiHidden/>
    <w:unhideWhenUsed/>
    <w:rsid w:val="009306FE"/>
  </w:style>
  <w:style w:type="numbering" w:customStyle="1" w:styleId="1170">
    <w:name w:val="Нет списка117"/>
    <w:next w:val="ae"/>
    <w:uiPriority w:val="99"/>
    <w:semiHidden/>
    <w:rsid w:val="009306FE"/>
  </w:style>
  <w:style w:type="table" w:customStyle="1" w:styleId="171">
    <w:name w:val="Сетка таблицы17"/>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e"/>
    <w:semiHidden/>
    <w:rsid w:val="009306FE"/>
  </w:style>
  <w:style w:type="numbering" w:customStyle="1" w:styleId="260">
    <w:name w:val="Нет списка26"/>
    <w:next w:val="ae"/>
    <w:semiHidden/>
    <w:rsid w:val="009306FE"/>
  </w:style>
  <w:style w:type="numbering" w:customStyle="1" w:styleId="11117">
    <w:name w:val="Нет списка11117"/>
    <w:next w:val="ae"/>
    <w:semiHidden/>
    <w:rsid w:val="009306FE"/>
  </w:style>
  <w:style w:type="numbering" w:customStyle="1" w:styleId="111116">
    <w:name w:val="Нет списка111116"/>
    <w:next w:val="ae"/>
    <w:semiHidden/>
    <w:rsid w:val="009306FE"/>
  </w:style>
  <w:style w:type="numbering" w:customStyle="1" w:styleId="350">
    <w:name w:val="Нет списка35"/>
    <w:next w:val="ae"/>
    <w:uiPriority w:val="99"/>
    <w:semiHidden/>
    <w:unhideWhenUsed/>
    <w:rsid w:val="009306FE"/>
  </w:style>
  <w:style w:type="numbering" w:customStyle="1" w:styleId="1251">
    <w:name w:val="Нет списка125"/>
    <w:next w:val="ae"/>
    <w:semiHidden/>
    <w:unhideWhenUsed/>
    <w:rsid w:val="009306FE"/>
  </w:style>
  <w:style w:type="numbering" w:customStyle="1" w:styleId="1125">
    <w:name w:val="Нет списка1125"/>
    <w:next w:val="ae"/>
    <w:uiPriority w:val="99"/>
    <w:semiHidden/>
    <w:rsid w:val="009306FE"/>
  </w:style>
  <w:style w:type="numbering" w:customStyle="1" w:styleId="11125">
    <w:name w:val="Нет списка11125"/>
    <w:next w:val="ae"/>
    <w:semiHidden/>
    <w:rsid w:val="009306FE"/>
  </w:style>
  <w:style w:type="numbering" w:customStyle="1" w:styleId="2150">
    <w:name w:val="Нет списка215"/>
    <w:next w:val="ae"/>
    <w:semiHidden/>
    <w:rsid w:val="009306FE"/>
  </w:style>
  <w:style w:type="numbering" w:customStyle="1" w:styleId="111125">
    <w:name w:val="Нет списка111125"/>
    <w:next w:val="ae"/>
    <w:semiHidden/>
    <w:rsid w:val="009306FE"/>
  </w:style>
  <w:style w:type="numbering" w:customStyle="1" w:styleId="1111116">
    <w:name w:val="Нет списка1111116"/>
    <w:next w:val="ae"/>
    <w:semiHidden/>
    <w:rsid w:val="009306FE"/>
  </w:style>
  <w:style w:type="numbering" w:customStyle="1" w:styleId="94">
    <w:name w:val="Нет списка9"/>
    <w:next w:val="ae"/>
    <w:uiPriority w:val="99"/>
    <w:semiHidden/>
    <w:unhideWhenUsed/>
    <w:rsid w:val="009306FE"/>
  </w:style>
  <w:style w:type="numbering" w:customStyle="1" w:styleId="180">
    <w:name w:val="Нет списка18"/>
    <w:next w:val="ae"/>
    <w:uiPriority w:val="99"/>
    <w:semiHidden/>
    <w:unhideWhenUsed/>
    <w:rsid w:val="009306FE"/>
  </w:style>
  <w:style w:type="table" w:customStyle="1" w:styleId="181">
    <w:name w:val="Сетка таблицы18"/>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e"/>
    <w:next w:val="111111"/>
    <w:rsid w:val="009306FE"/>
  </w:style>
  <w:style w:type="numbering" w:customStyle="1" w:styleId="1180">
    <w:name w:val="Нет списка118"/>
    <w:next w:val="ae"/>
    <w:uiPriority w:val="99"/>
    <w:semiHidden/>
    <w:unhideWhenUsed/>
    <w:rsid w:val="009306FE"/>
  </w:style>
  <w:style w:type="table" w:customStyle="1" w:styleId="620">
    <w:name w:val="Сетка таблицы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e"/>
    <w:semiHidden/>
    <w:unhideWhenUsed/>
    <w:rsid w:val="009306FE"/>
  </w:style>
  <w:style w:type="numbering" w:customStyle="1" w:styleId="11118">
    <w:name w:val="Нет списка11118"/>
    <w:next w:val="ae"/>
    <w:uiPriority w:val="99"/>
    <w:semiHidden/>
    <w:rsid w:val="009306FE"/>
  </w:style>
  <w:style w:type="numbering" w:customStyle="1" w:styleId="111117">
    <w:name w:val="Нет списка111117"/>
    <w:next w:val="ae"/>
    <w:semiHidden/>
    <w:rsid w:val="009306FE"/>
  </w:style>
  <w:style w:type="numbering" w:customStyle="1" w:styleId="270">
    <w:name w:val="Нет списка27"/>
    <w:next w:val="ae"/>
    <w:semiHidden/>
    <w:rsid w:val="009306FE"/>
  </w:style>
  <w:style w:type="numbering" w:customStyle="1" w:styleId="1111117">
    <w:name w:val="Нет списка1111117"/>
    <w:next w:val="ae"/>
    <w:semiHidden/>
    <w:rsid w:val="009306FE"/>
  </w:style>
  <w:style w:type="numbering" w:customStyle="1" w:styleId="11111112">
    <w:name w:val="Нет списка11111112"/>
    <w:next w:val="ae"/>
    <w:semiHidden/>
    <w:rsid w:val="009306FE"/>
  </w:style>
  <w:style w:type="numbering" w:customStyle="1" w:styleId="360">
    <w:name w:val="Нет списка36"/>
    <w:next w:val="ae"/>
    <w:uiPriority w:val="99"/>
    <w:semiHidden/>
    <w:unhideWhenUsed/>
    <w:rsid w:val="009306FE"/>
  </w:style>
  <w:style w:type="table" w:customStyle="1" w:styleId="2122">
    <w:name w:val="Сетка таблицы21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e"/>
    <w:semiHidden/>
    <w:unhideWhenUsed/>
    <w:rsid w:val="009306FE"/>
  </w:style>
  <w:style w:type="numbering" w:customStyle="1" w:styleId="1126">
    <w:name w:val="Нет списка1126"/>
    <w:next w:val="ae"/>
    <w:uiPriority w:val="99"/>
    <w:semiHidden/>
    <w:rsid w:val="009306FE"/>
  </w:style>
  <w:style w:type="numbering" w:customStyle="1" w:styleId="11126">
    <w:name w:val="Нет списка11126"/>
    <w:next w:val="ae"/>
    <w:semiHidden/>
    <w:rsid w:val="009306FE"/>
  </w:style>
  <w:style w:type="numbering" w:customStyle="1" w:styleId="2160">
    <w:name w:val="Нет списка216"/>
    <w:next w:val="ae"/>
    <w:semiHidden/>
    <w:rsid w:val="009306FE"/>
  </w:style>
  <w:style w:type="numbering" w:customStyle="1" w:styleId="111126">
    <w:name w:val="Нет списка111126"/>
    <w:next w:val="ae"/>
    <w:semiHidden/>
    <w:rsid w:val="009306FE"/>
  </w:style>
  <w:style w:type="numbering" w:customStyle="1" w:styleId="111111112">
    <w:name w:val="Нет списка111111112"/>
    <w:next w:val="ae"/>
    <w:semiHidden/>
    <w:rsid w:val="009306FE"/>
  </w:style>
  <w:style w:type="numbering" w:customStyle="1" w:styleId="421">
    <w:name w:val="Нет списка42"/>
    <w:next w:val="ae"/>
    <w:uiPriority w:val="99"/>
    <w:semiHidden/>
    <w:unhideWhenUsed/>
    <w:rsid w:val="009306FE"/>
  </w:style>
  <w:style w:type="table" w:customStyle="1" w:styleId="720">
    <w:name w:val="Сетка таблицы7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e"/>
    <w:semiHidden/>
    <w:unhideWhenUsed/>
    <w:rsid w:val="009306FE"/>
  </w:style>
  <w:style w:type="numbering" w:customStyle="1" w:styleId="1132">
    <w:name w:val="Нет списка1132"/>
    <w:next w:val="ae"/>
    <w:uiPriority w:val="99"/>
    <w:semiHidden/>
    <w:rsid w:val="009306FE"/>
  </w:style>
  <w:style w:type="numbering" w:customStyle="1" w:styleId="11132">
    <w:name w:val="Нет списка11132"/>
    <w:next w:val="ae"/>
    <w:semiHidden/>
    <w:rsid w:val="009306FE"/>
  </w:style>
  <w:style w:type="numbering" w:customStyle="1" w:styleId="2220">
    <w:name w:val="Нет списка222"/>
    <w:next w:val="ae"/>
    <w:semiHidden/>
    <w:rsid w:val="009306FE"/>
  </w:style>
  <w:style w:type="numbering" w:customStyle="1" w:styleId="111132">
    <w:name w:val="Нет списка111132"/>
    <w:next w:val="ae"/>
    <w:semiHidden/>
    <w:rsid w:val="009306FE"/>
  </w:style>
  <w:style w:type="numbering" w:customStyle="1" w:styleId="1111122">
    <w:name w:val="Нет списка1111122"/>
    <w:next w:val="ae"/>
    <w:semiHidden/>
    <w:rsid w:val="009306FE"/>
  </w:style>
  <w:style w:type="numbering" w:customStyle="1" w:styleId="3120">
    <w:name w:val="Нет списка312"/>
    <w:next w:val="ae"/>
    <w:uiPriority w:val="99"/>
    <w:semiHidden/>
    <w:unhideWhenUsed/>
    <w:rsid w:val="009306FE"/>
  </w:style>
  <w:style w:type="table" w:customStyle="1" w:styleId="2221">
    <w:name w:val="Сетка таблицы2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e"/>
    <w:semiHidden/>
    <w:unhideWhenUsed/>
    <w:rsid w:val="009306FE"/>
  </w:style>
  <w:style w:type="numbering" w:customStyle="1" w:styleId="11212">
    <w:name w:val="Нет списка11212"/>
    <w:next w:val="ae"/>
    <w:uiPriority w:val="99"/>
    <w:semiHidden/>
    <w:rsid w:val="009306FE"/>
  </w:style>
  <w:style w:type="numbering" w:customStyle="1" w:styleId="111212">
    <w:name w:val="Нет списка111212"/>
    <w:next w:val="ae"/>
    <w:semiHidden/>
    <w:rsid w:val="009306FE"/>
  </w:style>
  <w:style w:type="numbering" w:customStyle="1" w:styleId="2112">
    <w:name w:val="Нет списка2112"/>
    <w:next w:val="ae"/>
    <w:semiHidden/>
    <w:rsid w:val="009306FE"/>
  </w:style>
  <w:style w:type="numbering" w:customStyle="1" w:styleId="1111212">
    <w:name w:val="Нет списка1111212"/>
    <w:next w:val="ae"/>
    <w:semiHidden/>
    <w:rsid w:val="009306FE"/>
  </w:style>
  <w:style w:type="numbering" w:customStyle="1" w:styleId="11111122">
    <w:name w:val="Нет списка11111122"/>
    <w:next w:val="ae"/>
    <w:semiHidden/>
    <w:rsid w:val="009306FE"/>
  </w:style>
  <w:style w:type="numbering" w:customStyle="1" w:styleId="521">
    <w:name w:val="Нет списка52"/>
    <w:next w:val="ae"/>
    <w:uiPriority w:val="99"/>
    <w:semiHidden/>
    <w:unhideWhenUsed/>
    <w:rsid w:val="009306FE"/>
  </w:style>
  <w:style w:type="table" w:customStyle="1" w:styleId="820">
    <w:name w:val="Сетка таблицы8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e"/>
    <w:semiHidden/>
    <w:unhideWhenUsed/>
    <w:rsid w:val="009306FE"/>
  </w:style>
  <w:style w:type="numbering" w:customStyle="1" w:styleId="1142">
    <w:name w:val="Нет списка1142"/>
    <w:next w:val="ae"/>
    <w:uiPriority w:val="99"/>
    <w:semiHidden/>
    <w:rsid w:val="009306FE"/>
  </w:style>
  <w:style w:type="table" w:customStyle="1" w:styleId="1321">
    <w:name w:val="Сетка таблицы13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e"/>
    <w:semiHidden/>
    <w:rsid w:val="009306FE"/>
  </w:style>
  <w:style w:type="numbering" w:customStyle="1" w:styleId="2320">
    <w:name w:val="Нет списка232"/>
    <w:next w:val="ae"/>
    <w:semiHidden/>
    <w:rsid w:val="009306FE"/>
  </w:style>
  <w:style w:type="numbering" w:customStyle="1" w:styleId="111142">
    <w:name w:val="Нет списка111142"/>
    <w:next w:val="ae"/>
    <w:semiHidden/>
    <w:rsid w:val="009306FE"/>
  </w:style>
  <w:style w:type="numbering" w:customStyle="1" w:styleId="1111132">
    <w:name w:val="Нет списка1111132"/>
    <w:next w:val="ae"/>
    <w:semiHidden/>
    <w:rsid w:val="009306FE"/>
  </w:style>
  <w:style w:type="numbering" w:customStyle="1" w:styleId="3220">
    <w:name w:val="Нет списка322"/>
    <w:next w:val="ae"/>
    <w:uiPriority w:val="99"/>
    <w:semiHidden/>
    <w:unhideWhenUsed/>
    <w:rsid w:val="009306FE"/>
  </w:style>
  <w:style w:type="numbering" w:customStyle="1" w:styleId="1222">
    <w:name w:val="Нет списка1222"/>
    <w:next w:val="ae"/>
    <w:semiHidden/>
    <w:unhideWhenUsed/>
    <w:rsid w:val="009306FE"/>
  </w:style>
  <w:style w:type="numbering" w:customStyle="1" w:styleId="11222">
    <w:name w:val="Нет списка11222"/>
    <w:next w:val="ae"/>
    <w:uiPriority w:val="99"/>
    <w:semiHidden/>
    <w:rsid w:val="009306FE"/>
  </w:style>
  <w:style w:type="numbering" w:customStyle="1" w:styleId="111222">
    <w:name w:val="Нет списка111222"/>
    <w:next w:val="ae"/>
    <w:semiHidden/>
    <w:rsid w:val="009306FE"/>
  </w:style>
  <w:style w:type="numbering" w:customStyle="1" w:styleId="21220">
    <w:name w:val="Нет списка2122"/>
    <w:next w:val="ae"/>
    <w:semiHidden/>
    <w:rsid w:val="009306FE"/>
  </w:style>
  <w:style w:type="numbering" w:customStyle="1" w:styleId="1111222">
    <w:name w:val="Нет списка1111222"/>
    <w:next w:val="ae"/>
    <w:semiHidden/>
    <w:rsid w:val="009306FE"/>
  </w:style>
  <w:style w:type="numbering" w:customStyle="1" w:styleId="11111132">
    <w:name w:val="Нет списка11111132"/>
    <w:next w:val="ae"/>
    <w:semiHidden/>
    <w:rsid w:val="009306FE"/>
  </w:style>
  <w:style w:type="numbering" w:customStyle="1" w:styleId="621">
    <w:name w:val="Нет списка62"/>
    <w:next w:val="ae"/>
    <w:uiPriority w:val="99"/>
    <w:semiHidden/>
    <w:unhideWhenUsed/>
    <w:rsid w:val="009306FE"/>
  </w:style>
  <w:style w:type="table" w:customStyle="1" w:styleId="920">
    <w:name w:val="Сетка таблицы9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e"/>
    <w:semiHidden/>
    <w:unhideWhenUsed/>
    <w:rsid w:val="009306FE"/>
  </w:style>
  <w:style w:type="numbering" w:customStyle="1" w:styleId="1152">
    <w:name w:val="Нет списка1152"/>
    <w:next w:val="ae"/>
    <w:uiPriority w:val="99"/>
    <w:semiHidden/>
    <w:rsid w:val="009306FE"/>
  </w:style>
  <w:style w:type="table" w:customStyle="1" w:styleId="1420">
    <w:name w:val="Сетка таблицы14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e"/>
    <w:semiHidden/>
    <w:rsid w:val="009306FE"/>
  </w:style>
  <w:style w:type="numbering" w:customStyle="1" w:styleId="2420">
    <w:name w:val="Нет списка242"/>
    <w:next w:val="ae"/>
    <w:semiHidden/>
    <w:rsid w:val="009306FE"/>
  </w:style>
  <w:style w:type="numbering" w:customStyle="1" w:styleId="111152">
    <w:name w:val="Нет списка111152"/>
    <w:next w:val="ae"/>
    <w:semiHidden/>
    <w:rsid w:val="009306FE"/>
  </w:style>
  <w:style w:type="numbering" w:customStyle="1" w:styleId="1111142">
    <w:name w:val="Нет списка1111142"/>
    <w:next w:val="ae"/>
    <w:semiHidden/>
    <w:rsid w:val="009306FE"/>
  </w:style>
  <w:style w:type="numbering" w:customStyle="1" w:styleId="332">
    <w:name w:val="Нет списка332"/>
    <w:next w:val="ae"/>
    <w:uiPriority w:val="99"/>
    <w:semiHidden/>
    <w:unhideWhenUsed/>
    <w:rsid w:val="009306FE"/>
  </w:style>
  <w:style w:type="numbering" w:customStyle="1" w:styleId="1232">
    <w:name w:val="Нет списка1232"/>
    <w:next w:val="ae"/>
    <w:semiHidden/>
    <w:unhideWhenUsed/>
    <w:rsid w:val="009306FE"/>
  </w:style>
  <w:style w:type="numbering" w:customStyle="1" w:styleId="11232">
    <w:name w:val="Нет списка11232"/>
    <w:next w:val="ae"/>
    <w:uiPriority w:val="99"/>
    <w:semiHidden/>
    <w:rsid w:val="009306FE"/>
  </w:style>
  <w:style w:type="numbering" w:customStyle="1" w:styleId="111232">
    <w:name w:val="Нет списка111232"/>
    <w:next w:val="ae"/>
    <w:semiHidden/>
    <w:rsid w:val="009306FE"/>
  </w:style>
  <w:style w:type="numbering" w:customStyle="1" w:styleId="2132">
    <w:name w:val="Нет списка2132"/>
    <w:next w:val="ae"/>
    <w:semiHidden/>
    <w:rsid w:val="009306FE"/>
  </w:style>
  <w:style w:type="numbering" w:customStyle="1" w:styleId="1111232">
    <w:name w:val="Нет списка1111232"/>
    <w:next w:val="ae"/>
    <w:semiHidden/>
    <w:rsid w:val="009306FE"/>
  </w:style>
  <w:style w:type="numbering" w:customStyle="1" w:styleId="11111142">
    <w:name w:val="Нет списка11111142"/>
    <w:next w:val="ae"/>
    <w:semiHidden/>
    <w:rsid w:val="009306FE"/>
  </w:style>
  <w:style w:type="numbering" w:customStyle="1" w:styleId="711">
    <w:name w:val="Нет списка71"/>
    <w:next w:val="ae"/>
    <w:uiPriority w:val="99"/>
    <w:semiHidden/>
    <w:unhideWhenUsed/>
    <w:rsid w:val="009306FE"/>
  </w:style>
  <w:style w:type="table" w:customStyle="1" w:styleId="1010">
    <w:name w:val="Сетка таблицы10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e"/>
    <w:semiHidden/>
    <w:unhideWhenUsed/>
    <w:rsid w:val="009306FE"/>
  </w:style>
  <w:style w:type="numbering" w:customStyle="1" w:styleId="1161">
    <w:name w:val="Нет списка1161"/>
    <w:next w:val="ae"/>
    <w:uiPriority w:val="99"/>
    <w:semiHidden/>
    <w:rsid w:val="009306FE"/>
  </w:style>
  <w:style w:type="table" w:customStyle="1" w:styleId="1511">
    <w:name w:val="Сетка таблицы15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e"/>
    <w:semiHidden/>
    <w:rsid w:val="009306FE"/>
  </w:style>
  <w:style w:type="numbering" w:customStyle="1" w:styleId="251">
    <w:name w:val="Нет списка251"/>
    <w:next w:val="ae"/>
    <w:semiHidden/>
    <w:rsid w:val="009306FE"/>
  </w:style>
  <w:style w:type="numbering" w:customStyle="1" w:styleId="111161">
    <w:name w:val="Нет списка111161"/>
    <w:next w:val="ae"/>
    <w:semiHidden/>
    <w:rsid w:val="009306FE"/>
  </w:style>
  <w:style w:type="numbering" w:customStyle="1" w:styleId="1111151">
    <w:name w:val="Нет списка1111151"/>
    <w:next w:val="ae"/>
    <w:semiHidden/>
    <w:rsid w:val="009306FE"/>
  </w:style>
  <w:style w:type="numbering" w:customStyle="1" w:styleId="341">
    <w:name w:val="Нет списка341"/>
    <w:next w:val="ae"/>
    <w:uiPriority w:val="99"/>
    <w:semiHidden/>
    <w:unhideWhenUsed/>
    <w:rsid w:val="009306FE"/>
  </w:style>
  <w:style w:type="numbering" w:customStyle="1" w:styleId="1241">
    <w:name w:val="Нет списка1241"/>
    <w:next w:val="ae"/>
    <w:semiHidden/>
    <w:unhideWhenUsed/>
    <w:rsid w:val="009306FE"/>
  </w:style>
  <w:style w:type="numbering" w:customStyle="1" w:styleId="11241">
    <w:name w:val="Нет списка11241"/>
    <w:next w:val="ae"/>
    <w:uiPriority w:val="99"/>
    <w:semiHidden/>
    <w:rsid w:val="009306FE"/>
  </w:style>
  <w:style w:type="numbering" w:customStyle="1" w:styleId="111241">
    <w:name w:val="Нет списка111241"/>
    <w:next w:val="ae"/>
    <w:semiHidden/>
    <w:rsid w:val="009306FE"/>
  </w:style>
  <w:style w:type="numbering" w:customStyle="1" w:styleId="2141">
    <w:name w:val="Нет списка2141"/>
    <w:next w:val="ae"/>
    <w:semiHidden/>
    <w:rsid w:val="009306FE"/>
  </w:style>
  <w:style w:type="numbering" w:customStyle="1" w:styleId="1111241">
    <w:name w:val="Нет списка1111241"/>
    <w:next w:val="ae"/>
    <w:semiHidden/>
    <w:rsid w:val="009306FE"/>
  </w:style>
  <w:style w:type="numbering" w:customStyle="1" w:styleId="11111151">
    <w:name w:val="Нет списка11111151"/>
    <w:next w:val="ae"/>
    <w:semiHidden/>
    <w:rsid w:val="009306FE"/>
  </w:style>
  <w:style w:type="numbering" w:customStyle="1" w:styleId="811">
    <w:name w:val="Нет списка81"/>
    <w:next w:val="ae"/>
    <w:uiPriority w:val="99"/>
    <w:semiHidden/>
    <w:unhideWhenUsed/>
    <w:rsid w:val="009306FE"/>
  </w:style>
  <w:style w:type="table" w:customStyle="1" w:styleId="1611">
    <w:name w:val="Сетка таблицы1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e"/>
    <w:semiHidden/>
    <w:unhideWhenUsed/>
    <w:rsid w:val="009306FE"/>
  </w:style>
  <w:style w:type="numbering" w:customStyle="1" w:styleId="1171">
    <w:name w:val="Нет списка1171"/>
    <w:next w:val="ae"/>
    <w:uiPriority w:val="99"/>
    <w:semiHidden/>
    <w:rsid w:val="009306FE"/>
  </w:style>
  <w:style w:type="table" w:customStyle="1" w:styleId="1711">
    <w:name w:val="Сетка таблицы17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e"/>
    <w:semiHidden/>
    <w:rsid w:val="009306FE"/>
  </w:style>
  <w:style w:type="numbering" w:customStyle="1" w:styleId="261">
    <w:name w:val="Нет списка261"/>
    <w:next w:val="ae"/>
    <w:semiHidden/>
    <w:rsid w:val="009306FE"/>
  </w:style>
  <w:style w:type="numbering" w:customStyle="1" w:styleId="111171">
    <w:name w:val="Нет списка111171"/>
    <w:next w:val="ae"/>
    <w:semiHidden/>
    <w:rsid w:val="009306FE"/>
  </w:style>
  <w:style w:type="numbering" w:customStyle="1" w:styleId="1111161">
    <w:name w:val="Нет списка1111161"/>
    <w:next w:val="ae"/>
    <w:semiHidden/>
    <w:rsid w:val="009306FE"/>
  </w:style>
  <w:style w:type="numbering" w:customStyle="1" w:styleId="351">
    <w:name w:val="Нет списка351"/>
    <w:next w:val="ae"/>
    <w:uiPriority w:val="99"/>
    <w:semiHidden/>
    <w:unhideWhenUsed/>
    <w:rsid w:val="009306FE"/>
  </w:style>
  <w:style w:type="numbering" w:customStyle="1" w:styleId="12510">
    <w:name w:val="Нет списка1251"/>
    <w:next w:val="ae"/>
    <w:semiHidden/>
    <w:unhideWhenUsed/>
    <w:rsid w:val="009306FE"/>
  </w:style>
  <w:style w:type="numbering" w:customStyle="1" w:styleId="11251">
    <w:name w:val="Нет списка11251"/>
    <w:next w:val="ae"/>
    <w:uiPriority w:val="99"/>
    <w:semiHidden/>
    <w:rsid w:val="009306FE"/>
  </w:style>
  <w:style w:type="numbering" w:customStyle="1" w:styleId="111251">
    <w:name w:val="Нет списка111251"/>
    <w:next w:val="ae"/>
    <w:semiHidden/>
    <w:rsid w:val="009306FE"/>
  </w:style>
  <w:style w:type="numbering" w:customStyle="1" w:styleId="2151">
    <w:name w:val="Нет списка2151"/>
    <w:next w:val="ae"/>
    <w:semiHidden/>
    <w:rsid w:val="009306FE"/>
  </w:style>
  <w:style w:type="numbering" w:customStyle="1" w:styleId="1111251">
    <w:name w:val="Нет списка1111251"/>
    <w:next w:val="ae"/>
    <w:semiHidden/>
    <w:rsid w:val="009306FE"/>
  </w:style>
  <w:style w:type="numbering" w:customStyle="1" w:styleId="11111161">
    <w:name w:val="Нет списка11111161"/>
    <w:next w:val="ae"/>
    <w:semiHidden/>
    <w:rsid w:val="009306FE"/>
  </w:style>
  <w:style w:type="numbering" w:customStyle="1" w:styleId="104">
    <w:name w:val="Нет списка10"/>
    <w:next w:val="ae"/>
    <w:uiPriority w:val="99"/>
    <w:semiHidden/>
    <w:unhideWhenUsed/>
    <w:rsid w:val="009306FE"/>
  </w:style>
  <w:style w:type="numbering" w:customStyle="1" w:styleId="191">
    <w:name w:val="Нет списка19"/>
    <w:next w:val="ae"/>
    <w:uiPriority w:val="99"/>
    <w:semiHidden/>
    <w:unhideWhenUsed/>
    <w:rsid w:val="009306FE"/>
  </w:style>
  <w:style w:type="table" w:customStyle="1" w:styleId="200">
    <w:name w:val="Сетка таблицы20"/>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e"/>
    <w:next w:val="111111"/>
    <w:rsid w:val="009306FE"/>
  </w:style>
  <w:style w:type="numbering" w:customStyle="1" w:styleId="1190">
    <w:name w:val="Нет списка119"/>
    <w:next w:val="ae"/>
    <w:uiPriority w:val="99"/>
    <w:semiHidden/>
    <w:unhideWhenUsed/>
    <w:rsid w:val="009306FE"/>
  </w:style>
  <w:style w:type="table" w:customStyle="1" w:styleId="630">
    <w:name w:val="Сетка таблицы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e"/>
    <w:semiHidden/>
    <w:unhideWhenUsed/>
    <w:rsid w:val="009306FE"/>
  </w:style>
  <w:style w:type="numbering" w:customStyle="1" w:styleId="11119">
    <w:name w:val="Нет списка11119"/>
    <w:next w:val="ae"/>
    <w:uiPriority w:val="99"/>
    <w:semiHidden/>
    <w:rsid w:val="009306FE"/>
  </w:style>
  <w:style w:type="table" w:customStyle="1" w:styleId="1133">
    <w:name w:val="Сетка таблицы11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e"/>
    <w:semiHidden/>
    <w:rsid w:val="009306FE"/>
  </w:style>
  <w:style w:type="numbering" w:customStyle="1" w:styleId="280">
    <w:name w:val="Нет списка28"/>
    <w:next w:val="ae"/>
    <w:semiHidden/>
    <w:rsid w:val="009306FE"/>
  </w:style>
  <w:style w:type="numbering" w:customStyle="1" w:styleId="1111118">
    <w:name w:val="Нет списка1111118"/>
    <w:next w:val="ae"/>
    <w:semiHidden/>
    <w:rsid w:val="009306FE"/>
  </w:style>
  <w:style w:type="numbering" w:customStyle="1" w:styleId="11111113">
    <w:name w:val="Нет списка11111113"/>
    <w:next w:val="ae"/>
    <w:semiHidden/>
    <w:rsid w:val="009306FE"/>
  </w:style>
  <w:style w:type="numbering" w:customStyle="1" w:styleId="370">
    <w:name w:val="Нет списка37"/>
    <w:next w:val="ae"/>
    <w:uiPriority w:val="99"/>
    <w:semiHidden/>
    <w:unhideWhenUsed/>
    <w:rsid w:val="009306FE"/>
  </w:style>
  <w:style w:type="table" w:customStyle="1" w:styleId="2133">
    <w:name w:val="Сетка таблицы21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e"/>
    <w:semiHidden/>
    <w:unhideWhenUsed/>
    <w:rsid w:val="009306FE"/>
  </w:style>
  <w:style w:type="numbering" w:customStyle="1" w:styleId="1127">
    <w:name w:val="Нет списка1127"/>
    <w:next w:val="ae"/>
    <w:uiPriority w:val="99"/>
    <w:semiHidden/>
    <w:rsid w:val="009306FE"/>
  </w:style>
  <w:style w:type="numbering" w:customStyle="1" w:styleId="11127">
    <w:name w:val="Нет списка11127"/>
    <w:next w:val="ae"/>
    <w:semiHidden/>
    <w:rsid w:val="009306FE"/>
  </w:style>
  <w:style w:type="numbering" w:customStyle="1" w:styleId="2170">
    <w:name w:val="Нет списка217"/>
    <w:next w:val="ae"/>
    <w:semiHidden/>
    <w:rsid w:val="009306FE"/>
  </w:style>
  <w:style w:type="numbering" w:customStyle="1" w:styleId="111127">
    <w:name w:val="Нет списка111127"/>
    <w:next w:val="ae"/>
    <w:semiHidden/>
    <w:rsid w:val="009306FE"/>
  </w:style>
  <w:style w:type="numbering" w:customStyle="1" w:styleId="111111113">
    <w:name w:val="Нет списка111111113"/>
    <w:next w:val="ae"/>
    <w:semiHidden/>
    <w:rsid w:val="009306FE"/>
  </w:style>
  <w:style w:type="numbering" w:customStyle="1" w:styleId="431">
    <w:name w:val="Нет списка43"/>
    <w:next w:val="ae"/>
    <w:uiPriority w:val="99"/>
    <w:semiHidden/>
    <w:unhideWhenUsed/>
    <w:rsid w:val="009306FE"/>
  </w:style>
  <w:style w:type="table" w:customStyle="1" w:styleId="730">
    <w:name w:val="Сетка таблицы7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e"/>
    <w:semiHidden/>
    <w:unhideWhenUsed/>
    <w:rsid w:val="009306FE"/>
  </w:style>
  <w:style w:type="numbering" w:customStyle="1" w:styleId="11330">
    <w:name w:val="Нет списка1133"/>
    <w:next w:val="ae"/>
    <w:uiPriority w:val="99"/>
    <w:semiHidden/>
    <w:rsid w:val="009306FE"/>
  </w:style>
  <w:style w:type="table" w:customStyle="1" w:styleId="1233">
    <w:name w:val="Сетка таблицы12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e"/>
    <w:semiHidden/>
    <w:rsid w:val="009306FE"/>
  </w:style>
  <w:style w:type="numbering" w:customStyle="1" w:styleId="2230">
    <w:name w:val="Нет списка223"/>
    <w:next w:val="ae"/>
    <w:semiHidden/>
    <w:rsid w:val="009306FE"/>
  </w:style>
  <w:style w:type="numbering" w:customStyle="1" w:styleId="111133">
    <w:name w:val="Нет списка111133"/>
    <w:next w:val="ae"/>
    <w:semiHidden/>
    <w:rsid w:val="009306FE"/>
  </w:style>
  <w:style w:type="numbering" w:customStyle="1" w:styleId="1111123">
    <w:name w:val="Нет списка1111123"/>
    <w:next w:val="ae"/>
    <w:semiHidden/>
    <w:rsid w:val="009306FE"/>
  </w:style>
  <w:style w:type="numbering" w:customStyle="1" w:styleId="3130">
    <w:name w:val="Нет списка313"/>
    <w:next w:val="ae"/>
    <w:uiPriority w:val="99"/>
    <w:semiHidden/>
    <w:unhideWhenUsed/>
    <w:rsid w:val="009306FE"/>
  </w:style>
  <w:style w:type="table" w:customStyle="1" w:styleId="2231">
    <w:name w:val="Сетка таблицы22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e"/>
    <w:semiHidden/>
    <w:unhideWhenUsed/>
    <w:rsid w:val="009306FE"/>
  </w:style>
  <w:style w:type="numbering" w:customStyle="1" w:styleId="11213">
    <w:name w:val="Нет списка11213"/>
    <w:next w:val="ae"/>
    <w:uiPriority w:val="99"/>
    <w:semiHidden/>
    <w:rsid w:val="009306FE"/>
  </w:style>
  <w:style w:type="numbering" w:customStyle="1" w:styleId="111213">
    <w:name w:val="Нет списка111213"/>
    <w:next w:val="ae"/>
    <w:semiHidden/>
    <w:rsid w:val="009306FE"/>
  </w:style>
  <w:style w:type="numbering" w:customStyle="1" w:styleId="2113">
    <w:name w:val="Нет списка2113"/>
    <w:next w:val="ae"/>
    <w:semiHidden/>
    <w:rsid w:val="009306FE"/>
  </w:style>
  <w:style w:type="numbering" w:customStyle="1" w:styleId="1111213">
    <w:name w:val="Нет списка1111213"/>
    <w:next w:val="ae"/>
    <w:semiHidden/>
    <w:rsid w:val="009306FE"/>
  </w:style>
  <w:style w:type="numbering" w:customStyle="1" w:styleId="11111123">
    <w:name w:val="Нет списка11111123"/>
    <w:next w:val="ae"/>
    <w:semiHidden/>
    <w:rsid w:val="009306FE"/>
  </w:style>
  <w:style w:type="numbering" w:customStyle="1" w:styleId="531">
    <w:name w:val="Нет списка53"/>
    <w:next w:val="ae"/>
    <w:uiPriority w:val="99"/>
    <w:semiHidden/>
    <w:unhideWhenUsed/>
    <w:rsid w:val="009306FE"/>
  </w:style>
  <w:style w:type="table" w:customStyle="1" w:styleId="830">
    <w:name w:val="Сетка таблицы8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e"/>
    <w:semiHidden/>
    <w:unhideWhenUsed/>
    <w:rsid w:val="009306FE"/>
  </w:style>
  <w:style w:type="numbering" w:customStyle="1" w:styleId="1143">
    <w:name w:val="Нет списка1143"/>
    <w:next w:val="ae"/>
    <w:uiPriority w:val="99"/>
    <w:semiHidden/>
    <w:rsid w:val="009306FE"/>
  </w:style>
  <w:style w:type="table" w:customStyle="1" w:styleId="1331">
    <w:name w:val="Сетка таблицы13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e"/>
    <w:semiHidden/>
    <w:rsid w:val="009306FE"/>
  </w:style>
  <w:style w:type="numbering" w:customStyle="1" w:styleId="2330">
    <w:name w:val="Нет списка233"/>
    <w:next w:val="ae"/>
    <w:semiHidden/>
    <w:rsid w:val="009306FE"/>
  </w:style>
  <w:style w:type="numbering" w:customStyle="1" w:styleId="111143">
    <w:name w:val="Нет списка111143"/>
    <w:next w:val="ae"/>
    <w:semiHidden/>
    <w:rsid w:val="009306FE"/>
  </w:style>
  <w:style w:type="numbering" w:customStyle="1" w:styleId="1111133">
    <w:name w:val="Нет списка1111133"/>
    <w:next w:val="ae"/>
    <w:semiHidden/>
    <w:rsid w:val="009306FE"/>
  </w:style>
  <w:style w:type="numbering" w:customStyle="1" w:styleId="3230">
    <w:name w:val="Нет списка323"/>
    <w:next w:val="ae"/>
    <w:uiPriority w:val="99"/>
    <w:semiHidden/>
    <w:unhideWhenUsed/>
    <w:rsid w:val="009306FE"/>
  </w:style>
  <w:style w:type="numbering" w:customStyle="1" w:styleId="1223">
    <w:name w:val="Нет списка1223"/>
    <w:next w:val="ae"/>
    <w:semiHidden/>
    <w:unhideWhenUsed/>
    <w:rsid w:val="009306FE"/>
  </w:style>
  <w:style w:type="numbering" w:customStyle="1" w:styleId="11223">
    <w:name w:val="Нет списка11223"/>
    <w:next w:val="ae"/>
    <w:uiPriority w:val="99"/>
    <w:semiHidden/>
    <w:rsid w:val="009306FE"/>
  </w:style>
  <w:style w:type="numbering" w:customStyle="1" w:styleId="111223">
    <w:name w:val="Нет списка111223"/>
    <w:next w:val="ae"/>
    <w:semiHidden/>
    <w:rsid w:val="009306FE"/>
  </w:style>
  <w:style w:type="numbering" w:customStyle="1" w:styleId="2123">
    <w:name w:val="Нет списка2123"/>
    <w:next w:val="ae"/>
    <w:semiHidden/>
    <w:rsid w:val="009306FE"/>
  </w:style>
  <w:style w:type="numbering" w:customStyle="1" w:styleId="1111223">
    <w:name w:val="Нет списка1111223"/>
    <w:next w:val="ae"/>
    <w:semiHidden/>
    <w:rsid w:val="009306FE"/>
  </w:style>
  <w:style w:type="numbering" w:customStyle="1" w:styleId="11111133">
    <w:name w:val="Нет списка11111133"/>
    <w:next w:val="ae"/>
    <w:semiHidden/>
    <w:rsid w:val="009306FE"/>
  </w:style>
  <w:style w:type="numbering" w:customStyle="1" w:styleId="631">
    <w:name w:val="Нет списка63"/>
    <w:next w:val="ae"/>
    <w:uiPriority w:val="99"/>
    <w:semiHidden/>
    <w:unhideWhenUsed/>
    <w:rsid w:val="009306FE"/>
  </w:style>
  <w:style w:type="table" w:customStyle="1" w:styleId="930">
    <w:name w:val="Сетка таблицы9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e"/>
    <w:semiHidden/>
    <w:unhideWhenUsed/>
    <w:rsid w:val="009306FE"/>
  </w:style>
  <w:style w:type="numbering" w:customStyle="1" w:styleId="1153">
    <w:name w:val="Нет списка1153"/>
    <w:next w:val="ae"/>
    <w:uiPriority w:val="99"/>
    <w:semiHidden/>
    <w:rsid w:val="009306FE"/>
  </w:style>
  <w:style w:type="table" w:customStyle="1" w:styleId="1430">
    <w:name w:val="Сетка таблицы14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e"/>
    <w:semiHidden/>
    <w:rsid w:val="009306FE"/>
  </w:style>
  <w:style w:type="numbering" w:customStyle="1" w:styleId="243">
    <w:name w:val="Нет списка243"/>
    <w:next w:val="ae"/>
    <w:semiHidden/>
    <w:rsid w:val="009306FE"/>
  </w:style>
  <w:style w:type="numbering" w:customStyle="1" w:styleId="111153">
    <w:name w:val="Нет списка111153"/>
    <w:next w:val="ae"/>
    <w:semiHidden/>
    <w:rsid w:val="009306FE"/>
  </w:style>
  <w:style w:type="numbering" w:customStyle="1" w:styleId="1111143">
    <w:name w:val="Нет списка1111143"/>
    <w:next w:val="ae"/>
    <w:semiHidden/>
    <w:rsid w:val="009306FE"/>
  </w:style>
  <w:style w:type="numbering" w:customStyle="1" w:styleId="3330">
    <w:name w:val="Нет списка333"/>
    <w:next w:val="ae"/>
    <w:uiPriority w:val="99"/>
    <w:semiHidden/>
    <w:unhideWhenUsed/>
    <w:rsid w:val="009306FE"/>
  </w:style>
  <w:style w:type="numbering" w:customStyle="1" w:styleId="12330">
    <w:name w:val="Нет списка1233"/>
    <w:next w:val="ae"/>
    <w:semiHidden/>
    <w:unhideWhenUsed/>
    <w:rsid w:val="009306FE"/>
  </w:style>
  <w:style w:type="numbering" w:customStyle="1" w:styleId="11233">
    <w:name w:val="Нет списка11233"/>
    <w:next w:val="ae"/>
    <w:uiPriority w:val="99"/>
    <w:semiHidden/>
    <w:rsid w:val="009306FE"/>
  </w:style>
  <w:style w:type="numbering" w:customStyle="1" w:styleId="111233">
    <w:name w:val="Нет списка111233"/>
    <w:next w:val="ae"/>
    <w:semiHidden/>
    <w:rsid w:val="009306FE"/>
  </w:style>
  <w:style w:type="numbering" w:customStyle="1" w:styleId="21330">
    <w:name w:val="Нет списка2133"/>
    <w:next w:val="ae"/>
    <w:semiHidden/>
    <w:rsid w:val="009306FE"/>
  </w:style>
  <w:style w:type="numbering" w:customStyle="1" w:styleId="1111233">
    <w:name w:val="Нет списка1111233"/>
    <w:next w:val="ae"/>
    <w:semiHidden/>
    <w:rsid w:val="009306FE"/>
  </w:style>
  <w:style w:type="numbering" w:customStyle="1" w:styleId="11111143">
    <w:name w:val="Нет списка11111143"/>
    <w:next w:val="ae"/>
    <w:semiHidden/>
    <w:rsid w:val="009306FE"/>
  </w:style>
  <w:style w:type="numbering" w:customStyle="1" w:styleId="721">
    <w:name w:val="Нет списка72"/>
    <w:next w:val="ae"/>
    <w:uiPriority w:val="99"/>
    <w:semiHidden/>
    <w:unhideWhenUsed/>
    <w:rsid w:val="009306FE"/>
  </w:style>
  <w:style w:type="table" w:customStyle="1" w:styleId="1020">
    <w:name w:val="Сетка таблицы10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e"/>
    <w:semiHidden/>
    <w:unhideWhenUsed/>
    <w:rsid w:val="009306FE"/>
  </w:style>
  <w:style w:type="numbering" w:customStyle="1" w:styleId="1162">
    <w:name w:val="Нет списка1162"/>
    <w:next w:val="ae"/>
    <w:uiPriority w:val="99"/>
    <w:semiHidden/>
    <w:rsid w:val="009306FE"/>
  </w:style>
  <w:style w:type="table" w:customStyle="1" w:styleId="1521">
    <w:name w:val="Сетка таблицы15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e"/>
    <w:semiHidden/>
    <w:rsid w:val="009306FE"/>
  </w:style>
  <w:style w:type="numbering" w:customStyle="1" w:styleId="2520">
    <w:name w:val="Нет списка252"/>
    <w:next w:val="ae"/>
    <w:semiHidden/>
    <w:rsid w:val="009306FE"/>
  </w:style>
  <w:style w:type="numbering" w:customStyle="1" w:styleId="111162">
    <w:name w:val="Нет списка111162"/>
    <w:next w:val="ae"/>
    <w:semiHidden/>
    <w:rsid w:val="009306FE"/>
  </w:style>
  <w:style w:type="numbering" w:customStyle="1" w:styleId="1111152">
    <w:name w:val="Нет списка1111152"/>
    <w:next w:val="ae"/>
    <w:semiHidden/>
    <w:rsid w:val="009306FE"/>
  </w:style>
  <w:style w:type="numbering" w:customStyle="1" w:styleId="342">
    <w:name w:val="Нет списка342"/>
    <w:next w:val="ae"/>
    <w:uiPriority w:val="99"/>
    <w:semiHidden/>
    <w:unhideWhenUsed/>
    <w:rsid w:val="009306FE"/>
  </w:style>
  <w:style w:type="numbering" w:customStyle="1" w:styleId="1242">
    <w:name w:val="Нет списка1242"/>
    <w:next w:val="ae"/>
    <w:semiHidden/>
    <w:unhideWhenUsed/>
    <w:rsid w:val="009306FE"/>
  </w:style>
  <w:style w:type="numbering" w:customStyle="1" w:styleId="11242">
    <w:name w:val="Нет списка11242"/>
    <w:next w:val="ae"/>
    <w:uiPriority w:val="99"/>
    <w:semiHidden/>
    <w:rsid w:val="009306FE"/>
  </w:style>
  <w:style w:type="numbering" w:customStyle="1" w:styleId="111242">
    <w:name w:val="Нет списка111242"/>
    <w:next w:val="ae"/>
    <w:semiHidden/>
    <w:rsid w:val="009306FE"/>
  </w:style>
  <w:style w:type="numbering" w:customStyle="1" w:styleId="2142">
    <w:name w:val="Нет списка2142"/>
    <w:next w:val="ae"/>
    <w:semiHidden/>
    <w:rsid w:val="009306FE"/>
  </w:style>
  <w:style w:type="numbering" w:customStyle="1" w:styleId="1111242">
    <w:name w:val="Нет списка1111242"/>
    <w:next w:val="ae"/>
    <w:semiHidden/>
    <w:rsid w:val="009306FE"/>
  </w:style>
  <w:style w:type="numbering" w:customStyle="1" w:styleId="11111152">
    <w:name w:val="Нет списка11111152"/>
    <w:next w:val="ae"/>
    <w:semiHidden/>
    <w:rsid w:val="009306FE"/>
  </w:style>
  <w:style w:type="numbering" w:customStyle="1" w:styleId="821">
    <w:name w:val="Нет списка82"/>
    <w:next w:val="ae"/>
    <w:uiPriority w:val="99"/>
    <w:semiHidden/>
    <w:unhideWhenUsed/>
    <w:rsid w:val="009306FE"/>
  </w:style>
  <w:style w:type="table" w:customStyle="1" w:styleId="1620">
    <w:name w:val="Сетка таблицы1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e"/>
    <w:semiHidden/>
    <w:unhideWhenUsed/>
    <w:rsid w:val="009306FE"/>
  </w:style>
  <w:style w:type="numbering" w:customStyle="1" w:styleId="1172">
    <w:name w:val="Нет списка1172"/>
    <w:next w:val="ae"/>
    <w:uiPriority w:val="99"/>
    <w:semiHidden/>
    <w:rsid w:val="009306FE"/>
  </w:style>
  <w:style w:type="table" w:customStyle="1" w:styleId="1720">
    <w:name w:val="Сетка таблицы17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e"/>
    <w:semiHidden/>
    <w:rsid w:val="009306FE"/>
  </w:style>
  <w:style w:type="numbering" w:customStyle="1" w:styleId="262">
    <w:name w:val="Нет списка262"/>
    <w:next w:val="ae"/>
    <w:semiHidden/>
    <w:rsid w:val="009306FE"/>
  </w:style>
  <w:style w:type="numbering" w:customStyle="1" w:styleId="111172">
    <w:name w:val="Нет списка111172"/>
    <w:next w:val="ae"/>
    <w:semiHidden/>
    <w:rsid w:val="009306FE"/>
  </w:style>
  <w:style w:type="numbering" w:customStyle="1" w:styleId="1111162">
    <w:name w:val="Нет списка1111162"/>
    <w:next w:val="ae"/>
    <w:semiHidden/>
    <w:rsid w:val="009306FE"/>
  </w:style>
  <w:style w:type="numbering" w:customStyle="1" w:styleId="352">
    <w:name w:val="Нет списка352"/>
    <w:next w:val="ae"/>
    <w:uiPriority w:val="99"/>
    <w:semiHidden/>
    <w:unhideWhenUsed/>
    <w:rsid w:val="009306FE"/>
  </w:style>
  <w:style w:type="numbering" w:customStyle="1" w:styleId="1252">
    <w:name w:val="Нет списка1252"/>
    <w:next w:val="ae"/>
    <w:semiHidden/>
    <w:unhideWhenUsed/>
    <w:rsid w:val="009306FE"/>
  </w:style>
  <w:style w:type="numbering" w:customStyle="1" w:styleId="11252">
    <w:name w:val="Нет списка11252"/>
    <w:next w:val="ae"/>
    <w:uiPriority w:val="99"/>
    <w:semiHidden/>
    <w:rsid w:val="009306FE"/>
  </w:style>
  <w:style w:type="numbering" w:customStyle="1" w:styleId="111252">
    <w:name w:val="Нет списка111252"/>
    <w:next w:val="ae"/>
    <w:semiHidden/>
    <w:rsid w:val="009306FE"/>
  </w:style>
  <w:style w:type="numbering" w:customStyle="1" w:styleId="2152">
    <w:name w:val="Нет списка2152"/>
    <w:next w:val="ae"/>
    <w:semiHidden/>
    <w:rsid w:val="009306FE"/>
  </w:style>
  <w:style w:type="numbering" w:customStyle="1" w:styleId="1111252">
    <w:name w:val="Нет списка1111252"/>
    <w:next w:val="ae"/>
    <w:semiHidden/>
    <w:rsid w:val="009306FE"/>
  </w:style>
  <w:style w:type="numbering" w:customStyle="1" w:styleId="11111162">
    <w:name w:val="Нет списка11111162"/>
    <w:next w:val="ae"/>
    <w:semiHidden/>
    <w:rsid w:val="009306FE"/>
  </w:style>
  <w:style w:type="numbering" w:customStyle="1" w:styleId="201">
    <w:name w:val="Нет списка20"/>
    <w:next w:val="ae"/>
    <w:uiPriority w:val="99"/>
    <w:semiHidden/>
    <w:unhideWhenUsed/>
    <w:rsid w:val="009306FE"/>
  </w:style>
  <w:style w:type="numbering" w:customStyle="1" w:styleId="1101">
    <w:name w:val="Нет списка110"/>
    <w:next w:val="ae"/>
    <w:uiPriority w:val="99"/>
    <w:semiHidden/>
    <w:unhideWhenUsed/>
    <w:rsid w:val="009306FE"/>
  </w:style>
  <w:style w:type="table" w:customStyle="1" w:styleId="263">
    <w:name w:val="Сетка таблицы26"/>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e"/>
    <w:next w:val="111111"/>
    <w:rsid w:val="009306FE"/>
    <w:pPr>
      <w:numPr>
        <w:numId w:val="13"/>
      </w:numPr>
    </w:pPr>
  </w:style>
  <w:style w:type="numbering" w:customStyle="1" w:styleId="11100">
    <w:name w:val="Нет списка1110"/>
    <w:next w:val="ae"/>
    <w:uiPriority w:val="99"/>
    <w:semiHidden/>
    <w:unhideWhenUsed/>
    <w:rsid w:val="009306FE"/>
  </w:style>
  <w:style w:type="table" w:customStyle="1" w:styleId="640">
    <w:name w:val="Сетка таблицы6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e"/>
    <w:semiHidden/>
    <w:unhideWhenUsed/>
    <w:rsid w:val="009306FE"/>
  </w:style>
  <w:style w:type="numbering" w:customStyle="1" w:styleId="1111100">
    <w:name w:val="Нет списка111110"/>
    <w:next w:val="ae"/>
    <w:uiPriority w:val="99"/>
    <w:semiHidden/>
    <w:rsid w:val="009306FE"/>
  </w:style>
  <w:style w:type="table" w:customStyle="1" w:styleId="1154">
    <w:name w:val="Сетка таблицы1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e"/>
    <w:semiHidden/>
    <w:rsid w:val="009306FE"/>
  </w:style>
  <w:style w:type="numbering" w:customStyle="1" w:styleId="290">
    <w:name w:val="Нет списка29"/>
    <w:next w:val="ae"/>
    <w:semiHidden/>
    <w:rsid w:val="009306FE"/>
  </w:style>
  <w:style w:type="numbering" w:customStyle="1" w:styleId="1111119">
    <w:name w:val="Нет списка1111119"/>
    <w:next w:val="ae"/>
    <w:semiHidden/>
    <w:rsid w:val="009306FE"/>
  </w:style>
  <w:style w:type="numbering" w:customStyle="1" w:styleId="11111114">
    <w:name w:val="Нет списка11111114"/>
    <w:next w:val="ae"/>
    <w:semiHidden/>
    <w:rsid w:val="009306FE"/>
  </w:style>
  <w:style w:type="numbering" w:customStyle="1" w:styleId="380">
    <w:name w:val="Нет списка38"/>
    <w:next w:val="ae"/>
    <w:uiPriority w:val="99"/>
    <w:semiHidden/>
    <w:unhideWhenUsed/>
    <w:rsid w:val="009306FE"/>
  </w:style>
  <w:style w:type="table" w:customStyle="1" w:styleId="2143">
    <w:name w:val="Сетка таблицы21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e"/>
    <w:semiHidden/>
    <w:unhideWhenUsed/>
    <w:rsid w:val="009306FE"/>
  </w:style>
  <w:style w:type="numbering" w:customStyle="1" w:styleId="1128">
    <w:name w:val="Нет списка1128"/>
    <w:next w:val="ae"/>
    <w:uiPriority w:val="99"/>
    <w:semiHidden/>
    <w:rsid w:val="009306FE"/>
  </w:style>
  <w:style w:type="numbering" w:customStyle="1" w:styleId="11128">
    <w:name w:val="Нет списка11128"/>
    <w:next w:val="ae"/>
    <w:semiHidden/>
    <w:rsid w:val="009306FE"/>
  </w:style>
  <w:style w:type="numbering" w:customStyle="1" w:styleId="2180">
    <w:name w:val="Нет списка218"/>
    <w:next w:val="ae"/>
    <w:semiHidden/>
    <w:rsid w:val="009306FE"/>
  </w:style>
  <w:style w:type="numbering" w:customStyle="1" w:styleId="111128">
    <w:name w:val="Нет списка111128"/>
    <w:next w:val="ae"/>
    <w:semiHidden/>
    <w:rsid w:val="009306FE"/>
  </w:style>
  <w:style w:type="numbering" w:customStyle="1" w:styleId="111111114">
    <w:name w:val="Нет списка111111114"/>
    <w:next w:val="ae"/>
    <w:semiHidden/>
    <w:rsid w:val="009306FE"/>
  </w:style>
  <w:style w:type="numbering" w:customStyle="1" w:styleId="441">
    <w:name w:val="Нет списка44"/>
    <w:next w:val="ae"/>
    <w:uiPriority w:val="99"/>
    <w:semiHidden/>
    <w:unhideWhenUsed/>
    <w:rsid w:val="009306FE"/>
  </w:style>
  <w:style w:type="table" w:customStyle="1" w:styleId="740">
    <w:name w:val="Сетка таблицы7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e"/>
    <w:semiHidden/>
    <w:unhideWhenUsed/>
    <w:rsid w:val="009306FE"/>
  </w:style>
  <w:style w:type="numbering" w:customStyle="1" w:styleId="1134">
    <w:name w:val="Нет списка1134"/>
    <w:next w:val="ae"/>
    <w:uiPriority w:val="99"/>
    <w:semiHidden/>
    <w:rsid w:val="009306FE"/>
  </w:style>
  <w:style w:type="table" w:customStyle="1" w:styleId="1243">
    <w:name w:val="Сетка таблицы12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e"/>
    <w:semiHidden/>
    <w:rsid w:val="009306FE"/>
  </w:style>
  <w:style w:type="numbering" w:customStyle="1" w:styleId="2240">
    <w:name w:val="Нет списка224"/>
    <w:next w:val="ae"/>
    <w:semiHidden/>
    <w:rsid w:val="009306FE"/>
  </w:style>
  <w:style w:type="numbering" w:customStyle="1" w:styleId="111134">
    <w:name w:val="Нет списка111134"/>
    <w:next w:val="ae"/>
    <w:semiHidden/>
    <w:rsid w:val="009306FE"/>
  </w:style>
  <w:style w:type="numbering" w:customStyle="1" w:styleId="1111124">
    <w:name w:val="Нет списка1111124"/>
    <w:next w:val="ae"/>
    <w:semiHidden/>
    <w:rsid w:val="009306FE"/>
  </w:style>
  <w:style w:type="numbering" w:customStyle="1" w:styleId="3140">
    <w:name w:val="Нет списка314"/>
    <w:next w:val="ae"/>
    <w:uiPriority w:val="99"/>
    <w:semiHidden/>
    <w:unhideWhenUsed/>
    <w:rsid w:val="009306FE"/>
  </w:style>
  <w:style w:type="table" w:customStyle="1" w:styleId="2241">
    <w:name w:val="Сетка таблицы22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e"/>
    <w:semiHidden/>
    <w:unhideWhenUsed/>
    <w:rsid w:val="009306FE"/>
  </w:style>
  <w:style w:type="numbering" w:customStyle="1" w:styleId="11214">
    <w:name w:val="Нет списка11214"/>
    <w:next w:val="ae"/>
    <w:uiPriority w:val="99"/>
    <w:semiHidden/>
    <w:rsid w:val="009306FE"/>
  </w:style>
  <w:style w:type="numbering" w:customStyle="1" w:styleId="111214">
    <w:name w:val="Нет списка111214"/>
    <w:next w:val="ae"/>
    <w:semiHidden/>
    <w:rsid w:val="009306FE"/>
  </w:style>
  <w:style w:type="numbering" w:customStyle="1" w:styleId="2114">
    <w:name w:val="Нет списка2114"/>
    <w:next w:val="ae"/>
    <w:semiHidden/>
    <w:rsid w:val="009306FE"/>
  </w:style>
  <w:style w:type="numbering" w:customStyle="1" w:styleId="1111214">
    <w:name w:val="Нет списка1111214"/>
    <w:next w:val="ae"/>
    <w:semiHidden/>
    <w:rsid w:val="009306FE"/>
  </w:style>
  <w:style w:type="numbering" w:customStyle="1" w:styleId="11111124">
    <w:name w:val="Нет списка11111124"/>
    <w:next w:val="ae"/>
    <w:semiHidden/>
    <w:rsid w:val="009306FE"/>
  </w:style>
  <w:style w:type="numbering" w:customStyle="1" w:styleId="541">
    <w:name w:val="Нет списка54"/>
    <w:next w:val="ae"/>
    <w:uiPriority w:val="99"/>
    <w:semiHidden/>
    <w:unhideWhenUsed/>
    <w:rsid w:val="009306FE"/>
  </w:style>
  <w:style w:type="table" w:customStyle="1" w:styleId="840">
    <w:name w:val="Сетка таблицы8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e"/>
    <w:semiHidden/>
    <w:unhideWhenUsed/>
    <w:rsid w:val="009306FE"/>
  </w:style>
  <w:style w:type="numbering" w:customStyle="1" w:styleId="11440">
    <w:name w:val="Нет списка1144"/>
    <w:next w:val="ae"/>
    <w:uiPriority w:val="99"/>
    <w:semiHidden/>
    <w:rsid w:val="009306FE"/>
  </w:style>
  <w:style w:type="table" w:customStyle="1" w:styleId="1341">
    <w:name w:val="Сетка таблицы13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e"/>
    <w:semiHidden/>
    <w:rsid w:val="009306FE"/>
  </w:style>
  <w:style w:type="numbering" w:customStyle="1" w:styleId="234">
    <w:name w:val="Нет списка234"/>
    <w:next w:val="ae"/>
    <w:semiHidden/>
    <w:rsid w:val="009306FE"/>
  </w:style>
  <w:style w:type="numbering" w:customStyle="1" w:styleId="111144">
    <w:name w:val="Нет списка111144"/>
    <w:next w:val="ae"/>
    <w:semiHidden/>
    <w:rsid w:val="009306FE"/>
  </w:style>
  <w:style w:type="numbering" w:customStyle="1" w:styleId="1111134">
    <w:name w:val="Нет списка1111134"/>
    <w:next w:val="ae"/>
    <w:semiHidden/>
    <w:rsid w:val="009306FE"/>
  </w:style>
  <w:style w:type="numbering" w:customStyle="1" w:styleId="324">
    <w:name w:val="Нет списка324"/>
    <w:next w:val="ae"/>
    <w:uiPriority w:val="99"/>
    <w:semiHidden/>
    <w:unhideWhenUsed/>
    <w:rsid w:val="009306FE"/>
  </w:style>
  <w:style w:type="numbering" w:customStyle="1" w:styleId="1224">
    <w:name w:val="Нет списка1224"/>
    <w:next w:val="ae"/>
    <w:semiHidden/>
    <w:unhideWhenUsed/>
    <w:rsid w:val="009306FE"/>
  </w:style>
  <w:style w:type="numbering" w:customStyle="1" w:styleId="11224">
    <w:name w:val="Нет списка11224"/>
    <w:next w:val="ae"/>
    <w:uiPriority w:val="99"/>
    <w:semiHidden/>
    <w:rsid w:val="009306FE"/>
  </w:style>
  <w:style w:type="numbering" w:customStyle="1" w:styleId="111224">
    <w:name w:val="Нет списка111224"/>
    <w:next w:val="ae"/>
    <w:semiHidden/>
    <w:rsid w:val="009306FE"/>
  </w:style>
  <w:style w:type="numbering" w:customStyle="1" w:styleId="2124">
    <w:name w:val="Нет списка2124"/>
    <w:next w:val="ae"/>
    <w:semiHidden/>
    <w:rsid w:val="009306FE"/>
  </w:style>
  <w:style w:type="numbering" w:customStyle="1" w:styleId="1111224">
    <w:name w:val="Нет списка1111224"/>
    <w:next w:val="ae"/>
    <w:semiHidden/>
    <w:rsid w:val="009306FE"/>
  </w:style>
  <w:style w:type="numbering" w:customStyle="1" w:styleId="11111134">
    <w:name w:val="Нет списка11111134"/>
    <w:next w:val="ae"/>
    <w:semiHidden/>
    <w:rsid w:val="009306FE"/>
  </w:style>
  <w:style w:type="numbering" w:customStyle="1" w:styleId="641">
    <w:name w:val="Нет списка64"/>
    <w:next w:val="ae"/>
    <w:uiPriority w:val="99"/>
    <w:semiHidden/>
    <w:unhideWhenUsed/>
    <w:rsid w:val="009306FE"/>
  </w:style>
  <w:style w:type="table" w:customStyle="1" w:styleId="940">
    <w:name w:val="Сетка таблицы9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e"/>
    <w:semiHidden/>
    <w:unhideWhenUsed/>
    <w:rsid w:val="009306FE"/>
  </w:style>
  <w:style w:type="numbering" w:customStyle="1" w:styleId="11540">
    <w:name w:val="Нет списка1154"/>
    <w:next w:val="ae"/>
    <w:uiPriority w:val="99"/>
    <w:semiHidden/>
    <w:rsid w:val="009306FE"/>
  </w:style>
  <w:style w:type="table" w:customStyle="1" w:styleId="1441">
    <w:name w:val="Сетка таблицы14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e"/>
    <w:semiHidden/>
    <w:rsid w:val="009306FE"/>
  </w:style>
  <w:style w:type="numbering" w:customStyle="1" w:styleId="244">
    <w:name w:val="Нет списка244"/>
    <w:next w:val="ae"/>
    <w:semiHidden/>
    <w:rsid w:val="009306FE"/>
  </w:style>
  <w:style w:type="numbering" w:customStyle="1" w:styleId="111154">
    <w:name w:val="Нет списка111154"/>
    <w:next w:val="ae"/>
    <w:semiHidden/>
    <w:rsid w:val="009306FE"/>
  </w:style>
  <w:style w:type="numbering" w:customStyle="1" w:styleId="1111144">
    <w:name w:val="Нет списка1111144"/>
    <w:next w:val="ae"/>
    <w:semiHidden/>
    <w:rsid w:val="009306FE"/>
  </w:style>
  <w:style w:type="numbering" w:customStyle="1" w:styleId="334">
    <w:name w:val="Нет списка334"/>
    <w:next w:val="ae"/>
    <w:uiPriority w:val="99"/>
    <w:semiHidden/>
    <w:unhideWhenUsed/>
    <w:rsid w:val="009306FE"/>
  </w:style>
  <w:style w:type="numbering" w:customStyle="1" w:styleId="1234">
    <w:name w:val="Нет списка1234"/>
    <w:next w:val="ae"/>
    <w:semiHidden/>
    <w:unhideWhenUsed/>
    <w:rsid w:val="009306FE"/>
  </w:style>
  <w:style w:type="numbering" w:customStyle="1" w:styleId="11234">
    <w:name w:val="Нет списка11234"/>
    <w:next w:val="ae"/>
    <w:uiPriority w:val="99"/>
    <w:semiHidden/>
    <w:rsid w:val="009306FE"/>
  </w:style>
  <w:style w:type="numbering" w:customStyle="1" w:styleId="111234">
    <w:name w:val="Нет списка111234"/>
    <w:next w:val="ae"/>
    <w:semiHidden/>
    <w:rsid w:val="009306FE"/>
  </w:style>
  <w:style w:type="numbering" w:customStyle="1" w:styleId="2134">
    <w:name w:val="Нет списка2134"/>
    <w:next w:val="ae"/>
    <w:semiHidden/>
    <w:rsid w:val="009306FE"/>
  </w:style>
  <w:style w:type="numbering" w:customStyle="1" w:styleId="1111234">
    <w:name w:val="Нет списка1111234"/>
    <w:next w:val="ae"/>
    <w:semiHidden/>
    <w:rsid w:val="009306FE"/>
  </w:style>
  <w:style w:type="numbering" w:customStyle="1" w:styleId="11111144">
    <w:name w:val="Нет списка11111144"/>
    <w:next w:val="ae"/>
    <w:semiHidden/>
    <w:rsid w:val="009306FE"/>
  </w:style>
  <w:style w:type="numbering" w:customStyle="1" w:styleId="731">
    <w:name w:val="Нет списка73"/>
    <w:next w:val="ae"/>
    <w:uiPriority w:val="99"/>
    <w:semiHidden/>
    <w:unhideWhenUsed/>
    <w:rsid w:val="009306FE"/>
  </w:style>
  <w:style w:type="table" w:customStyle="1" w:styleId="1030">
    <w:name w:val="Сетка таблицы10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e"/>
    <w:semiHidden/>
    <w:unhideWhenUsed/>
    <w:rsid w:val="009306FE"/>
  </w:style>
  <w:style w:type="numbering" w:customStyle="1" w:styleId="1163">
    <w:name w:val="Нет списка1163"/>
    <w:next w:val="ae"/>
    <w:uiPriority w:val="99"/>
    <w:semiHidden/>
    <w:rsid w:val="009306FE"/>
  </w:style>
  <w:style w:type="table" w:customStyle="1" w:styleId="1530">
    <w:name w:val="Сетка таблицы15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e"/>
    <w:semiHidden/>
    <w:rsid w:val="009306FE"/>
  </w:style>
  <w:style w:type="numbering" w:customStyle="1" w:styleId="253">
    <w:name w:val="Нет списка253"/>
    <w:next w:val="ae"/>
    <w:semiHidden/>
    <w:rsid w:val="009306FE"/>
  </w:style>
  <w:style w:type="numbering" w:customStyle="1" w:styleId="111163">
    <w:name w:val="Нет списка111163"/>
    <w:next w:val="ae"/>
    <w:semiHidden/>
    <w:rsid w:val="009306FE"/>
  </w:style>
  <w:style w:type="numbering" w:customStyle="1" w:styleId="1111153">
    <w:name w:val="Нет списка1111153"/>
    <w:next w:val="ae"/>
    <w:semiHidden/>
    <w:rsid w:val="009306FE"/>
  </w:style>
  <w:style w:type="numbering" w:customStyle="1" w:styleId="3430">
    <w:name w:val="Нет списка343"/>
    <w:next w:val="ae"/>
    <w:uiPriority w:val="99"/>
    <w:semiHidden/>
    <w:unhideWhenUsed/>
    <w:rsid w:val="009306FE"/>
  </w:style>
  <w:style w:type="numbering" w:customStyle="1" w:styleId="12430">
    <w:name w:val="Нет списка1243"/>
    <w:next w:val="ae"/>
    <w:semiHidden/>
    <w:unhideWhenUsed/>
    <w:rsid w:val="009306FE"/>
  </w:style>
  <w:style w:type="numbering" w:customStyle="1" w:styleId="11243">
    <w:name w:val="Нет списка11243"/>
    <w:next w:val="ae"/>
    <w:uiPriority w:val="99"/>
    <w:semiHidden/>
    <w:rsid w:val="009306FE"/>
  </w:style>
  <w:style w:type="numbering" w:customStyle="1" w:styleId="111243">
    <w:name w:val="Нет списка111243"/>
    <w:next w:val="ae"/>
    <w:semiHidden/>
    <w:rsid w:val="009306FE"/>
  </w:style>
  <w:style w:type="numbering" w:customStyle="1" w:styleId="21430">
    <w:name w:val="Нет списка2143"/>
    <w:next w:val="ae"/>
    <w:semiHidden/>
    <w:rsid w:val="009306FE"/>
  </w:style>
  <w:style w:type="numbering" w:customStyle="1" w:styleId="1111243">
    <w:name w:val="Нет списка1111243"/>
    <w:next w:val="ae"/>
    <w:semiHidden/>
    <w:rsid w:val="009306FE"/>
  </w:style>
  <w:style w:type="numbering" w:customStyle="1" w:styleId="11111153">
    <w:name w:val="Нет списка11111153"/>
    <w:next w:val="ae"/>
    <w:semiHidden/>
    <w:rsid w:val="009306FE"/>
  </w:style>
  <w:style w:type="numbering" w:customStyle="1" w:styleId="831">
    <w:name w:val="Нет списка83"/>
    <w:next w:val="ae"/>
    <w:uiPriority w:val="99"/>
    <w:semiHidden/>
    <w:unhideWhenUsed/>
    <w:rsid w:val="009306FE"/>
  </w:style>
  <w:style w:type="table" w:customStyle="1" w:styleId="1630">
    <w:name w:val="Сетка таблицы1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e"/>
    <w:semiHidden/>
    <w:unhideWhenUsed/>
    <w:rsid w:val="009306FE"/>
  </w:style>
  <w:style w:type="numbering" w:customStyle="1" w:styleId="1173">
    <w:name w:val="Нет списка1173"/>
    <w:next w:val="ae"/>
    <w:uiPriority w:val="99"/>
    <w:semiHidden/>
    <w:rsid w:val="009306FE"/>
  </w:style>
  <w:style w:type="table" w:customStyle="1" w:styleId="1730">
    <w:name w:val="Сетка таблицы17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e"/>
    <w:semiHidden/>
    <w:rsid w:val="009306FE"/>
  </w:style>
  <w:style w:type="numbering" w:customStyle="1" w:styleId="2630">
    <w:name w:val="Нет списка263"/>
    <w:next w:val="ae"/>
    <w:semiHidden/>
    <w:rsid w:val="009306FE"/>
  </w:style>
  <w:style w:type="numbering" w:customStyle="1" w:styleId="111173">
    <w:name w:val="Нет списка111173"/>
    <w:next w:val="ae"/>
    <w:semiHidden/>
    <w:rsid w:val="009306FE"/>
  </w:style>
  <w:style w:type="numbering" w:customStyle="1" w:styleId="1111163">
    <w:name w:val="Нет списка1111163"/>
    <w:next w:val="ae"/>
    <w:semiHidden/>
    <w:rsid w:val="009306FE"/>
  </w:style>
  <w:style w:type="numbering" w:customStyle="1" w:styleId="353">
    <w:name w:val="Нет списка353"/>
    <w:next w:val="ae"/>
    <w:uiPriority w:val="99"/>
    <w:semiHidden/>
    <w:unhideWhenUsed/>
    <w:rsid w:val="009306FE"/>
  </w:style>
  <w:style w:type="numbering" w:customStyle="1" w:styleId="1253">
    <w:name w:val="Нет списка1253"/>
    <w:next w:val="ae"/>
    <w:semiHidden/>
    <w:unhideWhenUsed/>
    <w:rsid w:val="009306FE"/>
  </w:style>
  <w:style w:type="numbering" w:customStyle="1" w:styleId="11253">
    <w:name w:val="Нет списка11253"/>
    <w:next w:val="ae"/>
    <w:uiPriority w:val="99"/>
    <w:semiHidden/>
    <w:rsid w:val="009306FE"/>
  </w:style>
  <w:style w:type="numbering" w:customStyle="1" w:styleId="111253">
    <w:name w:val="Нет списка111253"/>
    <w:next w:val="ae"/>
    <w:semiHidden/>
    <w:rsid w:val="009306FE"/>
  </w:style>
  <w:style w:type="numbering" w:customStyle="1" w:styleId="2153">
    <w:name w:val="Нет списка2153"/>
    <w:next w:val="ae"/>
    <w:semiHidden/>
    <w:rsid w:val="009306FE"/>
  </w:style>
  <w:style w:type="numbering" w:customStyle="1" w:styleId="1111253">
    <w:name w:val="Нет списка1111253"/>
    <w:next w:val="ae"/>
    <w:semiHidden/>
    <w:rsid w:val="009306FE"/>
  </w:style>
  <w:style w:type="numbering" w:customStyle="1" w:styleId="11111163">
    <w:name w:val="Нет списка11111163"/>
    <w:next w:val="ae"/>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b"/>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b"/>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b"/>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b"/>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b"/>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b"/>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b"/>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b"/>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b"/>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b"/>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b"/>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b"/>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b"/>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b"/>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b"/>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b"/>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b"/>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b"/>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b"/>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b"/>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b"/>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b"/>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b"/>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b"/>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b"/>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b"/>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b"/>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b"/>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b"/>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b"/>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b"/>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b"/>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b"/>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b"/>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b"/>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b"/>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b"/>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b"/>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b"/>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b"/>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b"/>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b"/>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e"/>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b"/>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c"/>
    <w:rsid w:val="009306FE"/>
  </w:style>
  <w:style w:type="table" w:customStyle="1" w:styleId="361">
    <w:name w:val="Сетка таблицы36"/>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b"/>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c"/>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c"/>
    <w:link w:val="Bodytext50"/>
    <w:rsid w:val="00F778AB"/>
    <w:rPr>
      <w:sz w:val="34"/>
      <w:szCs w:val="34"/>
      <w:shd w:val="clear" w:color="auto" w:fill="FFFFFF"/>
    </w:rPr>
  </w:style>
  <w:style w:type="paragraph" w:customStyle="1" w:styleId="Bodytext50">
    <w:name w:val="Body text (5)"/>
    <w:basedOn w:val="ab"/>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c"/>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c"/>
    <w:link w:val="Bodytext310"/>
    <w:rsid w:val="00F778AB"/>
    <w:rPr>
      <w:sz w:val="24"/>
      <w:szCs w:val="24"/>
      <w:shd w:val="clear" w:color="auto" w:fill="FFFFFF"/>
    </w:rPr>
  </w:style>
  <w:style w:type="paragraph" w:customStyle="1" w:styleId="Bodytext310">
    <w:name w:val="Body text (31)"/>
    <w:basedOn w:val="ab"/>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c"/>
    <w:link w:val="Tablecaption0"/>
    <w:rsid w:val="0072261C"/>
    <w:rPr>
      <w:b/>
      <w:bCs/>
      <w:sz w:val="26"/>
      <w:szCs w:val="26"/>
      <w:shd w:val="clear" w:color="auto" w:fill="FFFFFF"/>
    </w:rPr>
  </w:style>
  <w:style w:type="paragraph" w:customStyle="1" w:styleId="Tablecaption0">
    <w:name w:val="Table caption"/>
    <w:basedOn w:val="ab"/>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c"/>
    <w:link w:val="Heading30"/>
    <w:rsid w:val="00F57B95"/>
    <w:rPr>
      <w:b/>
      <w:bCs/>
      <w:sz w:val="28"/>
      <w:szCs w:val="28"/>
      <w:shd w:val="clear" w:color="auto" w:fill="FFFFFF"/>
    </w:rPr>
  </w:style>
  <w:style w:type="paragraph" w:customStyle="1" w:styleId="Heading30">
    <w:name w:val="Heading #3"/>
    <w:basedOn w:val="ab"/>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c"/>
    <w:link w:val="Bodytext180"/>
    <w:rsid w:val="00205BE0"/>
    <w:rPr>
      <w:i/>
      <w:iCs/>
      <w:sz w:val="26"/>
      <w:szCs w:val="26"/>
      <w:shd w:val="clear" w:color="auto" w:fill="FFFFFF"/>
    </w:rPr>
  </w:style>
  <w:style w:type="paragraph" w:customStyle="1" w:styleId="Bodytext180">
    <w:name w:val="Body text (18)"/>
    <w:basedOn w:val="ab"/>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c"/>
    <w:rsid w:val="00A93EC4"/>
    <w:rPr>
      <w:b w:val="0"/>
      <w:bCs w:val="0"/>
      <w:i w:val="0"/>
      <w:iCs w:val="0"/>
      <w:smallCaps w:val="0"/>
      <w:strike w:val="0"/>
      <w:sz w:val="26"/>
      <w:szCs w:val="26"/>
      <w:u w:val="none"/>
    </w:rPr>
  </w:style>
  <w:style w:type="character" w:customStyle="1" w:styleId="Bodytext4">
    <w:name w:val="Body text (4)_"/>
    <w:basedOn w:val="ac"/>
    <w:link w:val="Bodytext40"/>
    <w:rsid w:val="00B07B56"/>
    <w:rPr>
      <w:b/>
      <w:bCs/>
      <w:i/>
      <w:iCs/>
      <w:sz w:val="34"/>
      <w:szCs w:val="34"/>
      <w:shd w:val="clear" w:color="auto" w:fill="FFFFFF"/>
    </w:rPr>
  </w:style>
  <w:style w:type="paragraph" w:customStyle="1" w:styleId="Bodytext40">
    <w:name w:val="Body text (4)"/>
    <w:basedOn w:val="ab"/>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b"/>
    <w:rsid w:val="0030268D"/>
    <w:pPr>
      <w:spacing w:before="100" w:beforeAutospacing="1" w:after="100" w:afterAutospacing="1"/>
      <w:jc w:val="left"/>
    </w:pPr>
    <w:rPr>
      <w:rFonts w:ascii="Times New Roman" w:hAnsi="Times New Roman"/>
    </w:rPr>
  </w:style>
  <w:style w:type="numbering" w:customStyle="1" w:styleId="300">
    <w:name w:val="Нет списка30"/>
    <w:next w:val="ae"/>
    <w:uiPriority w:val="99"/>
    <w:semiHidden/>
    <w:unhideWhenUsed/>
    <w:rsid w:val="00693598"/>
  </w:style>
  <w:style w:type="table" w:customStyle="1" w:styleId="301">
    <w:name w:val="Сетка таблицы30"/>
    <w:basedOn w:val="ad"/>
    <w:next w:val="af3"/>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a">
    <w:name w:val="Заголовок1"/>
    <w:basedOn w:val="ab"/>
    <w:next w:val="aff9"/>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3">
    <w:name w:val="Знак2"/>
    <w:basedOn w:val="ab"/>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b">
    <w:name w:val="Знак1"/>
    <w:basedOn w:val="ab"/>
    <w:rsid w:val="00693598"/>
    <w:pPr>
      <w:spacing w:after="160" w:line="240" w:lineRule="exact"/>
      <w:jc w:val="left"/>
    </w:pPr>
    <w:rPr>
      <w:rFonts w:ascii="Verdana" w:hAnsi="Verdana"/>
      <w:sz w:val="20"/>
      <w:szCs w:val="20"/>
      <w:lang w:val="en-US" w:eastAsia="en-US"/>
    </w:rPr>
  </w:style>
  <w:style w:type="paragraph" w:customStyle="1" w:styleId="1ffffc">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b">
    <w:name w:val="Знак1 Знак Знак Знак1"/>
    <w:basedOn w:val="ab"/>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b"/>
    <w:rsid w:val="00693598"/>
    <w:pPr>
      <w:suppressAutoHyphens/>
      <w:ind w:firstLine="720"/>
    </w:pPr>
    <w:rPr>
      <w:rFonts w:ascii="Times New Roman" w:hAnsi="Times New Roman"/>
      <w:szCs w:val="20"/>
      <w:lang w:eastAsia="ar-SA"/>
    </w:rPr>
  </w:style>
  <w:style w:type="paragraph" w:customStyle="1" w:styleId="2fff4">
    <w:name w:val="Текст выноски2"/>
    <w:basedOn w:val="ab"/>
    <w:rsid w:val="00693598"/>
    <w:pPr>
      <w:suppressAutoHyphens/>
      <w:jc w:val="left"/>
    </w:pPr>
    <w:rPr>
      <w:rFonts w:ascii="Tahoma" w:hAnsi="Tahoma" w:cs="Tahoma"/>
      <w:sz w:val="16"/>
      <w:szCs w:val="16"/>
      <w:lang w:eastAsia="ar-SA"/>
    </w:rPr>
  </w:style>
  <w:style w:type="paragraph" w:customStyle="1" w:styleId="affffffffffff1">
    <w:name w:val="Знак Знак Знак Знак"/>
    <w:basedOn w:val="ab"/>
    <w:rsid w:val="00693598"/>
    <w:pPr>
      <w:jc w:val="left"/>
    </w:pPr>
    <w:rPr>
      <w:rFonts w:ascii="Verdana" w:hAnsi="Verdana" w:cs="Verdana"/>
      <w:sz w:val="20"/>
      <w:szCs w:val="20"/>
      <w:lang w:val="en-US" w:eastAsia="en-US"/>
    </w:rPr>
  </w:style>
  <w:style w:type="paragraph" w:customStyle="1" w:styleId="1ffffd">
    <w:name w:val="Знак Знак Знак Знак Знак1 Знак Знак Знак Знак"/>
    <w:basedOn w:val="ab"/>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f2">
    <w:name w:val="Знак"/>
    <w:basedOn w:val="ab"/>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b"/>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f">
    <w:name w:val="Абзац списка3"/>
    <w:basedOn w:val="ab"/>
    <w:rsid w:val="00693598"/>
    <w:pPr>
      <w:spacing w:after="200" w:line="276" w:lineRule="auto"/>
      <w:ind w:left="720"/>
      <w:jc w:val="left"/>
    </w:pPr>
    <w:rPr>
      <w:rFonts w:ascii="Calibri" w:hAnsi="Calibri"/>
      <w:sz w:val="22"/>
      <w:szCs w:val="22"/>
      <w:lang w:eastAsia="en-US"/>
    </w:rPr>
  </w:style>
  <w:style w:type="paragraph" w:customStyle="1" w:styleId="1ffffe">
    <w:name w:val="Знак Знак Знак1 Знак"/>
    <w:basedOn w:val="ab"/>
    <w:rsid w:val="00693598"/>
    <w:pPr>
      <w:spacing w:before="100" w:beforeAutospacing="1" w:after="100" w:afterAutospacing="1"/>
      <w:jc w:val="left"/>
    </w:pPr>
    <w:rPr>
      <w:rFonts w:ascii="Tahoma" w:hAnsi="Tahoma"/>
      <w:sz w:val="20"/>
      <w:szCs w:val="20"/>
      <w:lang w:val="en-US" w:eastAsia="en-US"/>
    </w:rPr>
  </w:style>
  <w:style w:type="paragraph" w:customStyle="1" w:styleId="1fffff">
    <w:name w:val="Знак Знак1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1fffff0">
    <w:name w:val="Знак Знак Знак Знак Знак1"/>
    <w:basedOn w:val="ab"/>
    <w:rsid w:val="00693598"/>
    <w:pPr>
      <w:spacing w:after="160" w:line="240" w:lineRule="exact"/>
      <w:jc w:val="left"/>
    </w:pPr>
    <w:rPr>
      <w:rFonts w:ascii="Verdana" w:hAnsi="Verdana"/>
      <w:lang w:val="en-US" w:eastAsia="en-US"/>
    </w:rPr>
  </w:style>
  <w:style w:type="paragraph" w:customStyle="1" w:styleId="affffffffffff3">
    <w:name w:val="Знак Знак Знак"/>
    <w:basedOn w:val="ab"/>
    <w:rsid w:val="00693598"/>
    <w:pPr>
      <w:jc w:val="left"/>
    </w:pPr>
    <w:rPr>
      <w:rFonts w:ascii="Verdana" w:hAnsi="Verdana" w:cs="Verdana"/>
      <w:sz w:val="20"/>
      <w:szCs w:val="20"/>
      <w:lang w:val="en-US" w:eastAsia="en-US"/>
    </w:rPr>
  </w:style>
  <w:style w:type="paragraph" w:customStyle="1" w:styleId="1fffff1">
    <w:name w:val="Знак1 Знак Знак Знак Знак Знак Знак Знак Знак Знак Знак Знак Знак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b"/>
    <w:rsid w:val="00693598"/>
    <w:pPr>
      <w:spacing w:after="120"/>
      <w:ind w:left="283"/>
      <w:jc w:val="left"/>
    </w:pPr>
    <w:rPr>
      <w:rFonts w:ascii="Times New Roman" w:hAnsi="Times New Roman"/>
    </w:rPr>
  </w:style>
  <w:style w:type="paragraph" w:customStyle="1" w:styleId="affffffffffff4">
    <w:name w:val="Знак Знак"/>
    <w:basedOn w:val="ab"/>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3"/>
      </w:numPr>
    </w:pPr>
  </w:style>
  <w:style w:type="paragraph" w:customStyle="1" w:styleId="CharChar0">
    <w:name w:val="Char Char"/>
    <w:basedOn w:val="ab"/>
    <w:autoRedefine/>
    <w:rsid w:val="00693598"/>
    <w:pPr>
      <w:spacing w:after="160"/>
      <w:ind w:firstLine="720"/>
      <w:jc w:val="left"/>
    </w:pPr>
    <w:rPr>
      <w:rFonts w:ascii="Times New Roman" w:hAnsi="Times New Roman"/>
      <w:sz w:val="28"/>
      <w:szCs w:val="20"/>
      <w:lang w:val="en-US" w:eastAsia="en-US"/>
    </w:rPr>
  </w:style>
  <w:style w:type="paragraph" w:customStyle="1" w:styleId="3ff0">
    <w:name w:val="Знак Знак3 Знак Знак Знак Знак Знак Знак Знак"/>
    <w:basedOn w:val="ab"/>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e"/>
    <w:uiPriority w:val="99"/>
    <w:semiHidden/>
    <w:unhideWhenUsed/>
    <w:rsid w:val="00693598"/>
  </w:style>
  <w:style w:type="table" w:customStyle="1" w:styleId="1164">
    <w:name w:val="Сетка таблицы116"/>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e"/>
    <w:semiHidden/>
    <w:rsid w:val="00693598"/>
  </w:style>
  <w:style w:type="table" w:customStyle="1" w:styleId="1174">
    <w:name w:val="Сетка таблицы117"/>
    <w:basedOn w:val="ad"/>
    <w:next w:val="af3"/>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d"/>
    <w:next w:val="af3"/>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e"/>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d"/>
    <w:next w:val="1f2"/>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e"/>
    <w:next w:val="111111"/>
    <w:rsid w:val="00693598"/>
    <w:pPr>
      <w:numPr>
        <w:numId w:val="10"/>
      </w:numPr>
    </w:pPr>
  </w:style>
  <w:style w:type="numbering" w:customStyle="1" w:styleId="1290">
    <w:name w:val="Нет списка129"/>
    <w:next w:val="ae"/>
    <w:uiPriority w:val="99"/>
    <w:semiHidden/>
    <w:unhideWhenUsed/>
    <w:rsid w:val="00693598"/>
  </w:style>
  <w:style w:type="numbering" w:customStyle="1" w:styleId="111200">
    <w:name w:val="Нет списка11120"/>
    <w:next w:val="ae"/>
    <w:semiHidden/>
    <w:unhideWhenUsed/>
    <w:rsid w:val="00693598"/>
  </w:style>
  <w:style w:type="numbering" w:customStyle="1" w:styleId="111120">
    <w:name w:val="Нет списка111120"/>
    <w:next w:val="ae"/>
    <w:uiPriority w:val="99"/>
    <w:semiHidden/>
    <w:rsid w:val="00693598"/>
  </w:style>
  <w:style w:type="numbering" w:customStyle="1" w:styleId="11111100">
    <w:name w:val="Нет списка1111110"/>
    <w:next w:val="ae"/>
    <w:semiHidden/>
    <w:rsid w:val="00693598"/>
  </w:style>
  <w:style w:type="numbering" w:customStyle="1" w:styleId="2190">
    <w:name w:val="Нет списка219"/>
    <w:next w:val="ae"/>
    <w:semiHidden/>
    <w:rsid w:val="00693598"/>
  </w:style>
  <w:style w:type="numbering" w:customStyle="1" w:styleId="111111100">
    <w:name w:val="Нет списка11111110"/>
    <w:next w:val="ae"/>
    <w:semiHidden/>
    <w:rsid w:val="00693598"/>
  </w:style>
  <w:style w:type="numbering" w:customStyle="1" w:styleId="11111115">
    <w:name w:val="Нет списка11111115"/>
    <w:next w:val="ae"/>
    <w:semiHidden/>
    <w:rsid w:val="00693598"/>
  </w:style>
  <w:style w:type="numbering" w:customStyle="1" w:styleId="390">
    <w:name w:val="Нет списка39"/>
    <w:next w:val="ae"/>
    <w:uiPriority w:val="99"/>
    <w:semiHidden/>
    <w:unhideWhenUsed/>
    <w:rsid w:val="00693598"/>
  </w:style>
  <w:style w:type="numbering" w:customStyle="1" w:styleId="1215">
    <w:name w:val="Нет списка1215"/>
    <w:next w:val="ae"/>
    <w:semiHidden/>
    <w:unhideWhenUsed/>
    <w:rsid w:val="00693598"/>
  </w:style>
  <w:style w:type="numbering" w:customStyle="1" w:styleId="1129">
    <w:name w:val="Нет списка1129"/>
    <w:next w:val="ae"/>
    <w:uiPriority w:val="99"/>
    <w:semiHidden/>
    <w:rsid w:val="00693598"/>
  </w:style>
  <w:style w:type="numbering" w:customStyle="1" w:styleId="111290">
    <w:name w:val="Нет списка11129"/>
    <w:next w:val="ae"/>
    <w:semiHidden/>
    <w:rsid w:val="00693598"/>
  </w:style>
  <w:style w:type="numbering" w:customStyle="1" w:styleId="2115">
    <w:name w:val="Нет списка2115"/>
    <w:next w:val="ae"/>
    <w:semiHidden/>
    <w:rsid w:val="00693598"/>
  </w:style>
  <w:style w:type="numbering" w:customStyle="1" w:styleId="111129">
    <w:name w:val="Нет списка111129"/>
    <w:next w:val="ae"/>
    <w:semiHidden/>
    <w:rsid w:val="00693598"/>
  </w:style>
  <w:style w:type="numbering" w:customStyle="1" w:styleId="111111115">
    <w:name w:val="Нет списка111111115"/>
    <w:next w:val="ae"/>
    <w:semiHidden/>
    <w:rsid w:val="00693598"/>
  </w:style>
  <w:style w:type="numbering" w:customStyle="1" w:styleId="450">
    <w:name w:val="Нет списка45"/>
    <w:next w:val="ae"/>
    <w:uiPriority w:val="99"/>
    <w:semiHidden/>
    <w:unhideWhenUsed/>
    <w:rsid w:val="00693598"/>
  </w:style>
  <w:style w:type="numbering" w:customStyle="1" w:styleId="1350">
    <w:name w:val="Нет списка135"/>
    <w:next w:val="ae"/>
    <w:semiHidden/>
    <w:unhideWhenUsed/>
    <w:rsid w:val="00693598"/>
  </w:style>
  <w:style w:type="numbering" w:customStyle="1" w:styleId="1135">
    <w:name w:val="Нет списка1135"/>
    <w:next w:val="ae"/>
    <w:uiPriority w:val="99"/>
    <w:semiHidden/>
    <w:rsid w:val="00693598"/>
  </w:style>
  <w:style w:type="numbering" w:customStyle="1" w:styleId="11135">
    <w:name w:val="Нет списка11135"/>
    <w:next w:val="ae"/>
    <w:semiHidden/>
    <w:rsid w:val="00693598"/>
  </w:style>
  <w:style w:type="numbering" w:customStyle="1" w:styleId="2250">
    <w:name w:val="Нет списка225"/>
    <w:next w:val="ae"/>
    <w:semiHidden/>
    <w:rsid w:val="00693598"/>
  </w:style>
  <w:style w:type="numbering" w:customStyle="1" w:styleId="111135">
    <w:name w:val="Нет списка111135"/>
    <w:next w:val="ae"/>
    <w:semiHidden/>
    <w:rsid w:val="00693598"/>
  </w:style>
  <w:style w:type="numbering" w:customStyle="1" w:styleId="1111125">
    <w:name w:val="Нет списка1111125"/>
    <w:next w:val="ae"/>
    <w:semiHidden/>
    <w:rsid w:val="00693598"/>
  </w:style>
  <w:style w:type="numbering" w:customStyle="1" w:styleId="315">
    <w:name w:val="Нет списка315"/>
    <w:next w:val="ae"/>
    <w:uiPriority w:val="99"/>
    <w:semiHidden/>
    <w:unhideWhenUsed/>
    <w:rsid w:val="00693598"/>
  </w:style>
  <w:style w:type="numbering" w:customStyle="1" w:styleId="12112">
    <w:name w:val="Нет списка12112"/>
    <w:next w:val="ae"/>
    <w:semiHidden/>
    <w:unhideWhenUsed/>
    <w:rsid w:val="00693598"/>
  </w:style>
  <w:style w:type="numbering" w:customStyle="1" w:styleId="11215">
    <w:name w:val="Нет списка11215"/>
    <w:next w:val="ae"/>
    <w:uiPriority w:val="99"/>
    <w:semiHidden/>
    <w:rsid w:val="00693598"/>
  </w:style>
  <w:style w:type="numbering" w:customStyle="1" w:styleId="111215">
    <w:name w:val="Нет списка111215"/>
    <w:next w:val="ae"/>
    <w:semiHidden/>
    <w:rsid w:val="00693598"/>
  </w:style>
  <w:style w:type="numbering" w:customStyle="1" w:styleId="21112">
    <w:name w:val="Нет списка21112"/>
    <w:next w:val="ae"/>
    <w:semiHidden/>
    <w:rsid w:val="00693598"/>
  </w:style>
  <w:style w:type="numbering" w:customStyle="1" w:styleId="1111215">
    <w:name w:val="Нет списка1111215"/>
    <w:next w:val="ae"/>
    <w:semiHidden/>
    <w:rsid w:val="00693598"/>
  </w:style>
  <w:style w:type="numbering" w:customStyle="1" w:styleId="11111125">
    <w:name w:val="Нет списка11111125"/>
    <w:next w:val="ae"/>
    <w:semiHidden/>
    <w:rsid w:val="00693598"/>
  </w:style>
  <w:style w:type="numbering" w:customStyle="1" w:styleId="550">
    <w:name w:val="Нет списка55"/>
    <w:next w:val="ae"/>
    <w:uiPriority w:val="99"/>
    <w:semiHidden/>
    <w:unhideWhenUsed/>
    <w:rsid w:val="00693598"/>
  </w:style>
  <w:style w:type="numbering" w:customStyle="1" w:styleId="1450">
    <w:name w:val="Нет списка145"/>
    <w:next w:val="ae"/>
    <w:semiHidden/>
    <w:unhideWhenUsed/>
    <w:rsid w:val="00693598"/>
  </w:style>
  <w:style w:type="numbering" w:customStyle="1" w:styleId="1145">
    <w:name w:val="Нет списка1145"/>
    <w:next w:val="ae"/>
    <w:uiPriority w:val="99"/>
    <w:semiHidden/>
    <w:rsid w:val="00693598"/>
  </w:style>
  <w:style w:type="numbering" w:customStyle="1" w:styleId="11145">
    <w:name w:val="Нет списка11145"/>
    <w:next w:val="ae"/>
    <w:semiHidden/>
    <w:rsid w:val="00693598"/>
  </w:style>
  <w:style w:type="numbering" w:customStyle="1" w:styleId="235">
    <w:name w:val="Нет списка235"/>
    <w:next w:val="ae"/>
    <w:semiHidden/>
    <w:rsid w:val="00693598"/>
  </w:style>
  <w:style w:type="numbering" w:customStyle="1" w:styleId="111145">
    <w:name w:val="Нет списка111145"/>
    <w:next w:val="ae"/>
    <w:semiHidden/>
    <w:rsid w:val="00693598"/>
  </w:style>
  <w:style w:type="numbering" w:customStyle="1" w:styleId="1111135">
    <w:name w:val="Нет списка1111135"/>
    <w:next w:val="ae"/>
    <w:semiHidden/>
    <w:rsid w:val="00693598"/>
  </w:style>
  <w:style w:type="numbering" w:customStyle="1" w:styleId="325">
    <w:name w:val="Нет списка325"/>
    <w:next w:val="ae"/>
    <w:uiPriority w:val="99"/>
    <w:semiHidden/>
    <w:unhideWhenUsed/>
    <w:rsid w:val="00693598"/>
  </w:style>
  <w:style w:type="numbering" w:customStyle="1" w:styleId="1225">
    <w:name w:val="Нет списка1225"/>
    <w:next w:val="ae"/>
    <w:semiHidden/>
    <w:unhideWhenUsed/>
    <w:rsid w:val="00693598"/>
  </w:style>
  <w:style w:type="numbering" w:customStyle="1" w:styleId="11225">
    <w:name w:val="Нет списка11225"/>
    <w:next w:val="ae"/>
    <w:uiPriority w:val="99"/>
    <w:semiHidden/>
    <w:rsid w:val="00693598"/>
  </w:style>
  <w:style w:type="numbering" w:customStyle="1" w:styleId="111225">
    <w:name w:val="Нет списка111225"/>
    <w:next w:val="ae"/>
    <w:semiHidden/>
    <w:rsid w:val="00693598"/>
  </w:style>
  <w:style w:type="numbering" w:customStyle="1" w:styleId="2125">
    <w:name w:val="Нет списка2125"/>
    <w:next w:val="ae"/>
    <w:semiHidden/>
    <w:rsid w:val="00693598"/>
  </w:style>
  <w:style w:type="numbering" w:customStyle="1" w:styleId="1111225">
    <w:name w:val="Нет списка1111225"/>
    <w:next w:val="ae"/>
    <w:semiHidden/>
    <w:rsid w:val="00693598"/>
  </w:style>
  <w:style w:type="numbering" w:customStyle="1" w:styleId="11111135">
    <w:name w:val="Нет списка11111135"/>
    <w:next w:val="ae"/>
    <w:semiHidden/>
    <w:rsid w:val="00693598"/>
  </w:style>
  <w:style w:type="numbering" w:customStyle="1" w:styleId="650">
    <w:name w:val="Нет списка65"/>
    <w:next w:val="ae"/>
    <w:uiPriority w:val="99"/>
    <w:semiHidden/>
    <w:unhideWhenUsed/>
    <w:rsid w:val="00693598"/>
  </w:style>
  <w:style w:type="numbering" w:customStyle="1" w:styleId="1550">
    <w:name w:val="Нет списка155"/>
    <w:next w:val="ae"/>
    <w:uiPriority w:val="99"/>
    <w:semiHidden/>
    <w:unhideWhenUsed/>
    <w:rsid w:val="00693598"/>
  </w:style>
  <w:style w:type="numbering" w:customStyle="1" w:styleId="111111110">
    <w:name w:val="1 / 1.1 / 1.1.111"/>
    <w:basedOn w:val="ae"/>
    <w:next w:val="111111"/>
    <w:rsid w:val="00693598"/>
  </w:style>
  <w:style w:type="numbering" w:customStyle="1" w:styleId="1155">
    <w:name w:val="Нет списка1155"/>
    <w:next w:val="ae"/>
    <w:uiPriority w:val="99"/>
    <w:semiHidden/>
    <w:unhideWhenUsed/>
    <w:rsid w:val="00693598"/>
  </w:style>
  <w:style w:type="numbering" w:customStyle="1" w:styleId="11155">
    <w:name w:val="Нет списка11155"/>
    <w:next w:val="ae"/>
    <w:semiHidden/>
    <w:unhideWhenUsed/>
    <w:rsid w:val="00693598"/>
  </w:style>
  <w:style w:type="numbering" w:customStyle="1" w:styleId="111155">
    <w:name w:val="Нет списка111155"/>
    <w:next w:val="ae"/>
    <w:uiPriority w:val="99"/>
    <w:semiHidden/>
    <w:rsid w:val="00693598"/>
  </w:style>
  <w:style w:type="table" w:customStyle="1" w:styleId="11112a">
    <w:name w:val="Сетка таблицы11112"/>
    <w:basedOn w:val="ad"/>
    <w:next w:val="af3"/>
    <w:rsid w:val="00693598"/>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e"/>
    <w:semiHidden/>
    <w:rsid w:val="00693598"/>
  </w:style>
  <w:style w:type="numbering" w:customStyle="1" w:styleId="2450">
    <w:name w:val="Нет списка245"/>
    <w:next w:val="ae"/>
    <w:semiHidden/>
    <w:rsid w:val="00693598"/>
  </w:style>
  <w:style w:type="numbering" w:customStyle="1" w:styleId="11111145">
    <w:name w:val="Нет списка11111145"/>
    <w:next w:val="ae"/>
    <w:semiHidden/>
    <w:rsid w:val="00693598"/>
  </w:style>
  <w:style w:type="numbering" w:customStyle="1" w:styleId="1111111112">
    <w:name w:val="Нет списка1111111112"/>
    <w:next w:val="ae"/>
    <w:semiHidden/>
    <w:rsid w:val="00693598"/>
  </w:style>
  <w:style w:type="numbering" w:customStyle="1" w:styleId="335">
    <w:name w:val="Нет списка335"/>
    <w:next w:val="ae"/>
    <w:uiPriority w:val="99"/>
    <w:semiHidden/>
    <w:unhideWhenUsed/>
    <w:rsid w:val="00693598"/>
  </w:style>
  <w:style w:type="numbering" w:customStyle="1" w:styleId="1235">
    <w:name w:val="Нет списка1235"/>
    <w:next w:val="ae"/>
    <w:semiHidden/>
    <w:unhideWhenUsed/>
    <w:rsid w:val="00693598"/>
  </w:style>
  <w:style w:type="numbering" w:customStyle="1" w:styleId="11235">
    <w:name w:val="Нет списка11235"/>
    <w:next w:val="ae"/>
    <w:uiPriority w:val="99"/>
    <w:semiHidden/>
    <w:rsid w:val="00693598"/>
  </w:style>
  <w:style w:type="numbering" w:customStyle="1" w:styleId="111235">
    <w:name w:val="Нет списка111235"/>
    <w:next w:val="ae"/>
    <w:semiHidden/>
    <w:rsid w:val="00693598"/>
  </w:style>
  <w:style w:type="numbering" w:customStyle="1" w:styleId="2135">
    <w:name w:val="Нет списка2135"/>
    <w:next w:val="ae"/>
    <w:semiHidden/>
    <w:rsid w:val="00693598"/>
  </w:style>
  <w:style w:type="numbering" w:customStyle="1" w:styleId="1111235">
    <w:name w:val="Нет списка1111235"/>
    <w:next w:val="ae"/>
    <w:semiHidden/>
    <w:rsid w:val="00693598"/>
  </w:style>
  <w:style w:type="numbering" w:customStyle="1" w:styleId="11111111112">
    <w:name w:val="Нет списка11111111112"/>
    <w:next w:val="ae"/>
    <w:semiHidden/>
    <w:rsid w:val="00693598"/>
  </w:style>
  <w:style w:type="numbering" w:customStyle="1" w:styleId="4110">
    <w:name w:val="Нет списка411"/>
    <w:next w:val="ae"/>
    <w:uiPriority w:val="99"/>
    <w:semiHidden/>
    <w:unhideWhenUsed/>
    <w:rsid w:val="00693598"/>
  </w:style>
  <w:style w:type="numbering" w:customStyle="1" w:styleId="13110">
    <w:name w:val="Нет списка1311"/>
    <w:next w:val="ae"/>
    <w:semiHidden/>
    <w:unhideWhenUsed/>
    <w:rsid w:val="00693598"/>
  </w:style>
  <w:style w:type="numbering" w:customStyle="1" w:styleId="11311">
    <w:name w:val="Нет списка11311"/>
    <w:next w:val="ae"/>
    <w:uiPriority w:val="99"/>
    <w:semiHidden/>
    <w:rsid w:val="00693598"/>
  </w:style>
  <w:style w:type="numbering" w:customStyle="1" w:styleId="111311">
    <w:name w:val="Нет списка111311"/>
    <w:next w:val="ae"/>
    <w:semiHidden/>
    <w:rsid w:val="00693598"/>
  </w:style>
  <w:style w:type="numbering" w:customStyle="1" w:styleId="22110">
    <w:name w:val="Нет списка2211"/>
    <w:next w:val="ae"/>
    <w:semiHidden/>
    <w:rsid w:val="00693598"/>
  </w:style>
  <w:style w:type="numbering" w:customStyle="1" w:styleId="1111311">
    <w:name w:val="Нет списка1111311"/>
    <w:next w:val="ae"/>
    <w:semiHidden/>
    <w:rsid w:val="00693598"/>
  </w:style>
  <w:style w:type="numbering" w:customStyle="1" w:styleId="11111211">
    <w:name w:val="Нет списка11111211"/>
    <w:next w:val="ae"/>
    <w:semiHidden/>
    <w:rsid w:val="00693598"/>
  </w:style>
  <w:style w:type="numbering" w:customStyle="1" w:styleId="3111">
    <w:name w:val="Нет списка3111"/>
    <w:next w:val="ae"/>
    <w:uiPriority w:val="99"/>
    <w:semiHidden/>
    <w:unhideWhenUsed/>
    <w:rsid w:val="00693598"/>
  </w:style>
  <w:style w:type="numbering" w:customStyle="1" w:styleId="121111">
    <w:name w:val="Нет списка121111"/>
    <w:next w:val="ae"/>
    <w:semiHidden/>
    <w:unhideWhenUsed/>
    <w:rsid w:val="00693598"/>
  </w:style>
  <w:style w:type="numbering" w:customStyle="1" w:styleId="112111">
    <w:name w:val="Нет списка112111"/>
    <w:next w:val="ae"/>
    <w:uiPriority w:val="99"/>
    <w:semiHidden/>
    <w:rsid w:val="00693598"/>
  </w:style>
  <w:style w:type="numbering" w:customStyle="1" w:styleId="1112111">
    <w:name w:val="Нет списка1112111"/>
    <w:next w:val="ae"/>
    <w:semiHidden/>
    <w:rsid w:val="00693598"/>
  </w:style>
  <w:style w:type="numbering" w:customStyle="1" w:styleId="211111">
    <w:name w:val="Нет списка211111"/>
    <w:next w:val="ae"/>
    <w:semiHidden/>
    <w:rsid w:val="00693598"/>
  </w:style>
  <w:style w:type="numbering" w:customStyle="1" w:styleId="11112111">
    <w:name w:val="Нет списка11112111"/>
    <w:next w:val="ae"/>
    <w:semiHidden/>
    <w:rsid w:val="00693598"/>
  </w:style>
  <w:style w:type="numbering" w:customStyle="1" w:styleId="111111211">
    <w:name w:val="Нет списка111111211"/>
    <w:next w:val="ae"/>
    <w:semiHidden/>
    <w:rsid w:val="00693598"/>
  </w:style>
  <w:style w:type="numbering" w:customStyle="1" w:styleId="5110">
    <w:name w:val="Нет списка511"/>
    <w:next w:val="ae"/>
    <w:uiPriority w:val="99"/>
    <w:semiHidden/>
    <w:unhideWhenUsed/>
    <w:rsid w:val="00693598"/>
  </w:style>
  <w:style w:type="numbering" w:customStyle="1" w:styleId="14110">
    <w:name w:val="Нет списка1411"/>
    <w:next w:val="ae"/>
    <w:semiHidden/>
    <w:unhideWhenUsed/>
    <w:rsid w:val="00693598"/>
  </w:style>
  <w:style w:type="numbering" w:customStyle="1" w:styleId="11411">
    <w:name w:val="Нет списка11411"/>
    <w:next w:val="ae"/>
    <w:uiPriority w:val="99"/>
    <w:semiHidden/>
    <w:rsid w:val="00693598"/>
  </w:style>
  <w:style w:type="numbering" w:customStyle="1" w:styleId="111411">
    <w:name w:val="Нет списка111411"/>
    <w:next w:val="ae"/>
    <w:semiHidden/>
    <w:rsid w:val="00693598"/>
  </w:style>
  <w:style w:type="numbering" w:customStyle="1" w:styleId="2311">
    <w:name w:val="Нет списка2311"/>
    <w:next w:val="ae"/>
    <w:semiHidden/>
    <w:rsid w:val="00693598"/>
  </w:style>
  <w:style w:type="numbering" w:customStyle="1" w:styleId="1111411">
    <w:name w:val="Нет списка1111411"/>
    <w:next w:val="ae"/>
    <w:semiHidden/>
    <w:rsid w:val="00693598"/>
  </w:style>
  <w:style w:type="numbering" w:customStyle="1" w:styleId="11111311">
    <w:name w:val="Нет списка11111311"/>
    <w:next w:val="ae"/>
    <w:semiHidden/>
    <w:rsid w:val="00693598"/>
  </w:style>
  <w:style w:type="numbering" w:customStyle="1" w:styleId="3211">
    <w:name w:val="Нет списка3211"/>
    <w:next w:val="ae"/>
    <w:uiPriority w:val="99"/>
    <w:semiHidden/>
    <w:unhideWhenUsed/>
    <w:rsid w:val="00693598"/>
  </w:style>
  <w:style w:type="numbering" w:customStyle="1" w:styleId="12211">
    <w:name w:val="Нет списка12211"/>
    <w:next w:val="ae"/>
    <w:semiHidden/>
    <w:unhideWhenUsed/>
    <w:rsid w:val="00693598"/>
  </w:style>
  <w:style w:type="numbering" w:customStyle="1" w:styleId="112211">
    <w:name w:val="Нет списка112211"/>
    <w:next w:val="ae"/>
    <w:uiPriority w:val="99"/>
    <w:semiHidden/>
    <w:rsid w:val="00693598"/>
  </w:style>
  <w:style w:type="numbering" w:customStyle="1" w:styleId="1112211">
    <w:name w:val="Нет списка1112211"/>
    <w:next w:val="ae"/>
    <w:semiHidden/>
    <w:rsid w:val="00693598"/>
  </w:style>
  <w:style w:type="numbering" w:customStyle="1" w:styleId="21211">
    <w:name w:val="Нет списка21211"/>
    <w:next w:val="ae"/>
    <w:semiHidden/>
    <w:rsid w:val="00693598"/>
  </w:style>
  <w:style w:type="numbering" w:customStyle="1" w:styleId="11112211">
    <w:name w:val="Нет списка11112211"/>
    <w:next w:val="ae"/>
    <w:semiHidden/>
    <w:rsid w:val="00693598"/>
  </w:style>
  <w:style w:type="numbering" w:customStyle="1" w:styleId="111111311">
    <w:name w:val="Нет списка111111311"/>
    <w:next w:val="ae"/>
    <w:semiHidden/>
    <w:rsid w:val="00693598"/>
  </w:style>
  <w:style w:type="numbering" w:customStyle="1" w:styleId="6110">
    <w:name w:val="Нет списка611"/>
    <w:next w:val="ae"/>
    <w:uiPriority w:val="99"/>
    <w:semiHidden/>
    <w:unhideWhenUsed/>
    <w:rsid w:val="00693598"/>
  </w:style>
  <w:style w:type="numbering" w:customStyle="1" w:styleId="15110">
    <w:name w:val="Нет списка1511"/>
    <w:next w:val="ae"/>
    <w:semiHidden/>
    <w:unhideWhenUsed/>
    <w:rsid w:val="00693598"/>
  </w:style>
  <w:style w:type="numbering" w:customStyle="1" w:styleId="11511">
    <w:name w:val="Нет списка11511"/>
    <w:next w:val="ae"/>
    <w:uiPriority w:val="99"/>
    <w:semiHidden/>
    <w:rsid w:val="00693598"/>
  </w:style>
  <w:style w:type="numbering" w:customStyle="1" w:styleId="111511">
    <w:name w:val="Нет списка111511"/>
    <w:next w:val="ae"/>
    <w:semiHidden/>
    <w:rsid w:val="00693598"/>
  </w:style>
  <w:style w:type="numbering" w:customStyle="1" w:styleId="2411">
    <w:name w:val="Нет списка2411"/>
    <w:next w:val="ae"/>
    <w:semiHidden/>
    <w:rsid w:val="00693598"/>
  </w:style>
  <w:style w:type="numbering" w:customStyle="1" w:styleId="1111511">
    <w:name w:val="Нет списка1111511"/>
    <w:next w:val="ae"/>
    <w:semiHidden/>
    <w:rsid w:val="00693598"/>
  </w:style>
  <w:style w:type="numbering" w:customStyle="1" w:styleId="11111411">
    <w:name w:val="Нет списка11111411"/>
    <w:next w:val="ae"/>
    <w:semiHidden/>
    <w:rsid w:val="00693598"/>
  </w:style>
  <w:style w:type="numbering" w:customStyle="1" w:styleId="3311">
    <w:name w:val="Нет списка3311"/>
    <w:next w:val="ae"/>
    <w:uiPriority w:val="99"/>
    <w:semiHidden/>
    <w:unhideWhenUsed/>
    <w:rsid w:val="00693598"/>
  </w:style>
  <w:style w:type="numbering" w:customStyle="1" w:styleId="12311">
    <w:name w:val="Нет списка12311"/>
    <w:next w:val="ae"/>
    <w:semiHidden/>
    <w:unhideWhenUsed/>
    <w:rsid w:val="00693598"/>
  </w:style>
  <w:style w:type="numbering" w:customStyle="1" w:styleId="112311">
    <w:name w:val="Нет списка112311"/>
    <w:next w:val="ae"/>
    <w:uiPriority w:val="99"/>
    <w:semiHidden/>
    <w:rsid w:val="00693598"/>
  </w:style>
  <w:style w:type="numbering" w:customStyle="1" w:styleId="1112311">
    <w:name w:val="Нет списка1112311"/>
    <w:next w:val="ae"/>
    <w:semiHidden/>
    <w:rsid w:val="00693598"/>
  </w:style>
  <w:style w:type="numbering" w:customStyle="1" w:styleId="21311">
    <w:name w:val="Нет списка21311"/>
    <w:next w:val="ae"/>
    <w:semiHidden/>
    <w:rsid w:val="00693598"/>
  </w:style>
  <w:style w:type="numbering" w:customStyle="1" w:styleId="11112311">
    <w:name w:val="Нет списка11112311"/>
    <w:next w:val="ae"/>
    <w:semiHidden/>
    <w:rsid w:val="00693598"/>
  </w:style>
  <w:style w:type="numbering" w:customStyle="1" w:styleId="111111411">
    <w:name w:val="Нет списка111111411"/>
    <w:next w:val="ae"/>
    <w:semiHidden/>
    <w:rsid w:val="00693598"/>
  </w:style>
  <w:style w:type="numbering" w:customStyle="1" w:styleId="741">
    <w:name w:val="Нет списка74"/>
    <w:next w:val="ae"/>
    <w:uiPriority w:val="99"/>
    <w:semiHidden/>
    <w:unhideWhenUsed/>
    <w:rsid w:val="00693598"/>
  </w:style>
  <w:style w:type="numbering" w:customStyle="1" w:styleId="164">
    <w:name w:val="Нет списка164"/>
    <w:next w:val="ae"/>
    <w:semiHidden/>
    <w:unhideWhenUsed/>
    <w:rsid w:val="00693598"/>
  </w:style>
  <w:style w:type="numbering" w:customStyle="1" w:styleId="11640">
    <w:name w:val="Нет списка1164"/>
    <w:next w:val="ae"/>
    <w:uiPriority w:val="99"/>
    <w:semiHidden/>
    <w:rsid w:val="00693598"/>
  </w:style>
  <w:style w:type="numbering" w:customStyle="1" w:styleId="11164">
    <w:name w:val="Нет списка11164"/>
    <w:next w:val="ae"/>
    <w:semiHidden/>
    <w:rsid w:val="00693598"/>
  </w:style>
  <w:style w:type="numbering" w:customStyle="1" w:styleId="2540">
    <w:name w:val="Нет списка254"/>
    <w:next w:val="ae"/>
    <w:semiHidden/>
    <w:rsid w:val="00693598"/>
  </w:style>
  <w:style w:type="numbering" w:customStyle="1" w:styleId="111164">
    <w:name w:val="Нет списка111164"/>
    <w:next w:val="ae"/>
    <w:semiHidden/>
    <w:rsid w:val="00693598"/>
  </w:style>
  <w:style w:type="numbering" w:customStyle="1" w:styleId="1111154">
    <w:name w:val="Нет списка1111154"/>
    <w:next w:val="ae"/>
    <w:semiHidden/>
    <w:rsid w:val="00693598"/>
  </w:style>
  <w:style w:type="numbering" w:customStyle="1" w:styleId="344">
    <w:name w:val="Нет списка344"/>
    <w:next w:val="ae"/>
    <w:uiPriority w:val="99"/>
    <w:semiHidden/>
    <w:unhideWhenUsed/>
    <w:rsid w:val="00693598"/>
  </w:style>
  <w:style w:type="numbering" w:customStyle="1" w:styleId="1244">
    <w:name w:val="Нет списка1244"/>
    <w:next w:val="ae"/>
    <w:semiHidden/>
    <w:unhideWhenUsed/>
    <w:rsid w:val="00693598"/>
  </w:style>
  <w:style w:type="numbering" w:customStyle="1" w:styleId="11244">
    <w:name w:val="Нет списка11244"/>
    <w:next w:val="ae"/>
    <w:uiPriority w:val="99"/>
    <w:semiHidden/>
    <w:rsid w:val="00693598"/>
  </w:style>
  <w:style w:type="numbering" w:customStyle="1" w:styleId="111244">
    <w:name w:val="Нет списка111244"/>
    <w:next w:val="ae"/>
    <w:semiHidden/>
    <w:rsid w:val="00693598"/>
  </w:style>
  <w:style w:type="numbering" w:customStyle="1" w:styleId="2144">
    <w:name w:val="Нет списка2144"/>
    <w:next w:val="ae"/>
    <w:semiHidden/>
    <w:rsid w:val="00693598"/>
  </w:style>
  <w:style w:type="numbering" w:customStyle="1" w:styleId="1111244">
    <w:name w:val="Нет списка1111244"/>
    <w:next w:val="ae"/>
    <w:semiHidden/>
    <w:rsid w:val="00693598"/>
  </w:style>
  <w:style w:type="numbering" w:customStyle="1" w:styleId="11111154">
    <w:name w:val="Нет списка11111154"/>
    <w:next w:val="ae"/>
    <w:semiHidden/>
    <w:rsid w:val="00693598"/>
  </w:style>
  <w:style w:type="numbering" w:customStyle="1" w:styleId="841">
    <w:name w:val="Нет списка84"/>
    <w:next w:val="ae"/>
    <w:uiPriority w:val="99"/>
    <w:semiHidden/>
    <w:unhideWhenUsed/>
    <w:rsid w:val="00693598"/>
  </w:style>
  <w:style w:type="numbering" w:customStyle="1" w:styleId="1740">
    <w:name w:val="Нет списка174"/>
    <w:next w:val="ae"/>
    <w:semiHidden/>
    <w:unhideWhenUsed/>
    <w:rsid w:val="00693598"/>
  </w:style>
  <w:style w:type="numbering" w:customStyle="1" w:styleId="11740">
    <w:name w:val="Нет списка1174"/>
    <w:next w:val="ae"/>
    <w:uiPriority w:val="99"/>
    <w:semiHidden/>
    <w:rsid w:val="00693598"/>
  </w:style>
  <w:style w:type="numbering" w:customStyle="1" w:styleId="11174">
    <w:name w:val="Нет списка11174"/>
    <w:next w:val="ae"/>
    <w:semiHidden/>
    <w:rsid w:val="00693598"/>
  </w:style>
  <w:style w:type="numbering" w:customStyle="1" w:styleId="264">
    <w:name w:val="Нет списка264"/>
    <w:next w:val="ae"/>
    <w:semiHidden/>
    <w:rsid w:val="00693598"/>
  </w:style>
  <w:style w:type="numbering" w:customStyle="1" w:styleId="111174">
    <w:name w:val="Нет списка111174"/>
    <w:next w:val="ae"/>
    <w:semiHidden/>
    <w:rsid w:val="00693598"/>
  </w:style>
  <w:style w:type="numbering" w:customStyle="1" w:styleId="1111164">
    <w:name w:val="Нет списка1111164"/>
    <w:next w:val="ae"/>
    <w:semiHidden/>
    <w:rsid w:val="00693598"/>
  </w:style>
  <w:style w:type="numbering" w:customStyle="1" w:styleId="354">
    <w:name w:val="Нет списка354"/>
    <w:next w:val="ae"/>
    <w:uiPriority w:val="99"/>
    <w:semiHidden/>
    <w:unhideWhenUsed/>
    <w:rsid w:val="00693598"/>
  </w:style>
  <w:style w:type="numbering" w:customStyle="1" w:styleId="1254">
    <w:name w:val="Нет списка1254"/>
    <w:next w:val="ae"/>
    <w:semiHidden/>
    <w:unhideWhenUsed/>
    <w:rsid w:val="00693598"/>
  </w:style>
  <w:style w:type="numbering" w:customStyle="1" w:styleId="11254">
    <w:name w:val="Нет списка11254"/>
    <w:next w:val="ae"/>
    <w:uiPriority w:val="99"/>
    <w:semiHidden/>
    <w:rsid w:val="00693598"/>
  </w:style>
  <w:style w:type="numbering" w:customStyle="1" w:styleId="111254">
    <w:name w:val="Нет списка111254"/>
    <w:next w:val="ae"/>
    <w:semiHidden/>
    <w:rsid w:val="00693598"/>
  </w:style>
  <w:style w:type="numbering" w:customStyle="1" w:styleId="21540">
    <w:name w:val="Нет списка2154"/>
    <w:next w:val="ae"/>
    <w:semiHidden/>
    <w:rsid w:val="00693598"/>
  </w:style>
  <w:style w:type="numbering" w:customStyle="1" w:styleId="1111254">
    <w:name w:val="Нет списка1111254"/>
    <w:next w:val="ae"/>
    <w:semiHidden/>
    <w:rsid w:val="00693598"/>
  </w:style>
  <w:style w:type="numbering" w:customStyle="1" w:styleId="11111164">
    <w:name w:val="Нет списка11111164"/>
    <w:next w:val="ae"/>
    <w:semiHidden/>
    <w:rsid w:val="00693598"/>
  </w:style>
  <w:style w:type="numbering" w:customStyle="1" w:styleId="912">
    <w:name w:val="Нет списка91"/>
    <w:next w:val="ae"/>
    <w:uiPriority w:val="99"/>
    <w:semiHidden/>
    <w:unhideWhenUsed/>
    <w:rsid w:val="00693598"/>
  </w:style>
  <w:style w:type="numbering" w:customStyle="1" w:styleId="1810">
    <w:name w:val="Нет списка181"/>
    <w:next w:val="ae"/>
    <w:uiPriority w:val="99"/>
    <w:semiHidden/>
    <w:unhideWhenUsed/>
    <w:rsid w:val="00693598"/>
  </w:style>
  <w:style w:type="numbering" w:customStyle="1" w:styleId="111111210">
    <w:name w:val="1 / 1.1 / 1.1.121"/>
    <w:basedOn w:val="ae"/>
    <w:next w:val="111111"/>
    <w:rsid w:val="00693598"/>
  </w:style>
  <w:style w:type="numbering" w:customStyle="1" w:styleId="1181">
    <w:name w:val="Нет списка1181"/>
    <w:next w:val="ae"/>
    <w:uiPriority w:val="99"/>
    <w:semiHidden/>
    <w:unhideWhenUsed/>
    <w:rsid w:val="00693598"/>
  </w:style>
  <w:style w:type="numbering" w:customStyle="1" w:styleId="11181">
    <w:name w:val="Нет списка11181"/>
    <w:next w:val="ae"/>
    <w:semiHidden/>
    <w:unhideWhenUsed/>
    <w:rsid w:val="00693598"/>
  </w:style>
  <w:style w:type="numbering" w:customStyle="1" w:styleId="111181">
    <w:name w:val="Нет списка111181"/>
    <w:next w:val="ae"/>
    <w:uiPriority w:val="99"/>
    <w:semiHidden/>
    <w:rsid w:val="00693598"/>
  </w:style>
  <w:style w:type="numbering" w:customStyle="1" w:styleId="1111171">
    <w:name w:val="Нет списка1111171"/>
    <w:next w:val="ae"/>
    <w:semiHidden/>
    <w:rsid w:val="00693598"/>
  </w:style>
  <w:style w:type="numbering" w:customStyle="1" w:styleId="2711">
    <w:name w:val="Нет списка271"/>
    <w:next w:val="ae"/>
    <w:semiHidden/>
    <w:rsid w:val="00693598"/>
  </w:style>
  <w:style w:type="numbering" w:customStyle="1" w:styleId="11111171">
    <w:name w:val="Нет списка11111171"/>
    <w:next w:val="ae"/>
    <w:semiHidden/>
    <w:rsid w:val="00693598"/>
  </w:style>
  <w:style w:type="numbering" w:customStyle="1" w:styleId="111111121">
    <w:name w:val="Нет списка111111121"/>
    <w:next w:val="ae"/>
    <w:semiHidden/>
    <w:rsid w:val="00693598"/>
  </w:style>
  <w:style w:type="numbering" w:customStyle="1" w:styleId="3610">
    <w:name w:val="Нет списка361"/>
    <w:next w:val="ae"/>
    <w:uiPriority w:val="99"/>
    <w:semiHidden/>
    <w:unhideWhenUsed/>
    <w:rsid w:val="00693598"/>
  </w:style>
  <w:style w:type="numbering" w:customStyle="1" w:styleId="12611">
    <w:name w:val="Нет списка1261"/>
    <w:next w:val="ae"/>
    <w:semiHidden/>
    <w:unhideWhenUsed/>
    <w:rsid w:val="00693598"/>
  </w:style>
  <w:style w:type="numbering" w:customStyle="1" w:styleId="11261">
    <w:name w:val="Нет списка11261"/>
    <w:next w:val="ae"/>
    <w:uiPriority w:val="99"/>
    <w:semiHidden/>
    <w:rsid w:val="00693598"/>
  </w:style>
  <w:style w:type="numbering" w:customStyle="1" w:styleId="111261">
    <w:name w:val="Нет списка111261"/>
    <w:next w:val="ae"/>
    <w:semiHidden/>
    <w:rsid w:val="00693598"/>
  </w:style>
  <w:style w:type="numbering" w:customStyle="1" w:styleId="2161">
    <w:name w:val="Нет списка2161"/>
    <w:next w:val="ae"/>
    <w:semiHidden/>
    <w:rsid w:val="00693598"/>
  </w:style>
  <w:style w:type="numbering" w:customStyle="1" w:styleId="1111261">
    <w:name w:val="Нет списка1111261"/>
    <w:next w:val="ae"/>
    <w:semiHidden/>
    <w:rsid w:val="00693598"/>
  </w:style>
  <w:style w:type="numbering" w:customStyle="1" w:styleId="1111111121">
    <w:name w:val="Нет списка1111111121"/>
    <w:next w:val="ae"/>
    <w:semiHidden/>
    <w:rsid w:val="00693598"/>
  </w:style>
  <w:style w:type="numbering" w:customStyle="1" w:styleId="4210">
    <w:name w:val="Нет списка421"/>
    <w:next w:val="ae"/>
    <w:uiPriority w:val="99"/>
    <w:semiHidden/>
    <w:unhideWhenUsed/>
    <w:rsid w:val="00693598"/>
  </w:style>
  <w:style w:type="numbering" w:customStyle="1" w:styleId="13210">
    <w:name w:val="Нет списка1321"/>
    <w:next w:val="ae"/>
    <w:semiHidden/>
    <w:unhideWhenUsed/>
    <w:rsid w:val="00693598"/>
  </w:style>
  <w:style w:type="numbering" w:customStyle="1" w:styleId="11321">
    <w:name w:val="Нет списка11321"/>
    <w:next w:val="ae"/>
    <w:uiPriority w:val="99"/>
    <w:semiHidden/>
    <w:rsid w:val="00693598"/>
  </w:style>
  <w:style w:type="numbering" w:customStyle="1" w:styleId="111321">
    <w:name w:val="Нет списка111321"/>
    <w:next w:val="ae"/>
    <w:semiHidden/>
    <w:rsid w:val="00693598"/>
  </w:style>
  <w:style w:type="numbering" w:customStyle="1" w:styleId="22210">
    <w:name w:val="Нет списка2221"/>
    <w:next w:val="ae"/>
    <w:semiHidden/>
    <w:rsid w:val="00693598"/>
  </w:style>
  <w:style w:type="numbering" w:customStyle="1" w:styleId="1111321">
    <w:name w:val="Нет списка1111321"/>
    <w:next w:val="ae"/>
    <w:semiHidden/>
    <w:rsid w:val="00693598"/>
  </w:style>
  <w:style w:type="numbering" w:customStyle="1" w:styleId="11111221">
    <w:name w:val="Нет списка11111221"/>
    <w:next w:val="ae"/>
    <w:semiHidden/>
    <w:rsid w:val="00693598"/>
  </w:style>
  <w:style w:type="numbering" w:customStyle="1" w:styleId="3121">
    <w:name w:val="Нет списка3121"/>
    <w:next w:val="ae"/>
    <w:uiPriority w:val="99"/>
    <w:semiHidden/>
    <w:unhideWhenUsed/>
    <w:rsid w:val="00693598"/>
  </w:style>
  <w:style w:type="numbering" w:customStyle="1" w:styleId="12121">
    <w:name w:val="Нет списка12121"/>
    <w:next w:val="ae"/>
    <w:semiHidden/>
    <w:unhideWhenUsed/>
    <w:rsid w:val="00693598"/>
  </w:style>
  <w:style w:type="numbering" w:customStyle="1" w:styleId="112121">
    <w:name w:val="Нет списка112121"/>
    <w:next w:val="ae"/>
    <w:uiPriority w:val="99"/>
    <w:semiHidden/>
    <w:rsid w:val="00693598"/>
  </w:style>
  <w:style w:type="numbering" w:customStyle="1" w:styleId="1112121">
    <w:name w:val="Нет списка1112121"/>
    <w:next w:val="ae"/>
    <w:semiHidden/>
    <w:rsid w:val="00693598"/>
  </w:style>
  <w:style w:type="numbering" w:customStyle="1" w:styleId="21121">
    <w:name w:val="Нет списка21121"/>
    <w:next w:val="ae"/>
    <w:semiHidden/>
    <w:rsid w:val="00693598"/>
  </w:style>
  <w:style w:type="numbering" w:customStyle="1" w:styleId="11112121">
    <w:name w:val="Нет списка11112121"/>
    <w:next w:val="ae"/>
    <w:semiHidden/>
    <w:rsid w:val="00693598"/>
  </w:style>
  <w:style w:type="numbering" w:customStyle="1" w:styleId="111111221">
    <w:name w:val="Нет списка111111221"/>
    <w:next w:val="ae"/>
    <w:semiHidden/>
    <w:rsid w:val="00693598"/>
  </w:style>
  <w:style w:type="numbering" w:customStyle="1" w:styleId="5210">
    <w:name w:val="Нет списка521"/>
    <w:next w:val="ae"/>
    <w:uiPriority w:val="99"/>
    <w:semiHidden/>
    <w:unhideWhenUsed/>
    <w:rsid w:val="00693598"/>
  </w:style>
  <w:style w:type="numbering" w:customStyle="1" w:styleId="1421">
    <w:name w:val="Нет списка1421"/>
    <w:next w:val="ae"/>
    <w:semiHidden/>
    <w:unhideWhenUsed/>
    <w:rsid w:val="00693598"/>
  </w:style>
  <w:style w:type="numbering" w:customStyle="1" w:styleId="11421">
    <w:name w:val="Нет списка11421"/>
    <w:next w:val="ae"/>
    <w:uiPriority w:val="99"/>
    <w:semiHidden/>
    <w:rsid w:val="00693598"/>
  </w:style>
  <w:style w:type="numbering" w:customStyle="1" w:styleId="111421">
    <w:name w:val="Нет списка111421"/>
    <w:next w:val="ae"/>
    <w:semiHidden/>
    <w:rsid w:val="00693598"/>
  </w:style>
  <w:style w:type="numbering" w:customStyle="1" w:styleId="2321">
    <w:name w:val="Нет списка2321"/>
    <w:next w:val="ae"/>
    <w:semiHidden/>
    <w:rsid w:val="00693598"/>
  </w:style>
  <w:style w:type="numbering" w:customStyle="1" w:styleId="1111421">
    <w:name w:val="Нет списка1111421"/>
    <w:next w:val="ae"/>
    <w:semiHidden/>
    <w:rsid w:val="00693598"/>
  </w:style>
  <w:style w:type="numbering" w:customStyle="1" w:styleId="11111321">
    <w:name w:val="Нет списка11111321"/>
    <w:next w:val="ae"/>
    <w:semiHidden/>
    <w:rsid w:val="00693598"/>
  </w:style>
  <w:style w:type="numbering" w:customStyle="1" w:styleId="3221">
    <w:name w:val="Нет списка3221"/>
    <w:next w:val="ae"/>
    <w:uiPriority w:val="99"/>
    <w:semiHidden/>
    <w:unhideWhenUsed/>
    <w:rsid w:val="00693598"/>
  </w:style>
  <w:style w:type="numbering" w:customStyle="1" w:styleId="12221">
    <w:name w:val="Нет списка12221"/>
    <w:next w:val="ae"/>
    <w:semiHidden/>
    <w:unhideWhenUsed/>
    <w:rsid w:val="00693598"/>
  </w:style>
  <w:style w:type="numbering" w:customStyle="1" w:styleId="112221">
    <w:name w:val="Нет списка112221"/>
    <w:next w:val="ae"/>
    <w:uiPriority w:val="99"/>
    <w:semiHidden/>
    <w:rsid w:val="00693598"/>
  </w:style>
  <w:style w:type="numbering" w:customStyle="1" w:styleId="1112221">
    <w:name w:val="Нет списка1112221"/>
    <w:next w:val="ae"/>
    <w:semiHidden/>
    <w:rsid w:val="00693598"/>
  </w:style>
  <w:style w:type="numbering" w:customStyle="1" w:styleId="21221">
    <w:name w:val="Нет списка21221"/>
    <w:next w:val="ae"/>
    <w:semiHidden/>
    <w:rsid w:val="00693598"/>
  </w:style>
  <w:style w:type="numbering" w:customStyle="1" w:styleId="11112221">
    <w:name w:val="Нет списка11112221"/>
    <w:next w:val="ae"/>
    <w:semiHidden/>
    <w:rsid w:val="00693598"/>
  </w:style>
  <w:style w:type="numbering" w:customStyle="1" w:styleId="111111321">
    <w:name w:val="Нет списка111111321"/>
    <w:next w:val="ae"/>
    <w:semiHidden/>
    <w:rsid w:val="00693598"/>
  </w:style>
  <w:style w:type="numbering" w:customStyle="1" w:styleId="6212">
    <w:name w:val="Нет списка621"/>
    <w:next w:val="ae"/>
    <w:uiPriority w:val="99"/>
    <w:semiHidden/>
    <w:unhideWhenUsed/>
    <w:rsid w:val="00693598"/>
  </w:style>
  <w:style w:type="numbering" w:customStyle="1" w:styleId="15210">
    <w:name w:val="Нет списка1521"/>
    <w:next w:val="ae"/>
    <w:semiHidden/>
    <w:unhideWhenUsed/>
    <w:rsid w:val="00693598"/>
  </w:style>
  <w:style w:type="numbering" w:customStyle="1" w:styleId="11521">
    <w:name w:val="Нет списка11521"/>
    <w:next w:val="ae"/>
    <w:uiPriority w:val="99"/>
    <w:semiHidden/>
    <w:rsid w:val="00693598"/>
  </w:style>
  <w:style w:type="numbering" w:customStyle="1" w:styleId="111521">
    <w:name w:val="Нет списка111521"/>
    <w:next w:val="ae"/>
    <w:semiHidden/>
    <w:rsid w:val="00693598"/>
  </w:style>
  <w:style w:type="numbering" w:customStyle="1" w:styleId="2421">
    <w:name w:val="Нет списка2421"/>
    <w:next w:val="ae"/>
    <w:semiHidden/>
    <w:rsid w:val="00693598"/>
  </w:style>
  <w:style w:type="numbering" w:customStyle="1" w:styleId="1111521">
    <w:name w:val="Нет списка1111521"/>
    <w:next w:val="ae"/>
    <w:semiHidden/>
    <w:rsid w:val="00693598"/>
  </w:style>
  <w:style w:type="numbering" w:customStyle="1" w:styleId="11111421">
    <w:name w:val="Нет списка11111421"/>
    <w:next w:val="ae"/>
    <w:semiHidden/>
    <w:rsid w:val="00693598"/>
  </w:style>
  <w:style w:type="numbering" w:customStyle="1" w:styleId="3321">
    <w:name w:val="Нет списка3321"/>
    <w:next w:val="ae"/>
    <w:uiPriority w:val="99"/>
    <w:semiHidden/>
    <w:unhideWhenUsed/>
    <w:rsid w:val="00693598"/>
  </w:style>
  <w:style w:type="numbering" w:customStyle="1" w:styleId="12321">
    <w:name w:val="Нет списка12321"/>
    <w:next w:val="ae"/>
    <w:semiHidden/>
    <w:unhideWhenUsed/>
    <w:rsid w:val="00693598"/>
  </w:style>
  <w:style w:type="numbering" w:customStyle="1" w:styleId="112321">
    <w:name w:val="Нет списка112321"/>
    <w:next w:val="ae"/>
    <w:uiPriority w:val="99"/>
    <w:semiHidden/>
    <w:rsid w:val="00693598"/>
  </w:style>
  <w:style w:type="numbering" w:customStyle="1" w:styleId="1112321">
    <w:name w:val="Нет списка1112321"/>
    <w:next w:val="ae"/>
    <w:semiHidden/>
    <w:rsid w:val="00693598"/>
  </w:style>
  <w:style w:type="numbering" w:customStyle="1" w:styleId="21321">
    <w:name w:val="Нет списка21321"/>
    <w:next w:val="ae"/>
    <w:semiHidden/>
    <w:rsid w:val="00693598"/>
  </w:style>
  <w:style w:type="numbering" w:customStyle="1" w:styleId="11112321">
    <w:name w:val="Нет списка11112321"/>
    <w:next w:val="ae"/>
    <w:semiHidden/>
    <w:rsid w:val="00693598"/>
  </w:style>
  <w:style w:type="numbering" w:customStyle="1" w:styleId="111111421">
    <w:name w:val="Нет списка111111421"/>
    <w:next w:val="ae"/>
    <w:semiHidden/>
    <w:rsid w:val="00693598"/>
  </w:style>
  <w:style w:type="numbering" w:customStyle="1" w:styleId="7110">
    <w:name w:val="Нет списка711"/>
    <w:next w:val="ae"/>
    <w:uiPriority w:val="99"/>
    <w:semiHidden/>
    <w:unhideWhenUsed/>
    <w:rsid w:val="00693598"/>
  </w:style>
  <w:style w:type="numbering" w:customStyle="1" w:styleId="16110">
    <w:name w:val="Нет списка1611"/>
    <w:next w:val="ae"/>
    <w:semiHidden/>
    <w:unhideWhenUsed/>
    <w:rsid w:val="00693598"/>
  </w:style>
  <w:style w:type="numbering" w:customStyle="1" w:styleId="11611">
    <w:name w:val="Нет списка11611"/>
    <w:next w:val="ae"/>
    <w:uiPriority w:val="99"/>
    <w:semiHidden/>
    <w:rsid w:val="00693598"/>
  </w:style>
  <w:style w:type="numbering" w:customStyle="1" w:styleId="111611">
    <w:name w:val="Нет списка111611"/>
    <w:next w:val="ae"/>
    <w:semiHidden/>
    <w:rsid w:val="00693598"/>
  </w:style>
  <w:style w:type="numbering" w:customStyle="1" w:styleId="2511">
    <w:name w:val="Нет списка2511"/>
    <w:next w:val="ae"/>
    <w:semiHidden/>
    <w:rsid w:val="00693598"/>
  </w:style>
  <w:style w:type="numbering" w:customStyle="1" w:styleId="1111611">
    <w:name w:val="Нет списка1111611"/>
    <w:next w:val="ae"/>
    <w:semiHidden/>
    <w:rsid w:val="00693598"/>
  </w:style>
  <w:style w:type="numbering" w:customStyle="1" w:styleId="11111511">
    <w:name w:val="Нет списка11111511"/>
    <w:next w:val="ae"/>
    <w:semiHidden/>
    <w:rsid w:val="00693598"/>
  </w:style>
  <w:style w:type="numbering" w:customStyle="1" w:styleId="3411">
    <w:name w:val="Нет списка3411"/>
    <w:next w:val="ae"/>
    <w:uiPriority w:val="99"/>
    <w:semiHidden/>
    <w:unhideWhenUsed/>
    <w:rsid w:val="00693598"/>
  </w:style>
  <w:style w:type="numbering" w:customStyle="1" w:styleId="12411">
    <w:name w:val="Нет списка12411"/>
    <w:next w:val="ae"/>
    <w:semiHidden/>
    <w:unhideWhenUsed/>
    <w:rsid w:val="00693598"/>
  </w:style>
  <w:style w:type="numbering" w:customStyle="1" w:styleId="112411">
    <w:name w:val="Нет списка112411"/>
    <w:next w:val="ae"/>
    <w:uiPriority w:val="99"/>
    <w:semiHidden/>
    <w:rsid w:val="00693598"/>
  </w:style>
  <w:style w:type="numbering" w:customStyle="1" w:styleId="1112411">
    <w:name w:val="Нет списка1112411"/>
    <w:next w:val="ae"/>
    <w:semiHidden/>
    <w:rsid w:val="00693598"/>
  </w:style>
  <w:style w:type="numbering" w:customStyle="1" w:styleId="21411">
    <w:name w:val="Нет списка21411"/>
    <w:next w:val="ae"/>
    <w:semiHidden/>
    <w:rsid w:val="00693598"/>
  </w:style>
  <w:style w:type="numbering" w:customStyle="1" w:styleId="11112411">
    <w:name w:val="Нет списка11112411"/>
    <w:next w:val="ae"/>
    <w:semiHidden/>
    <w:rsid w:val="00693598"/>
  </w:style>
  <w:style w:type="numbering" w:customStyle="1" w:styleId="111111511">
    <w:name w:val="Нет списка111111511"/>
    <w:next w:val="ae"/>
    <w:semiHidden/>
    <w:rsid w:val="00693598"/>
  </w:style>
  <w:style w:type="numbering" w:customStyle="1" w:styleId="8110">
    <w:name w:val="Нет списка811"/>
    <w:next w:val="ae"/>
    <w:uiPriority w:val="99"/>
    <w:semiHidden/>
    <w:unhideWhenUsed/>
    <w:rsid w:val="00693598"/>
  </w:style>
  <w:style w:type="numbering" w:customStyle="1" w:styleId="17110">
    <w:name w:val="Нет списка1711"/>
    <w:next w:val="ae"/>
    <w:semiHidden/>
    <w:unhideWhenUsed/>
    <w:rsid w:val="00693598"/>
  </w:style>
  <w:style w:type="numbering" w:customStyle="1" w:styleId="11711">
    <w:name w:val="Нет списка11711"/>
    <w:next w:val="ae"/>
    <w:uiPriority w:val="99"/>
    <w:semiHidden/>
    <w:rsid w:val="00693598"/>
  </w:style>
  <w:style w:type="numbering" w:customStyle="1" w:styleId="111711">
    <w:name w:val="Нет списка111711"/>
    <w:next w:val="ae"/>
    <w:semiHidden/>
    <w:rsid w:val="00693598"/>
  </w:style>
  <w:style w:type="numbering" w:customStyle="1" w:styleId="2611">
    <w:name w:val="Нет списка2611"/>
    <w:next w:val="ae"/>
    <w:semiHidden/>
    <w:rsid w:val="00693598"/>
  </w:style>
  <w:style w:type="numbering" w:customStyle="1" w:styleId="1111711">
    <w:name w:val="Нет списка1111711"/>
    <w:next w:val="ae"/>
    <w:semiHidden/>
    <w:rsid w:val="00693598"/>
  </w:style>
  <w:style w:type="numbering" w:customStyle="1" w:styleId="11111611">
    <w:name w:val="Нет списка11111611"/>
    <w:next w:val="ae"/>
    <w:semiHidden/>
    <w:rsid w:val="00693598"/>
  </w:style>
  <w:style w:type="numbering" w:customStyle="1" w:styleId="3511">
    <w:name w:val="Нет списка3511"/>
    <w:next w:val="ae"/>
    <w:uiPriority w:val="99"/>
    <w:semiHidden/>
    <w:unhideWhenUsed/>
    <w:rsid w:val="00693598"/>
  </w:style>
  <w:style w:type="numbering" w:customStyle="1" w:styleId="12511">
    <w:name w:val="Нет списка12511"/>
    <w:next w:val="ae"/>
    <w:semiHidden/>
    <w:unhideWhenUsed/>
    <w:rsid w:val="00693598"/>
  </w:style>
  <w:style w:type="numbering" w:customStyle="1" w:styleId="112511">
    <w:name w:val="Нет списка112511"/>
    <w:next w:val="ae"/>
    <w:uiPriority w:val="99"/>
    <w:semiHidden/>
    <w:rsid w:val="00693598"/>
  </w:style>
  <w:style w:type="numbering" w:customStyle="1" w:styleId="1112511">
    <w:name w:val="Нет списка1112511"/>
    <w:next w:val="ae"/>
    <w:semiHidden/>
    <w:rsid w:val="00693598"/>
  </w:style>
  <w:style w:type="numbering" w:customStyle="1" w:styleId="21511">
    <w:name w:val="Нет списка21511"/>
    <w:next w:val="ae"/>
    <w:semiHidden/>
    <w:rsid w:val="00693598"/>
  </w:style>
  <w:style w:type="numbering" w:customStyle="1" w:styleId="11112511">
    <w:name w:val="Нет списка11112511"/>
    <w:next w:val="ae"/>
    <w:semiHidden/>
    <w:rsid w:val="00693598"/>
  </w:style>
  <w:style w:type="numbering" w:customStyle="1" w:styleId="111111611">
    <w:name w:val="Нет списка111111611"/>
    <w:next w:val="ae"/>
    <w:semiHidden/>
    <w:rsid w:val="00693598"/>
  </w:style>
  <w:style w:type="numbering" w:customStyle="1" w:styleId="1011">
    <w:name w:val="Нет списка101"/>
    <w:next w:val="ae"/>
    <w:uiPriority w:val="99"/>
    <w:semiHidden/>
    <w:unhideWhenUsed/>
    <w:rsid w:val="00693598"/>
  </w:style>
  <w:style w:type="numbering" w:customStyle="1" w:styleId="1910">
    <w:name w:val="Нет списка191"/>
    <w:next w:val="ae"/>
    <w:uiPriority w:val="99"/>
    <w:semiHidden/>
    <w:unhideWhenUsed/>
    <w:rsid w:val="00693598"/>
  </w:style>
  <w:style w:type="numbering" w:customStyle="1" w:styleId="111111310">
    <w:name w:val="1 / 1.1 / 1.1.131"/>
    <w:basedOn w:val="ae"/>
    <w:next w:val="111111"/>
    <w:rsid w:val="00693598"/>
  </w:style>
  <w:style w:type="numbering" w:customStyle="1" w:styleId="1191">
    <w:name w:val="Нет списка1191"/>
    <w:next w:val="ae"/>
    <w:uiPriority w:val="99"/>
    <w:semiHidden/>
    <w:unhideWhenUsed/>
    <w:rsid w:val="00693598"/>
  </w:style>
  <w:style w:type="numbering" w:customStyle="1" w:styleId="11191">
    <w:name w:val="Нет списка11191"/>
    <w:next w:val="ae"/>
    <w:semiHidden/>
    <w:unhideWhenUsed/>
    <w:rsid w:val="00693598"/>
  </w:style>
  <w:style w:type="numbering" w:customStyle="1" w:styleId="111191">
    <w:name w:val="Нет списка111191"/>
    <w:next w:val="ae"/>
    <w:uiPriority w:val="99"/>
    <w:semiHidden/>
    <w:rsid w:val="00693598"/>
  </w:style>
  <w:style w:type="numbering" w:customStyle="1" w:styleId="1111181">
    <w:name w:val="Нет списка1111181"/>
    <w:next w:val="ae"/>
    <w:semiHidden/>
    <w:rsid w:val="00693598"/>
  </w:style>
  <w:style w:type="numbering" w:customStyle="1" w:styleId="2810">
    <w:name w:val="Нет списка281"/>
    <w:next w:val="ae"/>
    <w:semiHidden/>
    <w:rsid w:val="00693598"/>
  </w:style>
  <w:style w:type="numbering" w:customStyle="1" w:styleId="11111181">
    <w:name w:val="Нет списка11111181"/>
    <w:next w:val="ae"/>
    <w:semiHidden/>
    <w:rsid w:val="00693598"/>
  </w:style>
  <w:style w:type="numbering" w:customStyle="1" w:styleId="111111131">
    <w:name w:val="Нет списка111111131"/>
    <w:next w:val="ae"/>
    <w:semiHidden/>
    <w:rsid w:val="00693598"/>
  </w:style>
  <w:style w:type="numbering" w:customStyle="1" w:styleId="371">
    <w:name w:val="Нет списка371"/>
    <w:next w:val="ae"/>
    <w:uiPriority w:val="99"/>
    <w:semiHidden/>
    <w:unhideWhenUsed/>
    <w:rsid w:val="00693598"/>
  </w:style>
  <w:style w:type="numbering" w:customStyle="1" w:styleId="1271">
    <w:name w:val="Нет списка1271"/>
    <w:next w:val="ae"/>
    <w:semiHidden/>
    <w:unhideWhenUsed/>
    <w:rsid w:val="00693598"/>
  </w:style>
  <w:style w:type="numbering" w:customStyle="1" w:styleId="11271">
    <w:name w:val="Нет списка11271"/>
    <w:next w:val="ae"/>
    <w:uiPriority w:val="99"/>
    <w:semiHidden/>
    <w:rsid w:val="00693598"/>
  </w:style>
  <w:style w:type="numbering" w:customStyle="1" w:styleId="111271">
    <w:name w:val="Нет списка111271"/>
    <w:next w:val="ae"/>
    <w:semiHidden/>
    <w:rsid w:val="00693598"/>
  </w:style>
  <w:style w:type="numbering" w:customStyle="1" w:styleId="2171">
    <w:name w:val="Нет списка2171"/>
    <w:next w:val="ae"/>
    <w:semiHidden/>
    <w:rsid w:val="00693598"/>
  </w:style>
  <w:style w:type="numbering" w:customStyle="1" w:styleId="1111271">
    <w:name w:val="Нет списка1111271"/>
    <w:next w:val="ae"/>
    <w:semiHidden/>
    <w:rsid w:val="00693598"/>
  </w:style>
  <w:style w:type="numbering" w:customStyle="1" w:styleId="1111111131">
    <w:name w:val="Нет списка1111111131"/>
    <w:next w:val="ae"/>
    <w:semiHidden/>
    <w:rsid w:val="00693598"/>
  </w:style>
  <w:style w:type="numbering" w:customStyle="1" w:styleId="4310">
    <w:name w:val="Нет списка431"/>
    <w:next w:val="ae"/>
    <w:uiPriority w:val="99"/>
    <w:semiHidden/>
    <w:unhideWhenUsed/>
    <w:rsid w:val="00693598"/>
  </w:style>
  <w:style w:type="numbering" w:customStyle="1" w:styleId="13310">
    <w:name w:val="Нет списка1331"/>
    <w:next w:val="ae"/>
    <w:semiHidden/>
    <w:unhideWhenUsed/>
    <w:rsid w:val="00693598"/>
  </w:style>
  <w:style w:type="numbering" w:customStyle="1" w:styleId="11331">
    <w:name w:val="Нет списка11331"/>
    <w:next w:val="ae"/>
    <w:uiPriority w:val="99"/>
    <w:semiHidden/>
    <w:rsid w:val="00693598"/>
  </w:style>
  <w:style w:type="numbering" w:customStyle="1" w:styleId="111331">
    <w:name w:val="Нет списка111331"/>
    <w:next w:val="ae"/>
    <w:semiHidden/>
    <w:rsid w:val="00693598"/>
  </w:style>
  <w:style w:type="numbering" w:customStyle="1" w:styleId="22310">
    <w:name w:val="Нет списка2231"/>
    <w:next w:val="ae"/>
    <w:semiHidden/>
    <w:rsid w:val="00693598"/>
  </w:style>
  <w:style w:type="numbering" w:customStyle="1" w:styleId="1111331">
    <w:name w:val="Нет списка1111331"/>
    <w:next w:val="ae"/>
    <w:semiHidden/>
    <w:rsid w:val="00693598"/>
  </w:style>
  <w:style w:type="numbering" w:customStyle="1" w:styleId="11111231">
    <w:name w:val="Нет списка11111231"/>
    <w:next w:val="ae"/>
    <w:semiHidden/>
    <w:rsid w:val="00693598"/>
  </w:style>
  <w:style w:type="numbering" w:customStyle="1" w:styleId="3131">
    <w:name w:val="Нет списка3131"/>
    <w:next w:val="ae"/>
    <w:uiPriority w:val="99"/>
    <w:semiHidden/>
    <w:unhideWhenUsed/>
    <w:rsid w:val="00693598"/>
  </w:style>
  <w:style w:type="numbering" w:customStyle="1" w:styleId="12131">
    <w:name w:val="Нет списка12131"/>
    <w:next w:val="ae"/>
    <w:semiHidden/>
    <w:unhideWhenUsed/>
    <w:rsid w:val="00693598"/>
  </w:style>
  <w:style w:type="numbering" w:customStyle="1" w:styleId="112131">
    <w:name w:val="Нет списка112131"/>
    <w:next w:val="ae"/>
    <w:uiPriority w:val="99"/>
    <w:semiHidden/>
    <w:rsid w:val="00693598"/>
  </w:style>
  <w:style w:type="numbering" w:customStyle="1" w:styleId="1112131">
    <w:name w:val="Нет списка1112131"/>
    <w:next w:val="ae"/>
    <w:semiHidden/>
    <w:rsid w:val="00693598"/>
  </w:style>
  <w:style w:type="numbering" w:customStyle="1" w:styleId="21131">
    <w:name w:val="Нет списка21131"/>
    <w:next w:val="ae"/>
    <w:semiHidden/>
    <w:rsid w:val="00693598"/>
  </w:style>
  <w:style w:type="numbering" w:customStyle="1" w:styleId="11112131">
    <w:name w:val="Нет списка11112131"/>
    <w:next w:val="ae"/>
    <w:semiHidden/>
    <w:rsid w:val="00693598"/>
  </w:style>
  <w:style w:type="numbering" w:customStyle="1" w:styleId="111111231">
    <w:name w:val="Нет списка111111231"/>
    <w:next w:val="ae"/>
    <w:semiHidden/>
    <w:rsid w:val="00693598"/>
  </w:style>
  <w:style w:type="numbering" w:customStyle="1" w:styleId="5310">
    <w:name w:val="Нет списка531"/>
    <w:next w:val="ae"/>
    <w:uiPriority w:val="99"/>
    <w:semiHidden/>
    <w:unhideWhenUsed/>
    <w:rsid w:val="00693598"/>
  </w:style>
  <w:style w:type="numbering" w:customStyle="1" w:styleId="14310">
    <w:name w:val="Нет списка1431"/>
    <w:next w:val="ae"/>
    <w:semiHidden/>
    <w:unhideWhenUsed/>
    <w:rsid w:val="00693598"/>
  </w:style>
  <w:style w:type="numbering" w:customStyle="1" w:styleId="11431">
    <w:name w:val="Нет списка11431"/>
    <w:next w:val="ae"/>
    <w:uiPriority w:val="99"/>
    <w:semiHidden/>
    <w:rsid w:val="00693598"/>
  </w:style>
  <w:style w:type="numbering" w:customStyle="1" w:styleId="111431">
    <w:name w:val="Нет списка111431"/>
    <w:next w:val="ae"/>
    <w:semiHidden/>
    <w:rsid w:val="00693598"/>
  </w:style>
  <w:style w:type="numbering" w:customStyle="1" w:styleId="2331">
    <w:name w:val="Нет списка2331"/>
    <w:next w:val="ae"/>
    <w:semiHidden/>
    <w:rsid w:val="00693598"/>
  </w:style>
  <w:style w:type="numbering" w:customStyle="1" w:styleId="1111431">
    <w:name w:val="Нет списка1111431"/>
    <w:next w:val="ae"/>
    <w:semiHidden/>
    <w:rsid w:val="00693598"/>
  </w:style>
  <w:style w:type="numbering" w:customStyle="1" w:styleId="11111331">
    <w:name w:val="Нет списка11111331"/>
    <w:next w:val="ae"/>
    <w:semiHidden/>
    <w:rsid w:val="00693598"/>
  </w:style>
  <w:style w:type="numbering" w:customStyle="1" w:styleId="3231">
    <w:name w:val="Нет списка3231"/>
    <w:next w:val="ae"/>
    <w:uiPriority w:val="99"/>
    <w:semiHidden/>
    <w:unhideWhenUsed/>
    <w:rsid w:val="00693598"/>
  </w:style>
  <w:style w:type="numbering" w:customStyle="1" w:styleId="12231">
    <w:name w:val="Нет списка12231"/>
    <w:next w:val="ae"/>
    <w:semiHidden/>
    <w:unhideWhenUsed/>
    <w:rsid w:val="00693598"/>
  </w:style>
  <w:style w:type="numbering" w:customStyle="1" w:styleId="112231">
    <w:name w:val="Нет списка112231"/>
    <w:next w:val="ae"/>
    <w:uiPriority w:val="99"/>
    <w:semiHidden/>
    <w:rsid w:val="00693598"/>
  </w:style>
  <w:style w:type="numbering" w:customStyle="1" w:styleId="1112231">
    <w:name w:val="Нет списка1112231"/>
    <w:next w:val="ae"/>
    <w:semiHidden/>
    <w:rsid w:val="00693598"/>
  </w:style>
  <w:style w:type="numbering" w:customStyle="1" w:styleId="21231">
    <w:name w:val="Нет списка21231"/>
    <w:next w:val="ae"/>
    <w:semiHidden/>
    <w:rsid w:val="00693598"/>
  </w:style>
  <w:style w:type="numbering" w:customStyle="1" w:styleId="11112231">
    <w:name w:val="Нет списка11112231"/>
    <w:next w:val="ae"/>
    <w:semiHidden/>
    <w:rsid w:val="00693598"/>
  </w:style>
  <w:style w:type="numbering" w:customStyle="1" w:styleId="111111331">
    <w:name w:val="Нет списка111111331"/>
    <w:next w:val="ae"/>
    <w:semiHidden/>
    <w:rsid w:val="00693598"/>
  </w:style>
  <w:style w:type="numbering" w:customStyle="1" w:styleId="6310">
    <w:name w:val="Нет списка631"/>
    <w:next w:val="ae"/>
    <w:uiPriority w:val="99"/>
    <w:semiHidden/>
    <w:unhideWhenUsed/>
    <w:rsid w:val="00693598"/>
  </w:style>
  <w:style w:type="numbering" w:customStyle="1" w:styleId="1531">
    <w:name w:val="Нет списка1531"/>
    <w:next w:val="ae"/>
    <w:semiHidden/>
    <w:unhideWhenUsed/>
    <w:rsid w:val="00693598"/>
  </w:style>
  <w:style w:type="numbering" w:customStyle="1" w:styleId="11531">
    <w:name w:val="Нет списка11531"/>
    <w:next w:val="ae"/>
    <w:uiPriority w:val="99"/>
    <w:semiHidden/>
    <w:rsid w:val="00693598"/>
  </w:style>
  <w:style w:type="numbering" w:customStyle="1" w:styleId="111531">
    <w:name w:val="Нет списка111531"/>
    <w:next w:val="ae"/>
    <w:semiHidden/>
    <w:rsid w:val="00693598"/>
  </w:style>
  <w:style w:type="numbering" w:customStyle="1" w:styleId="2431">
    <w:name w:val="Нет списка2431"/>
    <w:next w:val="ae"/>
    <w:semiHidden/>
    <w:rsid w:val="00693598"/>
  </w:style>
  <w:style w:type="numbering" w:customStyle="1" w:styleId="1111531">
    <w:name w:val="Нет списка1111531"/>
    <w:next w:val="ae"/>
    <w:semiHidden/>
    <w:rsid w:val="00693598"/>
  </w:style>
  <w:style w:type="numbering" w:customStyle="1" w:styleId="11111431">
    <w:name w:val="Нет списка11111431"/>
    <w:next w:val="ae"/>
    <w:semiHidden/>
    <w:rsid w:val="00693598"/>
  </w:style>
  <w:style w:type="numbering" w:customStyle="1" w:styleId="3331">
    <w:name w:val="Нет списка3331"/>
    <w:next w:val="ae"/>
    <w:uiPriority w:val="99"/>
    <w:semiHidden/>
    <w:unhideWhenUsed/>
    <w:rsid w:val="00693598"/>
  </w:style>
  <w:style w:type="numbering" w:customStyle="1" w:styleId="12331">
    <w:name w:val="Нет списка12331"/>
    <w:next w:val="ae"/>
    <w:semiHidden/>
    <w:unhideWhenUsed/>
    <w:rsid w:val="00693598"/>
  </w:style>
  <w:style w:type="numbering" w:customStyle="1" w:styleId="112331">
    <w:name w:val="Нет списка112331"/>
    <w:next w:val="ae"/>
    <w:uiPriority w:val="99"/>
    <w:semiHidden/>
    <w:rsid w:val="00693598"/>
  </w:style>
  <w:style w:type="numbering" w:customStyle="1" w:styleId="1112331">
    <w:name w:val="Нет списка1112331"/>
    <w:next w:val="ae"/>
    <w:semiHidden/>
    <w:rsid w:val="00693598"/>
  </w:style>
  <w:style w:type="numbering" w:customStyle="1" w:styleId="21331">
    <w:name w:val="Нет списка21331"/>
    <w:next w:val="ae"/>
    <w:semiHidden/>
    <w:rsid w:val="00693598"/>
  </w:style>
  <w:style w:type="numbering" w:customStyle="1" w:styleId="11112331">
    <w:name w:val="Нет списка11112331"/>
    <w:next w:val="ae"/>
    <w:semiHidden/>
    <w:rsid w:val="00693598"/>
  </w:style>
  <w:style w:type="numbering" w:customStyle="1" w:styleId="111111431">
    <w:name w:val="Нет списка111111431"/>
    <w:next w:val="ae"/>
    <w:semiHidden/>
    <w:rsid w:val="00693598"/>
  </w:style>
  <w:style w:type="numbering" w:customStyle="1" w:styleId="7210">
    <w:name w:val="Нет списка721"/>
    <w:next w:val="ae"/>
    <w:uiPriority w:val="99"/>
    <w:semiHidden/>
    <w:unhideWhenUsed/>
    <w:rsid w:val="00693598"/>
  </w:style>
  <w:style w:type="numbering" w:customStyle="1" w:styleId="1621">
    <w:name w:val="Нет списка1621"/>
    <w:next w:val="ae"/>
    <w:semiHidden/>
    <w:unhideWhenUsed/>
    <w:rsid w:val="00693598"/>
  </w:style>
  <w:style w:type="numbering" w:customStyle="1" w:styleId="11621">
    <w:name w:val="Нет списка11621"/>
    <w:next w:val="ae"/>
    <w:uiPriority w:val="99"/>
    <w:semiHidden/>
    <w:rsid w:val="00693598"/>
  </w:style>
  <w:style w:type="numbering" w:customStyle="1" w:styleId="111621">
    <w:name w:val="Нет списка111621"/>
    <w:next w:val="ae"/>
    <w:semiHidden/>
    <w:rsid w:val="00693598"/>
  </w:style>
  <w:style w:type="numbering" w:customStyle="1" w:styleId="2521">
    <w:name w:val="Нет списка2521"/>
    <w:next w:val="ae"/>
    <w:semiHidden/>
    <w:rsid w:val="00693598"/>
  </w:style>
  <w:style w:type="numbering" w:customStyle="1" w:styleId="1111621">
    <w:name w:val="Нет списка1111621"/>
    <w:next w:val="ae"/>
    <w:semiHidden/>
    <w:rsid w:val="00693598"/>
  </w:style>
  <w:style w:type="numbering" w:customStyle="1" w:styleId="11111521">
    <w:name w:val="Нет списка11111521"/>
    <w:next w:val="ae"/>
    <w:semiHidden/>
    <w:rsid w:val="00693598"/>
  </w:style>
  <w:style w:type="numbering" w:customStyle="1" w:styleId="3421">
    <w:name w:val="Нет списка3421"/>
    <w:next w:val="ae"/>
    <w:uiPriority w:val="99"/>
    <w:semiHidden/>
    <w:unhideWhenUsed/>
    <w:rsid w:val="00693598"/>
  </w:style>
  <w:style w:type="numbering" w:customStyle="1" w:styleId="12421">
    <w:name w:val="Нет списка12421"/>
    <w:next w:val="ae"/>
    <w:semiHidden/>
    <w:unhideWhenUsed/>
    <w:rsid w:val="00693598"/>
  </w:style>
  <w:style w:type="numbering" w:customStyle="1" w:styleId="112421">
    <w:name w:val="Нет списка112421"/>
    <w:next w:val="ae"/>
    <w:uiPriority w:val="99"/>
    <w:semiHidden/>
    <w:rsid w:val="00693598"/>
  </w:style>
  <w:style w:type="numbering" w:customStyle="1" w:styleId="1112421">
    <w:name w:val="Нет списка1112421"/>
    <w:next w:val="ae"/>
    <w:semiHidden/>
    <w:rsid w:val="00693598"/>
  </w:style>
  <w:style w:type="numbering" w:customStyle="1" w:styleId="21421">
    <w:name w:val="Нет списка21421"/>
    <w:next w:val="ae"/>
    <w:semiHidden/>
    <w:rsid w:val="00693598"/>
  </w:style>
  <w:style w:type="numbering" w:customStyle="1" w:styleId="11112421">
    <w:name w:val="Нет списка11112421"/>
    <w:next w:val="ae"/>
    <w:semiHidden/>
    <w:rsid w:val="00693598"/>
  </w:style>
  <w:style w:type="numbering" w:customStyle="1" w:styleId="111111521">
    <w:name w:val="Нет списка111111521"/>
    <w:next w:val="ae"/>
    <w:semiHidden/>
    <w:rsid w:val="00693598"/>
  </w:style>
  <w:style w:type="numbering" w:customStyle="1" w:styleId="8210">
    <w:name w:val="Нет списка821"/>
    <w:next w:val="ae"/>
    <w:uiPriority w:val="99"/>
    <w:semiHidden/>
    <w:unhideWhenUsed/>
    <w:rsid w:val="00693598"/>
  </w:style>
  <w:style w:type="numbering" w:customStyle="1" w:styleId="1721">
    <w:name w:val="Нет списка1721"/>
    <w:next w:val="ae"/>
    <w:semiHidden/>
    <w:unhideWhenUsed/>
    <w:rsid w:val="00693598"/>
  </w:style>
  <w:style w:type="numbering" w:customStyle="1" w:styleId="11721">
    <w:name w:val="Нет списка11721"/>
    <w:next w:val="ae"/>
    <w:uiPriority w:val="99"/>
    <w:semiHidden/>
    <w:rsid w:val="00693598"/>
  </w:style>
  <w:style w:type="numbering" w:customStyle="1" w:styleId="111721">
    <w:name w:val="Нет списка111721"/>
    <w:next w:val="ae"/>
    <w:semiHidden/>
    <w:rsid w:val="00693598"/>
  </w:style>
  <w:style w:type="numbering" w:customStyle="1" w:styleId="2621">
    <w:name w:val="Нет списка2621"/>
    <w:next w:val="ae"/>
    <w:semiHidden/>
    <w:rsid w:val="00693598"/>
  </w:style>
  <w:style w:type="numbering" w:customStyle="1" w:styleId="1111721">
    <w:name w:val="Нет списка1111721"/>
    <w:next w:val="ae"/>
    <w:semiHidden/>
    <w:rsid w:val="00693598"/>
  </w:style>
  <w:style w:type="numbering" w:customStyle="1" w:styleId="11111621">
    <w:name w:val="Нет списка11111621"/>
    <w:next w:val="ae"/>
    <w:semiHidden/>
    <w:rsid w:val="00693598"/>
  </w:style>
  <w:style w:type="numbering" w:customStyle="1" w:styleId="3521">
    <w:name w:val="Нет списка3521"/>
    <w:next w:val="ae"/>
    <w:uiPriority w:val="99"/>
    <w:semiHidden/>
    <w:unhideWhenUsed/>
    <w:rsid w:val="00693598"/>
  </w:style>
  <w:style w:type="numbering" w:customStyle="1" w:styleId="12521">
    <w:name w:val="Нет списка12521"/>
    <w:next w:val="ae"/>
    <w:semiHidden/>
    <w:unhideWhenUsed/>
    <w:rsid w:val="00693598"/>
  </w:style>
  <w:style w:type="numbering" w:customStyle="1" w:styleId="112521">
    <w:name w:val="Нет списка112521"/>
    <w:next w:val="ae"/>
    <w:uiPriority w:val="99"/>
    <w:semiHidden/>
    <w:rsid w:val="00693598"/>
  </w:style>
  <w:style w:type="numbering" w:customStyle="1" w:styleId="1112521">
    <w:name w:val="Нет списка1112521"/>
    <w:next w:val="ae"/>
    <w:semiHidden/>
    <w:rsid w:val="00693598"/>
  </w:style>
  <w:style w:type="numbering" w:customStyle="1" w:styleId="21521">
    <w:name w:val="Нет списка21521"/>
    <w:next w:val="ae"/>
    <w:semiHidden/>
    <w:rsid w:val="00693598"/>
  </w:style>
  <w:style w:type="numbering" w:customStyle="1" w:styleId="11112521">
    <w:name w:val="Нет списка11112521"/>
    <w:next w:val="ae"/>
    <w:semiHidden/>
    <w:rsid w:val="00693598"/>
  </w:style>
  <w:style w:type="numbering" w:customStyle="1" w:styleId="111111621">
    <w:name w:val="Нет списка111111621"/>
    <w:next w:val="ae"/>
    <w:semiHidden/>
    <w:rsid w:val="00693598"/>
  </w:style>
  <w:style w:type="numbering" w:customStyle="1" w:styleId="2010">
    <w:name w:val="Нет списка201"/>
    <w:next w:val="ae"/>
    <w:uiPriority w:val="99"/>
    <w:semiHidden/>
    <w:unhideWhenUsed/>
    <w:rsid w:val="00693598"/>
  </w:style>
  <w:style w:type="numbering" w:customStyle="1" w:styleId="11010">
    <w:name w:val="Нет списка1101"/>
    <w:next w:val="ae"/>
    <w:uiPriority w:val="99"/>
    <w:semiHidden/>
    <w:unhideWhenUsed/>
    <w:rsid w:val="00693598"/>
  </w:style>
  <w:style w:type="numbering" w:customStyle="1" w:styleId="11111141">
    <w:name w:val="1 / 1.1 / 1.1.141"/>
    <w:basedOn w:val="ae"/>
    <w:next w:val="111111"/>
    <w:rsid w:val="00693598"/>
    <w:pPr>
      <w:numPr>
        <w:numId w:val="11"/>
      </w:numPr>
    </w:pPr>
  </w:style>
  <w:style w:type="numbering" w:customStyle="1" w:styleId="11101">
    <w:name w:val="Нет списка11101"/>
    <w:next w:val="ae"/>
    <w:uiPriority w:val="99"/>
    <w:semiHidden/>
    <w:unhideWhenUsed/>
    <w:rsid w:val="00693598"/>
  </w:style>
  <w:style w:type="numbering" w:customStyle="1" w:styleId="111101">
    <w:name w:val="Нет списка111101"/>
    <w:next w:val="ae"/>
    <w:semiHidden/>
    <w:unhideWhenUsed/>
    <w:rsid w:val="00693598"/>
  </w:style>
  <w:style w:type="numbering" w:customStyle="1" w:styleId="1111101">
    <w:name w:val="Нет списка1111101"/>
    <w:next w:val="ae"/>
    <w:uiPriority w:val="99"/>
    <w:semiHidden/>
    <w:rsid w:val="00693598"/>
  </w:style>
  <w:style w:type="numbering" w:customStyle="1" w:styleId="1111191">
    <w:name w:val="Нет списка1111191"/>
    <w:next w:val="ae"/>
    <w:semiHidden/>
    <w:rsid w:val="00693598"/>
  </w:style>
  <w:style w:type="numbering" w:customStyle="1" w:styleId="2910">
    <w:name w:val="Нет списка291"/>
    <w:next w:val="ae"/>
    <w:semiHidden/>
    <w:rsid w:val="00693598"/>
  </w:style>
  <w:style w:type="numbering" w:customStyle="1" w:styleId="11111191">
    <w:name w:val="Нет списка11111191"/>
    <w:next w:val="ae"/>
    <w:semiHidden/>
    <w:rsid w:val="00693598"/>
  </w:style>
  <w:style w:type="numbering" w:customStyle="1" w:styleId="111111141">
    <w:name w:val="Нет списка111111141"/>
    <w:next w:val="ae"/>
    <w:semiHidden/>
    <w:rsid w:val="00693598"/>
  </w:style>
  <w:style w:type="numbering" w:customStyle="1" w:styleId="381">
    <w:name w:val="Нет списка381"/>
    <w:next w:val="ae"/>
    <w:uiPriority w:val="99"/>
    <w:semiHidden/>
    <w:unhideWhenUsed/>
    <w:rsid w:val="00693598"/>
  </w:style>
  <w:style w:type="numbering" w:customStyle="1" w:styleId="12811">
    <w:name w:val="Нет списка1281"/>
    <w:next w:val="ae"/>
    <w:semiHidden/>
    <w:unhideWhenUsed/>
    <w:rsid w:val="00693598"/>
  </w:style>
  <w:style w:type="numbering" w:customStyle="1" w:styleId="11281">
    <w:name w:val="Нет списка11281"/>
    <w:next w:val="ae"/>
    <w:uiPriority w:val="99"/>
    <w:semiHidden/>
    <w:rsid w:val="00693598"/>
  </w:style>
  <w:style w:type="numbering" w:customStyle="1" w:styleId="111281">
    <w:name w:val="Нет списка111281"/>
    <w:next w:val="ae"/>
    <w:semiHidden/>
    <w:rsid w:val="00693598"/>
  </w:style>
  <w:style w:type="numbering" w:customStyle="1" w:styleId="2181">
    <w:name w:val="Нет списка2181"/>
    <w:next w:val="ae"/>
    <w:semiHidden/>
    <w:rsid w:val="00693598"/>
  </w:style>
  <w:style w:type="numbering" w:customStyle="1" w:styleId="1111281">
    <w:name w:val="Нет списка1111281"/>
    <w:next w:val="ae"/>
    <w:semiHidden/>
    <w:rsid w:val="00693598"/>
  </w:style>
  <w:style w:type="numbering" w:customStyle="1" w:styleId="1111111141">
    <w:name w:val="Нет списка1111111141"/>
    <w:next w:val="ae"/>
    <w:semiHidden/>
    <w:rsid w:val="00693598"/>
  </w:style>
  <w:style w:type="numbering" w:customStyle="1" w:styleId="4410">
    <w:name w:val="Нет списка441"/>
    <w:next w:val="ae"/>
    <w:uiPriority w:val="99"/>
    <w:semiHidden/>
    <w:unhideWhenUsed/>
    <w:rsid w:val="00693598"/>
  </w:style>
  <w:style w:type="numbering" w:customStyle="1" w:styleId="13410">
    <w:name w:val="Нет списка1341"/>
    <w:next w:val="ae"/>
    <w:semiHidden/>
    <w:unhideWhenUsed/>
    <w:rsid w:val="00693598"/>
  </w:style>
  <w:style w:type="numbering" w:customStyle="1" w:styleId="11341">
    <w:name w:val="Нет списка11341"/>
    <w:next w:val="ae"/>
    <w:uiPriority w:val="99"/>
    <w:semiHidden/>
    <w:rsid w:val="00693598"/>
  </w:style>
  <w:style w:type="numbering" w:customStyle="1" w:styleId="111341">
    <w:name w:val="Нет списка111341"/>
    <w:next w:val="ae"/>
    <w:semiHidden/>
    <w:rsid w:val="00693598"/>
  </w:style>
  <w:style w:type="numbering" w:customStyle="1" w:styleId="22410">
    <w:name w:val="Нет списка2241"/>
    <w:next w:val="ae"/>
    <w:semiHidden/>
    <w:rsid w:val="00693598"/>
  </w:style>
  <w:style w:type="numbering" w:customStyle="1" w:styleId="1111341">
    <w:name w:val="Нет списка1111341"/>
    <w:next w:val="ae"/>
    <w:semiHidden/>
    <w:rsid w:val="00693598"/>
  </w:style>
  <w:style w:type="numbering" w:customStyle="1" w:styleId="11111241">
    <w:name w:val="Нет списка11111241"/>
    <w:next w:val="ae"/>
    <w:semiHidden/>
    <w:rsid w:val="00693598"/>
  </w:style>
  <w:style w:type="numbering" w:customStyle="1" w:styleId="3141">
    <w:name w:val="Нет списка3141"/>
    <w:next w:val="ae"/>
    <w:uiPriority w:val="99"/>
    <w:semiHidden/>
    <w:unhideWhenUsed/>
    <w:rsid w:val="00693598"/>
  </w:style>
  <w:style w:type="numbering" w:customStyle="1" w:styleId="12141">
    <w:name w:val="Нет списка12141"/>
    <w:next w:val="ae"/>
    <w:semiHidden/>
    <w:unhideWhenUsed/>
    <w:rsid w:val="00693598"/>
  </w:style>
  <w:style w:type="numbering" w:customStyle="1" w:styleId="112141">
    <w:name w:val="Нет списка112141"/>
    <w:next w:val="ae"/>
    <w:uiPriority w:val="99"/>
    <w:semiHidden/>
    <w:rsid w:val="00693598"/>
  </w:style>
  <w:style w:type="numbering" w:customStyle="1" w:styleId="1112141">
    <w:name w:val="Нет списка1112141"/>
    <w:next w:val="ae"/>
    <w:semiHidden/>
    <w:rsid w:val="00693598"/>
  </w:style>
  <w:style w:type="numbering" w:customStyle="1" w:styleId="21141">
    <w:name w:val="Нет списка21141"/>
    <w:next w:val="ae"/>
    <w:semiHidden/>
    <w:rsid w:val="00693598"/>
  </w:style>
  <w:style w:type="numbering" w:customStyle="1" w:styleId="11112141">
    <w:name w:val="Нет списка11112141"/>
    <w:next w:val="ae"/>
    <w:semiHidden/>
    <w:rsid w:val="00693598"/>
  </w:style>
  <w:style w:type="numbering" w:customStyle="1" w:styleId="111111241">
    <w:name w:val="Нет списка111111241"/>
    <w:next w:val="ae"/>
    <w:semiHidden/>
    <w:rsid w:val="00693598"/>
  </w:style>
  <w:style w:type="numbering" w:customStyle="1" w:styleId="5410">
    <w:name w:val="Нет списка541"/>
    <w:next w:val="ae"/>
    <w:uiPriority w:val="99"/>
    <w:semiHidden/>
    <w:unhideWhenUsed/>
    <w:rsid w:val="00693598"/>
  </w:style>
  <w:style w:type="numbering" w:customStyle="1" w:styleId="14410">
    <w:name w:val="Нет списка1441"/>
    <w:next w:val="ae"/>
    <w:semiHidden/>
    <w:unhideWhenUsed/>
    <w:rsid w:val="00693598"/>
  </w:style>
  <w:style w:type="numbering" w:customStyle="1" w:styleId="11441">
    <w:name w:val="Нет списка11441"/>
    <w:next w:val="ae"/>
    <w:uiPriority w:val="99"/>
    <w:semiHidden/>
    <w:rsid w:val="00693598"/>
  </w:style>
  <w:style w:type="numbering" w:customStyle="1" w:styleId="111441">
    <w:name w:val="Нет списка111441"/>
    <w:next w:val="ae"/>
    <w:semiHidden/>
    <w:rsid w:val="00693598"/>
  </w:style>
  <w:style w:type="numbering" w:customStyle="1" w:styleId="2341">
    <w:name w:val="Нет списка2341"/>
    <w:next w:val="ae"/>
    <w:semiHidden/>
    <w:rsid w:val="00693598"/>
  </w:style>
  <w:style w:type="numbering" w:customStyle="1" w:styleId="1111441">
    <w:name w:val="Нет списка1111441"/>
    <w:next w:val="ae"/>
    <w:semiHidden/>
    <w:rsid w:val="00693598"/>
  </w:style>
  <w:style w:type="numbering" w:customStyle="1" w:styleId="11111341">
    <w:name w:val="Нет списка11111341"/>
    <w:next w:val="ae"/>
    <w:semiHidden/>
    <w:rsid w:val="00693598"/>
  </w:style>
  <w:style w:type="numbering" w:customStyle="1" w:styleId="3241">
    <w:name w:val="Нет списка3241"/>
    <w:next w:val="ae"/>
    <w:uiPriority w:val="99"/>
    <w:semiHidden/>
    <w:unhideWhenUsed/>
    <w:rsid w:val="00693598"/>
  </w:style>
  <w:style w:type="numbering" w:customStyle="1" w:styleId="12241">
    <w:name w:val="Нет списка12241"/>
    <w:next w:val="ae"/>
    <w:semiHidden/>
    <w:unhideWhenUsed/>
    <w:rsid w:val="00693598"/>
  </w:style>
  <w:style w:type="numbering" w:customStyle="1" w:styleId="112241">
    <w:name w:val="Нет списка112241"/>
    <w:next w:val="ae"/>
    <w:uiPriority w:val="99"/>
    <w:semiHidden/>
    <w:rsid w:val="00693598"/>
  </w:style>
  <w:style w:type="numbering" w:customStyle="1" w:styleId="1112241">
    <w:name w:val="Нет списка1112241"/>
    <w:next w:val="ae"/>
    <w:semiHidden/>
    <w:rsid w:val="00693598"/>
  </w:style>
  <w:style w:type="numbering" w:customStyle="1" w:styleId="21241">
    <w:name w:val="Нет списка21241"/>
    <w:next w:val="ae"/>
    <w:semiHidden/>
    <w:rsid w:val="00693598"/>
  </w:style>
  <w:style w:type="numbering" w:customStyle="1" w:styleId="11112241">
    <w:name w:val="Нет списка11112241"/>
    <w:next w:val="ae"/>
    <w:semiHidden/>
    <w:rsid w:val="00693598"/>
  </w:style>
  <w:style w:type="numbering" w:customStyle="1" w:styleId="111111341">
    <w:name w:val="Нет списка111111341"/>
    <w:next w:val="ae"/>
    <w:semiHidden/>
    <w:rsid w:val="00693598"/>
  </w:style>
  <w:style w:type="numbering" w:customStyle="1" w:styleId="6410">
    <w:name w:val="Нет списка641"/>
    <w:next w:val="ae"/>
    <w:uiPriority w:val="99"/>
    <w:semiHidden/>
    <w:unhideWhenUsed/>
    <w:rsid w:val="00693598"/>
  </w:style>
  <w:style w:type="numbering" w:customStyle="1" w:styleId="1541">
    <w:name w:val="Нет списка1541"/>
    <w:next w:val="ae"/>
    <w:semiHidden/>
    <w:unhideWhenUsed/>
    <w:rsid w:val="00693598"/>
  </w:style>
  <w:style w:type="numbering" w:customStyle="1" w:styleId="11541">
    <w:name w:val="Нет списка11541"/>
    <w:next w:val="ae"/>
    <w:uiPriority w:val="99"/>
    <w:semiHidden/>
    <w:rsid w:val="00693598"/>
  </w:style>
  <w:style w:type="numbering" w:customStyle="1" w:styleId="111541">
    <w:name w:val="Нет списка111541"/>
    <w:next w:val="ae"/>
    <w:semiHidden/>
    <w:rsid w:val="00693598"/>
  </w:style>
  <w:style w:type="numbering" w:customStyle="1" w:styleId="2441">
    <w:name w:val="Нет списка2441"/>
    <w:next w:val="ae"/>
    <w:semiHidden/>
    <w:rsid w:val="00693598"/>
  </w:style>
  <w:style w:type="numbering" w:customStyle="1" w:styleId="1111541">
    <w:name w:val="Нет списка1111541"/>
    <w:next w:val="ae"/>
    <w:semiHidden/>
    <w:rsid w:val="00693598"/>
  </w:style>
  <w:style w:type="numbering" w:customStyle="1" w:styleId="11111441">
    <w:name w:val="Нет списка11111441"/>
    <w:next w:val="ae"/>
    <w:semiHidden/>
    <w:rsid w:val="00693598"/>
  </w:style>
  <w:style w:type="numbering" w:customStyle="1" w:styleId="3341">
    <w:name w:val="Нет списка3341"/>
    <w:next w:val="ae"/>
    <w:uiPriority w:val="99"/>
    <w:semiHidden/>
    <w:unhideWhenUsed/>
    <w:rsid w:val="00693598"/>
  </w:style>
  <w:style w:type="numbering" w:customStyle="1" w:styleId="12341">
    <w:name w:val="Нет списка12341"/>
    <w:next w:val="ae"/>
    <w:semiHidden/>
    <w:unhideWhenUsed/>
    <w:rsid w:val="00693598"/>
  </w:style>
  <w:style w:type="numbering" w:customStyle="1" w:styleId="112341">
    <w:name w:val="Нет списка112341"/>
    <w:next w:val="ae"/>
    <w:uiPriority w:val="99"/>
    <w:semiHidden/>
    <w:rsid w:val="00693598"/>
  </w:style>
  <w:style w:type="numbering" w:customStyle="1" w:styleId="1112341">
    <w:name w:val="Нет списка1112341"/>
    <w:next w:val="ae"/>
    <w:semiHidden/>
    <w:rsid w:val="00693598"/>
  </w:style>
  <w:style w:type="numbering" w:customStyle="1" w:styleId="21341">
    <w:name w:val="Нет списка21341"/>
    <w:next w:val="ae"/>
    <w:semiHidden/>
    <w:rsid w:val="00693598"/>
  </w:style>
  <w:style w:type="numbering" w:customStyle="1" w:styleId="11112341">
    <w:name w:val="Нет списка11112341"/>
    <w:next w:val="ae"/>
    <w:semiHidden/>
    <w:rsid w:val="00693598"/>
  </w:style>
  <w:style w:type="numbering" w:customStyle="1" w:styleId="111111441">
    <w:name w:val="Нет списка111111441"/>
    <w:next w:val="ae"/>
    <w:semiHidden/>
    <w:rsid w:val="00693598"/>
  </w:style>
  <w:style w:type="numbering" w:customStyle="1" w:styleId="7310">
    <w:name w:val="Нет списка731"/>
    <w:next w:val="ae"/>
    <w:uiPriority w:val="99"/>
    <w:semiHidden/>
    <w:unhideWhenUsed/>
    <w:rsid w:val="00693598"/>
  </w:style>
  <w:style w:type="numbering" w:customStyle="1" w:styleId="1631">
    <w:name w:val="Нет списка1631"/>
    <w:next w:val="ae"/>
    <w:semiHidden/>
    <w:unhideWhenUsed/>
    <w:rsid w:val="00693598"/>
  </w:style>
  <w:style w:type="numbering" w:customStyle="1" w:styleId="11631">
    <w:name w:val="Нет списка11631"/>
    <w:next w:val="ae"/>
    <w:uiPriority w:val="99"/>
    <w:semiHidden/>
    <w:rsid w:val="00693598"/>
  </w:style>
  <w:style w:type="numbering" w:customStyle="1" w:styleId="111631">
    <w:name w:val="Нет списка111631"/>
    <w:next w:val="ae"/>
    <w:semiHidden/>
    <w:rsid w:val="00693598"/>
  </w:style>
  <w:style w:type="numbering" w:customStyle="1" w:styleId="2531">
    <w:name w:val="Нет списка2531"/>
    <w:next w:val="ae"/>
    <w:semiHidden/>
    <w:rsid w:val="00693598"/>
  </w:style>
  <w:style w:type="numbering" w:customStyle="1" w:styleId="1111631">
    <w:name w:val="Нет списка1111631"/>
    <w:next w:val="ae"/>
    <w:semiHidden/>
    <w:rsid w:val="00693598"/>
  </w:style>
  <w:style w:type="numbering" w:customStyle="1" w:styleId="11111531">
    <w:name w:val="Нет списка11111531"/>
    <w:next w:val="ae"/>
    <w:semiHidden/>
    <w:rsid w:val="00693598"/>
  </w:style>
  <w:style w:type="numbering" w:customStyle="1" w:styleId="3431">
    <w:name w:val="Нет списка3431"/>
    <w:next w:val="ae"/>
    <w:uiPriority w:val="99"/>
    <w:semiHidden/>
    <w:unhideWhenUsed/>
    <w:rsid w:val="00693598"/>
  </w:style>
  <w:style w:type="numbering" w:customStyle="1" w:styleId="12431">
    <w:name w:val="Нет списка12431"/>
    <w:next w:val="ae"/>
    <w:semiHidden/>
    <w:unhideWhenUsed/>
    <w:rsid w:val="00693598"/>
  </w:style>
  <w:style w:type="numbering" w:customStyle="1" w:styleId="112431">
    <w:name w:val="Нет списка112431"/>
    <w:next w:val="ae"/>
    <w:uiPriority w:val="99"/>
    <w:semiHidden/>
    <w:rsid w:val="00693598"/>
  </w:style>
  <w:style w:type="numbering" w:customStyle="1" w:styleId="1112431">
    <w:name w:val="Нет списка1112431"/>
    <w:next w:val="ae"/>
    <w:semiHidden/>
    <w:rsid w:val="00693598"/>
  </w:style>
  <w:style w:type="numbering" w:customStyle="1" w:styleId="21431">
    <w:name w:val="Нет списка21431"/>
    <w:next w:val="ae"/>
    <w:semiHidden/>
    <w:rsid w:val="00693598"/>
  </w:style>
  <w:style w:type="numbering" w:customStyle="1" w:styleId="11112431">
    <w:name w:val="Нет списка11112431"/>
    <w:next w:val="ae"/>
    <w:semiHidden/>
    <w:rsid w:val="00693598"/>
  </w:style>
  <w:style w:type="numbering" w:customStyle="1" w:styleId="111111531">
    <w:name w:val="Нет списка111111531"/>
    <w:next w:val="ae"/>
    <w:semiHidden/>
    <w:rsid w:val="00693598"/>
  </w:style>
  <w:style w:type="numbering" w:customStyle="1" w:styleId="8310">
    <w:name w:val="Нет списка831"/>
    <w:next w:val="ae"/>
    <w:uiPriority w:val="99"/>
    <w:semiHidden/>
    <w:unhideWhenUsed/>
    <w:rsid w:val="00693598"/>
  </w:style>
  <w:style w:type="numbering" w:customStyle="1" w:styleId="1731">
    <w:name w:val="Нет списка1731"/>
    <w:next w:val="ae"/>
    <w:semiHidden/>
    <w:unhideWhenUsed/>
    <w:rsid w:val="00693598"/>
  </w:style>
  <w:style w:type="numbering" w:customStyle="1" w:styleId="11731">
    <w:name w:val="Нет списка11731"/>
    <w:next w:val="ae"/>
    <w:uiPriority w:val="99"/>
    <w:semiHidden/>
    <w:rsid w:val="00693598"/>
  </w:style>
  <w:style w:type="numbering" w:customStyle="1" w:styleId="111731">
    <w:name w:val="Нет списка111731"/>
    <w:next w:val="ae"/>
    <w:semiHidden/>
    <w:rsid w:val="00693598"/>
  </w:style>
  <w:style w:type="numbering" w:customStyle="1" w:styleId="2631">
    <w:name w:val="Нет списка2631"/>
    <w:next w:val="ae"/>
    <w:semiHidden/>
    <w:rsid w:val="00693598"/>
  </w:style>
  <w:style w:type="numbering" w:customStyle="1" w:styleId="1111731">
    <w:name w:val="Нет списка1111731"/>
    <w:next w:val="ae"/>
    <w:semiHidden/>
    <w:rsid w:val="00693598"/>
  </w:style>
  <w:style w:type="numbering" w:customStyle="1" w:styleId="11111631">
    <w:name w:val="Нет списка11111631"/>
    <w:next w:val="ae"/>
    <w:semiHidden/>
    <w:rsid w:val="00693598"/>
  </w:style>
  <w:style w:type="numbering" w:customStyle="1" w:styleId="3531">
    <w:name w:val="Нет списка3531"/>
    <w:next w:val="ae"/>
    <w:uiPriority w:val="99"/>
    <w:semiHidden/>
    <w:unhideWhenUsed/>
    <w:rsid w:val="00693598"/>
  </w:style>
  <w:style w:type="numbering" w:customStyle="1" w:styleId="12531">
    <w:name w:val="Нет списка12531"/>
    <w:next w:val="ae"/>
    <w:semiHidden/>
    <w:unhideWhenUsed/>
    <w:rsid w:val="00693598"/>
  </w:style>
  <w:style w:type="numbering" w:customStyle="1" w:styleId="112531">
    <w:name w:val="Нет списка112531"/>
    <w:next w:val="ae"/>
    <w:uiPriority w:val="99"/>
    <w:semiHidden/>
    <w:rsid w:val="00693598"/>
  </w:style>
  <w:style w:type="numbering" w:customStyle="1" w:styleId="1112531">
    <w:name w:val="Нет списка1112531"/>
    <w:next w:val="ae"/>
    <w:semiHidden/>
    <w:rsid w:val="00693598"/>
  </w:style>
  <w:style w:type="numbering" w:customStyle="1" w:styleId="21531">
    <w:name w:val="Нет списка21531"/>
    <w:next w:val="ae"/>
    <w:semiHidden/>
    <w:rsid w:val="00693598"/>
  </w:style>
  <w:style w:type="numbering" w:customStyle="1" w:styleId="11112531">
    <w:name w:val="Нет списка11112531"/>
    <w:next w:val="ae"/>
    <w:semiHidden/>
    <w:rsid w:val="00693598"/>
  </w:style>
  <w:style w:type="numbering" w:customStyle="1" w:styleId="111111631">
    <w:name w:val="Нет списка111111631"/>
    <w:next w:val="ae"/>
    <w:semiHidden/>
    <w:rsid w:val="00693598"/>
  </w:style>
  <w:style w:type="numbering" w:customStyle="1" w:styleId="WWOutlineListStyle41">
    <w:name w:val="WW_OutlineListStyle41"/>
    <w:basedOn w:val="ae"/>
    <w:rsid w:val="00693598"/>
  </w:style>
  <w:style w:type="numbering" w:customStyle="1" w:styleId="3010">
    <w:name w:val="Нет списка301"/>
    <w:next w:val="ae"/>
    <w:uiPriority w:val="99"/>
    <w:semiHidden/>
    <w:unhideWhenUsed/>
    <w:rsid w:val="00693598"/>
  </w:style>
  <w:style w:type="paragraph" w:customStyle="1" w:styleId="1fffff2">
    <w:name w:val="Обычный 1 Знак"/>
    <w:basedOn w:val="ab"/>
    <w:rsid w:val="00693598"/>
    <w:pPr>
      <w:ind w:firstLine="851"/>
    </w:pPr>
    <w:rPr>
      <w:rFonts w:ascii="Times New Roman" w:hAnsi="Times New Roman"/>
    </w:rPr>
  </w:style>
  <w:style w:type="paragraph" w:customStyle="1" w:styleId="footnotedescription">
    <w:name w:val="footnote description"/>
    <w:next w:val="ab"/>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b"/>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b"/>
    <w:rsid w:val="00991263"/>
    <w:pPr>
      <w:widowControl w:val="0"/>
      <w:autoSpaceDE w:val="0"/>
      <w:autoSpaceDN w:val="0"/>
      <w:adjustRightInd w:val="0"/>
      <w:jc w:val="left"/>
    </w:pPr>
    <w:rPr>
      <w:rFonts w:ascii="Times New Roman" w:hAnsi="Times New Roman"/>
    </w:rPr>
  </w:style>
  <w:style w:type="paragraph" w:customStyle="1" w:styleId="Style129">
    <w:name w:val="Style129"/>
    <w:basedOn w:val="ab"/>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c"/>
    <w:uiPriority w:val="99"/>
    <w:rsid w:val="00730137"/>
    <w:rPr>
      <w:rFonts w:ascii="Times New Roman" w:hAnsi="Times New Roman" w:cs="Times New Roman" w:hint="default"/>
      <w:b/>
      <w:bCs/>
      <w:spacing w:val="10"/>
      <w:sz w:val="24"/>
      <w:szCs w:val="24"/>
    </w:rPr>
  </w:style>
  <w:style w:type="character" w:customStyle="1" w:styleId="11c">
    <w:name w:val="Заголовок 1 Знак Знак Знак1"/>
    <w:aliases w:val="Заголовок 1 Знак Знак Знак Знак"/>
    <w:rsid w:val="009F275C"/>
    <w:rPr>
      <w:rFonts w:ascii="Cambria" w:eastAsia="Times New Roman" w:hAnsi="Cambria" w:cs="Times New Roman"/>
      <w:b/>
      <w:bCs/>
      <w:color w:val="365F91"/>
      <w:sz w:val="28"/>
      <w:szCs w:val="28"/>
    </w:rPr>
  </w:style>
  <w:style w:type="paragraph" w:customStyle="1" w:styleId="affffffffffff5">
    <w:name w:val="Таблицы"/>
    <w:basedOn w:val="ab"/>
    <w:next w:val="ab"/>
    <w:qFormat/>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rsid w:val="009F275C"/>
    <w:rPr>
      <w:rFonts w:ascii="Times New Roman" w:eastAsia="Times New Roman" w:hAnsi="Times New Roman" w:cs="Times New Roman"/>
      <w:bCs/>
      <w:color w:val="000000"/>
      <w:sz w:val="24"/>
      <w:szCs w:val="24"/>
      <w:lang w:eastAsia="ru-RU"/>
    </w:rPr>
  </w:style>
  <w:style w:type="paragraph" w:customStyle="1" w:styleId="4f6">
    <w:name w:val="Стиль4"/>
    <w:basedOn w:val="ab"/>
    <w:qFormat/>
    <w:rsid w:val="009F275C"/>
    <w:pPr>
      <w:suppressAutoHyphens/>
      <w:ind w:right="-73"/>
      <w:jc w:val="center"/>
    </w:pPr>
    <w:rPr>
      <w:rFonts w:ascii="Times New Roman" w:eastAsia="Calibri" w:hAnsi="Times New Roman"/>
      <w:b/>
      <w:bCs/>
      <w:sz w:val="20"/>
      <w:szCs w:val="20"/>
    </w:rPr>
  </w:style>
  <w:style w:type="paragraph" w:customStyle="1" w:styleId="affffffffffff6">
    <w:name w:val="Âåðõíèé êîëîíòèòóë"/>
    <w:basedOn w:val="ab"/>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ab"/>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ac"/>
    <w:rsid w:val="009F275C"/>
  </w:style>
  <w:style w:type="character" w:customStyle="1" w:styleId="Heading12">
    <w:name w:val="Heading #1 (2)_"/>
    <w:link w:val="Heading120"/>
    <w:rsid w:val="009F275C"/>
    <w:rPr>
      <w:rFonts w:ascii="Calibri" w:eastAsia="Calibri" w:hAnsi="Calibri" w:cs="Calibri"/>
      <w:sz w:val="19"/>
      <w:szCs w:val="19"/>
      <w:shd w:val="clear" w:color="auto" w:fill="FFFFFF"/>
    </w:rPr>
  </w:style>
  <w:style w:type="paragraph" w:customStyle="1" w:styleId="Heading120">
    <w:name w:val="Heading #1 (2)"/>
    <w:basedOn w:val="ab"/>
    <w:link w:val="Heading12"/>
    <w:rsid w:val="009F275C"/>
    <w:pPr>
      <w:shd w:val="clear" w:color="auto" w:fill="FFFFFF"/>
      <w:spacing w:before="540" w:line="0" w:lineRule="atLeast"/>
      <w:jc w:val="left"/>
      <w:outlineLvl w:val="0"/>
    </w:pPr>
    <w:rPr>
      <w:rFonts w:ascii="Calibri" w:eastAsia="Calibri" w:hAnsi="Calibri" w:cs="Calibri"/>
      <w:sz w:val="19"/>
      <w:szCs w:val="19"/>
    </w:rPr>
  </w:style>
  <w:style w:type="character" w:customStyle="1" w:styleId="Heading1">
    <w:name w:val="Heading #1_"/>
    <w:link w:val="Heading10"/>
    <w:rsid w:val="009F275C"/>
    <w:rPr>
      <w:rFonts w:ascii="Sylfaen" w:eastAsia="Sylfaen" w:hAnsi="Sylfaen" w:cs="Sylfaen"/>
      <w:spacing w:val="-10"/>
      <w:sz w:val="19"/>
      <w:szCs w:val="19"/>
      <w:shd w:val="clear" w:color="auto" w:fill="FFFFFF"/>
    </w:rPr>
  </w:style>
  <w:style w:type="paragraph" w:customStyle="1" w:styleId="Heading10">
    <w:name w:val="Heading #1"/>
    <w:basedOn w:val="ab"/>
    <w:link w:val="Heading1"/>
    <w:rsid w:val="009F275C"/>
    <w:pPr>
      <w:shd w:val="clear" w:color="auto" w:fill="FFFFFF"/>
      <w:spacing w:after="120" w:line="251" w:lineRule="exact"/>
      <w:jc w:val="left"/>
      <w:outlineLvl w:val="0"/>
    </w:pPr>
    <w:rPr>
      <w:rFonts w:ascii="Sylfaen" w:eastAsia="Sylfaen" w:hAnsi="Sylfaen" w:cs="Sylfaen"/>
      <w:spacing w:val="-10"/>
      <w:sz w:val="19"/>
      <w:szCs w:val="19"/>
    </w:rPr>
  </w:style>
  <w:style w:type="character" w:customStyle="1" w:styleId="Bodytext">
    <w:name w:val="Body text_"/>
    <w:link w:val="19"/>
    <w:rsid w:val="009F275C"/>
    <w:rPr>
      <w:rFonts w:ascii="Arial" w:hAnsi="Arial"/>
      <w:sz w:val="22"/>
      <w:lang w:val="en-US"/>
    </w:rPr>
  </w:style>
  <w:style w:type="paragraph" w:customStyle="1" w:styleId="affffffffffff7">
    <w:name w:val="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f5">
    <w:name w:val="Верхний колонтитул2"/>
    <w:basedOn w:val="ab"/>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ab"/>
    <w:autoRedefine/>
    <w:qFormat/>
    <w:rsid w:val="009F275C"/>
    <w:pPr>
      <w:suppressAutoHyphens/>
      <w:spacing w:before="480" w:after="200" w:line="360" w:lineRule="auto"/>
      <w:jc w:val="left"/>
    </w:pPr>
    <w:rPr>
      <w:rFonts w:cs="Arial"/>
      <w:b/>
      <w:bCs/>
      <w:lang w:eastAsia="ar-SA"/>
    </w:rPr>
  </w:style>
  <w:style w:type="paragraph" w:customStyle="1" w:styleId="4f7">
    <w:name w:val="çàãîëîâîê 4"/>
    <w:basedOn w:val="ab"/>
    <w:next w:val="ab"/>
    <w:rsid w:val="009F275C"/>
    <w:pPr>
      <w:keepNext/>
      <w:autoSpaceDE w:val="0"/>
      <w:autoSpaceDN w:val="0"/>
      <w:adjustRightInd w:val="0"/>
    </w:pPr>
    <w:rPr>
      <w:rFonts w:ascii="Times New Roman" w:hAnsi="Times New Roman"/>
      <w:sz w:val="28"/>
      <w:szCs w:val="28"/>
    </w:rPr>
  </w:style>
  <w:style w:type="paragraph" w:customStyle="1" w:styleId="7c">
    <w:name w:val="çàãîëîâîê 7"/>
    <w:basedOn w:val="ab"/>
    <w:next w:val="ab"/>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ac"/>
    <w:rsid w:val="009F275C"/>
  </w:style>
  <w:style w:type="paragraph" w:customStyle="1" w:styleId="affffffffffff8">
    <w:name w:val="СтильЗ"/>
    <w:basedOn w:val="ab"/>
    <w:link w:val="affffffffffff9"/>
    <w:qFormat/>
    <w:rsid w:val="009F275C"/>
    <w:pPr>
      <w:spacing w:line="360" w:lineRule="auto"/>
      <w:ind w:firstLine="567"/>
    </w:pPr>
    <w:rPr>
      <w:rFonts w:ascii="Times New Roman" w:hAnsi="Times New Roman"/>
      <w:szCs w:val="20"/>
    </w:rPr>
  </w:style>
  <w:style w:type="character" w:customStyle="1" w:styleId="affffffffffff9">
    <w:name w:val="СтильЗ Знак"/>
    <w:link w:val="affffffffffff8"/>
    <w:rsid w:val="009F275C"/>
    <w:rPr>
      <w:sz w:val="24"/>
    </w:rPr>
  </w:style>
  <w:style w:type="paragraph" w:customStyle="1" w:styleId="2fff6">
    <w:name w:val="Заг 2 Знак"/>
    <w:basedOn w:val="ab"/>
    <w:link w:val="2fff7"/>
    <w:qFormat/>
    <w:rsid w:val="009F275C"/>
    <w:pPr>
      <w:spacing w:before="240" w:after="180"/>
      <w:contextualSpacing/>
      <w:jc w:val="left"/>
    </w:pPr>
    <w:rPr>
      <w:b/>
      <w:caps/>
      <w:color w:val="0070C0"/>
      <w:szCs w:val="28"/>
    </w:rPr>
  </w:style>
  <w:style w:type="character" w:customStyle="1" w:styleId="2fff7">
    <w:name w:val="Заг 2 Знак Знак"/>
    <w:link w:val="2fff6"/>
    <w:rsid w:val="009F275C"/>
    <w:rPr>
      <w:rFonts w:ascii="Arial" w:hAnsi="Arial"/>
      <w:b/>
      <w:caps/>
      <w:color w:val="0070C0"/>
      <w:sz w:val="24"/>
      <w:szCs w:val="28"/>
    </w:rPr>
  </w:style>
  <w:style w:type="paragraph" w:styleId="affffffffffffa">
    <w:name w:val="Message Header"/>
    <w:basedOn w:val="ab"/>
    <w:link w:val="affffffffffffb"/>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affffffffffffb">
    <w:name w:val="Шапка Знак"/>
    <w:basedOn w:val="ac"/>
    <w:link w:val="affffffffffffa"/>
    <w:rsid w:val="009F275C"/>
    <w:rPr>
      <w:rFonts w:ascii="Arial" w:hAnsi="Arial"/>
      <w:sz w:val="24"/>
      <w:szCs w:val="24"/>
      <w:shd w:val="pct20" w:color="auto" w:fill="auto"/>
    </w:rPr>
  </w:style>
  <w:style w:type="character" w:customStyle="1" w:styleId="mw-headline">
    <w:name w:val="mw-headline"/>
    <w:basedOn w:val="ac"/>
    <w:rsid w:val="009F275C"/>
  </w:style>
  <w:style w:type="paragraph" w:customStyle="1" w:styleId="110111">
    <w:name w:val="Стиль 11 пт Слева:  01 см Перед:  1 пт После:  1 пт"/>
    <w:basedOn w:val="ab"/>
    <w:uiPriority w:val="99"/>
    <w:rsid w:val="009F275C"/>
    <w:pPr>
      <w:suppressAutoHyphens/>
      <w:spacing w:before="20" w:after="20"/>
      <w:ind w:left="57"/>
    </w:pPr>
    <w:rPr>
      <w:rFonts w:ascii="Times New Roman" w:hAnsi="Times New Roman"/>
      <w:sz w:val="22"/>
      <w:szCs w:val="20"/>
    </w:rPr>
  </w:style>
  <w:style w:type="paragraph" w:customStyle="1" w:styleId="affffffffffffc">
    <w:name w:val="ТЗ Обычный"/>
    <w:basedOn w:val="ab"/>
    <w:link w:val="affffffffffffd"/>
    <w:qFormat/>
    <w:rsid w:val="009F275C"/>
    <w:pPr>
      <w:ind w:left="426"/>
    </w:pPr>
    <w:rPr>
      <w:rFonts w:ascii="PT Sans" w:hAnsi="PT Sans"/>
      <w:color w:val="000000"/>
    </w:rPr>
  </w:style>
  <w:style w:type="character" w:customStyle="1" w:styleId="affffffffffffd">
    <w:name w:val="ТЗ Обычный Знак"/>
    <w:link w:val="affffffffffffc"/>
    <w:rsid w:val="009F275C"/>
    <w:rPr>
      <w:rFonts w:ascii="PT Sans" w:hAnsi="PT Sans"/>
      <w:color w:val="000000"/>
      <w:sz w:val="24"/>
      <w:szCs w:val="24"/>
    </w:rPr>
  </w:style>
  <w:style w:type="character" w:customStyle="1" w:styleId="Bodytext3">
    <w:name w:val="Body text (3)_"/>
    <w:link w:val="Bodytext30"/>
    <w:rsid w:val="009F275C"/>
    <w:rPr>
      <w:sz w:val="10"/>
      <w:szCs w:val="10"/>
      <w:shd w:val="clear" w:color="auto" w:fill="FFFFFF"/>
    </w:rPr>
  </w:style>
  <w:style w:type="paragraph" w:customStyle="1" w:styleId="Bodytext30">
    <w:name w:val="Body text (3)"/>
    <w:basedOn w:val="ab"/>
    <w:link w:val="Bodytext3"/>
    <w:rsid w:val="009F275C"/>
    <w:pPr>
      <w:shd w:val="clear" w:color="auto" w:fill="FFFFFF"/>
      <w:spacing w:line="0" w:lineRule="atLeast"/>
      <w:jc w:val="left"/>
    </w:pPr>
    <w:rPr>
      <w:rFonts w:ascii="Times New Roman" w:hAnsi="Times New Roman"/>
      <w:sz w:val="10"/>
      <w:szCs w:val="10"/>
    </w:rPr>
  </w:style>
  <w:style w:type="character" w:customStyle="1" w:styleId="Bodytext28ptItalic">
    <w:name w:val="Body text (2) + 8 pt;Italic"/>
    <w:rsid w:val="009F275C"/>
    <w:rPr>
      <w:rFonts w:ascii="Times New Roman" w:eastAsia="Times New Roman" w:hAnsi="Times New Roman" w:cs="Times New Roman"/>
      <w:i/>
      <w:iCs/>
      <w:sz w:val="16"/>
      <w:szCs w:val="16"/>
      <w:shd w:val="clear" w:color="auto" w:fill="FFFFFF"/>
    </w:rPr>
  </w:style>
  <w:style w:type="character" w:customStyle="1" w:styleId="BodytextItalicSpacing-1pt">
    <w:name w:val="Body text + Italic;Spacing -1 pt"/>
    <w:rsid w:val="009F275C"/>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rteleft">
    <w:name w:val="rteleft"/>
    <w:basedOn w:val="ab"/>
    <w:rsid w:val="009F275C"/>
    <w:pPr>
      <w:spacing w:before="100" w:beforeAutospacing="1" w:after="100" w:afterAutospacing="1"/>
      <w:jc w:val="left"/>
    </w:pPr>
    <w:rPr>
      <w:rFonts w:ascii="Times New Roman" w:hAnsi="Times New Roman"/>
    </w:rPr>
  </w:style>
  <w:style w:type="character" w:customStyle="1" w:styleId="BodytextNotBold">
    <w:name w:val="Body text + Not Bold"/>
    <w:rsid w:val="009F275C"/>
    <w:rPr>
      <w:rFonts w:ascii="Times New Roman" w:eastAsia="Times New Roman" w:hAnsi="Times New Roman" w:cs="Times New Roman"/>
      <w:b/>
      <w:bCs/>
      <w:sz w:val="25"/>
      <w:szCs w:val="25"/>
      <w:shd w:val="clear" w:color="auto" w:fill="FFFFFF"/>
    </w:rPr>
  </w:style>
  <w:style w:type="paragraph" w:customStyle="1" w:styleId="bl0">
    <w:name w:val="bl0"/>
    <w:basedOn w:val="ab"/>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ab"/>
    <w:rsid w:val="009F275C"/>
    <w:pPr>
      <w:spacing w:before="100" w:beforeAutospacing="1" w:after="100" w:afterAutospacing="1"/>
      <w:jc w:val="left"/>
    </w:pPr>
    <w:rPr>
      <w:rFonts w:ascii="Times New Roman" w:hAnsi="Times New Roman"/>
      <w:sz w:val="18"/>
      <w:szCs w:val="18"/>
    </w:rPr>
  </w:style>
  <w:style w:type="character" w:customStyle="1" w:styleId="affffffffffffe">
    <w:name w:val="Основной текст + Не полужирный"/>
    <w:rsid w:val="009F275C"/>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u-RU"/>
    </w:rPr>
  </w:style>
  <w:style w:type="paragraph" w:customStyle="1" w:styleId="1111a">
    <w:name w:val="Стиль 11 пт Перед:  1 пт После:  1 пт"/>
    <w:basedOn w:val="ab"/>
    <w:uiPriority w:val="99"/>
    <w:rsid w:val="009F275C"/>
    <w:pPr>
      <w:suppressAutoHyphens/>
      <w:spacing w:before="20" w:after="20"/>
    </w:pPr>
    <w:rPr>
      <w:rFonts w:ascii="Times New Roman" w:hAnsi="Times New Roman"/>
      <w:sz w:val="22"/>
      <w:szCs w:val="20"/>
    </w:rPr>
  </w:style>
  <w:style w:type="table" w:styleId="-5">
    <w:name w:val="Light Grid Accent 5"/>
    <w:basedOn w:val="ad"/>
    <w:uiPriority w:val="62"/>
    <w:rsid w:val="009F275C"/>
    <w:rPr>
      <w:rFonts w:ascii="Calibri" w:eastAsia="Calibri" w:hAnsi="Calibri"/>
      <w:lang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b"/>
    <w:rsid w:val="009F275C"/>
    <w:pPr>
      <w:suppressAutoHyphens/>
      <w:jc w:val="center"/>
    </w:pPr>
    <w:rPr>
      <w:rFonts w:ascii="Times New Roman" w:hAnsi="Times New Roman"/>
      <w:u w:val="single"/>
      <w:lang w:eastAsia="ar-SA"/>
    </w:rPr>
  </w:style>
  <w:style w:type="paragraph" w:customStyle="1" w:styleId="afffffffffffff">
    <w:name w:val="Нормальный"/>
    <w:rsid w:val="009F275C"/>
    <w:pPr>
      <w:widowControl w:val="0"/>
      <w:autoSpaceDE w:val="0"/>
      <w:autoSpaceDN w:val="0"/>
      <w:adjustRightInd w:val="0"/>
    </w:pPr>
    <w:rPr>
      <w:color w:val="000000"/>
      <w:sz w:val="26"/>
      <w:szCs w:val="26"/>
    </w:rPr>
  </w:style>
  <w:style w:type="paragraph" w:customStyle="1" w:styleId="2f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ac"/>
    <w:rsid w:val="009F275C"/>
  </w:style>
  <w:style w:type="paragraph" w:customStyle="1" w:styleId="blacktextpad">
    <w:name w:val="black_text_pad"/>
    <w:basedOn w:val="ab"/>
    <w:rsid w:val="009F275C"/>
    <w:pPr>
      <w:spacing w:after="165"/>
    </w:pPr>
    <w:rPr>
      <w:rFonts w:ascii="Verdana" w:hAnsi="Verdana"/>
      <w:color w:val="000000"/>
      <w:sz w:val="17"/>
      <w:szCs w:val="17"/>
    </w:rPr>
  </w:style>
  <w:style w:type="table" w:customStyle="1" w:styleId="11d">
    <w:name w:val="Средняя сетка 11"/>
    <w:basedOn w:val="ad"/>
    <w:uiPriority w:val="67"/>
    <w:rsid w:val="009F275C"/>
    <w:rPr>
      <w:rFonts w:ascii="Calibri" w:eastAsia="Calibri" w:hAnsi="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11e">
    <w:name w:val="Знак Знак Знак1 Знак1"/>
    <w:basedOn w:val="ab"/>
    <w:rsid w:val="009F275C"/>
    <w:pPr>
      <w:spacing w:before="100" w:beforeAutospacing="1" w:after="100" w:afterAutospacing="1"/>
      <w:jc w:val="left"/>
    </w:pPr>
    <w:rPr>
      <w:rFonts w:ascii="Tahoma" w:hAnsi="Tahoma"/>
      <w:sz w:val="20"/>
      <w:szCs w:val="20"/>
      <w:lang w:val="en-US" w:eastAsia="en-US"/>
    </w:rPr>
  </w:style>
  <w:style w:type="character" w:customStyle="1" w:styleId="Bodytext2BoldItalicSpacing0pt">
    <w:name w:val="Body text (2) + Bold;Italic;Spacing 0 pt"/>
    <w:rsid w:val="009F275C"/>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9F275C"/>
    <w:rPr>
      <w:rFonts w:ascii="Arial Narrow" w:eastAsia="Arial Narrow" w:hAnsi="Arial Narrow" w:cs="Arial Narrow"/>
      <w:b/>
      <w:bCs/>
      <w:i/>
      <w:iCs/>
      <w:spacing w:val="10"/>
      <w:w w:val="100"/>
      <w:sz w:val="19"/>
      <w:szCs w:val="19"/>
      <w:shd w:val="clear" w:color="auto" w:fill="FFFFFF"/>
    </w:rPr>
  </w:style>
  <w:style w:type="character" w:customStyle="1" w:styleId="afffffffffffff0">
    <w:name w:val="МК Знак"/>
    <w:link w:val="a0"/>
    <w:locked/>
    <w:rsid w:val="009F275C"/>
    <w:rPr>
      <w:sz w:val="24"/>
      <w:szCs w:val="24"/>
    </w:rPr>
  </w:style>
  <w:style w:type="paragraph" w:customStyle="1" w:styleId="a0">
    <w:name w:val="МК"/>
    <w:basedOn w:val="ab"/>
    <w:link w:val="afffffffffffff0"/>
    <w:qFormat/>
    <w:rsid w:val="009F275C"/>
    <w:pPr>
      <w:numPr>
        <w:numId w:val="15"/>
      </w:numPr>
      <w:autoSpaceDE w:val="0"/>
      <w:autoSpaceDN w:val="0"/>
      <w:adjustRightInd w:val="0"/>
    </w:pPr>
    <w:rPr>
      <w:rFonts w:ascii="Times New Roman" w:hAnsi="Times New Roman"/>
    </w:rPr>
  </w:style>
  <w:style w:type="character" w:customStyle="1" w:styleId="12b">
    <w:name w:val="Заголовок 1 Знак2"/>
    <w:rsid w:val="009F275C"/>
    <w:rPr>
      <w:rFonts w:ascii="Arial" w:hAnsi="Arial" w:cs="Arial"/>
      <w:b/>
      <w:bCs/>
      <w:kern w:val="32"/>
      <w:sz w:val="32"/>
      <w:szCs w:val="32"/>
      <w:lang w:val="ru-RU" w:eastAsia="ru-RU" w:bidi="ar-SA"/>
    </w:rPr>
  </w:style>
  <w:style w:type="paragraph" w:customStyle="1" w:styleId="1fffff3">
    <w:name w:val="Знак Знак Знак Знак Знак Знак Знак Знак Знак Знак Знак Знак1 Знак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character" w:customStyle="1" w:styleId="226">
    <w:name w:val="Заголовок 2 Знак2"/>
    <w:rsid w:val="009F275C"/>
    <w:rPr>
      <w:rFonts w:ascii="Arial" w:hAnsi="Arial" w:cs="Arial"/>
      <w:b/>
      <w:bCs/>
      <w:i/>
      <w:iCs/>
      <w:sz w:val="28"/>
      <w:szCs w:val="28"/>
      <w:lang w:val="ru-RU" w:eastAsia="ru-RU" w:bidi="ar-SA"/>
    </w:rPr>
  </w:style>
  <w:style w:type="character" w:customStyle="1" w:styleId="1c">
    <w:name w:val="заголовок 1 Знак"/>
    <w:link w:val="1b"/>
    <w:rsid w:val="009F275C"/>
    <w:rPr>
      <w:b/>
      <w:bCs/>
      <w:sz w:val="24"/>
      <w:szCs w:val="24"/>
    </w:rPr>
  </w:style>
  <w:style w:type="paragraph" w:customStyle="1" w:styleId="1fffff4">
    <w:name w:val="Знак1 Знак Знак Знак Знак Знак Знак Знак Знак Знак"/>
    <w:basedOn w:val="ab"/>
    <w:next w:val="20"/>
    <w:autoRedefine/>
    <w:rsid w:val="009F275C"/>
    <w:pPr>
      <w:spacing w:after="160" w:line="240" w:lineRule="exact"/>
      <w:jc w:val="left"/>
    </w:pPr>
    <w:rPr>
      <w:rFonts w:ascii="Times New Roman" w:hAnsi="Times New Roman"/>
      <w:szCs w:val="20"/>
      <w:lang w:val="en-US" w:eastAsia="en-US"/>
    </w:rPr>
  </w:style>
  <w:style w:type="paragraph" w:customStyle="1" w:styleId="afffffffffffff1">
    <w:name w:val="Основной текст с красной"/>
    <w:basedOn w:val="aff9"/>
    <w:rsid w:val="009F275C"/>
    <w:pPr>
      <w:spacing w:line="360" w:lineRule="auto"/>
    </w:pPr>
    <w:rPr>
      <w:rFonts w:ascii="Times New Roman" w:eastAsia="Calibri" w:hAnsi="Times New Roman"/>
      <w:szCs w:val="20"/>
      <w:lang w:eastAsia="en-US"/>
    </w:rPr>
  </w:style>
  <w:style w:type="paragraph" w:customStyle="1" w:styleId="afffffffffffff2">
    <w:name w:val="Таблица шапка"/>
    <w:basedOn w:val="ab"/>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f5">
    <w:name w:val="Знак Знак1"/>
    <w:basedOn w:val="1fd"/>
    <w:rsid w:val="009F275C"/>
  </w:style>
  <w:style w:type="character" w:customStyle="1" w:styleId="2fff9">
    <w:name w:val="Знак Знак2"/>
    <w:basedOn w:val="1fd"/>
    <w:rsid w:val="009F275C"/>
  </w:style>
  <w:style w:type="paragraph" w:customStyle="1" w:styleId="afffffffffffff3">
    <w:name w:val="Таблица подзаголовок"/>
    <w:basedOn w:val="aff9"/>
    <w:next w:val="afffffffffffff1"/>
    <w:rsid w:val="009F275C"/>
    <w:pPr>
      <w:spacing w:line="360" w:lineRule="auto"/>
    </w:pPr>
    <w:rPr>
      <w:rFonts w:ascii="Times New Roman" w:eastAsia="Calibri" w:hAnsi="Times New Roman"/>
      <w:szCs w:val="20"/>
      <w:lang w:eastAsia="en-US"/>
    </w:rPr>
  </w:style>
  <w:style w:type="paragraph" w:customStyle="1" w:styleId="afffffffffffff4">
    <w:name w:val="Таблица цифры"/>
    <w:basedOn w:val="ab"/>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fffff5">
    <w:name w:val="Таблица текст"/>
    <w:basedOn w:val="ab"/>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rsid w:val="009F275C"/>
    <w:rPr>
      <w:rFonts w:ascii="Courier New" w:hAnsi="Courier New"/>
    </w:rPr>
  </w:style>
  <w:style w:type="character" w:customStyle="1" w:styleId="WW8Num2z2">
    <w:name w:val="WW8Num2z2"/>
    <w:rsid w:val="009F275C"/>
    <w:rPr>
      <w:rFonts w:ascii="Wingdings" w:hAnsi="Wingdings"/>
    </w:rPr>
  </w:style>
  <w:style w:type="character" w:customStyle="1" w:styleId="WW8Num36z4">
    <w:name w:val="WW8Num36z4"/>
    <w:rsid w:val="009F275C"/>
    <w:rPr>
      <w:rFonts w:ascii="Courier New" w:hAnsi="Courier New"/>
    </w:rPr>
  </w:style>
  <w:style w:type="paragraph" w:customStyle="1" w:styleId="afffffffffffff6">
    <w:name w:val="Текст в таблице"/>
    <w:basedOn w:val="ab"/>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fffff7">
    <w:name w:val="Цифры в таблице"/>
    <w:basedOn w:val="afffffffffffff6"/>
    <w:rsid w:val="009F275C"/>
  </w:style>
  <w:style w:type="paragraph" w:customStyle="1" w:styleId="afffffffffffff8">
    <w:name w:val="Шапка таблицы"/>
    <w:basedOn w:val="afffffffffffff6"/>
    <w:rsid w:val="009F275C"/>
  </w:style>
  <w:style w:type="paragraph" w:customStyle="1" w:styleId="afffffffffffff9">
    <w:name w:val="Примечание"/>
    <w:basedOn w:val="afffffffffffff1"/>
    <w:rsid w:val="009F275C"/>
    <w:pPr>
      <w:suppressAutoHyphens/>
      <w:spacing w:before="120" w:after="20" w:line="240" w:lineRule="auto"/>
      <w:ind w:firstLine="454"/>
    </w:pPr>
    <w:rPr>
      <w:rFonts w:ascii="Arial" w:eastAsia="Times New Roman" w:hAnsi="Arial"/>
      <w:sz w:val="22"/>
      <w:lang w:eastAsia="ar-SA"/>
    </w:rPr>
  </w:style>
  <w:style w:type="paragraph" w:customStyle="1" w:styleId="afffffffffffffa">
    <w:name w:val="Еденицы измерения"/>
    <w:basedOn w:val="ab"/>
    <w:next w:val="ab"/>
    <w:rsid w:val="009F275C"/>
    <w:pPr>
      <w:keepNext/>
      <w:keepLines/>
      <w:suppressAutoHyphens/>
      <w:spacing w:before="120" w:after="120"/>
      <w:jc w:val="center"/>
    </w:pPr>
    <w:rPr>
      <w:sz w:val="16"/>
      <w:szCs w:val="20"/>
      <w:lang w:eastAsia="ar-SA"/>
    </w:rPr>
  </w:style>
  <w:style w:type="paragraph" w:customStyle="1" w:styleId="afffffffffffffb">
    <w:name w:val="Таблица в том числе"/>
    <w:basedOn w:val="afffffffffffff5"/>
    <w:next w:val="afffffffffffff5"/>
    <w:rsid w:val="009F275C"/>
    <w:pPr>
      <w:keepNext/>
      <w:keepLines/>
      <w:ind w:left="227" w:right="0"/>
    </w:pPr>
  </w:style>
  <w:style w:type="paragraph" w:customStyle="1" w:styleId="afffffffffffffc">
    <w:name w:val="Шапка таблиц"/>
    <w:basedOn w:val="ab"/>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ffffd">
    <w:name w:val="Таблица еденицы измерения"/>
    <w:basedOn w:val="afffffffffffff5"/>
    <w:next w:val="afffffffffffff2"/>
    <w:rsid w:val="009F275C"/>
    <w:pPr>
      <w:keepNext/>
      <w:keepLines/>
      <w:spacing w:after="120"/>
      <w:ind w:right="284"/>
      <w:jc w:val="right"/>
    </w:pPr>
    <w:rPr>
      <w:rFonts w:ascii="Arial CYR" w:hAnsi="Arial CYR"/>
    </w:rPr>
  </w:style>
  <w:style w:type="paragraph" w:customStyle="1" w:styleId="1fffff6">
    <w:name w:val="Верхний колонтитул1"/>
    <w:basedOn w:val="ab"/>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ffffe">
    <w:name w:val="Таблица абзац перед"/>
    <w:basedOn w:val="afffffffffffff1"/>
    <w:rsid w:val="009F275C"/>
    <w:pPr>
      <w:keepNext/>
      <w:spacing w:before="240" w:after="240" w:line="240" w:lineRule="auto"/>
      <w:ind w:firstLine="454"/>
    </w:pPr>
    <w:rPr>
      <w:rFonts w:eastAsia="Times New Roman"/>
      <w:sz w:val="18"/>
      <w:szCs w:val="24"/>
      <w:lang w:eastAsia="ru-RU"/>
    </w:rPr>
  </w:style>
  <w:style w:type="paragraph" w:customStyle="1" w:styleId="3ff1">
    <w:name w:val="заголовок 3"/>
    <w:basedOn w:val="ab"/>
    <w:next w:val="ab"/>
    <w:rsid w:val="009F275C"/>
    <w:pPr>
      <w:keepNext/>
      <w:jc w:val="center"/>
      <w:outlineLvl w:val="2"/>
    </w:pPr>
    <w:rPr>
      <w:rFonts w:ascii="Times New Roman" w:hAnsi="Times New Roman"/>
      <w:b/>
      <w:sz w:val="26"/>
      <w:szCs w:val="20"/>
    </w:rPr>
  </w:style>
  <w:style w:type="paragraph" w:customStyle="1" w:styleId="7d">
    <w:name w:val="7"/>
    <w:basedOn w:val="ab"/>
    <w:rsid w:val="009F275C"/>
    <w:pPr>
      <w:jc w:val="left"/>
    </w:pPr>
    <w:rPr>
      <w:rFonts w:ascii="Times New Roman" w:hAnsi="Times New Roman"/>
      <w:sz w:val="20"/>
      <w:szCs w:val="20"/>
    </w:rPr>
  </w:style>
  <w:style w:type="character" w:customStyle="1" w:styleId="affffffffffffff">
    <w:name w:val="ПЗаг_ГД"/>
    <w:rsid w:val="009F275C"/>
    <w:rPr>
      <w:rFonts w:ascii="Times New Roman" w:hAnsi="Times New Roman"/>
      <w:b/>
      <w:i/>
      <w:sz w:val="24"/>
    </w:rPr>
  </w:style>
  <w:style w:type="paragraph" w:customStyle="1" w:styleId="affffffffffffff0">
    <w:name w:val="Пример"/>
    <w:basedOn w:val="25"/>
    <w:autoRedefine/>
    <w:rsid w:val="009F275C"/>
    <w:pPr>
      <w:jc w:val="left"/>
    </w:pPr>
    <w:rPr>
      <w:rFonts w:ascii="Times New Roman" w:hAnsi="Times New Roman"/>
    </w:rPr>
  </w:style>
  <w:style w:type="paragraph" w:customStyle="1" w:styleId="Ieieeeieiioeooe">
    <w:name w:val="Ie?iee eieiioeooe"/>
    <w:basedOn w:val="ab"/>
    <w:autoRedefine/>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f7">
    <w:name w:val="Таблица1"/>
    <w:basedOn w:val="ab"/>
    <w:autoRedefine/>
    <w:rsid w:val="009F275C"/>
    <w:pPr>
      <w:jc w:val="left"/>
    </w:pPr>
    <w:rPr>
      <w:rFonts w:cs="Arial"/>
      <w:kern w:val="28"/>
      <w:sz w:val="22"/>
      <w:szCs w:val="22"/>
    </w:rPr>
  </w:style>
  <w:style w:type="character" w:customStyle="1" w:styleId="21f0">
    <w:name w:val="Заголовок 2 Знак1"/>
    <w:rsid w:val="009F275C"/>
    <w:rPr>
      <w:rFonts w:ascii="Arial" w:hAnsi="Arial" w:cs="Arial"/>
      <w:b/>
      <w:bCs/>
      <w:i/>
      <w:iCs/>
      <w:sz w:val="28"/>
      <w:szCs w:val="28"/>
      <w:lang w:val="ru-RU" w:eastAsia="ru-RU" w:bidi="ar-SA"/>
    </w:rPr>
  </w:style>
  <w:style w:type="paragraph" w:customStyle="1" w:styleId="1fffff8">
    <w:name w:val="Маркированный список 1"/>
    <w:basedOn w:val="ab"/>
    <w:autoRedefine/>
    <w:rsid w:val="009F275C"/>
    <w:pPr>
      <w:spacing w:line="360" w:lineRule="auto"/>
      <w:ind w:firstLine="720"/>
    </w:pPr>
    <w:rPr>
      <w:rFonts w:ascii="Times New Roman" w:hAnsi="Times New Roman"/>
    </w:rPr>
  </w:style>
  <w:style w:type="paragraph" w:customStyle="1" w:styleId="tt">
    <w:name w:val="tt"/>
    <w:basedOn w:val="ab"/>
    <w:rsid w:val="009F275C"/>
    <w:pPr>
      <w:spacing w:before="75" w:after="45"/>
      <w:ind w:left="75"/>
      <w:jc w:val="left"/>
    </w:pPr>
    <w:rPr>
      <w:rFonts w:ascii="Tahoma" w:hAnsi="Tahoma" w:cs="Tahoma"/>
      <w:b/>
      <w:bCs/>
      <w:color w:val="333333"/>
      <w:sz w:val="16"/>
      <w:szCs w:val="16"/>
    </w:rPr>
  </w:style>
  <w:style w:type="paragraph" w:customStyle="1" w:styleId="zag2">
    <w:name w:val="zag2"/>
    <w:basedOn w:val="ab"/>
    <w:rsid w:val="009F275C"/>
    <w:pPr>
      <w:spacing w:before="100" w:beforeAutospacing="1" w:after="100" w:afterAutospacing="1"/>
      <w:jc w:val="left"/>
    </w:pPr>
    <w:rPr>
      <w:rFonts w:cs="Arial"/>
      <w:b/>
      <w:bCs/>
      <w:color w:val="003399"/>
      <w:sz w:val="13"/>
      <w:szCs w:val="13"/>
    </w:rPr>
  </w:style>
  <w:style w:type="paragraph" w:customStyle="1" w:styleId="affffffffffffff1">
    <w:name w:val="Таблица_моя"/>
    <w:basedOn w:val="ab"/>
    <w:rsid w:val="009F275C"/>
    <w:pPr>
      <w:jc w:val="left"/>
    </w:pPr>
    <w:rPr>
      <w:rFonts w:ascii="Tahoma" w:hAnsi="Tahoma"/>
      <w:sz w:val="14"/>
    </w:rPr>
  </w:style>
  <w:style w:type="paragraph" w:customStyle="1" w:styleId="affffffffffffff2">
    <w:name w:val="Знак Знак Знак Знак Знак Знак Знак Знак Знак Знак Знак Знак Знак Знак"/>
    <w:basedOn w:val="ab"/>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rsid w:val="009F275C"/>
    <w:rPr>
      <w:rFonts w:ascii="Times New Roman" w:hAnsi="Times New Roman"/>
      <w:color w:val="000000"/>
      <w:spacing w:val="-3"/>
      <w:sz w:val="24"/>
    </w:rPr>
  </w:style>
  <w:style w:type="paragraph" w:styleId="2fffa">
    <w:name w:val="List Continue 2"/>
    <w:basedOn w:val="ab"/>
    <w:rsid w:val="009F275C"/>
    <w:pPr>
      <w:spacing w:after="120"/>
      <w:ind w:left="566"/>
      <w:jc w:val="left"/>
    </w:pPr>
    <w:rPr>
      <w:rFonts w:cs="Arial"/>
      <w:sz w:val="22"/>
      <w:szCs w:val="22"/>
    </w:rPr>
  </w:style>
  <w:style w:type="paragraph" w:customStyle="1" w:styleId="affffffffffffff3">
    <w:name w:val="Внутренний адрес"/>
    <w:basedOn w:val="ab"/>
    <w:rsid w:val="009F275C"/>
    <w:pPr>
      <w:suppressAutoHyphens/>
      <w:ind w:left="835" w:right="-360"/>
      <w:jc w:val="left"/>
    </w:pPr>
    <w:rPr>
      <w:rFonts w:ascii="Times New Roman" w:hAnsi="Times New Roman"/>
      <w:sz w:val="20"/>
      <w:szCs w:val="20"/>
      <w:lang w:eastAsia="he-IL" w:bidi="he-IL"/>
    </w:rPr>
  </w:style>
  <w:style w:type="paragraph" w:customStyle="1" w:styleId="affffffffffffff4">
    <w:name w:val="Текст таблицы"/>
    <w:basedOn w:val="ab"/>
    <w:rsid w:val="009F275C"/>
    <w:pPr>
      <w:keepLines/>
      <w:jc w:val="center"/>
    </w:pPr>
    <w:rPr>
      <w:rFonts w:ascii="Times New Roman" w:hAnsi="Times New Roman"/>
      <w:b/>
      <w:szCs w:val="20"/>
    </w:rPr>
  </w:style>
  <w:style w:type="paragraph" w:customStyle="1" w:styleId="1fffff9">
    <w:name w:val="Знак1 Знак Знак Знак"/>
    <w:basedOn w:val="ab"/>
    <w:rsid w:val="009F275C"/>
    <w:pPr>
      <w:spacing w:after="160" w:line="240" w:lineRule="exact"/>
      <w:jc w:val="left"/>
    </w:pPr>
    <w:rPr>
      <w:rFonts w:ascii="Verdana" w:hAnsi="Verdana"/>
      <w:sz w:val="20"/>
      <w:szCs w:val="20"/>
      <w:lang w:val="en-US" w:eastAsia="en-US"/>
    </w:rPr>
  </w:style>
  <w:style w:type="paragraph" w:customStyle="1" w:styleId="2116">
    <w:name w:val="Знак2 Знак Знак1 Знак1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rsid w:val="009F275C"/>
    <w:pPr>
      <w:suppressAutoHyphens/>
      <w:spacing w:before="100" w:after="100"/>
      <w:jc w:val="both"/>
    </w:pPr>
    <w:rPr>
      <w:sz w:val="24"/>
      <w:szCs w:val="24"/>
      <w:lang w:eastAsia="ar-SA"/>
    </w:rPr>
  </w:style>
  <w:style w:type="paragraph" w:customStyle="1" w:styleId="138">
    <w:name w:val="заголовок 13"/>
    <w:basedOn w:val="ab"/>
    <w:next w:val="ab"/>
    <w:rsid w:val="009F275C"/>
    <w:pPr>
      <w:keepNext/>
      <w:widowControl w:val="0"/>
      <w:spacing w:before="120" w:line="200" w:lineRule="exact"/>
    </w:pPr>
    <w:rPr>
      <w:rFonts w:ascii="Times New Roman" w:hAnsi="Times New Roman"/>
      <w:b/>
      <w:sz w:val="16"/>
      <w:szCs w:val="20"/>
    </w:rPr>
  </w:style>
  <w:style w:type="paragraph" w:customStyle="1" w:styleId="Standard">
    <w:name w:val="Standard"/>
    <w:rsid w:val="009F275C"/>
    <w:pPr>
      <w:widowControl w:val="0"/>
      <w:suppressAutoHyphens/>
      <w:autoSpaceDN w:val="0"/>
      <w:textAlignment w:val="baseline"/>
    </w:pPr>
    <w:rPr>
      <w:rFonts w:eastAsia="Arial Unicode MS" w:cs="Mangal"/>
      <w:kern w:val="3"/>
      <w:sz w:val="24"/>
      <w:szCs w:val="24"/>
      <w:lang w:eastAsia="zh-CN" w:bidi="hi-IN"/>
    </w:rPr>
  </w:style>
  <w:style w:type="paragraph" w:customStyle="1" w:styleId="affffffffffffff5">
    <w:name w:val="Табличный_заголовки"/>
    <w:basedOn w:val="ab"/>
    <w:rsid w:val="009F275C"/>
    <w:pPr>
      <w:keepNext/>
      <w:keepLines/>
      <w:jc w:val="center"/>
    </w:pPr>
    <w:rPr>
      <w:rFonts w:ascii="Times New Roman" w:hAnsi="Times New Roman"/>
      <w:b/>
      <w:sz w:val="22"/>
      <w:szCs w:val="22"/>
    </w:rPr>
  </w:style>
  <w:style w:type="paragraph" w:customStyle="1" w:styleId="affffffffffffff6">
    <w:name w:val="Табличный_центр"/>
    <w:basedOn w:val="ab"/>
    <w:rsid w:val="009F275C"/>
    <w:pPr>
      <w:jc w:val="center"/>
    </w:pPr>
    <w:rPr>
      <w:rFonts w:ascii="Times New Roman" w:hAnsi="Times New Roman"/>
      <w:sz w:val="22"/>
      <w:szCs w:val="22"/>
    </w:rPr>
  </w:style>
  <w:style w:type="character" w:customStyle="1" w:styleId="affffffb">
    <w:name w:val="Список Знак"/>
    <w:link w:val="affffffa"/>
    <w:rsid w:val="009F275C"/>
    <w:rPr>
      <w:rFonts w:ascii="Arial" w:hAnsi="Arial" w:cs="Tahoma"/>
      <w:lang w:eastAsia="ar-SA"/>
    </w:rPr>
  </w:style>
  <w:style w:type="paragraph" w:customStyle="1" w:styleId="a">
    <w:name w:val="Список нумерованный"/>
    <w:basedOn w:val="ab"/>
    <w:rsid w:val="009F275C"/>
    <w:pPr>
      <w:numPr>
        <w:numId w:val="20"/>
      </w:numPr>
      <w:spacing w:before="120"/>
    </w:pPr>
    <w:rPr>
      <w:rFonts w:ascii="Times New Roman" w:hAnsi="Times New Roman"/>
    </w:rPr>
  </w:style>
  <w:style w:type="paragraph" w:customStyle="1" w:styleId="affffffffffffff7">
    <w:name w:val="Табличный"/>
    <w:basedOn w:val="ab"/>
    <w:rsid w:val="009F275C"/>
    <w:pPr>
      <w:keepNext/>
      <w:widowControl w:val="0"/>
      <w:spacing w:before="60" w:after="60"/>
      <w:jc w:val="center"/>
    </w:pPr>
    <w:rPr>
      <w:rFonts w:ascii="Times New Roman" w:hAnsi="Times New Roman"/>
      <w:b/>
      <w:sz w:val="22"/>
      <w:szCs w:val="20"/>
    </w:rPr>
  </w:style>
  <w:style w:type="paragraph" w:customStyle="1" w:styleId="affffffffffffff8">
    <w:name w:val="Содержание"/>
    <w:basedOn w:val="ab"/>
    <w:rsid w:val="009F275C"/>
    <w:pPr>
      <w:widowControl w:val="0"/>
      <w:spacing w:before="240" w:after="240"/>
      <w:jc w:val="center"/>
    </w:pPr>
    <w:rPr>
      <w:rFonts w:ascii="Times New Roman" w:hAnsi="Times New Roman"/>
      <w:b/>
      <w:caps/>
      <w:szCs w:val="20"/>
    </w:rPr>
  </w:style>
  <w:style w:type="paragraph" w:customStyle="1" w:styleId="affffffffffffff9">
    <w:name w:val="Название таблицы"/>
    <w:basedOn w:val="afff8"/>
    <w:rsid w:val="009F275C"/>
    <w:pPr>
      <w:keepNext/>
    </w:pPr>
    <w:rPr>
      <w:sz w:val="22"/>
      <w:szCs w:val="22"/>
    </w:rPr>
  </w:style>
  <w:style w:type="paragraph" w:customStyle="1" w:styleId="1">
    <w:name w:val="Список 1)"/>
    <w:basedOn w:val="ab"/>
    <w:rsid w:val="009F275C"/>
    <w:pPr>
      <w:numPr>
        <w:numId w:val="18"/>
      </w:numPr>
      <w:spacing w:after="60"/>
    </w:pPr>
    <w:rPr>
      <w:rFonts w:ascii="Times New Roman" w:hAnsi="Times New Roman"/>
    </w:rPr>
  </w:style>
  <w:style w:type="paragraph" w:customStyle="1" w:styleId="a4">
    <w:name w:val="Табличный_нумерованный"/>
    <w:basedOn w:val="ab"/>
    <w:link w:val="affffffffffffffa"/>
    <w:rsid w:val="009F275C"/>
    <w:pPr>
      <w:numPr>
        <w:numId w:val="17"/>
      </w:numPr>
      <w:jc w:val="left"/>
    </w:pPr>
    <w:rPr>
      <w:rFonts w:ascii="Times New Roman" w:hAnsi="Times New Roman"/>
      <w:sz w:val="20"/>
      <w:szCs w:val="20"/>
    </w:rPr>
  </w:style>
  <w:style w:type="character" w:customStyle="1" w:styleId="affffffffffffffa">
    <w:name w:val="Табличный_нумерованный Знак"/>
    <w:link w:val="a4"/>
    <w:rsid w:val="009F275C"/>
  </w:style>
  <w:style w:type="paragraph" w:customStyle="1" w:styleId="a8">
    <w:name w:val="Требования"/>
    <w:basedOn w:val="ab"/>
    <w:rsid w:val="009F275C"/>
    <w:pPr>
      <w:numPr>
        <w:ilvl w:val="1"/>
        <w:numId w:val="19"/>
      </w:numPr>
      <w:spacing w:before="120" w:after="60"/>
      <w:ind w:left="0" w:firstLine="567"/>
      <w:outlineLvl w:val="1"/>
    </w:pPr>
    <w:rPr>
      <w:rFonts w:ascii="Times New Roman" w:hAnsi="Times New Roman"/>
      <w:bCs/>
      <w:i/>
      <w:iCs/>
    </w:rPr>
  </w:style>
  <w:style w:type="paragraph" w:customStyle="1" w:styleId="a1">
    <w:name w:val="Список а)"/>
    <w:basedOn w:val="affffffa"/>
    <w:rsid w:val="009F275C"/>
    <w:pPr>
      <w:widowControl/>
      <w:numPr>
        <w:numId w:val="16"/>
      </w:numPr>
      <w:suppressAutoHyphens w:val="0"/>
      <w:autoSpaceDE/>
      <w:spacing w:after="60"/>
      <w:ind w:left="1429" w:hanging="360"/>
      <w:jc w:val="both"/>
    </w:pPr>
    <w:rPr>
      <w:rFonts w:ascii="Times New Roman" w:hAnsi="Times New Roman" w:cs="Times New Roman"/>
      <w:snapToGrid w:val="0"/>
      <w:sz w:val="24"/>
      <w:szCs w:val="24"/>
      <w:lang w:eastAsia="ru-RU"/>
    </w:rPr>
  </w:style>
  <w:style w:type="paragraph" w:customStyle="1" w:styleId="affffffffffffffb">
    <w:name w:val="Табличный_слева"/>
    <w:basedOn w:val="ab"/>
    <w:rsid w:val="009F275C"/>
    <w:pPr>
      <w:jc w:val="left"/>
    </w:pPr>
    <w:rPr>
      <w:rFonts w:ascii="Times New Roman" w:hAnsi="Times New Roman"/>
      <w:sz w:val="22"/>
      <w:szCs w:val="22"/>
    </w:rPr>
  </w:style>
  <w:style w:type="paragraph" w:customStyle="1" w:styleId="1fffffa">
    <w:name w:val="Обычный 1"/>
    <w:basedOn w:val="ab"/>
    <w:next w:val="ab"/>
    <w:semiHidden/>
    <w:rsid w:val="009F275C"/>
    <w:pPr>
      <w:tabs>
        <w:tab w:val="num" w:pos="360"/>
      </w:tabs>
      <w:spacing w:before="120"/>
      <w:ind w:left="360" w:hanging="360"/>
    </w:pPr>
    <w:rPr>
      <w:rFonts w:ascii="Times New Roman" w:hAnsi="Times New Roman"/>
      <w:szCs w:val="20"/>
    </w:rPr>
  </w:style>
  <w:style w:type="paragraph" w:customStyle="1" w:styleId="affffffffffffffc">
    <w:name w:val="Обычный влево"/>
    <w:basedOn w:val="1fffffa"/>
    <w:rsid w:val="009F275C"/>
    <w:pPr>
      <w:tabs>
        <w:tab w:val="clear" w:pos="360"/>
      </w:tabs>
      <w:spacing w:before="0"/>
      <w:ind w:left="0" w:firstLine="0"/>
      <w:jc w:val="left"/>
    </w:pPr>
  </w:style>
  <w:style w:type="paragraph" w:customStyle="1" w:styleId="affffffffffffffd">
    <w:name w:val="Табличный_по ширине"/>
    <w:basedOn w:val="affffffffffffffb"/>
    <w:rsid w:val="009F275C"/>
    <w:pPr>
      <w:jc w:val="both"/>
    </w:pPr>
  </w:style>
  <w:style w:type="paragraph" w:styleId="affffffffffffffe">
    <w:name w:val="table of figures"/>
    <w:basedOn w:val="ab"/>
    <w:next w:val="ab"/>
    <w:uiPriority w:val="99"/>
    <w:unhideWhenUsed/>
    <w:rsid w:val="009F275C"/>
    <w:pPr>
      <w:spacing w:line="360" w:lineRule="auto"/>
      <w:ind w:firstLine="709"/>
    </w:pPr>
    <w:rPr>
      <w:rFonts w:ascii="Times New Roman" w:hAnsi="Times New Roman"/>
    </w:rPr>
  </w:style>
  <w:style w:type="character" w:styleId="HTML5">
    <w:name w:val="HTML Definition"/>
    <w:uiPriority w:val="99"/>
    <w:rsid w:val="009F275C"/>
    <w:rPr>
      <w:i/>
      <w:iCs/>
      <w:lang w:val="ru-RU"/>
    </w:rPr>
  </w:style>
  <w:style w:type="character" w:styleId="HTML6">
    <w:name w:val="HTML Variable"/>
    <w:uiPriority w:val="99"/>
    <w:rsid w:val="009F275C"/>
    <w:rPr>
      <w:i/>
      <w:iCs/>
      <w:lang w:val="ru-RU"/>
    </w:rPr>
  </w:style>
  <w:style w:type="character" w:styleId="HTML7">
    <w:name w:val="HTML Typewriter"/>
    <w:uiPriority w:val="99"/>
    <w:rsid w:val="009F275C"/>
    <w:rPr>
      <w:rFonts w:ascii="Courier New" w:hAnsi="Courier New" w:cs="Courier New"/>
      <w:sz w:val="20"/>
      <w:szCs w:val="20"/>
      <w:lang w:val="ru-RU"/>
    </w:rPr>
  </w:style>
  <w:style w:type="character" w:styleId="HTML8">
    <w:name w:val="HTML Acronym"/>
    <w:uiPriority w:val="99"/>
    <w:rsid w:val="009F275C"/>
    <w:rPr>
      <w:lang w:val="ru-RU"/>
    </w:rPr>
  </w:style>
  <w:style w:type="character" w:styleId="HTML9">
    <w:name w:val="HTML Keyboard"/>
    <w:uiPriority w:val="99"/>
    <w:rsid w:val="009F275C"/>
    <w:rPr>
      <w:rFonts w:ascii="Courier New" w:hAnsi="Courier New" w:cs="Courier New"/>
      <w:sz w:val="20"/>
      <w:szCs w:val="20"/>
      <w:lang w:val="ru-RU"/>
    </w:rPr>
  </w:style>
  <w:style w:type="character" w:styleId="HTMLa">
    <w:name w:val="HTML Code"/>
    <w:uiPriority w:val="99"/>
    <w:rsid w:val="009F275C"/>
    <w:rPr>
      <w:rFonts w:ascii="Courier New" w:hAnsi="Courier New" w:cs="Courier New"/>
      <w:sz w:val="20"/>
      <w:szCs w:val="20"/>
      <w:lang w:val="ru-RU"/>
    </w:rPr>
  </w:style>
  <w:style w:type="paragraph" w:styleId="afffffffffffffff">
    <w:name w:val="Signature"/>
    <w:basedOn w:val="ab"/>
    <w:link w:val="afffffffffffffff0"/>
    <w:rsid w:val="009F275C"/>
    <w:pPr>
      <w:suppressAutoHyphens/>
      <w:ind w:left="4252" w:firstLine="709"/>
    </w:pPr>
    <w:rPr>
      <w:spacing w:val="-5"/>
      <w:sz w:val="20"/>
      <w:szCs w:val="20"/>
      <w:lang w:eastAsia="ar-SA"/>
    </w:rPr>
  </w:style>
  <w:style w:type="character" w:customStyle="1" w:styleId="afffffffffffffff0">
    <w:name w:val="Подпись Знак"/>
    <w:basedOn w:val="ac"/>
    <w:link w:val="afffffffffffffff"/>
    <w:rsid w:val="009F275C"/>
    <w:rPr>
      <w:rFonts w:ascii="Arial" w:hAnsi="Arial"/>
      <w:spacing w:val="-5"/>
      <w:lang w:eastAsia="ar-SA"/>
    </w:rPr>
  </w:style>
  <w:style w:type="paragraph" w:styleId="afffffffffffffff1">
    <w:name w:val="E-mail Signature"/>
    <w:basedOn w:val="ab"/>
    <w:link w:val="afffffffffffffff2"/>
    <w:uiPriority w:val="99"/>
    <w:rsid w:val="009F275C"/>
    <w:pPr>
      <w:suppressAutoHyphens/>
      <w:ind w:left="1080" w:firstLine="709"/>
    </w:pPr>
    <w:rPr>
      <w:spacing w:val="-5"/>
      <w:sz w:val="20"/>
      <w:szCs w:val="20"/>
      <w:lang w:eastAsia="ar-SA"/>
    </w:rPr>
  </w:style>
  <w:style w:type="character" w:customStyle="1" w:styleId="afffffffffffffff2">
    <w:name w:val="Электронная подпись Знак"/>
    <w:basedOn w:val="ac"/>
    <w:link w:val="afffffffffffffff1"/>
    <w:uiPriority w:val="99"/>
    <w:rsid w:val="009F275C"/>
    <w:rPr>
      <w:rFonts w:ascii="Arial" w:hAnsi="Arial"/>
      <w:spacing w:val="-5"/>
      <w:lang w:eastAsia="ar-SA"/>
    </w:rPr>
  </w:style>
  <w:style w:type="paragraph" w:styleId="afffffffffffffff3">
    <w:name w:val="envelope address"/>
    <w:basedOn w:val="ab"/>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ab"/>
    <w:link w:val="1fffffb"/>
    <w:autoRedefine/>
    <w:qFormat/>
    <w:rsid w:val="009F275C"/>
    <w:pPr>
      <w:keepNext/>
      <w:pageBreakBefore/>
      <w:numPr>
        <w:numId w:val="21"/>
      </w:numPr>
      <w:spacing w:before="120" w:after="120"/>
      <w:jc w:val="center"/>
    </w:pPr>
    <w:rPr>
      <w:rFonts w:ascii="Times New Roman" w:hAnsi="Times New Roman"/>
      <w:b/>
      <w:caps/>
      <w:szCs w:val="20"/>
    </w:rPr>
  </w:style>
  <w:style w:type="character" w:customStyle="1" w:styleId="1fffffb">
    <w:name w:val="_ЗАГОЛОВОК 1 Знак"/>
    <w:link w:val="10"/>
    <w:rsid w:val="009F275C"/>
    <w:rPr>
      <w:b/>
      <w:caps/>
      <w:sz w:val="24"/>
    </w:rPr>
  </w:style>
  <w:style w:type="paragraph" w:customStyle="1" w:styleId="21">
    <w:name w:val="_ЗАГОЛОВОК 2"/>
    <w:basedOn w:val="ab"/>
    <w:autoRedefine/>
    <w:qFormat/>
    <w:rsid w:val="009F275C"/>
    <w:pPr>
      <w:keepNext/>
      <w:numPr>
        <w:ilvl w:val="1"/>
        <w:numId w:val="21"/>
      </w:numPr>
      <w:tabs>
        <w:tab w:val="left" w:pos="1134"/>
      </w:tabs>
      <w:spacing w:before="120" w:after="120"/>
    </w:pPr>
    <w:rPr>
      <w:rFonts w:ascii="Times New Roman" w:hAnsi="Times New Roman"/>
      <w:b/>
      <w:szCs w:val="22"/>
    </w:rPr>
  </w:style>
  <w:style w:type="paragraph" w:customStyle="1" w:styleId="30">
    <w:name w:val="_ЗАГОЛОВОК 3"/>
    <w:basedOn w:val="ab"/>
    <w:autoRedefine/>
    <w:qFormat/>
    <w:rsid w:val="009F275C"/>
    <w:pPr>
      <w:numPr>
        <w:ilvl w:val="2"/>
        <w:numId w:val="21"/>
      </w:numPr>
    </w:pPr>
    <w:rPr>
      <w:rFonts w:ascii="Times New Roman" w:hAnsi="Times New Roman"/>
      <w:i/>
      <w:color w:val="000000"/>
      <w:szCs w:val="22"/>
      <w:u w:val="single"/>
    </w:rPr>
  </w:style>
  <w:style w:type="paragraph" w:customStyle="1" w:styleId="Sa">
    <w:name w:val="S_Обычный в таблице"/>
    <w:basedOn w:val="ab"/>
    <w:link w:val="Sb"/>
    <w:rsid w:val="009F275C"/>
    <w:pPr>
      <w:spacing w:line="360" w:lineRule="auto"/>
      <w:jc w:val="center"/>
    </w:pPr>
    <w:rPr>
      <w:rFonts w:ascii="Times New Roman" w:hAnsi="Times New Roman"/>
    </w:rPr>
  </w:style>
  <w:style w:type="character" w:customStyle="1" w:styleId="Sb">
    <w:name w:val="S_Обычный в таблице Знак"/>
    <w:link w:val="Sa"/>
    <w:rsid w:val="009F275C"/>
    <w:rPr>
      <w:sz w:val="24"/>
      <w:szCs w:val="24"/>
    </w:rPr>
  </w:style>
  <w:style w:type="paragraph" w:customStyle="1" w:styleId="4f8">
    <w:name w:val="Стиль 4"/>
    <w:basedOn w:val="40"/>
    <w:link w:val="4f9"/>
    <w:qFormat/>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9">
    <w:name w:val="Стиль 4 Знак"/>
    <w:link w:val="4f8"/>
    <w:rsid w:val="009F275C"/>
    <w:rPr>
      <w:rFonts w:ascii="Cambria" w:hAnsi="Cambria"/>
      <w:b/>
      <w:bCs/>
      <w:i/>
      <w:iCs/>
      <w:color w:val="4F81BD"/>
      <w:lang w:eastAsia="en-US"/>
    </w:rPr>
  </w:style>
  <w:style w:type="character" w:customStyle="1" w:styleId="21f1">
    <w:name w:val="Основной текст с отступом 2 Знак1"/>
    <w:aliases w:val="Основной текст с отступом 2 Знак Знак"/>
    <w:uiPriority w:val="99"/>
    <w:rsid w:val="009F275C"/>
    <w:rPr>
      <w:sz w:val="24"/>
      <w:szCs w:val="24"/>
      <w:lang w:val="ru-RU" w:eastAsia="ru-RU" w:bidi="ar-SA"/>
    </w:rPr>
  </w:style>
  <w:style w:type="paragraph" w:customStyle="1" w:styleId="afffffffffffffff4">
    <w:name w:val="Письмо"/>
    <w:basedOn w:val="ab"/>
    <w:rsid w:val="009F275C"/>
    <w:pPr>
      <w:ind w:firstLine="709"/>
    </w:pPr>
    <w:rPr>
      <w:rFonts w:ascii="Times New Roman" w:hAnsi="Times New Roman"/>
      <w:sz w:val="28"/>
    </w:rPr>
  </w:style>
  <w:style w:type="character" w:customStyle="1" w:styleId="212pt">
    <w:name w:val="Заголовок 2 + 12 pt Знак Знак"/>
    <w:link w:val="212pt0"/>
    <w:locked/>
    <w:rsid w:val="009F275C"/>
    <w:rPr>
      <w:b/>
      <w:bCs/>
      <w:sz w:val="24"/>
    </w:rPr>
  </w:style>
  <w:style w:type="paragraph" w:customStyle="1" w:styleId="212pt0">
    <w:name w:val="Заголовок 2 + 12 pt Знак"/>
    <w:basedOn w:val="ab"/>
    <w:next w:val="ab"/>
    <w:link w:val="212pt"/>
    <w:autoRedefine/>
    <w:rsid w:val="009F275C"/>
    <w:pPr>
      <w:keepNext/>
      <w:jc w:val="center"/>
      <w:outlineLvl w:val="0"/>
    </w:pPr>
    <w:rPr>
      <w:rFonts w:ascii="Times New Roman" w:hAnsi="Times New Roman"/>
      <w:b/>
      <w:bCs/>
      <w:szCs w:val="20"/>
    </w:rPr>
  </w:style>
  <w:style w:type="paragraph" w:customStyle="1" w:styleId="212pt1">
    <w:name w:val="Заголовок 2 + 12 pt"/>
    <w:basedOn w:val="ab"/>
    <w:next w:val="ab"/>
    <w:autoRedefine/>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20"/>
    <w:next w:val="aff9"/>
    <w:autoRedefine/>
    <w:rsid w:val="009F275C"/>
    <w:pPr>
      <w:keepLines/>
      <w:numPr>
        <w:numId w:val="0"/>
      </w:numPr>
      <w:spacing w:before="200" w:line="276" w:lineRule="auto"/>
      <w:ind w:left="2149" w:hanging="360"/>
      <w:jc w:val="left"/>
    </w:pPr>
    <w:rPr>
      <w:rFonts w:ascii="Cambria" w:hAnsi="Cambria" w:cs="Times New Roman"/>
      <w:iCs w:val="0"/>
      <w:color w:val="4F81BD"/>
      <w:sz w:val="26"/>
      <w:szCs w:val="26"/>
      <w:lang w:eastAsia="en-US"/>
    </w:rPr>
  </w:style>
  <w:style w:type="paragraph" w:customStyle="1" w:styleId="afffffffffffffff5">
    <w:name w:val="Краткий обратный адрес"/>
    <w:basedOn w:val="ab"/>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afffffffffffffff"/>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ab"/>
    <w:next w:val="aff9"/>
    <w:autoRedefine/>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ab"/>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11"/>
    <w:autoRedefine/>
    <w:rsid w:val="009F275C"/>
    <w:pPr>
      <w:keepLines/>
      <w:spacing w:before="480" w:line="276" w:lineRule="auto"/>
      <w:ind w:left="1429" w:hanging="360"/>
      <w:jc w:val="left"/>
    </w:pPr>
    <w:rPr>
      <w:rFonts w:ascii="Cambria" w:hAnsi="Cambria" w:cs="Times New Roman"/>
      <w:color w:val="365F91"/>
      <w:kern w:val="0"/>
      <w:szCs w:val="28"/>
      <w:lang w:eastAsia="en-US"/>
    </w:rPr>
  </w:style>
  <w:style w:type="paragraph" w:customStyle="1" w:styleId="ArNar">
    <w:name w:val="Обычный ArNar"/>
    <w:basedOn w:val="ab"/>
    <w:rsid w:val="009F275C"/>
    <w:pPr>
      <w:ind w:firstLine="709"/>
    </w:pPr>
    <w:rPr>
      <w:rFonts w:ascii="Arial Narrow" w:hAnsi="Arial Narrow"/>
      <w:color w:val="000000"/>
      <w:sz w:val="22"/>
      <w:szCs w:val="20"/>
    </w:rPr>
  </w:style>
  <w:style w:type="paragraph" w:customStyle="1" w:styleId="a3">
    <w:name w:val="Список отчета"/>
    <w:basedOn w:val="aff9"/>
    <w:rsid w:val="009F275C"/>
    <w:pPr>
      <w:numPr>
        <w:numId w:val="22"/>
      </w:numPr>
      <w:spacing w:before="120" w:after="0" w:line="312" w:lineRule="auto"/>
      <w:ind w:left="993" w:right="170"/>
    </w:pPr>
    <w:rPr>
      <w:rFonts w:ascii="Times New Roman" w:hAnsi="Times New Roman"/>
      <w:spacing w:val="10"/>
      <w:szCs w:val="20"/>
    </w:rPr>
  </w:style>
  <w:style w:type="paragraph" w:customStyle="1" w:styleId="FR4">
    <w:name w:val="FR4"/>
    <w:rsid w:val="009F275C"/>
    <w:pPr>
      <w:widowControl w:val="0"/>
      <w:autoSpaceDE w:val="0"/>
      <w:autoSpaceDN w:val="0"/>
      <w:adjustRightInd w:val="0"/>
      <w:ind w:left="4960"/>
    </w:pPr>
    <w:rPr>
      <w:noProof/>
      <w:sz w:val="16"/>
      <w:szCs w:val="16"/>
    </w:rPr>
  </w:style>
  <w:style w:type="paragraph" w:customStyle="1" w:styleId="abzac">
    <w:name w:val="abzac"/>
    <w:basedOn w:val="ab"/>
    <w:rsid w:val="009F275C"/>
    <w:pPr>
      <w:ind w:firstLine="225"/>
    </w:pPr>
    <w:rPr>
      <w:rFonts w:ascii="Times New Roman" w:hAnsi="Times New Roman"/>
    </w:rPr>
  </w:style>
  <w:style w:type="paragraph" w:customStyle="1" w:styleId="a5">
    <w:name w:val="штрих"/>
    <w:basedOn w:val="aff9"/>
    <w:rsid w:val="009F275C"/>
    <w:pPr>
      <w:numPr>
        <w:numId w:val="23"/>
      </w:numPr>
      <w:tabs>
        <w:tab w:val="num" w:pos="360"/>
      </w:tabs>
      <w:spacing w:after="0"/>
      <w:ind w:left="924" w:hanging="357"/>
    </w:pPr>
    <w:rPr>
      <w:rFonts w:ascii="Times New Roman" w:hAnsi="Times New Roman"/>
      <w:sz w:val="28"/>
      <w:szCs w:val="28"/>
    </w:rPr>
  </w:style>
  <w:style w:type="paragraph" w:customStyle="1" w:styleId="Noeeu1">
    <w:name w:val="Noeeu1"/>
    <w:basedOn w:val="ab"/>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ab"/>
    <w:next w:val="ab"/>
    <w:autoRedefine/>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rsid w:val="009F275C"/>
    <w:rPr>
      <w:b/>
      <w:bCs/>
      <w:sz w:val="24"/>
      <w:lang w:val="ru-RU" w:eastAsia="ru-RU" w:bidi="ar-SA"/>
    </w:rPr>
  </w:style>
  <w:style w:type="character" w:customStyle="1" w:styleId="212pt4">
    <w:name w:val="Заголовок 2 + 12 pt Знак Знак Знак Знак"/>
    <w:rsid w:val="009F275C"/>
    <w:rPr>
      <w:bCs/>
      <w:sz w:val="24"/>
      <w:szCs w:val="24"/>
      <w:lang w:val="ru-RU" w:eastAsia="ru-RU" w:bidi="ar-SA"/>
    </w:rPr>
  </w:style>
  <w:style w:type="table" w:styleId="1fffffc">
    <w:name w:val="Table Columns 1"/>
    <w:basedOn w:val="ad"/>
    <w:rsid w:val="009F275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f">
    <w:name w:val="Table Columns 5"/>
    <w:basedOn w:val="ad"/>
    <w:rsid w:val="009F275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d"/>
    <w:rsid w:val="009F275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d"/>
    <w:rsid w:val="009F275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d"/>
    <w:rsid w:val="009F275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ff2">
    <w:name w:val="Table 3D effects 3"/>
    <w:basedOn w:val="ad"/>
    <w:rsid w:val="009F275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fffff6">
    <w:name w:val="Table Contemporary"/>
    <w:basedOn w:val="ad"/>
    <w:rsid w:val="009F275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7">
    <w:name w:val="Table Elegant"/>
    <w:basedOn w:val="ad"/>
    <w:rsid w:val="009F275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d">
    <w:name w:val="Table Subtle 1"/>
    <w:basedOn w:val="ad"/>
    <w:rsid w:val="009F275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d"/>
    <w:rsid w:val="009F275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styleId="a7">
    <w:name w:val="Outline List 3"/>
    <w:basedOn w:val="ae"/>
    <w:rsid w:val="009F275C"/>
    <w:pPr>
      <w:numPr>
        <w:numId w:val="24"/>
      </w:numPr>
    </w:pPr>
  </w:style>
  <w:style w:type="paragraph" w:customStyle="1" w:styleId="afffffffffffffff8">
    <w:name w:val="Цифры"/>
    <w:basedOn w:val="afff7"/>
    <w:rsid w:val="009F275C"/>
    <w:pPr>
      <w:widowControl w:val="0"/>
      <w:spacing w:before="0" w:after="0" w:line="199" w:lineRule="auto"/>
      <w:ind w:left="113" w:right="113"/>
      <w:jc w:val="right"/>
    </w:pPr>
    <w:rPr>
      <w:rFonts w:ascii="NTHelvetica/Cyrillic" w:hAnsi="NTHelvetica/Cyrillic"/>
      <w:bCs w:val="0"/>
      <w:smallCaps/>
      <w:sz w:val="16"/>
    </w:rPr>
  </w:style>
  <w:style w:type="table" w:styleId="4fa">
    <w:name w:val="Table Classic 4"/>
    <w:basedOn w:val="ad"/>
    <w:rsid w:val="009F275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b"/>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fe">
    <w:name w:val="1 Знак"/>
    <w:basedOn w:val="ab"/>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cs="Times New Roman"/>
      <w:sz w:val="26"/>
      <w:szCs w:val="26"/>
    </w:rPr>
  </w:style>
  <w:style w:type="character" w:customStyle="1" w:styleId="316">
    <w:name w:val="Основной текст 3 Знак1"/>
    <w:uiPriority w:val="99"/>
    <w:semiHidden/>
    <w:rsid w:val="009F275C"/>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154932">
      <w:bodyDiv w:val="1"/>
      <w:marLeft w:val="0"/>
      <w:marRight w:val="0"/>
      <w:marTop w:val="0"/>
      <w:marBottom w:val="0"/>
      <w:divBdr>
        <w:top w:val="none" w:sz="0" w:space="0" w:color="auto"/>
        <w:left w:val="none" w:sz="0" w:space="0" w:color="auto"/>
        <w:bottom w:val="none" w:sz="0" w:space="0" w:color="auto"/>
        <w:right w:val="none" w:sz="0" w:space="0" w:color="auto"/>
      </w:divBdr>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718550193">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10266956">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34641076">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jpeg"/><Relationship Id="rId22" Type="http://schemas.openxmlformats.org/officeDocument/2006/relationships/footer" Target="footer4.xml"/></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55A9F-129E-46FD-A840-A901FE396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4581</Words>
  <Characters>26116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30636</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Юлия</cp:lastModifiedBy>
  <cp:revision>2</cp:revision>
  <cp:lastPrinted>2017-08-10T09:55:00Z</cp:lastPrinted>
  <dcterms:created xsi:type="dcterms:W3CDTF">2018-12-20T14:08:00Z</dcterms:created>
  <dcterms:modified xsi:type="dcterms:W3CDTF">2018-12-20T14:08:00Z</dcterms:modified>
</cp:coreProperties>
</file>