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8BC" w:rsidRPr="006774C8" w:rsidRDefault="004E18BC" w:rsidP="00E91AF8">
      <w:pPr>
        <w:tabs>
          <w:tab w:val="left" w:pos="10440"/>
          <w:tab w:val="left" w:pos="10800"/>
          <w:tab w:val="left" w:pos="12060"/>
        </w:tabs>
        <w:jc w:val="center"/>
        <w:rPr>
          <w:sz w:val="28"/>
          <w:szCs w:val="28"/>
        </w:rPr>
      </w:pP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ПАСПОРТ</w:t>
      </w: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МУНИЦИПАЛЬНОГО ОБРАЗОВАНИЯ</w:t>
      </w: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</w:p>
    <w:p w:rsidR="004E18BC" w:rsidRDefault="004E18BC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 А С П О Р Т</w:t>
      </w: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ind w:left="567" w:right="126"/>
        <w:rPr>
          <w:sz w:val="28"/>
          <w:szCs w:val="28"/>
        </w:rPr>
      </w:pP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Липкинское сельское поселение</w:t>
      </w: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Ромордановский муниципальный район</w:t>
      </w: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4E18BC" w:rsidRPr="00997885" w:rsidRDefault="004E18B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b/>
          <w:sz w:val="28"/>
          <w:szCs w:val="28"/>
        </w:rPr>
        <w:t>Наделено статусом</w:t>
      </w:r>
      <w:r>
        <w:rPr>
          <w:b/>
          <w:sz w:val="28"/>
          <w:szCs w:val="28"/>
        </w:rPr>
        <w:t xml:space="preserve"> </w:t>
      </w:r>
      <w:r w:rsidRPr="00997885">
        <w:rPr>
          <w:sz w:val="28"/>
          <w:szCs w:val="28"/>
          <w:u w:val="single"/>
        </w:rPr>
        <w:t>Закон Республики Мордовии от 01.12.2004 г. № 99-3 «Об установлении границ муниципальных образ</w:t>
      </w:r>
      <w:r w:rsidRPr="00997885">
        <w:rPr>
          <w:sz w:val="28"/>
          <w:szCs w:val="28"/>
          <w:u w:val="single"/>
        </w:rPr>
        <w:t>о</w:t>
      </w:r>
      <w:r w:rsidRPr="00997885">
        <w:rPr>
          <w:sz w:val="28"/>
          <w:szCs w:val="28"/>
          <w:u w:val="single"/>
        </w:rPr>
        <w:t>ваний Ромодановского муниципального района, Ромодановского муниципального района и наделении их статусом сельск</w:t>
      </w:r>
      <w:r w:rsidRPr="00997885">
        <w:rPr>
          <w:sz w:val="28"/>
          <w:szCs w:val="28"/>
          <w:u w:val="single"/>
        </w:rPr>
        <w:t>о</w:t>
      </w:r>
      <w:r w:rsidRPr="00997885">
        <w:rPr>
          <w:sz w:val="28"/>
          <w:szCs w:val="28"/>
          <w:u w:val="single"/>
        </w:rPr>
        <w:t>го поселения, городского поселения и муниципального района</w:t>
      </w:r>
      <w:r>
        <w:rPr>
          <w:sz w:val="28"/>
          <w:szCs w:val="28"/>
          <w:u w:val="single"/>
        </w:rPr>
        <w:t>»</w:t>
      </w: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 xml:space="preserve">     (наименование Закона)</w:t>
      </w:r>
    </w:p>
    <w:p w:rsidR="004E18BC" w:rsidRPr="00997885" w:rsidRDefault="004E18B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b/>
          <w:sz w:val="28"/>
          <w:szCs w:val="28"/>
        </w:rPr>
        <w:t>Почтовый адрес, индекс</w:t>
      </w:r>
      <w:r w:rsidRPr="00D66715">
        <w:rPr>
          <w:sz w:val="28"/>
          <w:szCs w:val="28"/>
        </w:rPr>
        <w:t xml:space="preserve">: </w:t>
      </w:r>
      <w:r w:rsidRPr="00997885">
        <w:rPr>
          <w:sz w:val="28"/>
          <w:szCs w:val="28"/>
          <w:u w:val="single"/>
        </w:rPr>
        <w:t>431619, Республика Мордовия, Ромодановский район, п. Липки, ул. Совхозная, д.1</w:t>
      </w: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4E18BC" w:rsidRPr="00997885" w:rsidRDefault="004E18B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b/>
          <w:sz w:val="28"/>
          <w:szCs w:val="28"/>
        </w:rPr>
        <w:t>Электронный адрес администрации муниципального образования</w:t>
      </w:r>
      <w:r w:rsidRPr="00D66715">
        <w:rPr>
          <w:sz w:val="28"/>
          <w:szCs w:val="28"/>
        </w:rPr>
        <w:t xml:space="preserve">: </w:t>
      </w:r>
      <w:r w:rsidRPr="00997885">
        <w:rPr>
          <w:sz w:val="28"/>
          <w:szCs w:val="28"/>
          <w:u w:val="single"/>
          <w:lang w:val="en-US"/>
        </w:rPr>
        <w:t>adm</w:t>
      </w:r>
      <w:r w:rsidRPr="00997885">
        <w:rPr>
          <w:sz w:val="28"/>
          <w:szCs w:val="28"/>
          <w:u w:val="single"/>
        </w:rPr>
        <w:t>.</w:t>
      </w:r>
      <w:r w:rsidRPr="00997885">
        <w:rPr>
          <w:sz w:val="28"/>
          <w:szCs w:val="28"/>
          <w:u w:val="single"/>
          <w:lang w:val="en-US"/>
        </w:rPr>
        <w:t>lipki</w:t>
      </w:r>
      <w:r w:rsidRPr="00997885">
        <w:rPr>
          <w:sz w:val="28"/>
          <w:szCs w:val="28"/>
          <w:u w:val="single"/>
        </w:rPr>
        <w:t>@</w:t>
      </w:r>
      <w:r w:rsidRPr="00997885">
        <w:rPr>
          <w:sz w:val="28"/>
          <w:szCs w:val="28"/>
          <w:u w:val="single"/>
          <w:lang w:val="en-US"/>
        </w:rPr>
        <w:t>mail</w:t>
      </w:r>
      <w:r w:rsidRPr="00997885">
        <w:rPr>
          <w:sz w:val="28"/>
          <w:szCs w:val="28"/>
          <w:u w:val="single"/>
        </w:rPr>
        <w:t>.</w:t>
      </w:r>
      <w:r w:rsidRPr="00997885">
        <w:rPr>
          <w:sz w:val="28"/>
          <w:szCs w:val="28"/>
          <w:u w:val="single"/>
          <w:lang w:val="en-US"/>
        </w:rPr>
        <w:t>ru</w:t>
      </w: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4E18BC" w:rsidRPr="00997885" w:rsidRDefault="004E18B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b/>
          <w:sz w:val="28"/>
          <w:szCs w:val="28"/>
        </w:rPr>
        <w:t>Адрес сайта муниципального образования</w:t>
      </w:r>
      <w:r w:rsidRPr="00D66715">
        <w:rPr>
          <w:sz w:val="28"/>
          <w:szCs w:val="28"/>
        </w:rPr>
        <w:t xml:space="preserve">: </w:t>
      </w:r>
      <w:r w:rsidRPr="00997885">
        <w:rPr>
          <w:sz w:val="28"/>
          <w:szCs w:val="28"/>
          <w:u w:val="single"/>
          <w:lang w:val="en-US"/>
        </w:rPr>
        <w:t>http</w:t>
      </w:r>
      <w:r w:rsidRPr="00997885">
        <w:rPr>
          <w:sz w:val="28"/>
          <w:szCs w:val="28"/>
          <w:u w:val="single"/>
        </w:rPr>
        <w:t xml:space="preserve">: // </w:t>
      </w:r>
      <w:r w:rsidRPr="00997885">
        <w:rPr>
          <w:sz w:val="28"/>
          <w:szCs w:val="28"/>
          <w:u w:val="single"/>
          <w:lang w:val="en-US"/>
        </w:rPr>
        <w:t>romodanovo</w:t>
      </w:r>
      <w:r w:rsidRPr="00997885">
        <w:rPr>
          <w:sz w:val="28"/>
          <w:szCs w:val="28"/>
          <w:u w:val="single"/>
        </w:rPr>
        <w:t>.</w:t>
      </w:r>
      <w:r w:rsidRPr="00997885">
        <w:rPr>
          <w:sz w:val="28"/>
          <w:szCs w:val="28"/>
          <w:u w:val="single"/>
          <w:lang w:val="en-US"/>
        </w:rPr>
        <w:t>e</w:t>
      </w:r>
      <w:r w:rsidRPr="00997885">
        <w:rPr>
          <w:sz w:val="28"/>
          <w:szCs w:val="28"/>
          <w:u w:val="single"/>
        </w:rPr>
        <w:t>-</w:t>
      </w:r>
      <w:r w:rsidRPr="00997885">
        <w:rPr>
          <w:sz w:val="28"/>
          <w:szCs w:val="28"/>
          <w:u w:val="single"/>
          <w:lang w:val="en-US"/>
        </w:rPr>
        <w:t>mordovia</w:t>
      </w:r>
      <w:r w:rsidRPr="00997885">
        <w:rPr>
          <w:sz w:val="28"/>
          <w:szCs w:val="28"/>
          <w:u w:val="single"/>
        </w:rPr>
        <w:t>.</w:t>
      </w:r>
      <w:r w:rsidRPr="00997885">
        <w:rPr>
          <w:sz w:val="28"/>
          <w:szCs w:val="28"/>
          <w:u w:val="single"/>
          <w:lang w:val="en-US"/>
        </w:rPr>
        <w:t>ru</w:t>
      </w:r>
      <w:r w:rsidRPr="00997885">
        <w:rPr>
          <w:sz w:val="28"/>
          <w:szCs w:val="28"/>
          <w:u w:val="single"/>
        </w:rPr>
        <w:t>/</w:t>
      </w:r>
      <w:r w:rsidRPr="00997885">
        <w:rPr>
          <w:sz w:val="28"/>
          <w:szCs w:val="28"/>
          <w:u w:val="single"/>
          <w:lang w:val="en-US"/>
        </w:rPr>
        <w:t>vill</w:t>
      </w:r>
      <w:r w:rsidRPr="00997885">
        <w:rPr>
          <w:sz w:val="28"/>
          <w:szCs w:val="28"/>
          <w:u w:val="single"/>
        </w:rPr>
        <w:t>-</w:t>
      </w:r>
      <w:r w:rsidRPr="00997885">
        <w:rPr>
          <w:sz w:val="28"/>
          <w:szCs w:val="28"/>
          <w:u w:val="single"/>
          <w:lang w:val="en-US"/>
        </w:rPr>
        <w:t>view</w:t>
      </w:r>
      <w:r w:rsidRPr="00997885">
        <w:rPr>
          <w:sz w:val="28"/>
          <w:szCs w:val="28"/>
          <w:u w:val="single"/>
        </w:rPr>
        <w:t>/236</w:t>
      </w: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4E18BC" w:rsidRPr="00997885" w:rsidRDefault="004E18B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E91C2B">
        <w:rPr>
          <w:b/>
          <w:sz w:val="28"/>
          <w:szCs w:val="28"/>
        </w:rPr>
        <w:t>Устав муниципального образования</w:t>
      </w:r>
      <w:r w:rsidRPr="00D66715">
        <w:rPr>
          <w:sz w:val="28"/>
          <w:szCs w:val="28"/>
        </w:rPr>
        <w:t>:</w:t>
      </w:r>
      <w:r>
        <w:rPr>
          <w:sz w:val="28"/>
          <w:szCs w:val="28"/>
        </w:rPr>
        <w:t>_</w:t>
      </w:r>
      <w:r w:rsidRPr="00997885">
        <w:rPr>
          <w:sz w:val="28"/>
          <w:szCs w:val="28"/>
          <w:u w:val="single"/>
        </w:rPr>
        <w:t>Устав Липкинского сельского поселения Ромодановского муниципального района Республики Мордовия.</w:t>
      </w: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16"/>
          <w:szCs w:val="16"/>
        </w:rPr>
      </w:pPr>
      <w:r w:rsidRPr="00D66715">
        <w:rPr>
          <w:b/>
          <w:sz w:val="16"/>
          <w:szCs w:val="16"/>
        </w:rPr>
        <w:t>(дата регистрации, № государственной регистрации)</w:t>
      </w: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  <w:vertAlign w:val="superscript"/>
        </w:rPr>
      </w:pPr>
      <w:r w:rsidRPr="00E91C2B">
        <w:rPr>
          <w:b/>
          <w:sz w:val="28"/>
          <w:szCs w:val="28"/>
        </w:rPr>
        <w:t>Официально опубликован</w:t>
      </w:r>
      <w:r w:rsidRPr="00D66715">
        <w:rPr>
          <w:sz w:val="28"/>
          <w:szCs w:val="28"/>
        </w:rPr>
        <w:t>:</w:t>
      </w:r>
      <w:r w:rsidRPr="00E91C2B">
        <w:rPr>
          <w:sz w:val="28"/>
          <w:szCs w:val="28"/>
          <w:u w:val="single"/>
        </w:rPr>
        <w:t>15.12.2018г</w:t>
      </w:r>
      <w:r>
        <w:rPr>
          <w:sz w:val="28"/>
          <w:szCs w:val="28"/>
        </w:rPr>
        <w:t>.</w:t>
      </w: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>(дата регистрации, № государственной регистрации)</w:t>
      </w: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jc w:val="both"/>
        <w:rPr>
          <w:b/>
          <w:sz w:val="28"/>
          <w:szCs w:val="28"/>
          <w:u w:val="single"/>
        </w:rPr>
      </w:pPr>
      <w:r w:rsidRPr="00E91C2B">
        <w:rPr>
          <w:b/>
          <w:sz w:val="28"/>
          <w:szCs w:val="28"/>
        </w:rPr>
        <w:t>Внесен в государственный реестр муниципальных образований</w:t>
      </w:r>
      <w:r>
        <w:rPr>
          <w:b/>
          <w:sz w:val="28"/>
          <w:szCs w:val="28"/>
        </w:rPr>
        <w:t xml:space="preserve"> </w:t>
      </w:r>
      <w:r w:rsidRPr="00E91C2B">
        <w:rPr>
          <w:sz w:val="28"/>
          <w:szCs w:val="28"/>
          <w:u w:val="single"/>
        </w:rPr>
        <w:t>29.12.2018г.   № 1181326007818</w:t>
      </w:r>
    </w:p>
    <w:p w:rsidR="004E18BC" w:rsidRPr="00D66715" w:rsidRDefault="004E18BC" w:rsidP="00D66715">
      <w:pPr>
        <w:tabs>
          <w:tab w:val="left" w:pos="9356"/>
          <w:tab w:val="left" w:pos="10800"/>
          <w:tab w:val="left" w:pos="12060"/>
        </w:tabs>
        <w:rPr>
          <w:sz w:val="16"/>
          <w:szCs w:val="16"/>
        </w:rPr>
      </w:pPr>
      <w:r w:rsidRPr="00D66715">
        <w:rPr>
          <w:sz w:val="16"/>
          <w:szCs w:val="16"/>
        </w:rPr>
        <w:t xml:space="preserve"> (дата, № государственной регистрации)                                                                                      </w:t>
      </w:r>
    </w:p>
    <w:p w:rsidR="004E18BC" w:rsidRDefault="004E18BC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СОДЕРЖАНИЕ</w:t>
      </w:r>
    </w:p>
    <w:tbl>
      <w:tblPr>
        <w:tblW w:w="5021" w:type="pct"/>
        <w:tblLook w:val="0000"/>
      </w:tblPr>
      <w:tblGrid>
        <w:gridCol w:w="1104"/>
        <w:gridCol w:w="14314"/>
      </w:tblGrid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C51CBA" w:rsidRDefault="004E18BC" w:rsidP="009D092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8"/>
                <w:szCs w:val="28"/>
              </w:rPr>
            </w:pPr>
            <w:r w:rsidRPr="00C51CBA">
              <w:rPr>
                <w:b/>
                <w:sz w:val="28"/>
                <w:szCs w:val="28"/>
              </w:rPr>
              <w:t>Р</w:t>
            </w:r>
            <w:r>
              <w:rPr>
                <w:b/>
                <w:sz w:val="28"/>
                <w:szCs w:val="28"/>
              </w:rPr>
              <w:t>АЗДЕЛ 1.  СОЦИАЛЬНО-ЭКОНОМИЧЕСКИЙ ПАСПОРТ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официальные символы муниципального образования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краткая историко-географическая характеристика муниципального образования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картографическое описание границ территории муниципального образования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административно-территориальное устройство на территории муниципального образования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сведения об органах местного самоуправления 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представительный орган муниципального образования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глава муниципального образования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администрация муниципального образования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средства массовой информации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территориальное общественное самоуправление, общественно-политические и другие объединения граждан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VIII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население муниципального образования, демографическая характеристика 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X.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уровень жизни населения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бюджет муниципального образования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доходы бюджета муниципального образования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расходы бюджета муниципального образования, направленные на решение вопросов местного значения и другие муниципальные ну</w:t>
            </w:r>
            <w:r w:rsidRPr="00D66715">
              <w:rPr>
                <w:sz w:val="24"/>
                <w:szCs w:val="28"/>
              </w:rPr>
              <w:t>ж</w:t>
            </w:r>
            <w:r w:rsidRPr="00D66715">
              <w:rPr>
                <w:sz w:val="24"/>
                <w:szCs w:val="28"/>
              </w:rPr>
              <w:t xml:space="preserve">ды 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дефицит (профицит) бюджета муниципального образования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.4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источники покрытия дефицита бюджета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муниципальное имущество 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структура муниципального имущественного комплекса 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структура и стоимость объектов недвижимости муниципального образования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основные экономические показатели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общая характеристика организаций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малый и средний бизнес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производство товаров и услуг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сельское хозяйство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строительство 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торговля, общественное питание и бытовое обслуживание населения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7.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связь и телекоммуникации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8.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дорожное хозяйство и транспорт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9.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жилищно-коммунальное хозяйство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XI</w:t>
            </w:r>
            <w:r>
              <w:rPr>
                <w:b/>
                <w:sz w:val="24"/>
                <w:szCs w:val="28"/>
                <w:lang w:val="en-US"/>
              </w:rPr>
              <w:t>II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здравоохранение, социальное обеспечение, образование, культура, физическая культура и спорт, туризм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здравоохранение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социальное обеспечение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образование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культура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физическая культура и спорт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туризм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X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организация охраны общественного порядка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охрана окружающей среды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объекты культурного наследия (памятники истории и культуры)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1. Объекты социальной и инженерной инфраструктуры, находящиеся на территории муниципального образования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2. Объекты социальной и инженерной инфраструктуры, находящиеся в стадии строительства на территории м</w:t>
            </w:r>
            <w:r>
              <w:rPr>
                <w:b/>
                <w:sz w:val="24"/>
                <w:szCs w:val="28"/>
              </w:rPr>
              <w:t>у</w:t>
            </w:r>
            <w:r>
              <w:rPr>
                <w:b/>
                <w:sz w:val="24"/>
                <w:szCs w:val="28"/>
              </w:rPr>
              <w:t>ниципального образования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241EE9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3. Объекты социальной и инженерной инфраструктуры, строительство которых планируется на территории мун</w:t>
            </w:r>
            <w:r>
              <w:rPr>
                <w:b/>
                <w:sz w:val="24"/>
                <w:szCs w:val="28"/>
              </w:rPr>
              <w:t>и</w:t>
            </w:r>
            <w:r>
              <w:rPr>
                <w:b/>
                <w:sz w:val="24"/>
                <w:szCs w:val="28"/>
              </w:rPr>
              <w:t>ципального образования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4. Перечень организаций, находящихся на территории муниципального образования по основным видам эконом</w:t>
            </w:r>
            <w:r>
              <w:rPr>
                <w:b/>
                <w:sz w:val="24"/>
                <w:szCs w:val="28"/>
              </w:rPr>
              <w:t>и</w:t>
            </w:r>
            <w:r>
              <w:rPr>
                <w:b/>
                <w:sz w:val="24"/>
                <w:szCs w:val="28"/>
              </w:rPr>
              <w:t>ческой деятельности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5. Перечень сельскохозяйственных организаций и КФХ, находящихся на территории муниципального образования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6. Целевые значения основных показателей социально-экономического развития муниципального образования</w:t>
            </w:r>
          </w:p>
        </w:tc>
      </w:tr>
      <w:tr w:rsidR="004E18B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7. Графическая схема размещения объектов, находящихся на территории муниципального образования</w:t>
            </w:r>
          </w:p>
        </w:tc>
      </w:tr>
    </w:tbl>
    <w:p w:rsidR="004E18BC" w:rsidRDefault="004E18B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4E18BC" w:rsidRDefault="004E18B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4E18BC" w:rsidRDefault="004E18B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4E18BC" w:rsidRDefault="004E18B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4E18BC" w:rsidRDefault="004E18B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4E18BC" w:rsidRDefault="004E18B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4E18BC" w:rsidRDefault="004E18B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4E18BC" w:rsidRDefault="004E18B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4E18BC" w:rsidRDefault="004E18B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4E18BC" w:rsidRDefault="004E18B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4E18BC" w:rsidRDefault="004E18B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4E18BC" w:rsidRPr="00D66715" w:rsidRDefault="004E18B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tbl>
      <w:tblPr>
        <w:tblW w:w="15268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8"/>
      </w:tblGrid>
      <w:tr w:rsidR="004E18BC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E18BC" w:rsidRPr="00D66715" w:rsidRDefault="004E18BC" w:rsidP="00912BA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4E18BC" w:rsidRPr="00C51CBA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30"/>
                <w:szCs w:val="30"/>
              </w:rPr>
            </w:pPr>
            <w:r w:rsidRPr="00C51CBA">
              <w:rPr>
                <w:b/>
                <w:sz w:val="30"/>
                <w:szCs w:val="30"/>
              </w:rPr>
              <w:t>РАЗДЕЛ 1. СОЦИАЛЬНО-ЭКОНОМИЧЕСКИЙ ПАСПОРТ</w:t>
            </w:r>
          </w:p>
          <w:p w:rsidR="004E18BC" w:rsidRDefault="004E18BC" w:rsidP="00C51CB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24"/>
                <w:szCs w:val="24"/>
              </w:rPr>
            </w:pPr>
            <w:smartTag w:uri="urn:schemas-microsoft-com:office:smarttags" w:element="place">
              <w:r w:rsidRPr="00D66715">
                <w:rPr>
                  <w:b/>
                  <w:sz w:val="24"/>
                  <w:szCs w:val="24"/>
                  <w:lang w:val="en-US"/>
                </w:rPr>
                <w:t>I</w:t>
              </w:r>
              <w:r w:rsidRPr="00D66715">
                <w:rPr>
                  <w:b/>
                  <w:sz w:val="24"/>
                  <w:szCs w:val="24"/>
                </w:rPr>
                <w:t>.</w:t>
              </w:r>
            </w:smartTag>
            <w:r w:rsidRPr="00D66715">
              <w:rPr>
                <w:b/>
                <w:sz w:val="24"/>
                <w:szCs w:val="24"/>
              </w:rPr>
              <w:t xml:space="preserve"> ОФИЦИАЛЬНЫЕ СИМВОЛЫ МУНИЦИПАЛЬНОГО ОБРАЗОВАНИЯ</w:t>
            </w:r>
          </w:p>
          <w:p w:rsidR="004E18BC" w:rsidRPr="00D66715" w:rsidRDefault="004E18BC" w:rsidP="00D66715">
            <w:pPr>
              <w:ind w:left="1080"/>
              <w:rPr>
                <w:sz w:val="28"/>
                <w:szCs w:val="28"/>
              </w:rPr>
            </w:pPr>
          </w:p>
          <w:p w:rsidR="004E18BC" w:rsidRPr="00D66715" w:rsidRDefault="004E18BC" w:rsidP="00D66715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Герб муниципального образования </w:t>
            </w:r>
          </w:p>
          <w:p w:rsidR="004E18BC" w:rsidRPr="00D66715" w:rsidRDefault="004E18BC" w:rsidP="00D66715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Флаг муниципального образования </w:t>
            </w:r>
          </w:p>
          <w:p w:rsidR="004E18BC" w:rsidRPr="00D66715" w:rsidRDefault="004E18BC" w:rsidP="00D66715">
            <w:pPr>
              <w:pStyle w:val="ListParagraph"/>
              <w:numPr>
                <w:ilvl w:val="0"/>
                <w:numId w:val="9"/>
              </w:numPr>
              <w:jc w:val="both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>Гимн муниципального образования –</w:t>
            </w:r>
          </w:p>
          <w:p w:rsidR="004E18BC" w:rsidRPr="00D66715" w:rsidRDefault="004E18BC" w:rsidP="00D66715">
            <w:pPr>
              <w:pStyle w:val="ListParagraph"/>
              <w:jc w:val="both"/>
              <w:rPr>
                <w:b/>
                <w:sz w:val="24"/>
                <w:szCs w:val="24"/>
              </w:rPr>
            </w:pPr>
          </w:p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ind w:right="126"/>
              <w:jc w:val="center"/>
              <w:rPr>
                <w:b/>
                <w:sz w:val="24"/>
                <w:szCs w:val="24"/>
              </w:rPr>
            </w:pPr>
          </w:p>
        </w:tc>
      </w:tr>
      <w:tr w:rsidR="004E18BC" w:rsidRPr="00D66715" w:rsidTr="00CC0A43">
        <w:trPr>
          <w:trHeight w:val="708"/>
        </w:trPr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E18BC" w:rsidRPr="00D66715" w:rsidRDefault="004E18BC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</w:t>
            </w:r>
            <w:r w:rsidRPr="00D66715">
              <w:rPr>
                <w:b/>
                <w:sz w:val="24"/>
                <w:szCs w:val="24"/>
              </w:rPr>
              <w:t>. КРАТКАЯ ИСТОРИКО-ГЕОГРАФИЧЕСКАЯ ХАРАКТЕРИСТИКА МУНИЦИПАЛЬНОГО ОБРАЗОВАНИЯ</w:t>
            </w:r>
          </w:p>
          <w:p w:rsidR="004E18BC" w:rsidRPr="00D66715" w:rsidRDefault="004E18BC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E18BC" w:rsidRPr="00D66715" w:rsidRDefault="004E18BC" w:rsidP="00D66715">
            <w:pPr>
              <w:pStyle w:val="13"/>
              <w:ind w:left="192"/>
              <w:rPr>
                <w:b/>
              </w:rPr>
            </w:pPr>
            <w:r w:rsidRPr="00D66715">
              <w:rPr>
                <w:b/>
              </w:rPr>
              <w:t>1. Историческая справка о становлении органов власти на территории муниципального образования</w:t>
            </w:r>
          </w:p>
          <w:p w:rsidR="004E18BC" w:rsidRPr="00D66715" w:rsidRDefault="004E18BC" w:rsidP="00D66715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  <w:tr w:rsidR="004E18BC" w:rsidRPr="00792258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E18BC" w:rsidRPr="00792258" w:rsidRDefault="004E18BC" w:rsidP="00D66715">
            <w:pPr>
              <w:pStyle w:val="13"/>
              <w:ind w:left="292"/>
              <w:jc w:val="both"/>
              <w:rPr>
                <w:b/>
              </w:rPr>
            </w:pPr>
            <w:r w:rsidRPr="00792258">
              <w:rPr>
                <w:b/>
              </w:rPr>
              <w:t>2. Географические особенности и климатические условия</w:t>
            </w:r>
          </w:p>
          <w:p w:rsidR="004E18BC" w:rsidRPr="00792258" w:rsidRDefault="004E18BC" w:rsidP="00D66715">
            <w:pPr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Климат</w:t>
            </w:r>
            <w:r>
              <w:rPr>
                <w:b/>
                <w:sz w:val="24"/>
                <w:szCs w:val="24"/>
                <w:u w:val="single"/>
              </w:rPr>
              <w:t xml:space="preserve"> умеренно-континентальный с сравнительно жарким летом и холодной зимой.</w:t>
            </w:r>
          </w:p>
          <w:p w:rsidR="004E18BC" w:rsidRPr="00792258" w:rsidRDefault="004E18BC" w:rsidP="00AF7B84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  <w:u w:val="single"/>
              </w:rPr>
            </w:pPr>
          </w:p>
          <w:p w:rsidR="004E18BC" w:rsidRPr="00F378A6" w:rsidRDefault="004E18BC" w:rsidP="00D66715">
            <w:pPr>
              <w:tabs>
                <w:tab w:val="left" w:pos="709"/>
                <w:tab w:val="left" w:pos="851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F378A6">
              <w:rPr>
                <w:b/>
                <w:sz w:val="24"/>
                <w:szCs w:val="24"/>
                <w:u w:val="single"/>
              </w:rPr>
              <w:t xml:space="preserve">Рельеф </w:t>
            </w:r>
            <w:r>
              <w:rPr>
                <w:b/>
                <w:sz w:val="24"/>
                <w:szCs w:val="24"/>
                <w:u w:val="single"/>
              </w:rPr>
              <w:t>равниный, сильно изрезанный речкой и овражной сетью.</w:t>
            </w:r>
          </w:p>
          <w:p w:rsidR="004E18BC" w:rsidRPr="00792258" w:rsidRDefault="004E18BC" w:rsidP="00D66715">
            <w:pPr>
              <w:pStyle w:val="NormalWeb"/>
              <w:tabs>
                <w:tab w:val="left" w:pos="709"/>
              </w:tabs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4E18BC" w:rsidRPr="00792258" w:rsidRDefault="004E18BC" w:rsidP="007D79E1">
            <w:pPr>
              <w:tabs>
                <w:tab w:val="left" w:pos="709"/>
              </w:tabs>
              <w:spacing w:before="40"/>
              <w:ind w:left="276" w:hanging="84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Гидрогеология, гидрография</w:t>
            </w:r>
            <w:r>
              <w:rPr>
                <w:b/>
                <w:sz w:val="24"/>
                <w:szCs w:val="24"/>
                <w:u w:val="single"/>
              </w:rPr>
              <w:t>–местность приурочена к центральной части Волго-Сурского артезианского бассейна. Водоносный сре</w:t>
            </w:r>
            <w:r>
              <w:rPr>
                <w:b/>
                <w:sz w:val="24"/>
                <w:szCs w:val="24"/>
                <w:u w:val="single"/>
              </w:rPr>
              <w:t>д</w:t>
            </w:r>
            <w:r>
              <w:rPr>
                <w:b/>
                <w:sz w:val="24"/>
                <w:szCs w:val="24"/>
                <w:u w:val="single"/>
              </w:rPr>
              <w:t>нечетвертично-современный аллювиальный горизонт присутствует в долине реки Куря. Водообильность горизонта невысокая. По химическому составу воды аллювиальных отложений пресные, гидрокарбонатные, кальциевые, с минерализацией 0,2-0,5 г/куб.дм. Подземные воды являются основным источником хозяйственно-питьевого водоснабжения.</w:t>
            </w:r>
          </w:p>
          <w:p w:rsidR="004E18BC" w:rsidRPr="00792258" w:rsidRDefault="004E18BC" w:rsidP="00D66715">
            <w:pPr>
              <w:spacing w:before="40"/>
              <w:ind w:left="-8" w:firstLine="200"/>
              <w:jc w:val="both"/>
              <w:rPr>
                <w:sz w:val="2"/>
                <w:szCs w:val="2"/>
                <w:u w:val="single"/>
              </w:rPr>
            </w:pPr>
          </w:p>
          <w:p w:rsidR="004E18BC" w:rsidRPr="008F3E03" w:rsidRDefault="004E18BC" w:rsidP="008F3E03">
            <w:pPr>
              <w:pStyle w:val="NormalWeb"/>
              <w:spacing w:before="0" w:beforeAutospacing="0" w:after="0" w:afterAutospacing="0" w:line="240" w:lineRule="atLeast"/>
              <w:ind w:left="-8" w:firstLine="284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Эксплуатация</w:t>
            </w:r>
            <w:r w:rsidRPr="008F3E03">
              <w:rPr>
                <w:b/>
                <w:u w:val="single"/>
              </w:rPr>
              <w:t xml:space="preserve"> подземны</w:t>
            </w:r>
            <w:r>
              <w:rPr>
                <w:b/>
                <w:u w:val="single"/>
              </w:rPr>
              <w:t>х</w:t>
            </w:r>
            <w:r w:rsidRPr="008F3E03">
              <w:rPr>
                <w:b/>
                <w:u w:val="single"/>
              </w:rPr>
              <w:t xml:space="preserve"> водосуществляется водозабором в виде артскважины и колодцами.</w:t>
            </w:r>
          </w:p>
          <w:p w:rsidR="004E18BC" w:rsidRPr="00792258" w:rsidRDefault="004E18BC" w:rsidP="00D66715">
            <w:pPr>
              <w:pStyle w:val="NormalWeb"/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4E18BC" w:rsidRPr="00792258" w:rsidRDefault="004E18BC" w:rsidP="00D66715">
            <w:pPr>
              <w:pStyle w:val="NormalWeb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Минеральные воды и грязи</w:t>
            </w:r>
            <w:r>
              <w:rPr>
                <w:b/>
                <w:u w:val="single"/>
              </w:rPr>
              <w:t xml:space="preserve"> отсутствуют.</w:t>
            </w:r>
          </w:p>
          <w:p w:rsidR="004E18BC" w:rsidRPr="00792258" w:rsidRDefault="004E18BC" w:rsidP="00C51CBA">
            <w:pPr>
              <w:pStyle w:val="NormalWeb"/>
              <w:spacing w:before="0" w:beforeAutospacing="0" w:after="0" w:afterAutospacing="0" w:line="240" w:lineRule="atLeast"/>
              <w:jc w:val="both"/>
            </w:pPr>
          </w:p>
        </w:tc>
      </w:tr>
      <w:tr w:rsidR="004E18BC" w:rsidRPr="00792258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E18BC" w:rsidRPr="00792258" w:rsidRDefault="004E18BC" w:rsidP="00D66715">
            <w:pPr>
              <w:pStyle w:val="13"/>
              <w:ind w:left="292"/>
              <w:jc w:val="both"/>
              <w:rPr>
                <w:b/>
              </w:rPr>
            </w:pPr>
          </w:p>
        </w:tc>
      </w:tr>
    </w:tbl>
    <w:p w:rsidR="004E18BC" w:rsidRDefault="004E18BC" w:rsidP="00D66715">
      <w:pPr>
        <w:pStyle w:val="NormalWeb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/>
          <w:u w:val="single"/>
        </w:rPr>
      </w:pPr>
      <w:r w:rsidRPr="00792258">
        <w:rPr>
          <w:b/>
          <w:u w:val="single"/>
        </w:rPr>
        <w:t>Земельные ресурсы и их распределение, га</w:t>
      </w:r>
    </w:p>
    <w:p w:rsidR="004E18BC" w:rsidRDefault="004E18BC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4E18BC" w:rsidRDefault="004E18BC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4E18BC" w:rsidRDefault="004E18BC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4E18BC" w:rsidRDefault="004E18BC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4E18BC" w:rsidRDefault="004E18BC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4E18BC" w:rsidRDefault="004E18BC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4E18BC" w:rsidRDefault="004E18BC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4E18BC" w:rsidRPr="003F1113" w:rsidRDefault="004E18BC" w:rsidP="003F1113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600"/>
        <w:gridCol w:w="2538"/>
        <w:gridCol w:w="1035"/>
        <w:gridCol w:w="986"/>
        <w:gridCol w:w="1147"/>
        <w:gridCol w:w="1190"/>
        <w:gridCol w:w="1190"/>
        <w:gridCol w:w="846"/>
        <w:gridCol w:w="1160"/>
        <w:gridCol w:w="986"/>
        <w:gridCol w:w="1126"/>
        <w:gridCol w:w="2414"/>
      </w:tblGrid>
      <w:tr w:rsidR="004E18BC" w:rsidRPr="00D66715" w:rsidTr="00D66715">
        <w:trPr>
          <w:trHeight w:val="137"/>
          <w:tblHeader/>
        </w:trPr>
        <w:tc>
          <w:tcPr>
            <w:tcW w:w="197" w:type="pct"/>
            <w:vMerge w:val="restar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№</w:t>
            </w:r>
          </w:p>
          <w:p w:rsidR="004E18BC" w:rsidRPr="00D66715" w:rsidRDefault="004E18BC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п/п</w:t>
            </w:r>
          </w:p>
        </w:tc>
        <w:tc>
          <w:tcPr>
            <w:tcW w:w="834" w:type="pct"/>
            <w:vMerge w:val="restart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Категории земель</w:t>
            </w:r>
          </w:p>
        </w:tc>
        <w:tc>
          <w:tcPr>
            <w:tcW w:w="340" w:type="pct"/>
            <w:vMerge w:val="restart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общая площадь</w:t>
            </w:r>
          </w:p>
        </w:tc>
        <w:tc>
          <w:tcPr>
            <w:tcW w:w="324" w:type="pct"/>
            <w:vMerge w:val="restart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 </w:t>
            </w:r>
            <w:r w:rsidRPr="00D66715">
              <w:rPr>
                <w:rStyle w:val="FontStyle76"/>
                <w:spacing w:val="-14"/>
                <w:sz w:val="24"/>
              </w:rPr>
              <w:t>собст-венн</w:t>
            </w:r>
            <w:r w:rsidRPr="00D66715">
              <w:rPr>
                <w:rStyle w:val="FontStyle76"/>
                <w:spacing w:val="-14"/>
                <w:sz w:val="24"/>
              </w:rPr>
              <w:t>о</w:t>
            </w:r>
            <w:r w:rsidRPr="00D66715">
              <w:rPr>
                <w:rStyle w:val="FontStyle76"/>
                <w:spacing w:val="-14"/>
                <w:sz w:val="24"/>
              </w:rPr>
              <w:t>сти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гра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ж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дан</w:t>
            </w:r>
          </w:p>
        </w:tc>
        <w:tc>
          <w:tcPr>
            <w:tcW w:w="377" w:type="pct"/>
            <w:vMerge w:val="restart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 xml:space="preserve">в </w:t>
            </w:r>
            <w:r w:rsidRPr="00D66715">
              <w:rPr>
                <w:rStyle w:val="FontStyle76"/>
                <w:spacing w:val="-14"/>
                <w:sz w:val="24"/>
              </w:rPr>
              <w:t>собст-венн</w:t>
            </w:r>
            <w:r w:rsidRPr="00D66715">
              <w:rPr>
                <w:rStyle w:val="FontStyle76"/>
                <w:spacing w:val="-14"/>
                <w:sz w:val="24"/>
              </w:rPr>
              <w:t>о</w:t>
            </w:r>
            <w:r w:rsidRPr="00D66715">
              <w:rPr>
                <w:rStyle w:val="FontStyle76"/>
                <w:spacing w:val="-14"/>
                <w:sz w:val="24"/>
              </w:rPr>
              <w:t>сти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юрид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и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ческих лиц</w:t>
            </w:r>
          </w:p>
        </w:tc>
        <w:tc>
          <w:tcPr>
            <w:tcW w:w="391" w:type="pct"/>
            <w:vMerge w:val="restart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  муници-пальной собственн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сти</w:t>
            </w:r>
          </w:p>
        </w:tc>
        <w:tc>
          <w:tcPr>
            <w:tcW w:w="391" w:type="pct"/>
            <w:vMerge w:val="restart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 госуда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р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ственной</w:t>
            </w:r>
          </w:p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  <w:lang w:eastAsia="en-US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собственн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сти</w:t>
            </w:r>
          </w:p>
        </w:tc>
        <w:tc>
          <w:tcPr>
            <w:tcW w:w="2146" w:type="pct"/>
            <w:gridSpan w:val="5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 собственности Российской Федерации</w:t>
            </w:r>
          </w:p>
        </w:tc>
      </w:tr>
      <w:tr w:rsidR="004E18BC" w:rsidRPr="00D66715" w:rsidTr="00D66715">
        <w:trPr>
          <w:trHeight w:val="283"/>
          <w:tblHeader/>
        </w:trPr>
        <w:tc>
          <w:tcPr>
            <w:tcW w:w="197" w:type="pct"/>
            <w:vMerge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40" w:type="pct"/>
            <w:vMerge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24" w:type="pct"/>
            <w:vMerge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77" w:type="pct"/>
            <w:vMerge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278" w:type="pct"/>
            <w:vMerge w:val="restart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6"/>
                <w:spacing w:val="-14"/>
                <w:sz w:val="24"/>
              </w:rPr>
              <w:t>всего:</w:t>
            </w:r>
          </w:p>
        </w:tc>
        <w:tc>
          <w:tcPr>
            <w:tcW w:w="1868" w:type="pct"/>
            <w:gridSpan w:val="4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 xml:space="preserve">из них </w:t>
            </w:r>
            <w:r w:rsidRPr="00D66715">
              <w:rPr>
                <w:rStyle w:val="FontStyle76"/>
                <w:spacing w:val="-14"/>
                <w:sz w:val="24"/>
              </w:rPr>
              <w:t>предоставлено:</w:t>
            </w:r>
          </w:p>
        </w:tc>
      </w:tr>
      <w:tr w:rsidR="004E18BC" w:rsidRPr="00D66715" w:rsidTr="00D66715">
        <w:trPr>
          <w:trHeight w:val="131"/>
          <w:tblHeader/>
        </w:trPr>
        <w:tc>
          <w:tcPr>
            <w:tcW w:w="197" w:type="pct"/>
            <w:vMerge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40" w:type="pct"/>
            <w:vMerge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24" w:type="pct"/>
            <w:vMerge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77" w:type="pct"/>
            <w:vMerge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278" w:type="pct"/>
            <w:vMerge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гражданам</w:t>
            </w:r>
          </w:p>
        </w:tc>
        <w:tc>
          <w:tcPr>
            <w:tcW w:w="1163" w:type="pct"/>
            <w:gridSpan w:val="2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юридическим лицам</w:t>
            </w:r>
          </w:p>
        </w:tc>
      </w:tr>
      <w:tr w:rsidR="004E18BC" w:rsidRPr="00D66715" w:rsidTr="00D66715">
        <w:trPr>
          <w:trHeight w:val="560"/>
          <w:tblHeader/>
        </w:trPr>
        <w:tc>
          <w:tcPr>
            <w:tcW w:w="197" w:type="pct"/>
            <w:vMerge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40" w:type="pct"/>
            <w:vMerge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24" w:type="pct"/>
            <w:vMerge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77" w:type="pct"/>
            <w:vMerge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278" w:type="pct"/>
            <w:vMerge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во владение</w:t>
            </w:r>
          </w:p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и пользов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а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ние</w:t>
            </w: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6"/>
                <w:spacing w:val="-14"/>
                <w:sz w:val="24"/>
              </w:rPr>
              <w:t xml:space="preserve">в 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аренду</w:t>
            </w: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  <w:lang w:eastAsia="en-US"/>
              </w:rPr>
              <w:t xml:space="preserve">в </w:t>
            </w:r>
            <w:r w:rsidRPr="00D66715">
              <w:rPr>
                <w:rStyle w:val="FontStyle78"/>
                <w:spacing w:val="-14"/>
                <w:sz w:val="24"/>
              </w:rPr>
              <w:t>польз</w:t>
            </w:r>
            <w:r w:rsidRPr="00D66715">
              <w:rPr>
                <w:rStyle w:val="FontStyle78"/>
                <w:spacing w:val="-14"/>
                <w:sz w:val="24"/>
              </w:rPr>
              <w:t>о</w:t>
            </w:r>
            <w:r w:rsidRPr="00D66715">
              <w:rPr>
                <w:rStyle w:val="FontStyle78"/>
                <w:spacing w:val="-14"/>
                <w:sz w:val="24"/>
              </w:rPr>
              <w:t>вание</w:t>
            </w: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в аренду</w:t>
            </w:r>
          </w:p>
        </w:tc>
      </w:tr>
      <w:tr w:rsidR="004E18BC" w:rsidRPr="00D66715" w:rsidTr="00D66715">
        <w:trPr>
          <w:trHeight w:val="250"/>
          <w:tblHeader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А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Б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</w:t>
            </w: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2</w:t>
            </w: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3</w:t>
            </w: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4</w:t>
            </w: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5</w:t>
            </w: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6</w:t>
            </w: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7</w:t>
            </w: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8</w:t>
            </w: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  <w:r>
              <w:t>9</w:t>
            </w: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  <w:r>
              <w:t>10</w:t>
            </w:r>
          </w:p>
        </w:tc>
      </w:tr>
      <w:tr w:rsidR="004E18BC" w:rsidRPr="00D66715" w:rsidTr="00D66715">
        <w:trPr>
          <w:trHeight w:val="470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сельскохозяй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>ственного назначения, в том числе: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5886</w:t>
            </w: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242</w:t>
            </w: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  <w:r>
              <w:t>1933</w:t>
            </w:r>
          </w:p>
        </w:tc>
        <w:tc>
          <w:tcPr>
            <w:tcW w:w="391" w:type="pct"/>
          </w:tcPr>
          <w:p w:rsidR="004E18BC" w:rsidRPr="00D66715" w:rsidRDefault="004E18BC" w:rsidP="00E02482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 xml:space="preserve"> 348</w:t>
            </w:r>
          </w:p>
        </w:tc>
        <w:tc>
          <w:tcPr>
            <w:tcW w:w="391" w:type="pct"/>
            <w:vAlign w:val="center"/>
          </w:tcPr>
          <w:p w:rsidR="004E18BC" w:rsidRPr="00D66715" w:rsidRDefault="004E18BC" w:rsidP="00E02482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3363</w:t>
            </w: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54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1.1.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фонд перераспределе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>ния земель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50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2.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населенных пунктов, в том числе: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432</w:t>
            </w:r>
          </w:p>
        </w:tc>
        <w:tc>
          <w:tcPr>
            <w:tcW w:w="324" w:type="pct"/>
            <w:vAlign w:val="center"/>
          </w:tcPr>
          <w:p w:rsidR="004E18BC" w:rsidRPr="00D66715" w:rsidRDefault="004E18BC" w:rsidP="00D833C6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280,0</w:t>
            </w: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833C6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152,0</w:t>
            </w: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50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2.1.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городских населенных пунктов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50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2.2.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сельских населенных пунктов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432</w:t>
            </w:r>
          </w:p>
        </w:tc>
        <w:tc>
          <w:tcPr>
            <w:tcW w:w="324" w:type="pct"/>
            <w:vAlign w:val="center"/>
          </w:tcPr>
          <w:p w:rsidR="004E18BC" w:rsidRPr="00D66715" w:rsidRDefault="004E18BC" w:rsidP="00D833C6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280,0</w:t>
            </w: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833C6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152,0</w:t>
            </w: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1186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промышленн</w:t>
            </w:r>
            <w:r w:rsidRPr="00D66715">
              <w:rPr>
                <w:rStyle w:val="FontStyle74"/>
                <w:b w:val="0"/>
                <w:bCs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z w:val="24"/>
              </w:rPr>
              <w:t>сти, энергетики, тран</w:t>
            </w:r>
            <w:r w:rsidRPr="00D66715">
              <w:rPr>
                <w:rStyle w:val="FontStyle74"/>
                <w:b w:val="0"/>
                <w:bCs/>
                <w:sz w:val="24"/>
              </w:rPr>
              <w:t>с</w:t>
            </w:r>
            <w:r w:rsidRPr="00D66715">
              <w:rPr>
                <w:rStyle w:val="FontStyle74"/>
                <w:b w:val="0"/>
                <w:bCs/>
                <w:sz w:val="24"/>
              </w:rPr>
              <w:t>порта, связи, радиов</w:t>
            </w:r>
            <w:r w:rsidRPr="00D66715">
              <w:rPr>
                <w:rStyle w:val="FontStyle74"/>
                <w:b w:val="0"/>
                <w:bCs/>
                <w:sz w:val="24"/>
              </w:rPr>
              <w:t>е</w:t>
            </w:r>
            <w:r w:rsidRPr="00D66715">
              <w:rPr>
                <w:rStyle w:val="FontStyle74"/>
                <w:b w:val="0"/>
                <w:bCs/>
                <w:sz w:val="24"/>
              </w:rPr>
              <w:t>щания, телевидения, информатики, земли для обеспечения ко</w:t>
            </w:r>
            <w:r w:rsidRPr="00D66715">
              <w:rPr>
                <w:rStyle w:val="FontStyle74"/>
                <w:b w:val="0"/>
                <w:bCs/>
                <w:sz w:val="24"/>
              </w:rPr>
              <w:t>с</w:t>
            </w:r>
            <w:r w:rsidRPr="00D66715">
              <w:rPr>
                <w:rStyle w:val="FontStyle74"/>
                <w:b w:val="0"/>
                <w:bCs/>
                <w:sz w:val="24"/>
              </w:rPr>
              <w:t>мической деятельн</w:t>
            </w:r>
            <w:r w:rsidRPr="00D66715">
              <w:rPr>
                <w:rStyle w:val="FontStyle74"/>
                <w:b w:val="0"/>
                <w:bCs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z w:val="24"/>
              </w:rPr>
              <w:t>сти, земли обороны, безопасности и земли иного специального назначения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562248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46,0</w:t>
            </w: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2"/>
              <w:widowControl/>
              <w:jc w:val="center"/>
              <w:rPr>
                <w:rStyle w:val="FontStyle75"/>
                <w:sz w:val="24"/>
              </w:rPr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833C6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46,0</w:t>
            </w: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54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3.1.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промышленн</w:t>
            </w:r>
            <w:r w:rsidRPr="00D66715">
              <w:rPr>
                <w:rStyle w:val="FontStyle74"/>
                <w:b w:val="0"/>
                <w:bCs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z w:val="24"/>
              </w:rPr>
              <w:t>сти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50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3.2.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энергетики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473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3.3.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Cs w:val="16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 xml:space="preserve">Земли транспорта, </w:t>
            </w:r>
            <w:r w:rsidRPr="00D66715">
              <w:rPr>
                <w:rStyle w:val="FontStyle74"/>
                <w:b w:val="0"/>
                <w:bCs/>
                <w:sz w:val="24"/>
              </w:rPr>
              <w:br/>
              <w:t>в том числе: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54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3.3.1.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железнодорожного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50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3.3.2.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автомобильного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54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3.3.3.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морского, внутреннего водного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45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3.3.4.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воздушного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45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3.3.5.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трубопроводного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466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3.4.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связи, радиов</w:t>
            </w:r>
            <w:r w:rsidRPr="00D66715">
              <w:rPr>
                <w:rStyle w:val="FontStyle74"/>
                <w:b w:val="0"/>
                <w:bCs/>
                <w:sz w:val="24"/>
              </w:rPr>
              <w:t>е</w:t>
            </w:r>
            <w:r w:rsidRPr="00D66715">
              <w:rPr>
                <w:rStyle w:val="FontStyle74"/>
                <w:b w:val="0"/>
                <w:bCs/>
                <w:sz w:val="24"/>
              </w:rPr>
              <w:t>щания, телевидения, информатики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45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3.5.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для обеспечения космической деятел</w:t>
            </w:r>
            <w:r w:rsidRPr="00D66715">
              <w:rPr>
                <w:rStyle w:val="FontStyle74"/>
                <w:b w:val="0"/>
                <w:bCs/>
                <w:sz w:val="24"/>
              </w:rPr>
              <w:t>ь</w:t>
            </w:r>
            <w:r w:rsidRPr="00D66715">
              <w:rPr>
                <w:rStyle w:val="FontStyle74"/>
                <w:b w:val="0"/>
                <w:bCs/>
                <w:sz w:val="24"/>
              </w:rPr>
              <w:t>ности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50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3.6.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обороны и без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>опасности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50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3.7.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иного специал</w:t>
            </w:r>
            <w:r w:rsidRPr="00D66715">
              <w:rPr>
                <w:rStyle w:val="FontStyle74"/>
                <w:b w:val="0"/>
                <w:bCs/>
                <w:sz w:val="24"/>
              </w:rPr>
              <w:t>ь</w:t>
            </w:r>
            <w:r w:rsidRPr="00D66715">
              <w:rPr>
                <w:rStyle w:val="FontStyle74"/>
                <w:b w:val="0"/>
                <w:bCs/>
                <w:sz w:val="24"/>
              </w:rPr>
              <w:t>ного назначения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45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особо охраняе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 xml:space="preserve">мых территорий </w:t>
            </w:r>
            <w:r w:rsidRPr="00D66715">
              <w:rPr>
                <w:rStyle w:val="FontStyle74"/>
                <w:b w:val="0"/>
                <w:bCs/>
                <w:sz w:val="24"/>
              </w:rPr>
              <w:br/>
              <w:t>и объектов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451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4.1.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особо охраняе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>мых природных терр</w:t>
            </w:r>
            <w:r w:rsidRPr="00D66715">
              <w:rPr>
                <w:rStyle w:val="FontStyle74"/>
                <w:b w:val="0"/>
                <w:bCs/>
                <w:sz w:val="24"/>
              </w:rPr>
              <w:t>и</w:t>
            </w:r>
            <w:r w:rsidRPr="00D66715">
              <w:rPr>
                <w:rStyle w:val="FontStyle74"/>
                <w:b w:val="0"/>
                <w:bCs/>
                <w:sz w:val="24"/>
              </w:rPr>
              <w:t>торий, в том числе: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466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4.1.1.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лечебно-оздоровительных мес</w:t>
            </w:r>
            <w:r w:rsidRPr="00D66715">
              <w:rPr>
                <w:rStyle w:val="FontStyle74"/>
                <w:b w:val="0"/>
                <w:bCs/>
                <w:sz w:val="24"/>
              </w:rPr>
              <w:t>т</w:t>
            </w:r>
            <w:r w:rsidRPr="00D66715">
              <w:rPr>
                <w:rStyle w:val="FontStyle74"/>
                <w:b w:val="0"/>
                <w:bCs/>
                <w:sz w:val="24"/>
              </w:rPr>
              <w:t>ностей и курортов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45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4.2.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рекреационного назначения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50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4.3.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историко-культурного назнач</w:t>
            </w:r>
            <w:r w:rsidRPr="00D66715">
              <w:rPr>
                <w:rStyle w:val="FontStyle74"/>
                <w:b w:val="0"/>
                <w:bCs/>
                <w:sz w:val="24"/>
              </w:rPr>
              <w:t>е</w:t>
            </w:r>
            <w:r w:rsidRPr="00D66715">
              <w:rPr>
                <w:rStyle w:val="FontStyle74"/>
                <w:b w:val="0"/>
                <w:bCs/>
                <w:sz w:val="24"/>
              </w:rPr>
              <w:t>ния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45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5.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лесного фонда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833C6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3,0</w:t>
            </w: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833C6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3,0</w:t>
            </w: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50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6.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водного фонда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833C6">
            <w:pPr>
              <w:pStyle w:val="Style13"/>
              <w:widowControl/>
              <w:jc w:val="center"/>
            </w:pPr>
            <w:r>
              <w:t>12,0</w:t>
            </w: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833C6">
            <w:pPr>
              <w:pStyle w:val="Style13"/>
              <w:widowControl/>
              <w:jc w:val="center"/>
            </w:pPr>
            <w:r>
              <w:t>12,0</w:t>
            </w: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50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15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7.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запаса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50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8.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E1145D">
              <w:rPr>
                <w:rStyle w:val="FontStyle74"/>
                <w:b w:val="0"/>
                <w:bCs/>
                <w:sz w:val="24"/>
              </w:rPr>
              <w:t>Итого земель в адм</w:t>
            </w:r>
            <w:r w:rsidRPr="00E1145D">
              <w:rPr>
                <w:rStyle w:val="FontStyle74"/>
                <w:b w:val="0"/>
                <w:bCs/>
                <w:sz w:val="24"/>
              </w:rPr>
              <w:t>и</w:t>
            </w:r>
            <w:r w:rsidRPr="00E1145D">
              <w:rPr>
                <w:rStyle w:val="FontStyle74"/>
                <w:b w:val="0"/>
                <w:bCs/>
                <w:sz w:val="24"/>
              </w:rPr>
              <w:t>нистративных гран</w:t>
            </w:r>
            <w:r w:rsidRPr="00E1145D">
              <w:rPr>
                <w:rStyle w:val="FontStyle74"/>
                <w:b w:val="0"/>
                <w:bCs/>
                <w:sz w:val="24"/>
              </w:rPr>
              <w:t>и</w:t>
            </w:r>
            <w:r w:rsidRPr="00E1145D">
              <w:rPr>
                <w:rStyle w:val="FontStyle74"/>
                <w:b w:val="0"/>
                <w:bCs/>
                <w:sz w:val="24"/>
              </w:rPr>
              <w:t>цах: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8B364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6379</w:t>
            </w:r>
          </w:p>
        </w:tc>
        <w:tc>
          <w:tcPr>
            <w:tcW w:w="324" w:type="pct"/>
            <w:vAlign w:val="center"/>
          </w:tcPr>
          <w:p w:rsidR="004E18BC" w:rsidRPr="00D66715" w:rsidRDefault="004E18BC" w:rsidP="00D833C6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522,0</w:t>
            </w: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1933</w:t>
            </w:r>
          </w:p>
        </w:tc>
        <w:tc>
          <w:tcPr>
            <w:tcW w:w="391" w:type="pct"/>
          </w:tcPr>
          <w:p w:rsidR="004E18BC" w:rsidRDefault="004E18BC" w:rsidP="00E02482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  <w:p w:rsidR="004E18BC" w:rsidRPr="00D66715" w:rsidRDefault="004E18BC" w:rsidP="00E02482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348</w:t>
            </w:r>
          </w:p>
        </w:tc>
        <w:tc>
          <w:tcPr>
            <w:tcW w:w="391" w:type="pct"/>
            <w:vAlign w:val="center"/>
          </w:tcPr>
          <w:p w:rsidR="004E18BC" w:rsidRPr="00D66715" w:rsidRDefault="004E18BC" w:rsidP="00E02482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3576</w:t>
            </w: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466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9.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Из всех земель: земли природоохранного н</w:t>
            </w:r>
            <w:r w:rsidRPr="00D66715">
              <w:rPr>
                <w:rStyle w:val="FontStyle74"/>
                <w:b w:val="0"/>
                <w:bCs/>
                <w:sz w:val="24"/>
              </w:rPr>
              <w:t>а</w:t>
            </w:r>
            <w:r w:rsidRPr="00D66715">
              <w:rPr>
                <w:rStyle w:val="FontStyle74"/>
                <w:b w:val="0"/>
                <w:bCs/>
                <w:sz w:val="24"/>
              </w:rPr>
              <w:t>значения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  <w:tr w:rsidR="004E18BC" w:rsidRPr="00D66715" w:rsidTr="00D66715">
        <w:trPr>
          <w:trHeight w:val="278"/>
        </w:trPr>
        <w:tc>
          <w:tcPr>
            <w:tcW w:w="197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10.</w:t>
            </w:r>
          </w:p>
        </w:tc>
        <w:tc>
          <w:tcPr>
            <w:tcW w:w="834" w:type="pct"/>
            <w:vAlign w:val="center"/>
          </w:tcPr>
          <w:p w:rsidR="004E18BC" w:rsidRPr="00D66715" w:rsidRDefault="004E18B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 xml:space="preserve">Из всех земель: </w:t>
            </w:r>
            <w:r w:rsidRPr="00D66715">
              <w:rPr>
                <w:rStyle w:val="FontStyle76"/>
                <w:sz w:val="24"/>
              </w:rPr>
              <w:t xml:space="preserve">особо ценные </w:t>
            </w:r>
            <w:r w:rsidRPr="00D66715">
              <w:rPr>
                <w:rStyle w:val="FontStyle74"/>
                <w:b w:val="0"/>
                <w:bCs/>
                <w:sz w:val="24"/>
              </w:rPr>
              <w:t>земли</w:t>
            </w:r>
          </w:p>
        </w:tc>
        <w:tc>
          <w:tcPr>
            <w:tcW w:w="340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  <w:vAlign w:val="center"/>
          </w:tcPr>
          <w:p w:rsidR="004E18BC" w:rsidRPr="00D66715" w:rsidRDefault="004E18B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278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4E18BC" w:rsidRPr="00D66715" w:rsidRDefault="004E18BC" w:rsidP="00D66715">
            <w:pPr>
              <w:pStyle w:val="Style13"/>
              <w:widowControl/>
              <w:jc w:val="center"/>
            </w:pPr>
          </w:p>
        </w:tc>
      </w:tr>
    </w:tbl>
    <w:p w:rsidR="004E18BC" w:rsidRPr="00D66715" w:rsidRDefault="004E18BC" w:rsidP="00D66715">
      <w:pPr>
        <w:jc w:val="center"/>
        <w:rPr>
          <w:b/>
          <w:sz w:val="4"/>
          <w:szCs w:val="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68"/>
      </w:tblGrid>
      <w:tr w:rsidR="004E18BC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4E18BC" w:rsidRPr="00D66715" w:rsidRDefault="004E18BC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4E18BC" w:rsidRPr="00D66715" w:rsidRDefault="004E18BC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4E18BC" w:rsidRPr="00D66715" w:rsidRDefault="004E18BC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4E18BC" w:rsidRPr="00D66715" w:rsidRDefault="004E18BC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III</w:t>
            </w:r>
            <w:r w:rsidRPr="00D66715">
              <w:rPr>
                <w:b/>
                <w:sz w:val="24"/>
                <w:szCs w:val="24"/>
              </w:rPr>
              <w:t xml:space="preserve">. КАРТОГРАФИЧЕСКОЕ ОПИСАНИЕ ГРАНИЦ ТЕРРИТОРИИ МУНИЦИПАЛЬНОГО ОБРАЗОВАНИЯ  </w:t>
            </w:r>
          </w:p>
          <w:p w:rsidR="004E18BC" w:rsidRPr="00D66715" w:rsidRDefault="004E18BC" w:rsidP="00D66715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E18BC" w:rsidRPr="00D66715" w:rsidTr="00AF4796">
        <w:trPr>
          <w:trHeight w:val="587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4E18BC" w:rsidRPr="00D66715" w:rsidRDefault="004E18BC" w:rsidP="00D66715">
            <w:pPr>
              <w:jc w:val="center"/>
              <w:rPr>
                <w:b/>
                <w:sz w:val="28"/>
                <w:szCs w:val="28"/>
              </w:rPr>
            </w:pPr>
          </w:p>
          <w:p w:rsidR="004E18BC" w:rsidRPr="00D66715" w:rsidRDefault="004E18BC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sz w:val="28"/>
                <w:szCs w:val="28"/>
                <w:lang w:val="en-US"/>
              </w:rPr>
              <w:t>IV</w:t>
            </w:r>
            <w:r w:rsidRPr="00D66715">
              <w:rPr>
                <w:b/>
                <w:sz w:val="28"/>
                <w:szCs w:val="28"/>
              </w:rPr>
              <w:t xml:space="preserve">. АДМИНИСТРАТИВНО-ТЕРРИТОРИАЛЬНОЕ УСТРОЙСТВО </w:t>
            </w:r>
          </w:p>
          <w:p w:rsidR="004E18BC" w:rsidRPr="00D66715" w:rsidRDefault="004E18BC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caps/>
                <w:sz w:val="28"/>
                <w:szCs w:val="28"/>
              </w:rPr>
              <w:t xml:space="preserve">на территории </w:t>
            </w:r>
            <w:r w:rsidRPr="00D66715">
              <w:rPr>
                <w:b/>
                <w:sz w:val="28"/>
                <w:szCs w:val="28"/>
              </w:rPr>
              <w:t xml:space="preserve">МУНИЦИПАЛЬНОГО ОБРАЗОВАНИЯ </w:t>
            </w:r>
          </w:p>
          <w:p w:rsidR="004E18BC" w:rsidRPr="00D66715" w:rsidRDefault="004E18BC" w:rsidP="00D66715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E18BC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5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778"/>
              <w:gridCol w:w="7229"/>
              <w:gridCol w:w="6520"/>
            </w:tblGrid>
            <w:tr w:rsidR="004E18BC" w:rsidRPr="00D66715" w:rsidTr="0012732F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4.1.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Административный центр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п. Липки</w:t>
                  </w:r>
                </w:p>
              </w:tc>
            </w:tr>
            <w:tr w:rsidR="004E18BC" w:rsidRPr="00D66715" w:rsidTr="0012732F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4.2.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Расстояние от муниципального образования до административного центра субъекта РФ (км)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49</w:t>
                  </w:r>
                </w:p>
              </w:tc>
            </w:tr>
            <w:tr w:rsidR="004E18BC" w:rsidRPr="00D66715" w:rsidTr="0012732F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12732F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12732F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по автомобильным дорогам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49</w:t>
                  </w:r>
                </w:p>
              </w:tc>
            </w:tr>
            <w:tr w:rsidR="004E18BC" w:rsidRPr="00D66715" w:rsidTr="0012732F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12732F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12732F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воздушным путем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4E18BC" w:rsidRPr="00D66715" w:rsidTr="0012732F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4.3.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12732F">
                    <w:rPr>
                      <w:sz w:val="24"/>
                      <w:szCs w:val="24"/>
                    </w:rPr>
                    <w:t>Площадь территории (кв.км/га)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6379</w:t>
                  </w:r>
                </w:p>
              </w:tc>
            </w:tr>
            <w:tr w:rsidR="004E18BC" w:rsidRPr="00D66715" w:rsidTr="0012732F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4.4.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12732F">
                    <w:rPr>
                      <w:sz w:val="24"/>
                      <w:szCs w:val="24"/>
                    </w:rPr>
                    <w:t>Численность населения (чел.)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575</w:t>
                  </w:r>
                </w:p>
              </w:tc>
            </w:tr>
            <w:tr w:rsidR="004E18BC" w:rsidRPr="00D66715" w:rsidTr="0012732F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в том числе относящегося к коренным малочисленным  народам (чел.)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180</w:t>
                  </w:r>
                </w:p>
              </w:tc>
            </w:tr>
            <w:tr w:rsidR="004E18BC" w:rsidRPr="00D66715" w:rsidTr="0012732F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4.5.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b/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Число административно-территориальных единиц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4E18BC" w:rsidRPr="00D66715" w:rsidTr="0012732F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  <w:lang w:val="en-US"/>
                    </w:rPr>
                  </w:pPr>
                  <w:r w:rsidRPr="0012732F">
                    <w:rPr>
                      <w:sz w:val="24"/>
                      <w:szCs w:val="24"/>
                      <w:lang w:val="en-US"/>
                    </w:rPr>
                    <w:t>4.6.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D66715">
                  <w:pPr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Генеральный план поселения (полное наименование, дата и номер нормативно-правового акта, внесение изменений)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8BC" w:rsidRPr="0012732F" w:rsidRDefault="004E18BC" w:rsidP="00595F15">
                  <w:pPr>
                    <w:rPr>
                      <w:sz w:val="24"/>
                      <w:szCs w:val="24"/>
                    </w:rPr>
                  </w:pPr>
                  <w:r w:rsidRPr="0012732F">
                    <w:rPr>
                      <w:sz w:val="24"/>
                      <w:szCs w:val="24"/>
                    </w:rPr>
                    <w:t>Решение Совета депутатов Липкинского сельского посел</w:t>
                  </w:r>
                  <w:r w:rsidRPr="0012732F">
                    <w:rPr>
                      <w:sz w:val="24"/>
                      <w:szCs w:val="24"/>
                    </w:rPr>
                    <w:t>е</w:t>
                  </w:r>
                  <w:r w:rsidRPr="0012732F">
                    <w:rPr>
                      <w:sz w:val="24"/>
                      <w:szCs w:val="24"/>
                    </w:rPr>
                    <w:t xml:space="preserve">ния № 2 от 11.02.2011г., внесение изменений  решение № 12 от  29.11.2017г. </w:t>
                  </w:r>
                </w:p>
              </w:tc>
            </w:tr>
          </w:tbl>
          <w:p w:rsidR="004E18BC" w:rsidRPr="00D66715" w:rsidRDefault="004E18BC" w:rsidP="00D66715">
            <w:pPr>
              <w:rPr>
                <w:b/>
                <w:sz w:val="24"/>
                <w:szCs w:val="24"/>
              </w:rPr>
            </w:pPr>
          </w:p>
        </w:tc>
      </w:tr>
      <w:tr w:rsidR="004E18BC" w:rsidRPr="00D66715" w:rsidTr="00AF4796">
        <w:trPr>
          <w:trHeight w:val="2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4E18BC" w:rsidRDefault="004E18BC" w:rsidP="00D66715">
            <w:pPr>
              <w:jc w:val="both"/>
              <w:rPr>
                <w:sz w:val="24"/>
                <w:szCs w:val="24"/>
              </w:rPr>
            </w:pPr>
          </w:p>
          <w:p w:rsidR="004E18BC" w:rsidRDefault="004E18BC" w:rsidP="00D66715">
            <w:pPr>
              <w:jc w:val="both"/>
              <w:rPr>
                <w:sz w:val="24"/>
                <w:szCs w:val="24"/>
              </w:rPr>
            </w:pPr>
          </w:p>
          <w:p w:rsidR="004E18BC" w:rsidRDefault="004E18BC" w:rsidP="00D66715">
            <w:pPr>
              <w:jc w:val="both"/>
              <w:rPr>
                <w:sz w:val="24"/>
                <w:szCs w:val="24"/>
              </w:rPr>
            </w:pPr>
          </w:p>
          <w:p w:rsidR="004E18BC" w:rsidRPr="00D66715" w:rsidRDefault="004E18BC" w:rsidP="00D66715">
            <w:pPr>
              <w:jc w:val="both"/>
              <w:rPr>
                <w:sz w:val="24"/>
                <w:szCs w:val="24"/>
              </w:rPr>
            </w:pPr>
          </w:p>
        </w:tc>
      </w:tr>
      <w:tr w:rsidR="004E18BC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4E18BC" w:rsidRPr="00D66715" w:rsidRDefault="004E18BC" w:rsidP="00D66715">
            <w:pPr>
              <w:rPr>
                <w:b/>
                <w:sz w:val="24"/>
                <w:szCs w:val="24"/>
              </w:rPr>
            </w:pPr>
          </w:p>
        </w:tc>
      </w:tr>
    </w:tbl>
    <w:p w:rsidR="004E18BC" w:rsidRPr="00D66715" w:rsidRDefault="004E18BC" w:rsidP="00991BE1">
      <w:pPr>
        <w:rPr>
          <w:sz w:val="24"/>
          <w:szCs w:val="24"/>
        </w:rPr>
      </w:pPr>
    </w:p>
    <w:p w:rsidR="004E18BC" w:rsidRPr="00D66715" w:rsidRDefault="004E18BC" w:rsidP="00D66715">
      <w:pPr>
        <w:jc w:val="center"/>
        <w:rPr>
          <w:b/>
          <w:sz w:val="28"/>
          <w:szCs w:val="28"/>
        </w:rPr>
      </w:pPr>
      <w:r w:rsidRPr="00D66715">
        <w:rPr>
          <w:b/>
          <w:sz w:val="24"/>
          <w:szCs w:val="24"/>
        </w:rPr>
        <w:t xml:space="preserve">4.6. Населенные пункты, расположенные в границах территории муниципального образования </w:t>
      </w:r>
    </w:p>
    <w:p w:rsidR="004E18BC" w:rsidRPr="00D66715" w:rsidRDefault="004E18BC" w:rsidP="00D66715">
      <w:pPr>
        <w:jc w:val="center"/>
        <w:rPr>
          <w:b/>
          <w:sz w:val="10"/>
          <w:szCs w:val="10"/>
        </w:rPr>
      </w:pPr>
    </w:p>
    <w:tbl>
      <w:tblPr>
        <w:tblW w:w="15026" w:type="dxa"/>
        <w:tblInd w:w="-5" w:type="dxa"/>
        <w:tblLayout w:type="fixed"/>
        <w:tblLook w:val="0000"/>
      </w:tblPr>
      <w:tblGrid>
        <w:gridCol w:w="765"/>
        <w:gridCol w:w="3478"/>
        <w:gridCol w:w="7"/>
        <w:gridCol w:w="1853"/>
        <w:gridCol w:w="7"/>
        <w:gridCol w:w="1403"/>
        <w:gridCol w:w="2129"/>
        <w:gridCol w:w="2550"/>
        <w:gridCol w:w="2834"/>
      </w:tblGrid>
      <w:tr w:rsidR="004E18BC" w:rsidRPr="00D66715" w:rsidTr="0080017A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3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Статус и наименование</w:t>
            </w:r>
          </w:p>
          <w:p w:rsidR="004E18BC" w:rsidRPr="00D66715" w:rsidRDefault="004E18BC" w:rsidP="0080017A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населенного пункта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</w:t>
            </w:r>
          </w:p>
          <w:p w:rsidR="004E18BC" w:rsidRPr="00D66715" w:rsidRDefault="004E18BC" w:rsidP="0080017A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населения (чел.)</w:t>
            </w:r>
          </w:p>
          <w:p w:rsidR="004E18BC" w:rsidRPr="00AC5142" w:rsidRDefault="004E18BC" w:rsidP="0080017A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8BC" w:rsidRPr="00D66715" w:rsidRDefault="004E18BC" w:rsidP="0080017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ность и</w:t>
            </w:r>
            <w:r w:rsidRPr="00D66715">
              <w:rPr>
                <w:sz w:val="24"/>
                <w:szCs w:val="24"/>
              </w:rPr>
              <w:t>з</w:t>
            </w:r>
            <w:r w:rsidRPr="00D66715">
              <w:rPr>
                <w:sz w:val="24"/>
                <w:szCs w:val="24"/>
              </w:rPr>
              <w:t>бирателей (чел.)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н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селения, относ</w:t>
            </w:r>
            <w:r w:rsidRPr="00D66715">
              <w:rPr>
                <w:sz w:val="24"/>
                <w:szCs w:val="24"/>
              </w:rPr>
              <w:t>я</w:t>
            </w:r>
            <w:r w:rsidRPr="00D66715">
              <w:rPr>
                <w:sz w:val="24"/>
                <w:szCs w:val="24"/>
              </w:rPr>
              <w:t>щегося к коре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малочисле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народам (чел.)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 до адм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нистративного центра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разования (км)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</w:t>
            </w:r>
          </w:p>
          <w:p w:rsidR="004E18BC" w:rsidRPr="00D66715" w:rsidRDefault="004E18BC" w:rsidP="0080017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административного центра субъекта РФ (км)</w:t>
            </w:r>
          </w:p>
          <w:p w:rsidR="004E18BC" w:rsidRPr="00D66715" w:rsidRDefault="004E18BC" w:rsidP="0080017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80017A">
        <w:trPr>
          <w:trHeight w:val="412"/>
        </w:trPr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348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Липки</w:t>
            </w:r>
          </w:p>
        </w:tc>
        <w:tc>
          <w:tcPr>
            <w:tcW w:w="186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8BC" w:rsidRPr="00D66715" w:rsidRDefault="004E18BC" w:rsidP="0037277F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</w:t>
            </w:r>
          </w:p>
        </w:tc>
        <w:tc>
          <w:tcPr>
            <w:tcW w:w="21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4E18BC" w:rsidRPr="00D66715" w:rsidTr="0080017A">
        <w:trPr>
          <w:trHeight w:val="493"/>
        </w:trPr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348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Раздолье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8001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8BC" w:rsidRPr="005931A5" w:rsidRDefault="004E18BC" w:rsidP="0080017A">
            <w:pPr>
              <w:snapToGrid w:val="0"/>
              <w:jc w:val="center"/>
              <w:rPr>
                <w:sz w:val="24"/>
                <w:szCs w:val="24"/>
              </w:rPr>
            </w:pPr>
            <w:r w:rsidRPr="005931A5">
              <w:rPr>
                <w:sz w:val="24"/>
                <w:szCs w:val="24"/>
              </w:rPr>
              <w:t>20</w:t>
            </w:r>
          </w:p>
        </w:tc>
        <w:tc>
          <w:tcPr>
            <w:tcW w:w="21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4E18BC" w:rsidRPr="00D66715" w:rsidTr="0080017A">
        <w:trPr>
          <w:trHeight w:val="569"/>
        </w:trPr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80017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3485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80017A" w:rsidRDefault="004E18BC" w:rsidP="0080017A">
            <w:pPr>
              <w:snapToGrid w:val="0"/>
              <w:rPr>
                <w:sz w:val="24"/>
                <w:szCs w:val="24"/>
              </w:rPr>
            </w:pPr>
            <w:r w:rsidRPr="0080017A">
              <w:rPr>
                <w:sz w:val="24"/>
                <w:szCs w:val="24"/>
              </w:rPr>
              <w:t>д. Молодые Всходы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80017A" w:rsidRDefault="004E18BC" w:rsidP="0080017A">
            <w:pPr>
              <w:snapToGrid w:val="0"/>
              <w:jc w:val="center"/>
              <w:rPr>
                <w:sz w:val="24"/>
                <w:szCs w:val="24"/>
              </w:rPr>
            </w:pPr>
            <w:r w:rsidRPr="0080017A">
              <w:rPr>
                <w:sz w:val="24"/>
                <w:szCs w:val="24"/>
              </w:rPr>
              <w:t>4</w:t>
            </w: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E18BC" w:rsidRPr="005931A5" w:rsidRDefault="004E18BC" w:rsidP="0080017A">
            <w:pPr>
              <w:snapToGrid w:val="0"/>
              <w:jc w:val="center"/>
              <w:rPr>
                <w:sz w:val="24"/>
                <w:szCs w:val="24"/>
              </w:rPr>
            </w:pPr>
            <w:r w:rsidRPr="005931A5">
              <w:rPr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8001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50,5</w:t>
            </w:r>
          </w:p>
        </w:tc>
      </w:tr>
      <w:tr w:rsidR="004E18BC" w:rsidTr="008001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0"/>
        </w:trPr>
        <w:tc>
          <w:tcPr>
            <w:tcW w:w="765" w:type="dxa"/>
          </w:tcPr>
          <w:p w:rsidR="004E18BC" w:rsidRDefault="004E18BC" w:rsidP="0080017A">
            <w:pPr>
              <w:spacing w:line="360" w:lineRule="auto"/>
              <w:ind w:lef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478" w:type="dxa"/>
          </w:tcPr>
          <w:p w:rsidR="004E18BC" w:rsidRPr="0080017A" w:rsidRDefault="004E18BC" w:rsidP="0080017A">
            <w:pPr>
              <w:spacing w:line="360" w:lineRule="auto"/>
              <w:ind w:left="113"/>
              <w:rPr>
                <w:sz w:val="24"/>
                <w:szCs w:val="24"/>
              </w:rPr>
            </w:pPr>
            <w:r w:rsidRPr="0080017A">
              <w:rPr>
                <w:sz w:val="24"/>
                <w:szCs w:val="24"/>
              </w:rPr>
              <w:t>с. Вырыпаево</w:t>
            </w:r>
          </w:p>
        </w:tc>
        <w:tc>
          <w:tcPr>
            <w:tcW w:w="1860" w:type="dxa"/>
            <w:gridSpan w:val="2"/>
          </w:tcPr>
          <w:p w:rsidR="004E18BC" w:rsidRPr="0080017A" w:rsidRDefault="004E18BC" w:rsidP="0030561C">
            <w:pPr>
              <w:spacing w:line="360" w:lineRule="auto"/>
              <w:ind w:left="113"/>
              <w:rPr>
                <w:sz w:val="24"/>
                <w:szCs w:val="24"/>
              </w:rPr>
            </w:pPr>
            <w:r w:rsidRPr="0080017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93</w:t>
            </w:r>
          </w:p>
        </w:tc>
        <w:tc>
          <w:tcPr>
            <w:tcW w:w="1410" w:type="dxa"/>
            <w:gridSpan w:val="2"/>
          </w:tcPr>
          <w:p w:rsidR="004E18BC" w:rsidRPr="005931A5" w:rsidRDefault="004E18BC" w:rsidP="0080017A">
            <w:pPr>
              <w:spacing w:line="360" w:lineRule="auto"/>
              <w:ind w:left="113"/>
              <w:rPr>
                <w:sz w:val="24"/>
                <w:szCs w:val="24"/>
              </w:rPr>
            </w:pPr>
            <w:r w:rsidRPr="005931A5">
              <w:rPr>
                <w:sz w:val="24"/>
                <w:szCs w:val="24"/>
              </w:rPr>
              <w:t>131</w:t>
            </w:r>
          </w:p>
        </w:tc>
        <w:tc>
          <w:tcPr>
            <w:tcW w:w="2129" w:type="dxa"/>
          </w:tcPr>
          <w:p w:rsidR="004E18BC" w:rsidRDefault="004E18BC" w:rsidP="0080017A">
            <w:pPr>
              <w:spacing w:line="360" w:lineRule="auto"/>
              <w:ind w:left="113"/>
              <w:rPr>
                <w:sz w:val="16"/>
                <w:szCs w:val="16"/>
              </w:rPr>
            </w:pPr>
          </w:p>
        </w:tc>
        <w:tc>
          <w:tcPr>
            <w:tcW w:w="2550" w:type="dxa"/>
          </w:tcPr>
          <w:p w:rsidR="004E18BC" w:rsidRPr="005931A5" w:rsidRDefault="004E18BC" w:rsidP="0080017A">
            <w:pPr>
              <w:spacing w:line="360" w:lineRule="auto"/>
              <w:ind w:left="113"/>
              <w:rPr>
                <w:sz w:val="24"/>
                <w:szCs w:val="24"/>
              </w:rPr>
            </w:pPr>
            <w:r w:rsidRPr="005931A5">
              <w:rPr>
                <w:sz w:val="24"/>
                <w:szCs w:val="24"/>
              </w:rPr>
              <w:t>7</w:t>
            </w:r>
          </w:p>
        </w:tc>
        <w:tc>
          <w:tcPr>
            <w:tcW w:w="2834" w:type="dxa"/>
          </w:tcPr>
          <w:p w:rsidR="004E18BC" w:rsidRPr="005931A5" w:rsidRDefault="004E18BC" w:rsidP="0080017A">
            <w:pPr>
              <w:spacing w:line="360" w:lineRule="auto"/>
              <w:ind w:lef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4E18BC" w:rsidTr="008001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0"/>
        </w:trPr>
        <w:tc>
          <w:tcPr>
            <w:tcW w:w="765" w:type="dxa"/>
          </w:tcPr>
          <w:p w:rsidR="004E18BC" w:rsidRDefault="004E18BC" w:rsidP="0080017A">
            <w:pPr>
              <w:spacing w:line="360" w:lineRule="auto"/>
              <w:ind w:lef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3478" w:type="dxa"/>
          </w:tcPr>
          <w:p w:rsidR="004E18BC" w:rsidRPr="0080017A" w:rsidRDefault="004E18BC" w:rsidP="0080017A">
            <w:pPr>
              <w:spacing w:line="360" w:lineRule="auto"/>
              <w:ind w:lef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80017A">
              <w:rPr>
                <w:sz w:val="24"/>
                <w:szCs w:val="24"/>
              </w:rPr>
              <w:t>. Новотроицкая Горка</w:t>
            </w:r>
          </w:p>
        </w:tc>
        <w:tc>
          <w:tcPr>
            <w:tcW w:w="1860" w:type="dxa"/>
            <w:gridSpan w:val="2"/>
          </w:tcPr>
          <w:p w:rsidR="004E18BC" w:rsidRPr="0080017A" w:rsidRDefault="004E18BC" w:rsidP="0080017A">
            <w:pPr>
              <w:spacing w:line="360" w:lineRule="auto"/>
              <w:ind w:left="113"/>
              <w:rPr>
                <w:sz w:val="24"/>
                <w:szCs w:val="24"/>
              </w:rPr>
            </w:pPr>
            <w:r w:rsidRPr="0080017A">
              <w:rPr>
                <w:sz w:val="24"/>
                <w:szCs w:val="24"/>
              </w:rPr>
              <w:t>17</w:t>
            </w:r>
          </w:p>
        </w:tc>
        <w:tc>
          <w:tcPr>
            <w:tcW w:w="1410" w:type="dxa"/>
            <w:gridSpan w:val="2"/>
          </w:tcPr>
          <w:p w:rsidR="004E18BC" w:rsidRPr="005931A5" w:rsidRDefault="004E18BC" w:rsidP="0080017A">
            <w:pPr>
              <w:spacing w:line="360" w:lineRule="auto"/>
              <w:ind w:left="113"/>
              <w:rPr>
                <w:sz w:val="24"/>
                <w:szCs w:val="24"/>
              </w:rPr>
            </w:pPr>
            <w:r w:rsidRPr="005931A5">
              <w:rPr>
                <w:sz w:val="24"/>
                <w:szCs w:val="24"/>
              </w:rPr>
              <w:t>12</w:t>
            </w:r>
          </w:p>
        </w:tc>
        <w:tc>
          <w:tcPr>
            <w:tcW w:w="2129" w:type="dxa"/>
          </w:tcPr>
          <w:p w:rsidR="004E18BC" w:rsidRDefault="004E18BC" w:rsidP="0080017A">
            <w:pPr>
              <w:spacing w:line="360" w:lineRule="auto"/>
              <w:ind w:left="113"/>
              <w:rPr>
                <w:sz w:val="16"/>
                <w:szCs w:val="16"/>
              </w:rPr>
            </w:pPr>
          </w:p>
        </w:tc>
        <w:tc>
          <w:tcPr>
            <w:tcW w:w="2550" w:type="dxa"/>
          </w:tcPr>
          <w:p w:rsidR="004E18BC" w:rsidRPr="005931A5" w:rsidRDefault="004E18BC" w:rsidP="0080017A">
            <w:pPr>
              <w:spacing w:line="360" w:lineRule="auto"/>
              <w:ind w:left="113"/>
              <w:rPr>
                <w:sz w:val="24"/>
                <w:szCs w:val="24"/>
              </w:rPr>
            </w:pPr>
            <w:r w:rsidRPr="005931A5">
              <w:rPr>
                <w:sz w:val="24"/>
                <w:szCs w:val="24"/>
              </w:rPr>
              <w:t>8,5</w:t>
            </w:r>
          </w:p>
        </w:tc>
        <w:tc>
          <w:tcPr>
            <w:tcW w:w="2834" w:type="dxa"/>
          </w:tcPr>
          <w:p w:rsidR="004E18BC" w:rsidRPr="005931A5" w:rsidRDefault="004E18BC" w:rsidP="0080017A">
            <w:pPr>
              <w:spacing w:line="360" w:lineRule="auto"/>
              <w:ind w:lef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48,5</w:t>
            </w:r>
          </w:p>
        </w:tc>
      </w:tr>
    </w:tbl>
    <w:p w:rsidR="004E18BC" w:rsidRDefault="004E18BC" w:rsidP="00D66715">
      <w:pPr>
        <w:spacing w:line="360" w:lineRule="auto"/>
        <w:rPr>
          <w:sz w:val="16"/>
          <w:szCs w:val="16"/>
        </w:rPr>
      </w:pPr>
    </w:p>
    <w:p w:rsidR="004E18BC" w:rsidRDefault="004E18BC" w:rsidP="00D66715">
      <w:pPr>
        <w:spacing w:line="360" w:lineRule="auto"/>
        <w:rPr>
          <w:sz w:val="16"/>
          <w:szCs w:val="16"/>
        </w:rPr>
      </w:pPr>
    </w:p>
    <w:p w:rsidR="004E18BC" w:rsidRDefault="004E18BC" w:rsidP="00D66715">
      <w:pPr>
        <w:spacing w:line="360" w:lineRule="auto"/>
        <w:rPr>
          <w:sz w:val="16"/>
          <w:szCs w:val="16"/>
        </w:rPr>
      </w:pPr>
    </w:p>
    <w:p w:rsidR="004E18BC" w:rsidRPr="00D66715" w:rsidRDefault="004E18BC" w:rsidP="00D66715">
      <w:pPr>
        <w:spacing w:line="360" w:lineRule="auto"/>
        <w:rPr>
          <w:sz w:val="16"/>
          <w:szCs w:val="16"/>
        </w:rPr>
      </w:pPr>
    </w:p>
    <w:p w:rsidR="004E18BC" w:rsidRPr="00D66715" w:rsidRDefault="004E18BC" w:rsidP="00D66715">
      <w:pPr>
        <w:spacing w:line="360" w:lineRule="auto"/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4.7. Краткая характеристика административно-территориальных единиц в составе муниципального образования</w:t>
      </w:r>
    </w:p>
    <w:p w:rsidR="004E18BC" w:rsidRPr="00D66715" w:rsidRDefault="004E18BC" w:rsidP="00D66715">
      <w:pPr>
        <w:spacing w:line="360" w:lineRule="auto"/>
        <w:jc w:val="center"/>
        <w:rPr>
          <w:b/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5"/>
        <w:gridCol w:w="1774"/>
        <w:gridCol w:w="2652"/>
        <w:gridCol w:w="1905"/>
        <w:gridCol w:w="1626"/>
        <w:gridCol w:w="2240"/>
        <w:gridCol w:w="4572"/>
      </w:tblGrid>
      <w:tr w:rsidR="004E18BC" w:rsidRPr="00D66715" w:rsidTr="0012732F">
        <w:trPr>
          <w:gridAfter w:val="1"/>
          <w:wAfter w:w="16326" w:type="dxa"/>
          <w:jc w:val="center"/>
        </w:trPr>
        <w:tc>
          <w:tcPr>
            <w:tcW w:w="704" w:type="dxa"/>
            <w:vAlign w:val="center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№ п/п</w:t>
            </w:r>
          </w:p>
        </w:tc>
        <w:tc>
          <w:tcPr>
            <w:tcW w:w="3544" w:type="dxa"/>
            <w:vAlign w:val="center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u w:val="single"/>
              </w:rPr>
            </w:pPr>
            <w:r w:rsidRPr="0012732F">
              <w:rPr>
                <w:sz w:val="24"/>
                <w:szCs w:val="24"/>
              </w:rPr>
              <w:t>Статус и н</w:t>
            </w:r>
            <w:r w:rsidRPr="0012732F">
              <w:rPr>
                <w:sz w:val="24"/>
                <w:szCs w:val="24"/>
              </w:rPr>
              <w:t>а</w:t>
            </w:r>
            <w:r w:rsidRPr="0012732F">
              <w:rPr>
                <w:sz w:val="24"/>
                <w:szCs w:val="24"/>
              </w:rPr>
              <w:t>именование населе</w:t>
            </w:r>
            <w:r w:rsidRPr="0012732F">
              <w:rPr>
                <w:sz w:val="24"/>
                <w:szCs w:val="24"/>
              </w:rPr>
              <w:t>н</w:t>
            </w:r>
            <w:r w:rsidRPr="0012732F">
              <w:rPr>
                <w:sz w:val="24"/>
                <w:szCs w:val="24"/>
              </w:rPr>
              <w:t>ного пункта</w:t>
            </w:r>
          </w:p>
        </w:tc>
        <w:tc>
          <w:tcPr>
            <w:tcW w:w="4536" w:type="dxa"/>
            <w:vAlign w:val="center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u w:val="single"/>
              </w:rPr>
            </w:pPr>
            <w:r w:rsidRPr="0012732F">
              <w:rPr>
                <w:sz w:val="24"/>
                <w:szCs w:val="24"/>
              </w:rPr>
              <w:t>Историческое прои</w:t>
            </w:r>
            <w:r w:rsidRPr="0012732F">
              <w:rPr>
                <w:sz w:val="24"/>
                <w:szCs w:val="24"/>
              </w:rPr>
              <w:t>с</w:t>
            </w:r>
            <w:r w:rsidRPr="0012732F">
              <w:rPr>
                <w:sz w:val="24"/>
                <w:szCs w:val="24"/>
              </w:rPr>
              <w:t>хождение наименов</w:t>
            </w:r>
            <w:r w:rsidRPr="0012732F">
              <w:rPr>
                <w:sz w:val="24"/>
                <w:szCs w:val="24"/>
              </w:rPr>
              <w:t>а</w:t>
            </w:r>
            <w:r w:rsidRPr="0012732F">
              <w:rPr>
                <w:sz w:val="24"/>
                <w:szCs w:val="24"/>
              </w:rPr>
              <w:t>ния единиц в составе муниципального обр</w:t>
            </w:r>
            <w:r w:rsidRPr="0012732F">
              <w:rPr>
                <w:sz w:val="24"/>
                <w:szCs w:val="24"/>
              </w:rPr>
              <w:t>а</w:t>
            </w:r>
            <w:r w:rsidRPr="0012732F">
              <w:rPr>
                <w:sz w:val="24"/>
                <w:szCs w:val="24"/>
              </w:rPr>
              <w:t>зования</w:t>
            </w:r>
          </w:p>
        </w:tc>
        <w:tc>
          <w:tcPr>
            <w:tcW w:w="2402" w:type="dxa"/>
            <w:vAlign w:val="center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u w:val="single"/>
              </w:rPr>
            </w:pPr>
            <w:r w:rsidRPr="0012732F">
              <w:rPr>
                <w:sz w:val="24"/>
                <w:szCs w:val="24"/>
              </w:rPr>
              <w:t>Наименование рек и других водоемов, на которых расп</w:t>
            </w:r>
            <w:r w:rsidRPr="0012732F">
              <w:rPr>
                <w:sz w:val="24"/>
                <w:szCs w:val="24"/>
              </w:rPr>
              <w:t>о</w:t>
            </w:r>
            <w:r w:rsidRPr="0012732F">
              <w:rPr>
                <w:sz w:val="24"/>
                <w:szCs w:val="24"/>
              </w:rPr>
              <w:t>ложен населе</w:t>
            </w:r>
            <w:r w:rsidRPr="0012732F">
              <w:rPr>
                <w:sz w:val="24"/>
                <w:szCs w:val="24"/>
              </w:rPr>
              <w:t>н</w:t>
            </w:r>
            <w:r w:rsidRPr="0012732F">
              <w:rPr>
                <w:sz w:val="24"/>
                <w:szCs w:val="24"/>
              </w:rPr>
              <w:t>ный пункт</w:t>
            </w:r>
          </w:p>
        </w:tc>
        <w:tc>
          <w:tcPr>
            <w:tcW w:w="1973" w:type="dxa"/>
            <w:vAlign w:val="center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Перечень пре</w:t>
            </w:r>
            <w:r w:rsidRPr="0012732F">
              <w:rPr>
                <w:sz w:val="24"/>
                <w:szCs w:val="24"/>
              </w:rPr>
              <w:t>д</w:t>
            </w:r>
            <w:r w:rsidRPr="0012732F">
              <w:rPr>
                <w:sz w:val="24"/>
                <w:szCs w:val="24"/>
              </w:rPr>
              <w:t>приятий, орган</w:t>
            </w:r>
            <w:r w:rsidRPr="0012732F">
              <w:rPr>
                <w:sz w:val="24"/>
                <w:szCs w:val="24"/>
              </w:rPr>
              <w:t>и</w:t>
            </w:r>
            <w:r w:rsidRPr="0012732F">
              <w:rPr>
                <w:sz w:val="24"/>
                <w:szCs w:val="24"/>
              </w:rPr>
              <w:t>заций производс</w:t>
            </w:r>
            <w:r w:rsidRPr="0012732F">
              <w:rPr>
                <w:sz w:val="24"/>
                <w:szCs w:val="24"/>
              </w:rPr>
              <w:t>т</w:t>
            </w:r>
            <w:r w:rsidRPr="0012732F">
              <w:rPr>
                <w:sz w:val="24"/>
                <w:szCs w:val="24"/>
              </w:rPr>
              <w:t>венного и соц</w:t>
            </w:r>
            <w:r w:rsidRPr="0012732F">
              <w:rPr>
                <w:sz w:val="24"/>
                <w:szCs w:val="24"/>
              </w:rPr>
              <w:t>и</w:t>
            </w:r>
            <w:r w:rsidRPr="0012732F">
              <w:rPr>
                <w:sz w:val="24"/>
                <w:szCs w:val="24"/>
              </w:rPr>
              <w:t>ально-культурного назначения</w:t>
            </w:r>
          </w:p>
        </w:tc>
        <w:tc>
          <w:tcPr>
            <w:tcW w:w="1969" w:type="dxa"/>
            <w:vAlign w:val="center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Перечень предпр</w:t>
            </w:r>
            <w:r w:rsidRPr="0012732F">
              <w:rPr>
                <w:sz w:val="24"/>
                <w:szCs w:val="24"/>
              </w:rPr>
              <w:t>и</w:t>
            </w:r>
            <w:r w:rsidRPr="0012732F">
              <w:rPr>
                <w:sz w:val="24"/>
                <w:szCs w:val="24"/>
              </w:rPr>
              <w:t>ятий, являющихся градообразующими</w:t>
            </w:r>
          </w:p>
        </w:tc>
      </w:tr>
      <w:tr w:rsidR="004E18BC" w:rsidRPr="00D66715" w:rsidTr="0012732F">
        <w:trPr>
          <w:gridAfter w:val="1"/>
          <w:wAfter w:w="16326" w:type="dxa"/>
          <w:jc w:val="center"/>
        </w:trPr>
        <w:tc>
          <w:tcPr>
            <w:tcW w:w="704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544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536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402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73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69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4E18BC" w:rsidRPr="00D66715" w:rsidTr="0012732F">
        <w:trPr>
          <w:gridAfter w:val="1"/>
          <w:wAfter w:w="16326" w:type="dxa"/>
          <w:jc w:val="center"/>
        </w:trPr>
        <w:tc>
          <w:tcPr>
            <w:tcW w:w="704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544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536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402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73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69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4E18BC" w:rsidRPr="00D66715" w:rsidTr="0012732F">
        <w:trPr>
          <w:gridAfter w:val="1"/>
          <w:wAfter w:w="16326" w:type="dxa"/>
          <w:jc w:val="center"/>
        </w:trPr>
        <w:tc>
          <w:tcPr>
            <w:tcW w:w="704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544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536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402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73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69" w:type="dxa"/>
          </w:tcPr>
          <w:p w:rsidR="004E18BC" w:rsidRPr="0012732F" w:rsidRDefault="004E18BC" w:rsidP="0012732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4E18BC" w:rsidRPr="00D66715" w:rsidTr="00B8166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445"/>
        </w:trPr>
        <w:tc>
          <w:tcPr>
            <w:tcW w:w="31680" w:type="dxa"/>
            <w:gridSpan w:val="7"/>
          </w:tcPr>
          <w:p w:rsidR="004E18BC" w:rsidRPr="00D66715" w:rsidRDefault="004E18BC" w:rsidP="00D66715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4E18BC" w:rsidRPr="00D66715" w:rsidTr="00D6671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318"/>
        </w:trPr>
        <w:tc>
          <w:tcPr>
            <w:tcW w:w="31680" w:type="dxa"/>
            <w:gridSpan w:val="7"/>
          </w:tcPr>
          <w:p w:rsidR="004E18BC" w:rsidRPr="00D66715" w:rsidRDefault="004E18BC" w:rsidP="00D66715">
            <w:p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V</w:t>
            </w:r>
            <w:r w:rsidRPr="00D66715">
              <w:rPr>
                <w:b/>
                <w:sz w:val="24"/>
                <w:szCs w:val="24"/>
              </w:rPr>
              <w:t>. СВЕДЕНИЯ ОБ ОРГАНАХ МЕСТНОГО САМОУПРАВЛЕНИЯ</w:t>
            </w:r>
          </w:p>
          <w:p w:rsidR="004E18BC" w:rsidRPr="00D66715" w:rsidRDefault="004E18BC" w:rsidP="00D66715">
            <w:pPr>
              <w:rPr>
                <w:sz w:val="24"/>
                <w:szCs w:val="24"/>
              </w:rPr>
            </w:pPr>
          </w:p>
        </w:tc>
      </w:tr>
      <w:tr w:rsidR="004E18BC" w:rsidRPr="00D66715" w:rsidTr="00D6671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c>
          <w:tcPr>
            <w:tcW w:w="31680" w:type="dxa"/>
            <w:gridSpan w:val="7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 Представительный орган муниципального образования</w:t>
            </w:r>
          </w:p>
        </w:tc>
      </w:tr>
      <w:tr w:rsidR="004E18BC" w:rsidRPr="00D66715" w:rsidTr="00D6671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c>
          <w:tcPr>
            <w:tcW w:w="31680" w:type="dxa"/>
            <w:gridSpan w:val="7"/>
          </w:tcPr>
          <w:p w:rsidR="004E18BC" w:rsidRPr="00D66715" w:rsidRDefault="004E18B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5.1.1. Наименование представительного органа (по Уставу): </w:t>
            </w:r>
            <w:r>
              <w:rPr>
                <w:sz w:val="24"/>
                <w:szCs w:val="24"/>
              </w:rPr>
              <w:t xml:space="preserve"> Совет депутатов Липкинского сельского поселения</w:t>
            </w:r>
          </w:p>
          <w:p w:rsidR="004E18BC" w:rsidRPr="00D66715" w:rsidRDefault="004E18B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5.1.2. Срок полномочий: </w:t>
            </w:r>
            <w:r>
              <w:rPr>
                <w:sz w:val="24"/>
                <w:szCs w:val="24"/>
              </w:rPr>
              <w:t>5лет</w:t>
            </w:r>
            <w:r w:rsidRPr="00D66715">
              <w:rPr>
                <w:sz w:val="24"/>
                <w:szCs w:val="24"/>
              </w:rPr>
              <w:t>_________</w:t>
            </w:r>
          </w:p>
          <w:p w:rsidR="004E18BC" w:rsidRPr="00D66715" w:rsidRDefault="004E18B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5.1.3. Установленная численность депутатов:___</w:t>
            </w:r>
            <w:r>
              <w:rPr>
                <w:sz w:val="24"/>
                <w:szCs w:val="24"/>
              </w:rPr>
              <w:t>7</w:t>
            </w:r>
            <w:r w:rsidRPr="00D66715">
              <w:rPr>
                <w:sz w:val="24"/>
                <w:szCs w:val="24"/>
              </w:rPr>
              <w:t>______ кворум</w:t>
            </w:r>
            <w:r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  <w:u w:val="single"/>
              </w:rPr>
              <w:t>депутатов</w:t>
            </w:r>
            <w:r w:rsidRPr="00D66715">
              <w:rPr>
                <w:sz w:val="24"/>
                <w:szCs w:val="24"/>
              </w:rPr>
              <w:t>.</w:t>
            </w:r>
          </w:p>
          <w:p w:rsidR="004E18BC" w:rsidRPr="00D66715" w:rsidRDefault="004E18B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5.1.4. Дата избрания представительного органа в правомочном составе_</w:t>
            </w:r>
            <w:r>
              <w:rPr>
                <w:sz w:val="24"/>
                <w:szCs w:val="24"/>
              </w:rPr>
              <w:t>7</w:t>
            </w:r>
            <w:r w:rsidRPr="00D66715">
              <w:rPr>
                <w:sz w:val="24"/>
                <w:szCs w:val="24"/>
              </w:rPr>
              <w:t>__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br/>
              <w:t>избрано депутатов _</w:t>
            </w:r>
            <w:r>
              <w:rPr>
                <w:sz w:val="24"/>
                <w:szCs w:val="24"/>
              </w:rPr>
              <w:t>7</w:t>
            </w:r>
            <w:r w:rsidRPr="00D66715">
              <w:rPr>
                <w:sz w:val="24"/>
                <w:szCs w:val="24"/>
                <w:u w:val="single"/>
              </w:rPr>
              <w:t xml:space="preserve"> человек</w:t>
            </w:r>
            <w:r w:rsidRPr="00D66715">
              <w:rPr>
                <w:sz w:val="24"/>
                <w:szCs w:val="24"/>
              </w:rPr>
              <w:t>__.</w:t>
            </w:r>
          </w:p>
          <w:p w:rsidR="004E18BC" w:rsidRPr="00D66715" w:rsidRDefault="004E18B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5.1.5. Дата проведения повторных (дополнительных) выборов __</w:t>
            </w:r>
            <w:r>
              <w:rPr>
                <w:sz w:val="24"/>
                <w:szCs w:val="24"/>
              </w:rPr>
              <w:t>-</w:t>
            </w:r>
            <w:r w:rsidRPr="00D66715">
              <w:rPr>
                <w:sz w:val="24"/>
                <w:szCs w:val="24"/>
              </w:rPr>
              <w:t>___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br/>
              <w:t>избрано депутатов _</w:t>
            </w:r>
            <w:r>
              <w:rPr>
                <w:sz w:val="24"/>
                <w:szCs w:val="24"/>
              </w:rPr>
              <w:t>0</w:t>
            </w:r>
            <w:r w:rsidRPr="00D66715">
              <w:rPr>
                <w:sz w:val="24"/>
                <w:szCs w:val="24"/>
              </w:rPr>
              <w:t>__.</w:t>
            </w:r>
          </w:p>
          <w:p w:rsidR="004E18BC" w:rsidRPr="00D66715" w:rsidRDefault="004E18B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5.1.6. Представительный орган сформирован</w:t>
            </w:r>
          </w:p>
          <w:p w:rsidR="004E18BC" w:rsidRPr="00D66715" w:rsidRDefault="004E18B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мажоритарной системе: ___________.</w:t>
            </w:r>
          </w:p>
          <w:p w:rsidR="004E18BC" w:rsidRPr="00D66715" w:rsidRDefault="004E18B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партийным спискам: _</w:t>
            </w:r>
            <w:r w:rsidRPr="00D66715">
              <w:rPr>
                <w:sz w:val="24"/>
                <w:szCs w:val="24"/>
                <w:u w:val="single"/>
              </w:rPr>
              <w:t>__</w:t>
            </w:r>
            <w:r>
              <w:rPr>
                <w:sz w:val="24"/>
                <w:szCs w:val="24"/>
                <w:u w:val="single"/>
                <w:lang w:val="en-US"/>
              </w:rPr>
              <w:t>X</w:t>
            </w:r>
            <w:r w:rsidRPr="00D66715">
              <w:rPr>
                <w:sz w:val="24"/>
                <w:szCs w:val="24"/>
                <w:u w:val="single"/>
              </w:rPr>
              <w:t>___</w:t>
            </w:r>
            <w:r w:rsidRPr="00D66715">
              <w:rPr>
                <w:sz w:val="24"/>
                <w:szCs w:val="24"/>
              </w:rPr>
              <w:t>.</w:t>
            </w:r>
          </w:p>
          <w:p w:rsidR="004E18BC" w:rsidRDefault="004E18BC" w:rsidP="00D66715">
            <w:pPr>
              <w:pStyle w:val="NoSpacing"/>
              <w:rPr>
                <w:rStyle w:val="Heading1Char"/>
                <w:rFonts w:ascii="Times New Roman" w:hAnsi="Times New Roman"/>
                <w:b w:val="0"/>
              </w:rPr>
            </w:pPr>
            <w:r w:rsidRPr="00D66715">
              <w:rPr>
                <w:szCs w:val="24"/>
              </w:rPr>
              <w:t xml:space="preserve">в) </w:t>
            </w:r>
            <w:r w:rsidRPr="00D66715">
              <w:rPr>
                <w:sz w:val="24"/>
                <w:szCs w:val="24"/>
                <w:u w:val="single"/>
              </w:rPr>
              <w:t xml:space="preserve">по смешанной системе: </w:t>
            </w:r>
            <w:r w:rsidRPr="00D66715">
              <w:rPr>
                <w:rStyle w:val="Heading1Char"/>
                <w:rFonts w:ascii="Times New Roman" w:hAnsi="Times New Roman"/>
                <w:b w:val="0"/>
              </w:rPr>
              <w:t xml:space="preserve">депутатов избираются по одномандатным избирательным округам, депутатов по единому избирательному округу, </w:t>
            </w:r>
          </w:p>
          <w:p w:rsidR="004E18BC" w:rsidRDefault="004E18BC" w:rsidP="00D66715">
            <w:pPr>
              <w:pStyle w:val="NoSpacing"/>
              <w:rPr>
                <w:rStyle w:val="Heading1Char"/>
                <w:rFonts w:ascii="Times New Roman" w:hAnsi="Times New Roman"/>
                <w:b w:val="0"/>
              </w:rPr>
            </w:pPr>
            <w:r w:rsidRPr="00D66715">
              <w:rPr>
                <w:rStyle w:val="Heading1Char"/>
                <w:rFonts w:ascii="Times New Roman" w:hAnsi="Times New Roman"/>
                <w:b w:val="0"/>
              </w:rPr>
              <w:t xml:space="preserve">образуемому на всей территории </w:t>
            </w:r>
            <w:r w:rsidRPr="00D66715">
              <w:rPr>
                <w:sz w:val="24"/>
                <w:szCs w:val="24"/>
              </w:rPr>
              <w:t>муниципального образования</w:t>
            </w:r>
            <w:r w:rsidRPr="00D66715">
              <w:rPr>
                <w:rStyle w:val="Heading1Char"/>
                <w:rFonts w:ascii="Times New Roman" w:hAnsi="Times New Roman"/>
                <w:b w:val="0"/>
              </w:rPr>
              <w:t xml:space="preserve">, пропорционально числу голосов избирателей, поданных за муниципальные </w:t>
            </w:r>
          </w:p>
          <w:p w:rsidR="004E18BC" w:rsidRPr="00D66715" w:rsidRDefault="004E18BC" w:rsidP="00D66715">
            <w:pPr>
              <w:pStyle w:val="NoSpacing"/>
              <w:rPr>
                <w:szCs w:val="24"/>
              </w:rPr>
            </w:pPr>
            <w:r w:rsidRPr="00D66715">
              <w:rPr>
                <w:rStyle w:val="Heading1Char"/>
                <w:rFonts w:ascii="Times New Roman" w:hAnsi="Times New Roman"/>
                <w:b w:val="0"/>
              </w:rPr>
              <w:t>списки кандидатов.</w:t>
            </w:r>
          </w:p>
        </w:tc>
      </w:tr>
    </w:tbl>
    <w:p w:rsidR="004E18BC" w:rsidRPr="00D66715" w:rsidRDefault="004E18BC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5.1.7. Руководитель представительного органа</w:t>
      </w:r>
    </w:p>
    <w:p w:rsidR="004E18BC" w:rsidRPr="00D66715" w:rsidRDefault="004E18BC" w:rsidP="00D66715">
      <w:pPr>
        <w:jc w:val="center"/>
        <w:rPr>
          <w:b/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843"/>
        <w:gridCol w:w="1417"/>
        <w:gridCol w:w="1273"/>
        <w:gridCol w:w="1980"/>
        <w:gridCol w:w="2247"/>
        <w:gridCol w:w="1276"/>
        <w:gridCol w:w="1984"/>
        <w:gridCol w:w="3119"/>
      </w:tblGrid>
      <w:tr w:rsidR="004E18BC" w:rsidRPr="00D66715" w:rsidTr="00D6671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4E18BC" w:rsidRPr="00D66715" w:rsidRDefault="004E18B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</w:t>
            </w:r>
          </w:p>
          <w:p w:rsidR="004E18BC" w:rsidRPr="00D66715" w:rsidRDefault="004E18B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рождения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Какое учебное заведение зако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чил (год). Сп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циальность по диплому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работы, з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нимаемая дол</w:t>
            </w:r>
            <w:r w:rsidRPr="00D66715">
              <w:rPr>
                <w:sz w:val="24"/>
                <w:szCs w:val="24"/>
              </w:rPr>
              <w:t>ж</w:t>
            </w:r>
            <w:r w:rsidRPr="00D66715">
              <w:rPr>
                <w:sz w:val="24"/>
                <w:szCs w:val="24"/>
              </w:rPr>
              <w:t>ность</w:t>
            </w:r>
          </w:p>
          <w:p w:rsidR="004E18BC" w:rsidRPr="00D66715" w:rsidRDefault="004E18B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избрания пре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седателем предст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вительного органа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Опыт 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боты</w:t>
            </w:r>
          </w:p>
          <w:p w:rsidR="004E18BC" w:rsidRPr="00D66715" w:rsidRDefault="004E18B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статусе депутата (лет)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Принадлежность к политической партии, общес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>венному объ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динению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Кем выдвинут в состав представительного органа (иной способ выдвижения)</w:t>
            </w:r>
          </w:p>
          <w:p w:rsidR="004E18BC" w:rsidRPr="00D66715" w:rsidRDefault="004E18B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Людмила Пе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ровна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13.12.1967</w:t>
            </w:r>
          </w:p>
        </w:tc>
        <w:tc>
          <w:tcPr>
            <w:tcW w:w="12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 спец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альное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Казанская Ба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ковская школа ЦБ РФ, банко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ское дело</w:t>
            </w:r>
          </w:p>
        </w:tc>
        <w:tc>
          <w:tcPr>
            <w:tcW w:w="22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Липкинского сел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ского поселения, Глава сельского поселения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Партии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Партия «Единая Россия»</w:t>
            </w:r>
          </w:p>
        </w:tc>
      </w:tr>
    </w:tbl>
    <w:p w:rsidR="004E18BC" w:rsidRPr="00D66715" w:rsidRDefault="004E18BC" w:rsidP="00D66715">
      <w:pPr>
        <w:tabs>
          <w:tab w:val="left" w:pos="0"/>
        </w:tabs>
        <w:jc w:val="center"/>
        <w:rPr>
          <w:b/>
          <w:sz w:val="18"/>
          <w:szCs w:val="28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828"/>
        <w:gridCol w:w="8184"/>
        <w:gridCol w:w="6101"/>
        <w:gridCol w:w="26"/>
      </w:tblGrid>
      <w:tr w:rsidR="004E18BC" w:rsidRPr="00D66715" w:rsidTr="00AF4796">
        <w:trPr>
          <w:trHeight w:val="595"/>
          <w:tblHeader/>
        </w:trPr>
        <w:tc>
          <w:tcPr>
            <w:tcW w:w="15139" w:type="dxa"/>
            <w:gridSpan w:val="4"/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5.1.8. Состав представительного органа</w:t>
            </w:r>
          </w:p>
          <w:p w:rsidR="004E18BC" w:rsidRPr="00D66715" w:rsidRDefault="004E18BC" w:rsidP="00D66715">
            <w:pPr>
              <w:jc w:val="righ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депутатов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36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  <w:p w:rsidR="004E18BC" w:rsidRPr="00D66715" w:rsidRDefault="004E18BC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работает на постоянной основе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D66715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образованию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E18BC" w:rsidRPr="00D66715" w:rsidTr="00D66715">
        <w:trPr>
          <w:cantSplit/>
          <w:trHeight w:hRule="exact" w:val="449"/>
        </w:trPr>
        <w:tc>
          <w:tcPr>
            <w:tcW w:w="8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  <w:r>
              <w:rPr>
                <w:sz w:val="24"/>
                <w:szCs w:val="24"/>
              </w:rPr>
              <w:t xml:space="preserve"> 1</w:t>
            </w:r>
          </w:p>
        </w:tc>
      </w:tr>
      <w:tr w:rsidR="004E18BC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D66715">
        <w:trPr>
          <w:cantSplit/>
          <w:trHeight w:hRule="exact" w:val="470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специальности «государственное и муниципальное управление»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D66715">
        <w:trPr>
          <w:cantSplit/>
          <w:trHeight w:val="373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rPr>
          <w:trHeight w:val="421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E18BC" w:rsidRPr="00D66715" w:rsidTr="00D66715">
        <w:trPr>
          <w:gridAfter w:val="1"/>
          <w:wAfter w:w="26" w:type="dxa"/>
          <w:trHeight w:val="426"/>
        </w:trPr>
        <w:tc>
          <w:tcPr>
            <w:tcW w:w="15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полу (численность лиц)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Мужчины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E18BC" w:rsidRPr="00D66715" w:rsidTr="00D66715">
        <w:trPr>
          <w:gridAfter w:val="1"/>
          <w:wAfter w:w="26" w:type="dxa"/>
          <w:trHeight w:val="197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возрасту (численность лиц)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 и старше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опыту работы в статусе депутата (численность лиц)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 года до 5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5 лет до 10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лет и более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социальному составу (численность лиц)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Работники бюджетной сферы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Предприниматели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некоммерческих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Пенсионеры 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Учащиеся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Безработные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D66715">
        <w:trPr>
          <w:trHeight w:val="142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Военнослужащие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принадлежности к политическим партиям (численность лиц)</w:t>
            </w:r>
          </w:p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12"/>
                <w:szCs w:val="12"/>
              </w:rPr>
            </w:pPr>
          </w:p>
        </w:tc>
      </w:tr>
      <w:tr w:rsidR="004E18BC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Являются членами или сторонниками политических партий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E18BC" w:rsidRPr="00D66715" w:rsidTr="00D66715">
        <w:trPr>
          <w:cantSplit/>
          <w:trHeight w:hRule="exact" w:val="28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КПРФ</w:t>
            </w: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ЛДПР</w:t>
            </w:r>
          </w:p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«Справедливая Россия» </w:t>
            </w:r>
          </w:p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E18BC" w:rsidRPr="00D66715" w:rsidTr="00D66715">
        <w:trPr>
          <w:cantSplit/>
          <w:trHeight w:hRule="exact" w:val="251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партии (указать какие)</w:t>
            </w:r>
          </w:p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4E18BC" w:rsidRPr="00D66715" w:rsidRDefault="004E18BC" w:rsidP="00D66715">
      <w:pPr>
        <w:widowControl w:val="0"/>
        <w:tabs>
          <w:tab w:val="left" w:pos="1350"/>
          <w:tab w:val="left" w:pos="8280"/>
        </w:tabs>
        <w:suppressAutoHyphens/>
        <w:ind w:left="900"/>
        <w:jc w:val="center"/>
        <w:rPr>
          <w:b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34"/>
      </w:tblGrid>
      <w:tr w:rsidR="004E18BC" w:rsidRPr="00D66715" w:rsidTr="00AF4796">
        <w:tc>
          <w:tcPr>
            <w:tcW w:w="15134" w:type="dxa"/>
            <w:tcBorders>
              <w:top w:val="nil"/>
              <w:left w:val="nil"/>
              <w:bottom w:val="nil"/>
              <w:right w:val="nil"/>
            </w:tcBorders>
          </w:tcPr>
          <w:p w:rsidR="004E18BC" w:rsidRPr="00D66715" w:rsidRDefault="004E18B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5.1.9. Перечень постоянных комитетов, комиссий представительного органа</w:t>
            </w:r>
          </w:p>
        </w:tc>
      </w:tr>
    </w:tbl>
    <w:p w:rsidR="004E18BC" w:rsidRPr="00D66715" w:rsidRDefault="004E18BC" w:rsidP="00D66715"/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39"/>
        <w:gridCol w:w="6095"/>
      </w:tblGrid>
      <w:tr w:rsidR="004E18BC" w:rsidRPr="00D66715" w:rsidTr="00D66715">
        <w:trPr>
          <w:trHeight w:val="908"/>
        </w:trPr>
        <w:tc>
          <w:tcPr>
            <w:tcW w:w="9039" w:type="dxa"/>
          </w:tcPr>
          <w:p w:rsidR="004E18BC" w:rsidRPr="00D66715" w:rsidRDefault="004E18B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социальной политики________________________</w:t>
            </w:r>
          </w:p>
          <w:p w:rsidR="004E18BC" w:rsidRPr="00D66715" w:rsidRDefault="004E18B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бюджету и вопросам экономического развития_______</w:t>
            </w:r>
            <w:r>
              <w:rPr>
                <w:sz w:val="24"/>
                <w:szCs w:val="24"/>
                <w:u w:val="single"/>
                <w:lang w:val="en-US"/>
              </w:rPr>
              <w:t>X</w:t>
            </w:r>
            <w:r w:rsidRPr="00D66715">
              <w:rPr>
                <w:sz w:val="24"/>
                <w:szCs w:val="24"/>
                <w:u w:val="single"/>
              </w:rPr>
              <w:t>____</w:t>
            </w:r>
          </w:p>
          <w:p w:rsidR="004E18BC" w:rsidRPr="00D66715" w:rsidRDefault="004E18B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местного самоуправления_________________</w:t>
            </w:r>
            <w:r>
              <w:rPr>
                <w:sz w:val="24"/>
                <w:szCs w:val="24"/>
                <w:u w:val="single"/>
                <w:lang w:val="en-US"/>
              </w:rPr>
              <w:t>X</w:t>
            </w:r>
            <w:r w:rsidRPr="00D66715">
              <w:rPr>
                <w:sz w:val="24"/>
                <w:szCs w:val="24"/>
                <w:u w:val="single"/>
              </w:rPr>
              <w:t>____</w:t>
            </w:r>
          </w:p>
          <w:p w:rsidR="004E18BC" w:rsidRPr="00D66715" w:rsidRDefault="004E18B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градостроительства, жилищно-коммунального хозяйства и экологии местного самоуправления</w:t>
            </w:r>
          </w:p>
          <w:p w:rsidR="004E18BC" w:rsidRPr="00D66715" w:rsidRDefault="004E18B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муниципальной собственности_________________</w:t>
            </w:r>
          </w:p>
          <w:p w:rsidR="004E18BC" w:rsidRPr="00D66715" w:rsidRDefault="004E18B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инвестиционной политики и развития предпринимательс</w:t>
            </w:r>
            <w:r w:rsidRPr="00D66715">
              <w:rPr>
                <w:sz w:val="24"/>
                <w:szCs w:val="24"/>
                <w:u w:val="single"/>
              </w:rPr>
              <w:t>т</w:t>
            </w:r>
            <w:r w:rsidRPr="00D66715">
              <w:rPr>
                <w:sz w:val="24"/>
                <w:szCs w:val="24"/>
                <w:u w:val="single"/>
              </w:rPr>
              <w:t>ва_______________________________________________</w:t>
            </w:r>
          </w:p>
          <w:p w:rsidR="004E18BC" w:rsidRPr="00D66715" w:rsidRDefault="004E18B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депутатской этики и регламента________________</w:t>
            </w:r>
          </w:p>
          <w:p w:rsidR="004E18BC" w:rsidRPr="00D66715" w:rsidRDefault="004E18B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наименование комиссии</w:t>
            </w:r>
          </w:p>
        </w:tc>
        <w:tc>
          <w:tcPr>
            <w:tcW w:w="6095" w:type="dxa"/>
          </w:tcPr>
          <w:p w:rsidR="004E18BC" w:rsidRPr="00D66715" w:rsidRDefault="004E18B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  <w:r w:rsidRPr="00D66715">
              <w:rPr>
                <w:b/>
                <w:i/>
                <w:sz w:val="24"/>
                <w:szCs w:val="24"/>
              </w:rPr>
              <w:t>Выбрать из списка и дополнить новыми</w:t>
            </w:r>
          </w:p>
        </w:tc>
      </w:tr>
    </w:tbl>
    <w:p w:rsidR="004E18BC" w:rsidRPr="00D66715" w:rsidRDefault="004E18BC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4E18BC" w:rsidRPr="00D66715" w:rsidRDefault="004E18BC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2265"/>
        <w:gridCol w:w="1083"/>
        <w:gridCol w:w="2152"/>
        <w:gridCol w:w="3060"/>
        <w:gridCol w:w="484"/>
        <w:gridCol w:w="2268"/>
        <w:gridCol w:w="3827"/>
      </w:tblGrid>
      <w:tr w:rsidR="004E18BC" w:rsidRPr="00D66715" w:rsidTr="00D66715">
        <w:tc>
          <w:tcPr>
            <w:tcW w:w="15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 Глава муниципального образования</w:t>
            </w:r>
          </w:p>
        </w:tc>
      </w:tr>
      <w:tr w:rsidR="004E18BC" w:rsidRPr="00D66715" w:rsidTr="00D66715">
        <w:tc>
          <w:tcPr>
            <w:tcW w:w="90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 избрания главы муниципального образования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B93735" w:rsidRDefault="004E18B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Совета депутатов</w:t>
            </w:r>
          </w:p>
        </w:tc>
      </w:tr>
      <w:tr w:rsidR="004E18BC" w:rsidRPr="00D66715" w:rsidTr="00D66715"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4E18BC" w:rsidRPr="00D66715" w:rsidRDefault="004E18B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62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Людмила Петровна</w:t>
            </w:r>
          </w:p>
        </w:tc>
        <w:tc>
          <w:tcPr>
            <w:tcW w:w="2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избрания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окончания срока полномочия</w:t>
            </w:r>
          </w:p>
        </w:tc>
      </w:tr>
      <w:tr w:rsidR="004E18BC" w:rsidRPr="00D66715" w:rsidTr="00D66715"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9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26.09.2018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4E18BC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13.12.1967</w:t>
            </w:r>
          </w:p>
        </w:tc>
      </w:tr>
      <w:tr w:rsidR="004E18BC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Папулево, Ичалковский район, Республика Мордовия</w:t>
            </w:r>
          </w:p>
        </w:tc>
      </w:tr>
      <w:tr w:rsidR="004E18BC" w:rsidRPr="00D66715" w:rsidTr="00D66715">
        <w:tc>
          <w:tcPr>
            <w:tcW w:w="1513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Образование </w:t>
            </w:r>
            <w:r>
              <w:rPr>
                <w:sz w:val="24"/>
                <w:szCs w:val="24"/>
              </w:rPr>
              <w:t>среднее специальное</w:t>
            </w:r>
          </w:p>
        </w:tc>
      </w:tr>
      <w:tr w:rsidR="004E18BC" w:rsidRPr="00D66715" w:rsidTr="00D66715"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поступления</w:t>
            </w:r>
          </w:p>
        </w:tc>
        <w:tc>
          <w:tcPr>
            <w:tcW w:w="323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окончания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Наименование учебного заведения</w:t>
            </w:r>
          </w:p>
        </w:tc>
      </w:tr>
      <w:tr w:rsidR="004E18BC" w:rsidRPr="00D66715" w:rsidTr="00D66715">
        <w:trPr>
          <w:trHeight w:val="135"/>
        </w:trPr>
        <w:tc>
          <w:tcPr>
            <w:tcW w:w="2265" w:type="dxa"/>
            <w:vMerge w:val="restart"/>
            <w:tcBorders>
              <w:lef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1995</w:t>
            </w:r>
          </w:p>
        </w:tc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1997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Казанская Банковская Школа ЦБ РФ</w:t>
            </w:r>
          </w:p>
        </w:tc>
      </w:tr>
      <w:tr w:rsidR="004E18BC" w:rsidRPr="00D66715" w:rsidTr="00D66715">
        <w:trPr>
          <w:trHeight w:val="135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4E18BC" w:rsidRPr="00D66715" w:rsidRDefault="004E18BC" w:rsidP="0054477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 Администрация муниципального образования</w:t>
      </w:r>
    </w:p>
    <w:p w:rsidR="004E18BC" w:rsidRPr="00D66715" w:rsidRDefault="004E18B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 xml:space="preserve">5.3.1. Сведения о численности работников администрации </w:t>
      </w:r>
    </w:p>
    <w:p w:rsidR="004E18BC" w:rsidRPr="00D66715" w:rsidRDefault="004E18BC" w:rsidP="00D66715">
      <w:pPr>
        <w:tabs>
          <w:tab w:val="left" w:pos="8280"/>
        </w:tabs>
        <w:jc w:val="center"/>
        <w:rPr>
          <w:sz w:val="10"/>
          <w:szCs w:val="10"/>
        </w:rPr>
      </w:pPr>
    </w:p>
    <w:tbl>
      <w:tblPr>
        <w:tblW w:w="15281" w:type="dxa"/>
        <w:tblInd w:w="-5" w:type="dxa"/>
        <w:tblLayout w:type="fixed"/>
        <w:tblLook w:val="0000"/>
      </w:tblPr>
      <w:tblGrid>
        <w:gridCol w:w="7059"/>
        <w:gridCol w:w="851"/>
        <w:gridCol w:w="1842"/>
        <w:gridCol w:w="1843"/>
        <w:gridCol w:w="1843"/>
        <w:gridCol w:w="1843"/>
      </w:tblGrid>
      <w:tr w:rsidR="004E18BC" w:rsidRPr="00D66715" w:rsidTr="00480EA2">
        <w:trPr>
          <w:cantSplit/>
          <w:trHeight w:val="757"/>
        </w:trPr>
        <w:tc>
          <w:tcPr>
            <w:tcW w:w="7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01.01.2018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E18BC" w:rsidRDefault="004E18BC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  <w:p w:rsidR="004E18BC" w:rsidRDefault="004E18BC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E18BC" w:rsidRPr="00D66715" w:rsidTr="00480EA2">
        <w:trPr>
          <w:cantSplit/>
        </w:trPr>
        <w:tc>
          <w:tcPr>
            <w:tcW w:w="7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имеется вака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сий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 вака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сий</w:t>
            </w:r>
          </w:p>
        </w:tc>
      </w:tr>
      <w:tr w:rsidR="004E18BC" w:rsidRPr="00D66715" w:rsidTr="00480EA2">
        <w:trPr>
          <w:cantSplit/>
        </w:trPr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E18BC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Работников администрации – всего:</w:t>
            </w:r>
            <w:r w:rsidRPr="00D66715">
              <w:rPr>
                <w:rStyle w:val="FootnoteReference"/>
                <w:sz w:val="24"/>
                <w:szCs w:val="24"/>
              </w:rPr>
              <w:footnoteReference w:id="2"/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муниципальных служащих, из них: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глава администрации, назначаемый на должность по контракту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заместитель главы администрации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руководители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заместители руководителей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начальники отделов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помощник лица, замещающего муниципальную должность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ж) консультант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з) главный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к) ведущий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л) другие специалисты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Общие затраты на содержание работников администрации (форма 0503075, строка 080 – ЗАГС)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</w:t>
            </w:r>
          </w:p>
          <w:p w:rsidR="004E18BC" w:rsidRPr="00D66715" w:rsidRDefault="004E18B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1167,6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480EA2">
        <w:trPr>
          <w:trHeight w:val="378"/>
        </w:trPr>
        <w:tc>
          <w:tcPr>
            <w:tcW w:w="70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на содержание муниципальных служащих (форма 0503075, строка 020* минус ЗАГС 020)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Средний размер денежного содержания муниципального служ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 xml:space="preserve">щего администрации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12443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12608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4E18BC" w:rsidRPr="00D66715" w:rsidRDefault="004E18BC" w:rsidP="00991BE1">
      <w:pPr>
        <w:tabs>
          <w:tab w:val="left" w:pos="8280"/>
        </w:tabs>
        <w:rPr>
          <w:b/>
          <w:sz w:val="16"/>
          <w:szCs w:val="16"/>
        </w:rPr>
      </w:pPr>
    </w:p>
    <w:p w:rsidR="004E18BC" w:rsidRPr="00D66715" w:rsidRDefault="004E18BC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4E18BC" w:rsidRPr="00D66715" w:rsidRDefault="004E18BC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4E18BC" w:rsidRPr="00D66715" w:rsidRDefault="004E18B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5.3.2. Состав кадров муниципальной службы</w:t>
      </w:r>
    </w:p>
    <w:p w:rsidR="004E18BC" w:rsidRPr="00D66715" w:rsidRDefault="004E18BC" w:rsidP="00D66715">
      <w:pPr>
        <w:jc w:val="center"/>
        <w:rPr>
          <w:sz w:val="16"/>
          <w:szCs w:val="16"/>
        </w:rPr>
      </w:pPr>
    </w:p>
    <w:p w:rsidR="004E18BC" w:rsidRPr="00D66715" w:rsidRDefault="004E18BC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ОБРАЗОВАНИЮ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6776"/>
        <w:gridCol w:w="595"/>
        <w:gridCol w:w="942"/>
        <w:gridCol w:w="1300"/>
        <w:gridCol w:w="992"/>
        <w:gridCol w:w="1108"/>
        <w:gridCol w:w="1118"/>
        <w:gridCol w:w="2308"/>
      </w:tblGrid>
      <w:tr w:rsidR="004E18BC" w:rsidRPr="00D66715" w:rsidTr="00D66715">
        <w:trPr>
          <w:cantSplit/>
          <w:trHeight w:val="467"/>
        </w:trPr>
        <w:tc>
          <w:tcPr>
            <w:tcW w:w="6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8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4E18BC" w:rsidRPr="00D66715" w:rsidTr="00D66715">
        <w:trPr>
          <w:cantSplit/>
          <w:trHeight w:val="587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Высшее, в том числе: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</w:tr>
      <w:tr w:rsidR="004E18BC" w:rsidRPr="00D66715" w:rsidTr="00D66715">
        <w:trPr>
          <w:cantSplit/>
          <w:trHeight w:hRule="exact" w:val="1079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гос. и муниц. управление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другое</w:t>
            </w: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</w:p>
        </w:tc>
        <w:tc>
          <w:tcPr>
            <w:tcW w:w="11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</w:p>
        </w:tc>
      </w:tr>
      <w:tr w:rsidR="004E18BC" w:rsidRPr="00D66715" w:rsidTr="00D66715">
        <w:trPr>
          <w:cantSplit/>
          <w:trHeight w:val="534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4E18BC" w:rsidRPr="00D66715" w:rsidRDefault="004E18BC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4E18BC" w:rsidRPr="00D66715" w:rsidRDefault="004E18B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ПОЛУ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9513"/>
        <w:gridCol w:w="2400"/>
        <w:gridCol w:w="3226"/>
      </w:tblGrid>
      <w:tr w:rsidR="004E18BC" w:rsidRPr="00D66715" w:rsidTr="00D66715">
        <w:trPr>
          <w:cantSplit/>
          <w:trHeight w:val="456"/>
          <w:tblHeader/>
        </w:trPr>
        <w:tc>
          <w:tcPr>
            <w:tcW w:w="9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4E18BC" w:rsidRPr="00D66715" w:rsidTr="00D66715">
        <w:trPr>
          <w:cantSplit/>
          <w:tblHeader/>
        </w:trPr>
        <w:tc>
          <w:tcPr>
            <w:tcW w:w="9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32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мужчины</w:t>
            </w:r>
          </w:p>
        </w:tc>
      </w:tr>
      <w:tr w:rsidR="004E18B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4E18BC" w:rsidRPr="00D66715" w:rsidRDefault="004E18BC" w:rsidP="00D66715">
      <w:pPr>
        <w:tabs>
          <w:tab w:val="left" w:pos="8280"/>
        </w:tabs>
        <w:jc w:val="center"/>
        <w:rPr>
          <w:b/>
          <w:sz w:val="10"/>
          <w:szCs w:val="10"/>
        </w:rPr>
      </w:pPr>
    </w:p>
    <w:p w:rsidR="004E18BC" w:rsidRPr="00D66715" w:rsidRDefault="004E18B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ВОЗРАСТУ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9469"/>
        <w:gridCol w:w="850"/>
        <w:gridCol w:w="1134"/>
        <w:gridCol w:w="851"/>
        <w:gridCol w:w="1417"/>
        <w:gridCol w:w="1418"/>
      </w:tblGrid>
      <w:tr w:rsidR="004E18BC" w:rsidRPr="00D66715" w:rsidTr="00D66715">
        <w:trPr>
          <w:cantSplit/>
          <w:trHeight w:val="383"/>
        </w:trPr>
        <w:tc>
          <w:tcPr>
            <w:tcW w:w="9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4E18BC" w:rsidRPr="00D66715" w:rsidTr="00D66715">
        <w:trPr>
          <w:cantSplit/>
          <w:trHeight w:val="1096"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старше </w:t>
            </w:r>
          </w:p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</w:t>
            </w:r>
          </w:p>
        </w:tc>
      </w:tr>
      <w:tr w:rsidR="004E18BC" w:rsidRPr="00D66715" w:rsidTr="00D66715">
        <w:trPr>
          <w:cantSplit/>
          <w:trHeight w:val="7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4E18BC" w:rsidRDefault="004E18BC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4E18BC" w:rsidRPr="00480EA2" w:rsidRDefault="004E18BC" w:rsidP="00480EA2">
      <w:pPr>
        <w:tabs>
          <w:tab w:val="left" w:pos="8280"/>
        </w:tabs>
        <w:rPr>
          <w:sz w:val="24"/>
          <w:szCs w:val="24"/>
        </w:rPr>
      </w:pPr>
    </w:p>
    <w:p w:rsidR="004E18BC" w:rsidRDefault="004E18BC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4E18BC" w:rsidRPr="0054477C" w:rsidRDefault="004E18BC" w:rsidP="00991BE1">
      <w:pPr>
        <w:tabs>
          <w:tab w:val="left" w:pos="7080"/>
          <w:tab w:val="left" w:pos="8280"/>
        </w:tabs>
        <w:rPr>
          <w:sz w:val="24"/>
          <w:szCs w:val="24"/>
        </w:rPr>
      </w:pPr>
    </w:p>
    <w:p w:rsidR="004E18BC" w:rsidRDefault="004E18BC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4E18BC" w:rsidRPr="00D66715" w:rsidRDefault="004E18B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ОПЫТУ РАБОТЫ В ОРГАНАХ ГОСУДАРСТВЕННОЙВЛАСТИ</w:t>
      </w:r>
    </w:p>
    <w:p w:rsidR="004E18BC" w:rsidRPr="00D66715" w:rsidRDefault="004E18B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ИЛИ МЕСТНОГО САМОУПРАВЛЕНИЯ (численность лиц)</w:t>
      </w:r>
    </w:p>
    <w:p w:rsidR="004E18BC" w:rsidRPr="00D66715" w:rsidRDefault="004E18BC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9469"/>
        <w:gridCol w:w="850"/>
        <w:gridCol w:w="1134"/>
        <w:gridCol w:w="709"/>
        <w:gridCol w:w="1559"/>
        <w:gridCol w:w="1418"/>
      </w:tblGrid>
      <w:tr w:rsidR="004E18BC" w:rsidRPr="00D66715" w:rsidTr="00D66715">
        <w:trPr>
          <w:cantSplit/>
          <w:trHeight w:val="487"/>
          <w:tblHeader/>
        </w:trPr>
        <w:tc>
          <w:tcPr>
            <w:tcW w:w="9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4E18BC" w:rsidRPr="00D66715" w:rsidTr="00D66715">
        <w:trPr>
          <w:cantSplit/>
          <w:trHeight w:val="1026"/>
          <w:tblHeader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1 до </w:t>
            </w:r>
          </w:p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 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5 до </w:t>
            </w:r>
          </w:p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до 20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20 лет и более</w:t>
            </w:r>
          </w:p>
        </w:tc>
      </w:tr>
      <w:tr w:rsidR="004E18BC" w:rsidRPr="00D66715" w:rsidTr="00D66715">
        <w:trPr>
          <w:cantSplit/>
          <w:trHeight w:val="269"/>
        </w:trPr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4E18BC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</w:tbl>
    <w:p w:rsidR="004E18BC" w:rsidRPr="00D66715" w:rsidRDefault="004E18BC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4E18BC" w:rsidRPr="00D66715" w:rsidRDefault="004E18BC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4E18BC" w:rsidRPr="00D66715" w:rsidRDefault="004E18BC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 xml:space="preserve">5.3.3. Структура исполнительно-распорядительного органа местного самоуправлениямуниципального образования  </w:t>
      </w:r>
    </w:p>
    <w:p w:rsidR="004E18BC" w:rsidRPr="00D66715" w:rsidRDefault="004E18BC" w:rsidP="00D66715">
      <w:pPr>
        <w:ind w:left="360"/>
        <w:jc w:val="center"/>
        <w:rPr>
          <w:i/>
          <w:sz w:val="24"/>
          <w:szCs w:val="24"/>
        </w:rPr>
      </w:pPr>
      <w:r w:rsidRPr="00D66715">
        <w:rPr>
          <w:i/>
          <w:sz w:val="24"/>
          <w:szCs w:val="24"/>
        </w:rPr>
        <w:t>(указывается решение представительного органа об утверждении структуры и графическое изображение структуры)</w:t>
      </w:r>
    </w:p>
    <w:p w:rsidR="004E18BC" w:rsidRPr="00D66715" w:rsidRDefault="004E18BC" w:rsidP="00D66715">
      <w:pPr>
        <w:ind w:left="360"/>
        <w:jc w:val="center"/>
        <w:rPr>
          <w:i/>
          <w:sz w:val="24"/>
          <w:szCs w:val="24"/>
        </w:rPr>
      </w:pPr>
    </w:p>
    <w:p w:rsidR="004E18BC" w:rsidRPr="00D66715" w:rsidRDefault="004E18BC" w:rsidP="00D66715">
      <w:pPr>
        <w:rPr>
          <w:b/>
          <w:i/>
          <w:sz w:val="24"/>
          <w:szCs w:val="24"/>
          <w:u w:val="single"/>
        </w:rPr>
      </w:pPr>
      <w:r w:rsidRPr="00D66715">
        <w:rPr>
          <w:b/>
          <w:i/>
          <w:sz w:val="24"/>
          <w:szCs w:val="24"/>
          <w:u w:val="single"/>
        </w:rPr>
        <w:t>Прикладывается файл</w:t>
      </w:r>
    </w:p>
    <w:p w:rsidR="004E18BC" w:rsidRPr="00D66715" w:rsidRDefault="004E18BC" w:rsidP="00D66715">
      <w:pPr>
        <w:rPr>
          <w:sz w:val="24"/>
          <w:szCs w:val="24"/>
        </w:rPr>
      </w:pPr>
    </w:p>
    <w:p w:rsidR="004E18BC" w:rsidRPr="00D66715" w:rsidRDefault="004E18BC" w:rsidP="00D66715">
      <w:pPr>
        <w:tabs>
          <w:tab w:val="left" w:pos="6710"/>
        </w:tabs>
        <w:rPr>
          <w:sz w:val="4"/>
          <w:szCs w:val="4"/>
        </w:rPr>
      </w:pPr>
    </w:p>
    <w:tbl>
      <w:tblPr>
        <w:tblW w:w="15134" w:type="dxa"/>
        <w:tblLook w:val="01E0"/>
      </w:tblPr>
      <w:tblGrid>
        <w:gridCol w:w="15134"/>
      </w:tblGrid>
      <w:tr w:rsidR="004E18BC" w:rsidRPr="00D66715" w:rsidTr="009929D9">
        <w:tc>
          <w:tcPr>
            <w:tcW w:w="15134" w:type="dxa"/>
          </w:tcPr>
          <w:p w:rsidR="004E18BC" w:rsidRPr="00D66715" w:rsidRDefault="004E18BC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VI</w:t>
            </w:r>
            <w:r w:rsidRPr="00D66715">
              <w:rPr>
                <w:b/>
                <w:sz w:val="24"/>
                <w:szCs w:val="24"/>
              </w:rPr>
              <w:t>. СРЕДСТВА МАССОВОЙ ИНФОРМАЦИИ</w:t>
            </w:r>
          </w:p>
          <w:p w:rsidR="004E18BC" w:rsidRPr="00D66715" w:rsidRDefault="004E18BC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9929D9">
        <w:tc>
          <w:tcPr>
            <w:tcW w:w="15134" w:type="dxa"/>
          </w:tcPr>
          <w:p w:rsidR="004E18BC" w:rsidRPr="00D66715" w:rsidRDefault="004E18B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7.1. Наименование печатного средства массовой информации для опубликования муниципальных правовых актов, обсуждения проектов мун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ципальных правовых актов по вопросам местного значения, доведения до сведения жителей муниципального образования официальной инфо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 xml:space="preserve">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>
              <w:rPr>
                <w:sz w:val="24"/>
                <w:szCs w:val="24"/>
              </w:rPr>
              <w:t xml:space="preserve"> Газета Липкинского сельского поселения  «Поиск»</w:t>
            </w:r>
          </w:p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Тираж – </w:t>
            </w:r>
            <w:r>
              <w:rPr>
                <w:sz w:val="24"/>
                <w:szCs w:val="24"/>
              </w:rPr>
              <w:t>4</w:t>
            </w:r>
            <w:r w:rsidRPr="00D66715">
              <w:rPr>
                <w:sz w:val="24"/>
                <w:szCs w:val="24"/>
              </w:rPr>
              <w:t xml:space="preserve"> экз. одного номера, экз. в год</w:t>
            </w:r>
          </w:p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Формат –полос</w:t>
            </w:r>
          </w:p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Период издания – </w:t>
            </w:r>
            <w:r>
              <w:rPr>
                <w:sz w:val="24"/>
                <w:szCs w:val="24"/>
              </w:rPr>
              <w:t>по мере необходимости.</w:t>
            </w:r>
          </w:p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Учредитель – </w:t>
            </w:r>
            <w:r>
              <w:rPr>
                <w:sz w:val="24"/>
                <w:szCs w:val="24"/>
              </w:rPr>
              <w:t>Администрация Липкинского сельского поселения Ромодановского муниципального района РМ</w:t>
            </w:r>
          </w:p>
          <w:p w:rsidR="004E18BC" w:rsidRPr="00D66715" w:rsidRDefault="004E18B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Юридический адрес – </w:t>
            </w:r>
            <w:r>
              <w:rPr>
                <w:sz w:val="24"/>
                <w:szCs w:val="24"/>
              </w:rPr>
              <w:t>431619, РМ, Ромодановский район, п. Липки, ул. Совхозная, д.1</w:t>
            </w:r>
          </w:p>
          <w:p w:rsidR="004E18BC" w:rsidRPr="00D66715" w:rsidRDefault="004E18BC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4E18BC" w:rsidRPr="00D66715" w:rsidRDefault="004E18BC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4E18BC" w:rsidRPr="00D66715" w:rsidRDefault="004E18B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</w:t>
      </w:r>
      <w:r w:rsidRPr="00D66715">
        <w:rPr>
          <w:b/>
          <w:sz w:val="24"/>
          <w:szCs w:val="24"/>
        </w:rPr>
        <w:t xml:space="preserve">. ТЕРРИТОРИАЛЬНОЕ ОБЩЕСТВЕННОЕ САМОУПРАВЛЕНИЕ, </w:t>
      </w:r>
    </w:p>
    <w:p w:rsidR="004E18BC" w:rsidRPr="00D66715" w:rsidRDefault="004E18BC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ОБЩЕСТВЕННО-ПОЛИТИЧЕСКИЕ И ДРУГИЕ ОБЪЕДИНЕНИЯ ГРАЖДАН</w:t>
      </w:r>
    </w:p>
    <w:p w:rsidR="004E18BC" w:rsidRPr="00D66715" w:rsidRDefault="004E18BC" w:rsidP="00D66715">
      <w:pPr>
        <w:jc w:val="center"/>
        <w:rPr>
          <w:b/>
          <w:sz w:val="12"/>
          <w:szCs w:val="12"/>
        </w:rPr>
      </w:pPr>
    </w:p>
    <w:tbl>
      <w:tblPr>
        <w:tblW w:w="14997" w:type="dxa"/>
        <w:tblInd w:w="-5" w:type="dxa"/>
        <w:tblLayout w:type="fixed"/>
        <w:tblLook w:val="0000"/>
      </w:tblPr>
      <w:tblGrid>
        <w:gridCol w:w="827"/>
        <w:gridCol w:w="8586"/>
        <w:gridCol w:w="1911"/>
        <w:gridCol w:w="1972"/>
        <w:gridCol w:w="1701"/>
      </w:tblGrid>
      <w:tr w:rsidR="004E18BC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E18BC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E18B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зарегистрированных органов территориального общественного сам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 xml:space="preserve">управления (ТОС) – всего, 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в пределах территорий: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подъездов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группы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жилых микрорайонов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сельских населенных пунктов, не являющихся поселениями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зарегистрированных на территории муниципального образования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литических партий, общественных движений с указанием их численности: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национально-культурных объединений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религиозных конфессий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480EA2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общественных некоммерческих организаций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480EA2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6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старост в населенных пунктах на территории муниципального образов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4E18BC" w:rsidRPr="00D66715" w:rsidRDefault="004E18BC" w:rsidP="00D66715">
      <w:pPr>
        <w:tabs>
          <w:tab w:val="left" w:pos="8280"/>
        </w:tabs>
        <w:rPr>
          <w:iCs/>
          <w:sz w:val="24"/>
          <w:szCs w:val="24"/>
        </w:rPr>
      </w:pPr>
    </w:p>
    <w:tbl>
      <w:tblPr>
        <w:tblW w:w="15134" w:type="dxa"/>
        <w:tblLayout w:type="fixed"/>
        <w:tblLook w:val="0000"/>
      </w:tblPr>
      <w:tblGrid>
        <w:gridCol w:w="808"/>
        <w:gridCol w:w="14326"/>
      </w:tblGrid>
      <w:tr w:rsidR="004E18BC" w:rsidRPr="00D66715" w:rsidTr="001F763C">
        <w:trPr>
          <w:trHeight w:val="34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widowControl w:val="0"/>
              <w:tabs>
                <w:tab w:val="left" w:pos="170"/>
                <w:tab w:val="left" w:pos="8280"/>
              </w:tabs>
              <w:suppressAutoHyphens/>
              <w:snapToGrid w:val="0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widowControl w:val="0"/>
              <w:tabs>
                <w:tab w:val="left" w:pos="72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Перечень национально-культурных объединений</w:t>
            </w:r>
          </w:p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4E18BC" w:rsidRPr="00D66715" w:rsidRDefault="004E18BC" w:rsidP="00D66715">
      <w:pPr>
        <w:rPr>
          <w:sz w:val="24"/>
          <w:szCs w:val="24"/>
        </w:rPr>
      </w:pPr>
    </w:p>
    <w:p w:rsidR="004E18BC" w:rsidRDefault="004E18BC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4E18BC" w:rsidRPr="00D66715" w:rsidRDefault="004E18BC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VIII</w:t>
      </w:r>
      <w:r w:rsidRPr="00D66715">
        <w:rPr>
          <w:b/>
          <w:sz w:val="24"/>
          <w:szCs w:val="24"/>
        </w:rPr>
        <w:t>. НАСЕЛЕНИЕ МУНИЦИПАЛЬНОГО ОБРАЗОВАНИЯ.</w:t>
      </w:r>
    </w:p>
    <w:p w:rsidR="004E18BC" w:rsidRPr="00D66715" w:rsidRDefault="004E18BC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ДЕМОГРАФИЧЕСКАЯ ХАРАКТЕРИСТИКА</w:t>
      </w:r>
    </w:p>
    <w:p w:rsidR="004E18BC" w:rsidRPr="00D66715" w:rsidRDefault="004E18BC" w:rsidP="00D66715">
      <w:pPr>
        <w:pStyle w:val="Header"/>
        <w:rPr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901"/>
        <w:gridCol w:w="8512"/>
        <w:gridCol w:w="2182"/>
        <w:gridCol w:w="1843"/>
        <w:gridCol w:w="1701"/>
      </w:tblGrid>
      <w:tr w:rsidR="004E18BC" w:rsidRPr="00D66715" w:rsidTr="00480EA2">
        <w:trPr>
          <w:cantSplit/>
          <w:trHeight w:val="893"/>
          <w:tblHeader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4E18BC" w:rsidRPr="00D66715" w:rsidRDefault="004E18B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4E18BC" w:rsidRPr="00D66715" w:rsidRDefault="004E18BC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E18B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2599"/>
                <w:tab w:val="left" w:pos="8280"/>
              </w:tabs>
              <w:snapToGrid w:val="0"/>
              <w:ind w:left="23"/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Численность постоянного населения (на конец года) – всего, в том числе в во</w:t>
            </w:r>
            <w:r w:rsidRPr="00792258">
              <w:rPr>
                <w:sz w:val="24"/>
                <w:szCs w:val="24"/>
              </w:rPr>
              <w:t>з</w:t>
            </w:r>
            <w:r w:rsidRPr="00792258">
              <w:rPr>
                <w:sz w:val="24"/>
                <w:szCs w:val="24"/>
              </w:rPr>
              <w:t>расте: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2D154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</w:t>
            </w:r>
          </w:p>
        </w:tc>
      </w:tr>
      <w:tr w:rsidR="004E18B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моложе трудоспособного,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4E18B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238" w:right="112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дошкольного возраста (до 6 лет)</w:t>
            </w:r>
            <w:r>
              <w:rPr>
                <w:sz w:val="24"/>
                <w:szCs w:val="24"/>
              </w:rPr>
              <w:t>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FA4B33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FA4B33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4E18B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детей дошкольного возраста (до 3 лет)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18B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школьного возраста (от 6 до 15 лет включительно)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B97E1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4E18B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б) трудоспособном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2D154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37277F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</w:t>
            </w:r>
          </w:p>
        </w:tc>
      </w:tr>
      <w:tr w:rsidR="004E18BC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792258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в) старше трудоспособного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37277F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</w:t>
            </w:r>
          </w:p>
        </w:tc>
      </w:tr>
      <w:tr w:rsidR="004E18BC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Структура занятости работоспособного населения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коммерческой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2C3BDC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4E18BC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бюджетной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4E18BC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военнослужащие*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</w:tr>
      <w:tr w:rsidR="004E18B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безработные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2C3BDC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</w:tr>
      <w:tr w:rsidR="004E18B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женщин фертильного возраста (15 – 49 лет),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4E18B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не имеющих детей,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4E18B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в возрасте от 15 до 18 лет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97F2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4E18B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1 ребенка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4E18B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2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97F2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4E18B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3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E18B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4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E18B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5 и более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4E18BC" w:rsidRPr="00D66715" w:rsidRDefault="004E18BC" w:rsidP="00D66715">
      <w:pPr>
        <w:pStyle w:val="FootnoteText"/>
      </w:pPr>
      <w:r w:rsidRPr="00D66715">
        <w:rPr>
          <w:sz w:val="16"/>
          <w:szCs w:val="16"/>
          <w:vertAlign w:val="superscript"/>
        </w:rPr>
        <w:t>1</w:t>
      </w:r>
      <w:r w:rsidRPr="00D66715">
        <w:t xml:space="preserve"> Данные на 01.01.2017. В соответствии с Годовым производственным планом Росстата оценка численности постоянного населения на 01.01.2018 по полу и возрасту будет осуществлена в сентябре 2018 года.</w:t>
      </w:r>
    </w:p>
    <w:p w:rsidR="004E18BC" w:rsidRPr="00D66715" w:rsidRDefault="004E18BC" w:rsidP="00D66715">
      <w:pPr>
        <w:pStyle w:val="FootnoteText"/>
      </w:pPr>
      <w:r w:rsidRPr="00D66715">
        <w:t>*при заполнении графы под военнослужащими следует понимать лиц трудоспособного возраста, проходящих службу в вооруженных силах РФ (в том числе из состава гра</w:t>
      </w:r>
      <w:r w:rsidRPr="00D66715">
        <w:t>ж</w:t>
      </w:r>
      <w:r w:rsidRPr="00D66715">
        <w:t>данского персонала ВС РФ), сотрудников правоохранительных органов (МВД, Росгвардия, СК РФ, ФСБ РФ, ФССП, ФСИН, прочие)</w:t>
      </w:r>
    </w:p>
    <w:p w:rsidR="004E18BC" w:rsidRPr="00D66715" w:rsidRDefault="004E18BC" w:rsidP="00D66715">
      <w:pPr>
        <w:pStyle w:val="Heading4"/>
        <w:jc w:val="center"/>
        <w:rPr>
          <w:b w:val="0"/>
          <w:sz w:val="24"/>
          <w:szCs w:val="24"/>
        </w:rPr>
      </w:pPr>
    </w:p>
    <w:p w:rsidR="004E18BC" w:rsidRPr="00D66715" w:rsidRDefault="004E18BC" w:rsidP="00D66715">
      <w:pPr>
        <w:pStyle w:val="Heading4"/>
        <w:jc w:val="center"/>
        <w:rPr>
          <w:b w:val="0"/>
          <w:sz w:val="24"/>
          <w:szCs w:val="24"/>
        </w:rPr>
      </w:pPr>
      <w:r w:rsidRPr="00D66715">
        <w:rPr>
          <w:b w:val="0"/>
          <w:sz w:val="24"/>
          <w:szCs w:val="24"/>
        </w:rPr>
        <w:t xml:space="preserve">2. </w:t>
      </w:r>
      <w:r w:rsidRPr="00D66715">
        <w:rPr>
          <w:b w:val="0"/>
          <w:bCs/>
          <w:sz w:val="24"/>
          <w:szCs w:val="24"/>
        </w:rPr>
        <w:t>Демографическая характеристика муниципального образования</w:t>
      </w:r>
    </w:p>
    <w:tbl>
      <w:tblPr>
        <w:tblW w:w="15281" w:type="dxa"/>
        <w:tblInd w:w="-5" w:type="dxa"/>
        <w:tblLayout w:type="fixed"/>
        <w:tblLook w:val="0000"/>
      </w:tblPr>
      <w:tblGrid>
        <w:gridCol w:w="828"/>
        <w:gridCol w:w="8585"/>
        <w:gridCol w:w="2182"/>
        <w:gridCol w:w="1843"/>
        <w:gridCol w:w="1843"/>
      </w:tblGrid>
      <w:tr w:rsidR="004E18BC" w:rsidRPr="00D66715" w:rsidTr="00022319">
        <w:trPr>
          <w:cantSplit/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E18B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родившихся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E18B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2.2.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умерших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E18B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2.3.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Естественный прирост населения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2D154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</w:t>
            </w:r>
          </w:p>
        </w:tc>
      </w:tr>
      <w:tr w:rsidR="004E18B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вынужденных переселенцев,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2.5.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беженцев,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2.6.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Число прибывших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E18B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2.7.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</w:tbl>
    <w:p w:rsidR="004E18BC" w:rsidRPr="00D66715" w:rsidRDefault="004E18BC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4E18BC" w:rsidRPr="00D66715" w:rsidRDefault="004E18BC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X</w:t>
      </w:r>
      <w:r w:rsidRPr="00D66715">
        <w:rPr>
          <w:b/>
          <w:sz w:val="24"/>
          <w:szCs w:val="24"/>
        </w:rPr>
        <w:t>. УРОВЕНЬ ЖИЗНИ НАСЕЛЕНИЯ</w:t>
      </w:r>
    </w:p>
    <w:p w:rsidR="004E18BC" w:rsidRPr="00D66715" w:rsidRDefault="004E18BC" w:rsidP="00D66715">
      <w:pPr>
        <w:tabs>
          <w:tab w:val="left" w:pos="8280"/>
        </w:tabs>
        <w:jc w:val="center"/>
        <w:rPr>
          <w:sz w:val="16"/>
          <w:szCs w:val="16"/>
        </w:rPr>
      </w:pPr>
    </w:p>
    <w:tbl>
      <w:tblPr>
        <w:tblW w:w="15281" w:type="dxa"/>
        <w:tblInd w:w="-5" w:type="dxa"/>
        <w:tblLayout w:type="fixed"/>
        <w:tblLook w:val="0000"/>
      </w:tblPr>
      <w:tblGrid>
        <w:gridCol w:w="828"/>
        <w:gridCol w:w="8811"/>
        <w:gridCol w:w="1956"/>
        <w:gridCol w:w="1843"/>
        <w:gridCol w:w="1843"/>
      </w:tblGrid>
      <w:tr w:rsidR="004E18BC" w:rsidRPr="00D66715" w:rsidTr="00022319">
        <w:trPr>
          <w:cantSplit/>
          <w:trHeight w:val="23"/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4E18BC" w:rsidRPr="00D66715" w:rsidRDefault="004E18BC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крупных и средних предприятий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20500</w:t>
            </w:r>
          </w:p>
        </w:tc>
      </w:tr>
      <w:tr w:rsidR="004E18BC" w:rsidRPr="00D66715" w:rsidTr="00022319">
        <w:trPr>
          <w:cantSplit/>
          <w:trHeight w:val="176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предприятий муниципальной формы собственности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20500</w:t>
            </w: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малых предприятий – всего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коммерческой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бюджетной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CA1BB1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CA1BB1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25500</w:t>
            </w: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образовании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CA1BB1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CA1BB1">
              <w:rPr>
                <w:sz w:val="24"/>
                <w:szCs w:val="24"/>
              </w:rPr>
              <w:t>17800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CA1BB1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CA1BB1">
              <w:rPr>
                <w:sz w:val="24"/>
                <w:szCs w:val="24"/>
              </w:rPr>
              <w:t>21200</w:t>
            </w: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культуре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F04687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04687">
              <w:rPr>
                <w:sz w:val="24"/>
                <w:szCs w:val="24"/>
              </w:rPr>
              <w:t>10500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F04687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04687">
              <w:rPr>
                <w:sz w:val="24"/>
                <w:szCs w:val="24"/>
              </w:rPr>
              <w:t>12300</w:t>
            </w: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здравоохранении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F04687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04687">
              <w:rPr>
                <w:sz w:val="24"/>
                <w:szCs w:val="24"/>
              </w:rPr>
              <w:t xml:space="preserve"> 18900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F04687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04687">
              <w:rPr>
                <w:sz w:val="24"/>
                <w:szCs w:val="24"/>
              </w:rPr>
              <w:t>22300</w:t>
            </w: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Величина просроченной задолженности по заработной плате работников на начало текущего года (01.01.)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сложившейся на начало текущего года (01.01.):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отсутствия собственных средств предприятий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недофинансирования из бюджетов всех уровней, в том числе: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федерального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бюджета субъекта федерации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местного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Среднедушевой денежный доход населения (в месяц)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EB788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EB788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13700</w:t>
            </w: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Численность не занятых граждан, обратившихся за содействием </w:t>
            </w:r>
            <w:r w:rsidRPr="00D66715">
              <w:rPr>
                <w:sz w:val="24"/>
                <w:szCs w:val="24"/>
              </w:rPr>
              <w:br/>
              <w:t>в поиске подходящей работы (на конец отчетного периода)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4E18BC" w:rsidRPr="00D66715" w:rsidRDefault="004E18B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численность безработных граждан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получают социальные выплаты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семей, получающих субсидии на оплату жилищно-коммунальных у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луг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  <w:p w:rsidR="004E18BC" w:rsidRPr="00D66715" w:rsidRDefault="004E18B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4E18BC" w:rsidRDefault="004E18BC" w:rsidP="00D66715">
      <w:pPr>
        <w:rPr>
          <w:sz w:val="24"/>
          <w:szCs w:val="24"/>
        </w:rPr>
      </w:pPr>
    </w:p>
    <w:p w:rsidR="004E18BC" w:rsidRPr="00D66715" w:rsidRDefault="004E18BC" w:rsidP="00D66715">
      <w:pPr>
        <w:rPr>
          <w:sz w:val="24"/>
          <w:szCs w:val="24"/>
        </w:rPr>
      </w:pPr>
    </w:p>
    <w:p w:rsidR="004E18BC" w:rsidRPr="00D66715" w:rsidRDefault="004E18BC" w:rsidP="00D66715">
      <w:pPr>
        <w:tabs>
          <w:tab w:val="left" w:pos="13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</w:t>
      </w:r>
      <w:r w:rsidRPr="00D66715">
        <w:rPr>
          <w:b/>
          <w:sz w:val="24"/>
          <w:szCs w:val="24"/>
        </w:rPr>
        <w:t>. БЮДЖЕТ МУНИЦИПАЛЬНОГО ОБРАЗОВАНИЯ</w:t>
      </w:r>
    </w:p>
    <w:p w:rsidR="004E18BC" w:rsidRPr="00D66715" w:rsidRDefault="004E18B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.1. Доходы бюджета муниципального образования (тыс. руб.)</w:t>
      </w:r>
    </w:p>
    <w:p w:rsidR="004E18BC" w:rsidRPr="00D66715" w:rsidRDefault="004E18BC" w:rsidP="00D66715">
      <w:pPr>
        <w:jc w:val="center"/>
        <w:rPr>
          <w:sz w:val="16"/>
          <w:szCs w:val="16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1021"/>
        <w:gridCol w:w="8821"/>
        <w:gridCol w:w="1357"/>
        <w:gridCol w:w="1559"/>
        <w:gridCol w:w="1559"/>
        <w:gridCol w:w="1276"/>
      </w:tblGrid>
      <w:tr w:rsidR="004E18BC" w:rsidRPr="00D66715" w:rsidTr="00F06403">
        <w:trPr>
          <w:cantSplit/>
          <w:trHeight w:val="319"/>
          <w:tblHeader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</w:p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821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E18BC" w:rsidRPr="00D66715" w:rsidTr="00022319">
        <w:trPr>
          <w:cantSplit/>
          <w:tblHeader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21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 на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полнении </w:t>
            </w:r>
          </w:p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 на 2018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4E18BC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– всего,</w:t>
            </w:r>
          </w:p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из них: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A10DFE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1672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A10DFE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1671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1845,8</w:t>
            </w:r>
          </w:p>
        </w:tc>
      </w:tr>
      <w:tr w:rsidR="004E18BC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(налоговые и неналоговые)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A10DFE" w:rsidRDefault="004E18BC" w:rsidP="00A10DFE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161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A10DFE" w:rsidRDefault="004E18BC" w:rsidP="00A10DFE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149,6</w:t>
            </w: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налог на прибыль организаций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12,2</w:t>
            </w: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120,3</w:t>
            </w: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государственная пошлина, сборы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задолженность и перерасчеты по отмененным налогам, сборам </w:t>
            </w:r>
            <w:r w:rsidRPr="00D66715">
              <w:rPr>
                <w:sz w:val="24"/>
                <w:szCs w:val="24"/>
              </w:rPr>
              <w:br/>
              <w:t>и иным обязательным платежам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использования имущества, находящегося </w:t>
            </w:r>
            <w:r w:rsidRPr="00D66715">
              <w:rPr>
                <w:sz w:val="24"/>
                <w:szCs w:val="24"/>
              </w:rPr>
              <w:br/>
              <w:t>в государственной и муниципальной собственности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15,4</w:t>
            </w: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административные платежи и сборы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неналоговые доходы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налоговых и неналоговых доходов местного бюджета (за исключением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ступлений налоговых доходов по дополнительным нормативам отчислений) в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щем объеме собственных доходов бюджета муниципального образования (без уч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та субвенций), %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Безвозмездные поступления, </w:t>
            </w:r>
          </w:p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1510,6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1503,6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1847,6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1696,2</w:t>
            </w: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Федерации, из них: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дотации на выравнивание уровня бюджетной обеспеченности муниципальных образований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878,2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878,2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1062,8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1062,8</w:t>
            </w: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дотации на поддержку мер по сбалансированности бюджетов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в) иные дотации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субвенции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60,8</w:t>
            </w: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субсидии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е) иные межбюджетные трансферты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государственных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безвозмездные поступления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712,6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572,6</w:t>
            </w: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Доходы, полученные учреждениями, являющимися получателями бюджетных средств, от оказания платных услуг, безвозмездных поступлений от физических лиц, в т. ч. добровольных пожертвований, средств от иной, приносящей доходы деятельности (поступающие на лицевые счета учреждений)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rPr>
          <w:trHeight w:val="85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доходов собственные доходы муниципального образования (в соответствии со ст. 47 Бюджетного кодекса Российской Федерации) составляют (</w:t>
            </w:r>
            <w:r w:rsidRPr="00D66715">
              <w:rPr>
                <w:sz w:val="24"/>
                <w:szCs w:val="24"/>
              </w:rPr>
              <w:sym w:font="Symbol" w:char="F025"/>
            </w:r>
            <w:r w:rsidRPr="00D66715">
              <w:rPr>
                <w:sz w:val="24"/>
                <w:szCs w:val="24"/>
              </w:rPr>
              <w:t>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022319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в расчете на 1 жителя муниципального обр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</w:tr>
      <w:tr w:rsidR="004E18BC" w:rsidRPr="00D66715" w:rsidTr="00022319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Собственные доходы муниципального образования в расчете на 1 жителя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</w:tr>
    </w:tbl>
    <w:p w:rsidR="004E18BC" w:rsidRDefault="004E18BC" w:rsidP="00D66715">
      <w:pPr>
        <w:jc w:val="center"/>
        <w:rPr>
          <w:b/>
          <w:sz w:val="24"/>
          <w:szCs w:val="24"/>
        </w:rPr>
      </w:pPr>
    </w:p>
    <w:p w:rsidR="004E18BC" w:rsidRDefault="004E18BC" w:rsidP="00D66715">
      <w:pPr>
        <w:jc w:val="center"/>
        <w:rPr>
          <w:b/>
          <w:sz w:val="24"/>
          <w:szCs w:val="24"/>
        </w:rPr>
      </w:pPr>
    </w:p>
    <w:p w:rsidR="004E18BC" w:rsidRDefault="004E18B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 xml:space="preserve">.2. Расходы бюджета муниципального образования (тыс. руб.) </w:t>
      </w:r>
    </w:p>
    <w:p w:rsidR="004E18BC" w:rsidRPr="00D66715" w:rsidRDefault="004E18BC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1163"/>
        <w:gridCol w:w="9279"/>
        <w:gridCol w:w="1400"/>
        <w:gridCol w:w="1200"/>
        <w:gridCol w:w="1134"/>
        <w:gridCol w:w="1417"/>
      </w:tblGrid>
      <w:tr w:rsidR="004E18BC" w:rsidRPr="00D66715" w:rsidTr="00F06403">
        <w:trPr>
          <w:cantSplit/>
          <w:trHeight w:val="437"/>
          <w:tblHeader/>
        </w:trPr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4E18BC" w:rsidRPr="00D66715" w:rsidRDefault="004E18BC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92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F06403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E18BC" w:rsidRPr="00D66715" w:rsidTr="00F06403">
        <w:trPr>
          <w:tblHeader/>
        </w:trPr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2017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4E18BC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муниципального образования - всего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1803,0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1766,6</w:t>
            </w:r>
          </w:p>
        </w:tc>
      </w:tr>
      <w:tr w:rsidR="004E18BC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бюджета муниципального образования в соответствии с бюджетной класс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фикацией – всего,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rPr>
          <w:trHeight w:val="186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общегосударственные вопросы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1437,8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1621,7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1501,2</w:t>
            </w:r>
          </w:p>
        </w:tc>
      </w:tr>
      <w:tr w:rsidR="004E18BC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обслуживание внутреннего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2.2.3.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60,7</w:t>
            </w:r>
          </w:p>
        </w:tc>
      </w:tr>
      <w:tr w:rsidR="004E18B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2.2.4.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2.2.5.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51,8</w:t>
            </w:r>
          </w:p>
        </w:tc>
      </w:tr>
      <w:tr w:rsidR="004E18B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2.2.6.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26,2</w:t>
            </w:r>
          </w:p>
        </w:tc>
      </w:tr>
      <w:tr w:rsidR="004E18B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охрана окружающей среды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содержание гидротехнических сооружений и водных объектов, протекающих в черте населенных пунктов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2.2.8.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культура, кинематография,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- культура, кинематография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здравоохранение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- здравоохранение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физическая культура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4E18B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2.2.17.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на благоустройство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26,2</w:t>
            </w:r>
          </w:p>
        </w:tc>
      </w:tr>
      <w:tr w:rsidR="004E18B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расходов: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оказание муниципальных услуг (выполн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ние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погашение и обслуживание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обслуживание муниципальной собственности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содержание недвижимого имущества и ос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бо ценного движимого имущества, закрепленного за Учреждением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rPr>
          <w:trHeight w:val="467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исполнение переданных государственных полномочий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управленческие нужды,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оплату труда кадров местного самоуправления,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1621,7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1501,2</w:t>
            </w:r>
          </w:p>
        </w:tc>
      </w:tr>
      <w:tr w:rsidR="004E18BC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на оплату труда главы муниципальных образований, председателей представител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ных органов, председателей контрольных органов, депутатов, осуществляющих свои полномочия на 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395,5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395,4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347,9</w:t>
            </w:r>
          </w:p>
        </w:tc>
      </w:tr>
      <w:tr w:rsidR="004E18BC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на оплату труда муниципальных служащих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668,1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1233,7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1153,3</w:t>
            </w:r>
          </w:p>
        </w:tc>
      </w:tr>
      <w:tr w:rsidR="004E18BC" w:rsidRPr="00D66715" w:rsidTr="00F06403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на компенсационные выплаты выборным лицам, осуществляющим полномочия на непостоянной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3E58B4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 какой группе по степени дотационности относится муниципальное образование: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E8272F" w:rsidRDefault="004E18BC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E8272F" w:rsidRDefault="004E18BC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E8272F" w:rsidRDefault="004E18BC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E8272F" w:rsidRDefault="004E18BC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4E18B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Соблюдение муниципальными образованиями требований Бюджетного кодекса Ро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сийской Федерации по установленным нормативам: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по нормативу на содержание органов местного самоуправления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по нормативу на оплату труда депутатов, выборных должностных лиц местн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го самоуправления, осуществляющих свои полномочия на постоянной основе,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пальных служащих региона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9B2E21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2.3.6.3.</w:t>
            </w:r>
          </w:p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Бюджетная обеспеченность в расчете на 1 жителя муниципального образования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E8272F" w:rsidRDefault="004E18BC" w:rsidP="009B2E21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E8272F" w:rsidRDefault="004E18BC" w:rsidP="009B2E21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E8272F">
              <w:rPr>
                <w:sz w:val="24"/>
                <w:szCs w:val="24"/>
                <w:lang w:val="en-US"/>
              </w:rPr>
              <w:t>4.</w:t>
            </w: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E8272F" w:rsidRDefault="004E18BC" w:rsidP="00D66715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E8272F">
              <w:rPr>
                <w:sz w:val="24"/>
                <w:szCs w:val="24"/>
                <w:lang w:val="en-US"/>
              </w:rPr>
              <w:t>3.3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9B2E21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9B2E21">
              <w:rPr>
                <w:sz w:val="24"/>
                <w:szCs w:val="24"/>
              </w:rPr>
              <w:t>3.</w:t>
            </w:r>
            <w:r w:rsidRPr="009B2E21">
              <w:rPr>
                <w:sz w:val="24"/>
                <w:szCs w:val="24"/>
                <w:lang w:val="en-US"/>
              </w:rPr>
              <w:t>3</w:t>
            </w:r>
          </w:p>
        </w:tc>
      </w:tr>
      <w:tr w:rsidR="004E18B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Размер обязательств муниципального образования по исполнительным документам ко взысканию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4E18BC" w:rsidRDefault="004E18BC" w:rsidP="00D66715">
      <w:pPr>
        <w:jc w:val="center"/>
        <w:rPr>
          <w:b/>
          <w:sz w:val="24"/>
          <w:szCs w:val="24"/>
        </w:rPr>
      </w:pPr>
    </w:p>
    <w:p w:rsidR="004E18BC" w:rsidRDefault="004E18BC" w:rsidP="00D66715">
      <w:pPr>
        <w:jc w:val="center"/>
        <w:rPr>
          <w:b/>
          <w:sz w:val="24"/>
          <w:szCs w:val="24"/>
        </w:rPr>
      </w:pPr>
    </w:p>
    <w:p w:rsidR="004E18BC" w:rsidRDefault="004E18BC" w:rsidP="00D66715">
      <w:pPr>
        <w:jc w:val="center"/>
        <w:rPr>
          <w:b/>
          <w:sz w:val="24"/>
          <w:szCs w:val="24"/>
        </w:rPr>
      </w:pPr>
    </w:p>
    <w:p w:rsidR="004E18BC" w:rsidRDefault="004E18BC" w:rsidP="00D66715">
      <w:pPr>
        <w:jc w:val="center"/>
        <w:rPr>
          <w:b/>
          <w:sz w:val="24"/>
          <w:szCs w:val="24"/>
        </w:rPr>
      </w:pPr>
    </w:p>
    <w:p w:rsidR="004E18BC" w:rsidRDefault="004E18BC" w:rsidP="00D66715">
      <w:pPr>
        <w:jc w:val="center"/>
        <w:rPr>
          <w:b/>
          <w:sz w:val="24"/>
          <w:szCs w:val="24"/>
        </w:rPr>
      </w:pPr>
    </w:p>
    <w:p w:rsidR="004E18BC" w:rsidRPr="00D66715" w:rsidRDefault="004E18B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.3. Дефицит (профицит) бюджета муниципального образования (тыс. руб.)</w:t>
      </w:r>
    </w:p>
    <w:p w:rsidR="004E18BC" w:rsidRPr="00D66715" w:rsidRDefault="004E18BC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6408"/>
        <w:gridCol w:w="2381"/>
        <w:gridCol w:w="2268"/>
        <w:gridCol w:w="2410"/>
        <w:gridCol w:w="2126"/>
      </w:tblGrid>
      <w:tr w:rsidR="004E18BC" w:rsidRPr="00D66715" w:rsidTr="00F06403">
        <w:trPr>
          <w:cantSplit/>
        </w:trPr>
        <w:tc>
          <w:tcPr>
            <w:tcW w:w="6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4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По состоянию на 01.01.2018 года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E18BC" w:rsidRPr="00D66715" w:rsidTr="00F06403">
        <w:trPr>
          <w:cantSplit/>
        </w:trPr>
        <w:tc>
          <w:tcPr>
            <w:tcW w:w="6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жет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F06403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жет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год</w:t>
            </w:r>
          </w:p>
        </w:tc>
      </w:tr>
      <w:tr w:rsidR="004E18BC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</w:p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Дефицит (-), профицит (+) бюджета </w:t>
            </w:r>
          </w:p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AA5AC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1803,0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1800,9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1988,9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1845,8</w:t>
            </w:r>
          </w:p>
        </w:tc>
      </w:tr>
      <w:tr w:rsidR="004E18BC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 (-), профицит (+) бюджета в процентах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+100,2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+107,8</w:t>
            </w:r>
          </w:p>
        </w:tc>
      </w:tr>
    </w:tbl>
    <w:p w:rsidR="004E18BC" w:rsidRPr="00D66715" w:rsidRDefault="004E18BC" w:rsidP="00D66715">
      <w:pPr>
        <w:jc w:val="center"/>
        <w:rPr>
          <w:sz w:val="24"/>
          <w:szCs w:val="24"/>
        </w:rPr>
      </w:pPr>
    </w:p>
    <w:p w:rsidR="004E18BC" w:rsidRPr="00D66715" w:rsidRDefault="004E18BC" w:rsidP="00D66715">
      <w:pPr>
        <w:jc w:val="center"/>
        <w:rPr>
          <w:sz w:val="24"/>
          <w:szCs w:val="24"/>
        </w:rPr>
      </w:pPr>
    </w:p>
    <w:p w:rsidR="004E18BC" w:rsidRPr="00D66715" w:rsidRDefault="004E18B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.4. Источники финансирования дефицита бюджета (тыс. руб.)</w:t>
      </w:r>
    </w:p>
    <w:p w:rsidR="004E18BC" w:rsidRPr="00D66715" w:rsidRDefault="004E18BC" w:rsidP="00D66715">
      <w:pPr>
        <w:jc w:val="center"/>
        <w:rPr>
          <w:b/>
          <w:sz w:val="24"/>
          <w:szCs w:val="24"/>
        </w:rPr>
      </w:pPr>
    </w:p>
    <w:tbl>
      <w:tblPr>
        <w:tblW w:w="15310" w:type="dxa"/>
        <w:tblInd w:w="-34" w:type="dxa"/>
        <w:tblLayout w:type="fixed"/>
        <w:tblLook w:val="0000"/>
      </w:tblPr>
      <w:tblGrid>
        <w:gridCol w:w="880"/>
        <w:gridCol w:w="8762"/>
        <w:gridCol w:w="1557"/>
        <w:gridCol w:w="1559"/>
        <w:gridCol w:w="1276"/>
        <w:gridCol w:w="1276"/>
      </w:tblGrid>
      <w:tr w:rsidR="004E18BC" w:rsidRPr="00D66715" w:rsidTr="00F06403">
        <w:trPr>
          <w:cantSplit/>
          <w:tblHeader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№ п/п</w:t>
            </w:r>
          </w:p>
        </w:tc>
        <w:tc>
          <w:tcPr>
            <w:tcW w:w="876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Показатели</w:t>
            </w:r>
          </w:p>
        </w:tc>
        <w:tc>
          <w:tcPr>
            <w:tcW w:w="3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По состоянию </w:t>
            </w:r>
          </w:p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на  01.01.2018 года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>
              <w:rPr>
                <w:spacing w:val="-20"/>
                <w:sz w:val="24"/>
                <w:szCs w:val="24"/>
              </w:rPr>
              <w:t>По состоянию на 01.01.2019 года</w:t>
            </w:r>
          </w:p>
        </w:tc>
      </w:tr>
      <w:tr w:rsidR="004E18BC" w:rsidRPr="00D66715" w:rsidTr="00F06403">
        <w:trPr>
          <w:cantSplit/>
          <w:tblHeader/>
        </w:trPr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ный бюджет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Источники внутреннего финансирования дефицита бюджета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 xml:space="preserve">разования – всего, </w:t>
            </w:r>
          </w:p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Муниципальные ценные бумаги, номинальная стоимость которых указана </w:t>
            </w:r>
            <w:r w:rsidRPr="00D66715">
              <w:rPr>
                <w:sz w:val="24"/>
                <w:szCs w:val="24"/>
              </w:rPr>
              <w:br/>
              <w:t>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Размещение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зана 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 xml:space="preserve">зана в валюте Российской Федерации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Кредиты кредитных организаций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получение кредитов от кредитных организаций в валюте РФ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погашение кредитов, предоставленных кредитными организациями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Получение бюджетных кредитов от других бюджетов бюджетной системы по кр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дитным соглашениям, заключенным от имени муниципальных образований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кредиты, полученные от других бюджетов бюджетной системы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кредитов, полученных от других бюджетов бюджетной системы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 от других бюджетов бюджетной системы Российской Фед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-получение бюджетных кредитов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бюджетные кредиты (ссуды), предоставленные внутри страны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Акции и иные формы участия в капитале, находящиеся в муниципальной собс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 xml:space="preserve">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Средства от продажи акций и иных форм участия в капитале, находящихся </w:t>
            </w:r>
            <w:r w:rsidRPr="00D66715">
              <w:rPr>
                <w:sz w:val="24"/>
                <w:szCs w:val="24"/>
              </w:rPr>
              <w:br/>
              <w:t xml:space="preserve">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Остатки средств бюджета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4.7.2.</w:t>
            </w:r>
          </w:p>
        </w:tc>
        <w:tc>
          <w:tcPr>
            <w:tcW w:w="87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Объем муниципального долга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бюджетные кредиты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в том числе реструктурированные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15751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кредиты кредитных организаций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4E18BC" w:rsidRPr="00D66715" w:rsidRDefault="004E18BC" w:rsidP="00253233">
      <w:pPr>
        <w:rPr>
          <w:b/>
          <w:sz w:val="24"/>
          <w:szCs w:val="24"/>
        </w:rPr>
      </w:pPr>
    </w:p>
    <w:p w:rsidR="004E18BC" w:rsidRPr="00D66715" w:rsidRDefault="004E18BC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r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</w:rPr>
        <w:t>. МУНИЦИПАЛЬНОЕ ИМУЩЕСТВО</w:t>
      </w:r>
    </w:p>
    <w:p w:rsidR="004E18BC" w:rsidRPr="00D66715" w:rsidRDefault="004E18BC" w:rsidP="00D66715">
      <w:pPr>
        <w:jc w:val="center"/>
        <w:rPr>
          <w:sz w:val="24"/>
          <w:szCs w:val="24"/>
        </w:rPr>
      </w:pPr>
    </w:p>
    <w:p w:rsidR="004E18BC" w:rsidRPr="00D66715" w:rsidRDefault="004E18B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>
        <w:rPr>
          <w:b/>
          <w:sz w:val="24"/>
          <w:szCs w:val="24"/>
          <w:lang w:val="en-US"/>
        </w:rPr>
        <w:t>1</w:t>
      </w:r>
      <w:r w:rsidRPr="00D66715">
        <w:rPr>
          <w:b/>
          <w:sz w:val="24"/>
          <w:szCs w:val="24"/>
        </w:rPr>
        <w:t>.1. Структура муниципального имущественного комплекса</w:t>
      </w:r>
    </w:p>
    <w:p w:rsidR="004E18BC" w:rsidRPr="00D66715" w:rsidRDefault="004E18BC" w:rsidP="00D66715">
      <w:pPr>
        <w:jc w:val="center"/>
        <w:rPr>
          <w:sz w:val="24"/>
          <w:szCs w:val="24"/>
        </w:rPr>
      </w:pPr>
    </w:p>
    <w:tbl>
      <w:tblPr>
        <w:tblW w:w="14884" w:type="dxa"/>
        <w:tblInd w:w="108" w:type="dxa"/>
        <w:tblLayout w:type="fixed"/>
        <w:tblLook w:val="0000"/>
      </w:tblPr>
      <w:tblGrid>
        <w:gridCol w:w="1080"/>
        <w:gridCol w:w="8418"/>
        <w:gridCol w:w="992"/>
        <w:gridCol w:w="1276"/>
        <w:gridCol w:w="1701"/>
        <w:gridCol w:w="1417"/>
      </w:tblGrid>
      <w:tr w:rsidR="004E18BC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Виды имущественного комплекса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>
              <w:rPr>
                <w:sz w:val="24"/>
                <w:szCs w:val="24"/>
              </w:rPr>
              <w:t xml:space="preserve">9 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4E18B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банкротные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доходные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Хозяйственные общества, в которых муниципальное образование имеет пакет акций (доли, паи, вклады)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Земельные участки, на которые зарегистрировано право собственности мун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ципального образования, – всего, в том числе по категориям земель: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земли населенных пунктов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земли сельхозназначения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E0248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3480000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земли промышленности и иного специального 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земли особо охраняемых территорий и объектов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земли лесного фонда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земли водного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Просроченная кредиторская задолженность МУП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Просроченная кредиторская задолженность муниципальных учреждений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4E18BC" w:rsidRPr="00D66715" w:rsidRDefault="004E18BC" w:rsidP="007020F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1</w:t>
      </w:r>
      <w:r w:rsidRPr="00D66715">
        <w:rPr>
          <w:b/>
          <w:sz w:val="24"/>
          <w:szCs w:val="24"/>
        </w:rPr>
        <w:t>.2. Структура и стоимость объектов недвижимости муниципального образования</w:t>
      </w:r>
    </w:p>
    <w:p w:rsidR="004E18BC" w:rsidRPr="00D66715" w:rsidRDefault="004E18BC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7"/>
        <w:gridCol w:w="7467"/>
        <w:gridCol w:w="739"/>
        <w:gridCol w:w="1600"/>
        <w:gridCol w:w="924"/>
        <w:gridCol w:w="567"/>
        <w:gridCol w:w="2835"/>
      </w:tblGrid>
      <w:tr w:rsidR="004E18BC" w:rsidRPr="00D66715" w:rsidTr="001F763C">
        <w:trPr>
          <w:cantSplit/>
          <w:trHeight w:val="457"/>
          <w:tblHeader/>
        </w:trPr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6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4E18BC" w:rsidRPr="00D66715" w:rsidTr="001F763C">
        <w:trPr>
          <w:cantSplit/>
          <w:trHeight w:hRule="exact" w:val="702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432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стоимость объектов имущества (всего) тыс. руб.</w:t>
            </w:r>
          </w:p>
        </w:tc>
      </w:tr>
      <w:tr w:rsidR="004E18BC" w:rsidRPr="00D66715" w:rsidTr="007765CA">
        <w:trPr>
          <w:cantSplit/>
          <w:trHeight w:val="1114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объектов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зарегистри-ровано объектов</w:t>
            </w:r>
          </w:p>
        </w:tc>
        <w:tc>
          <w:tcPr>
            <w:tcW w:w="9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балансовая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износ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остаточная</w:t>
            </w:r>
          </w:p>
        </w:tc>
      </w:tr>
      <w:tr w:rsidR="004E18BC" w:rsidRPr="00D66715" w:rsidTr="007765CA">
        <w:trPr>
          <w:cantSplit/>
          <w:trHeight w:val="1099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находящиеся в муниципальной собственн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сти,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2F2C7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2F2C7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6324095,86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4E18BC" w:rsidRPr="00D66715" w:rsidTr="007765CA">
        <w:trPr>
          <w:cantSplit/>
          <w:trHeight w:val="97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3100170,00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4E18BC" w:rsidRPr="00D66715" w:rsidTr="007765CA">
        <w:trPr>
          <w:cantSplit/>
          <w:trHeight w:val="89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предпр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ятием на праве хозяйственного ведения,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4E18BC" w:rsidRPr="00D66715" w:rsidTr="007765CA">
        <w:trPr>
          <w:cantSplit/>
          <w:trHeight w:val="36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4E18BC" w:rsidRPr="00D66715" w:rsidTr="007765CA">
        <w:trPr>
          <w:cantSplit/>
          <w:trHeight w:val="851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</w:t>
            </w: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учрежд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нием на праве оперативного управления,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4E18BC" w:rsidRPr="00D66715" w:rsidTr="007765CA">
        <w:trPr>
          <w:cantSplit/>
          <w:trHeight w:val="265"/>
        </w:trPr>
        <w:tc>
          <w:tcPr>
            <w:tcW w:w="10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4E18BC" w:rsidRPr="00D66715" w:rsidTr="007765CA">
        <w:trPr>
          <w:cantSplit/>
          <w:trHeight w:val="1121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 казны муниципального образования 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16810879,66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4E18BC" w:rsidRPr="00D66715" w:rsidTr="007765CA">
        <w:trPr>
          <w:trHeight w:val="1672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3100170,00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4E18BC" w:rsidRPr="00D66715" w:rsidTr="007765CA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2.5.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переданные в пользование юридическим и физическим лицам на основе договора,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4E18BC" w:rsidRPr="00D66715" w:rsidTr="007765CA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договору безвозмездного пользования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221381,96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4E18BC" w:rsidRPr="00D66715" w:rsidTr="007765CA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договору доверительного управления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4E18BC" w:rsidRPr="00D66715" w:rsidTr="007765CA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по договору аренды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221381,96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</w:tbl>
    <w:p w:rsidR="004E18BC" w:rsidRPr="00D66715" w:rsidRDefault="004E18BC" w:rsidP="00D66715">
      <w:pPr>
        <w:tabs>
          <w:tab w:val="left" w:pos="3000"/>
        </w:tabs>
        <w:rPr>
          <w:b/>
          <w:sz w:val="24"/>
          <w:szCs w:val="24"/>
        </w:rPr>
      </w:pPr>
    </w:p>
    <w:p w:rsidR="004E18BC" w:rsidRPr="00D66715" w:rsidRDefault="004E18BC" w:rsidP="00D66715">
      <w:pPr>
        <w:tabs>
          <w:tab w:val="left" w:pos="3000"/>
        </w:tabs>
        <w:jc w:val="center"/>
        <w:rPr>
          <w:b/>
          <w:sz w:val="24"/>
          <w:szCs w:val="24"/>
          <w:lang w:val="en-US"/>
        </w:rPr>
      </w:pPr>
    </w:p>
    <w:p w:rsidR="004E18BC" w:rsidRPr="00D66715" w:rsidRDefault="004E18BC" w:rsidP="00D66715">
      <w:pPr>
        <w:tabs>
          <w:tab w:val="left" w:pos="300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r>
        <w:rPr>
          <w:b/>
          <w:sz w:val="24"/>
          <w:szCs w:val="24"/>
          <w:lang w:val="en-US"/>
        </w:rPr>
        <w:t>II</w:t>
      </w:r>
      <w:r w:rsidRPr="00D66715">
        <w:rPr>
          <w:b/>
          <w:sz w:val="24"/>
          <w:szCs w:val="24"/>
        </w:rPr>
        <w:t>. ОСНОВНЫЕ ЭКОНОМИЧЕСКИЕ ПОКАЗАТЕЛИ</w:t>
      </w:r>
    </w:p>
    <w:p w:rsidR="004E18BC" w:rsidRPr="00D66715" w:rsidRDefault="004E18BC" w:rsidP="00D66715">
      <w:pPr>
        <w:jc w:val="center"/>
        <w:rPr>
          <w:sz w:val="24"/>
          <w:szCs w:val="24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05"/>
        <w:gridCol w:w="8301"/>
        <w:gridCol w:w="2126"/>
        <w:gridCol w:w="142"/>
        <w:gridCol w:w="1559"/>
        <w:gridCol w:w="1701"/>
      </w:tblGrid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№</w:t>
            </w:r>
          </w:p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п/п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Показатели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Единица измер</w:t>
            </w:r>
            <w:r w:rsidRPr="0012732F">
              <w:rPr>
                <w:kern w:val="1"/>
                <w:sz w:val="24"/>
                <w:szCs w:val="24"/>
              </w:rPr>
              <w:t>е</w:t>
            </w:r>
            <w:r w:rsidRPr="0012732F">
              <w:rPr>
                <w:kern w:val="1"/>
                <w:sz w:val="24"/>
                <w:szCs w:val="24"/>
              </w:rPr>
              <w:t>ния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 xml:space="preserve">По состоянию </w:t>
            </w:r>
          </w:p>
          <w:p w:rsidR="004E18BC" w:rsidRPr="0012732F" w:rsidRDefault="004E18BC" w:rsidP="0012732F">
            <w:pPr>
              <w:tabs>
                <w:tab w:val="left" w:pos="8280"/>
              </w:tabs>
              <w:ind w:left="-108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E18BC" w:rsidRPr="00D66715" w:rsidTr="0012732F">
        <w:trPr>
          <w:trHeight w:val="489"/>
        </w:trPr>
        <w:tc>
          <w:tcPr>
            <w:tcW w:w="15134" w:type="dxa"/>
            <w:gridSpan w:val="6"/>
          </w:tcPr>
          <w:p w:rsidR="004E18BC" w:rsidRPr="0012732F" w:rsidRDefault="004E18BC" w:rsidP="0012732F">
            <w:pPr>
              <w:tabs>
                <w:tab w:val="left" w:pos="156"/>
              </w:tabs>
              <w:snapToGrid w:val="0"/>
              <w:ind w:left="36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1. Общая характеристика организаций</w:t>
            </w:r>
          </w:p>
        </w:tc>
      </w:tr>
      <w:tr w:rsidR="004E18BC" w:rsidRPr="00D66715" w:rsidTr="0012732F">
        <w:trPr>
          <w:trHeight w:val="552"/>
        </w:trPr>
        <w:tc>
          <w:tcPr>
            <w:tcW w:w="1305" w:type="dxa"/>
          </w:tcPr>
          <w:p w:rsidR="004E18BC" w:rsidRPr="0012732F" w:rsidRDefault="004E18BC" w:rsidP="0012732F">
            <w:pPr>
              <w:numPr>
                <w:ilvl w:val="1"/>
                <w:numId w:val="1"/>
              </w:numPr>
              <w:tabs>
                <w:tab w:val="left" w:pos="589"/>
                <w:tab w:val="left" w:pos="8280"/>
              </w:tabs>
              <w:snapToGrid w:val="0"/>
              <w:ind w:left="0" w:firstLine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Число организаций, прошедших процедуру государственной регистрации (по состоянию на начало периода), – всего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246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по формам собственности: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268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12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1.1.1.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государственная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240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1.1.2.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266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1.1.3.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частная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hRule="exact" w:val="27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1.1.4.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совместная с иностранным участием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hRule="exact" w:val="35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1.1.5.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иные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365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Число индивидуальных предпринимателей, зарегистрированных в налоговых органах (по состоянию на начало периода)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365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Наличие градообразующих предприятий на территории муниципального о</w:t>
            </w:r>
            <w:r w:rsidRPr="0012732F">
              <w:rPr>
                <w:kern w:val="1"/>
                <w:sz w:val="24"/>
                <w:szCs w:val="24"/>
              </w:rPr>
              <w:t>б</w:t>
            </w:r>
            <w:r w:rsidRPr="0012732F">
              <w:rPr>
                <w:kern w:val="1"/>
                <w:sz w:val="24"/>
                <w:szCs w:val="24"/>
              </w:rPr>
              <w:t xml:space="preserve">разования, профиль их деятельности кратко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691"/>
        </w:trPr>
        <w:tc>
          <w:tcPr>
            <w:tcW w:w="15134" w:type="dxa"/>
            <w:gridSpan w:val="6"/>
          </w:tcPr>
          <w:p w:rsidR="004E18BC" w:rsidRPr="0012732F" w:rsidRDefault="004E18BC" w:rsidP="0012732F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  <w:p w:rsidR="004E18BC" w:rsidRPr="0012732F" w:rsidRDefault="004E18BC" w:rsidP="0012732F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2. Малый и средний бизнес</w:t>
            </w:r>
          </w:p>
        </w:tc>
      </w:tr>
      <w:tr w:rsidR="004E18BC" w:rsidRPr="00D66715" w:rsidTr="0012732F">
        <w:trPr>
          <w:trHeight w:val="199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529"/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Число малых и средних предприятий – всего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</w:t>
            </w:r>
          </w:p>
        </w:tc>
      </w:tr>
      <w:tr w:rsidR="004E18BC" w:rsidRPr="00D66715" w:rsidTr="0012732F">
        <w:trPr>
          <w:trHeight w:val="234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по категориям: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rPr>
          <w:trHeight w:val="15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2.1.1.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а) малые (без микропредприятий)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rPr>
          <w:trHeight w:val="187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2.1.2.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б) микропредприятия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rPr>
          <w:trHeight w:val="250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2.1.3.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в) средние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</w:t>
            </w:r>
          </w:p>
        </w:tc>
      </w:tr>
      <w:tr w:rsidR="004E18BC" w:rsidRPr="00D66715" w:rsidTr="0012732F">
        <w:trPr>
          <w:trHeight w:val="250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2.1.4.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г) индивидуальные предприниматели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3</w:t>
            </w:r>
          </w:p>
        </w:tc>
      </w:tr>
      <w:tr w:rsidR="004E18BC" w:rsidRPr="00D66715" w:rsidTr="0012732F">
        <w:trPr>
          <w:trHeight w:val="365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12732F">
              <w:rPr>
                <w:kern w:val="1"/>
                <w:szCs w:val="24"/>
              </w:rPr>
              <w:t>Количество субъектов малого и среднего предпринимательства – получателей поддержки по муниципальной программе развития малого и среднего пре</w:t>
            </w:r>
            <w:r w:rsidRPr="0012732F">
              <w:rPr>
                <w:kern w:val="1"/>
                <w:szCs w:val="24"/>
              </w:rPr>
              <w:t>д</w:t>
            </w:r>
            <w:r w:rsidRPr="0012732F">
              <w:rPr>
                <w:kern w:val="1"/>
                <w:szCs w:val="24"/>
              </w:rPr>
              <w:t>принимательства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70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51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12732F">
              <w:rPr>
                <w:kern w:val="1"/>
                <w:szCs w:val="24"/>
              </w:rPr>
              <w:t>Объем предоставленной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365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Всего проведено торгов и других способов размещения заказов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365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365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2.6.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 у субъектов малого предпринимательства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619"/>
        </w:trPr>
        <w:tc>
          <w:tcPr>
            <w:tcW w:w="15134" w:type="dxa"/>
            <w:gridSpan w:val="6"/>
          </w:tcPr>
          <w:p w:rsidR="004E18BC" w:rsidRPr="0012732F" w:rsidRDefault="004E18BC" w:rsidP="0012732F">
            <w:pPr>
              <w:snapToGrid w:val="0"/>
              <w:rPr>
                <w:sz w:val="24"/>
                <w:szCs w:val="24"/>
              </w:rPr>
            </w:pPr>
          </w:p>
          <w:p w:rsidR="004E18BC" w:rsidRPr="0012732F" w:rsidRDefault="004E18BC" w:rsidP="0012732F">
            <w:pPr>
              <w:snapToGrid w:val="0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3. Производство товаров и услуг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454"/>
                <w:tab w:val="left" w:pos="69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Среднесписочная численность работников крупных и средних организаций</w:t>
            </w:r>
          </w:p>
        </w:tc>
        <w:tc>
          <w:tcPr>
            <w:tcW w:w="2126" w:type="dxa"/>
            <w:vMerge w:val="restart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чел.</w:t>
            </w:r>
          </w:p>
          <w:p w:rsidR="004E18BC" w:rsidRPr="0012732F" w:rsidRDefault="004E18BC" w:rsidP="0012732F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чел. </w:t>
            </w:r>
          </w:p>
          <w:p w:rsidR="004E18BC" w:rsidRPr="0012732F" w:rsidRDefault="004E18BC" w:rsidP="00D66715">
            <w:pPr>
              <w:rPr>
                <w:sz w:val="24"/>
                <w:szCs w:val="24"/>
              </w:rPr>
            </w:pPr>
          </w:p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27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27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439"/>
                <w:tab w:val="left" w:pos="8280"/>
              </w:tabs>
              <w:snapToGrid w:val="0"/>
              <w:ind w:left="-66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12732F">
              <w:rPr>
                <w:kern w:val="1"/>
                <w:szCs w:val="24"/>
              </w:rPr>
              <w:t>Среднесписочная численность работников малых предприятий</w:t>
            </w:r>
          </w:p>
        </w:tc>
        <w:tc>
          <w:tcPr>
            <w:tcW w:w="2126" w:type="dxa"/>
            <w:vMerge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534"/>
              </w:tabs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3.3.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Фонд начисленной заработной платы всех работников (млн. руб.)</w:t>
            </w:r>
          </w:p>
        </w:tc>
        <w:tc>
          <w:tcPr>
            <w:tcW w:w="2126" w:type="dxa"/>
            <w:vMerge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589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12732F">
              <w:rPr>
                <w:kern w:val="1"/>
                <w:szCs w:val="24"/>
              </w:rPr>
              <w:t xml:space="preserve">Индекс промышленного производства (по видам экономической деятельности С, </w:t>
            </w:r>
            <w:r w:rsidRPr="0012732F">
              <w:rPr>
                <w:kern w:val="1"/>
                <w:szCs w:val="24"/>
                <w:lang w:val="en-US"/>
              </w:rPr>
              <w:t>D</w:t>
            </w:r>
            <w:r w:rsidRPr="0012732F">
              <w:rPr>
                <w:kern w:val="1"/>
                <w:szCs w:val="24"/>
              </w:rPr>
              <w:t xml:space="preserve">, Е) </w:t>
            </w:r>
          </w:p>
        </w:tc>
        <w:tc>
          <w:tcPr>
            <w:tcW w:w="2126" w:type="dxa"/>
            <w:vMerge/>
          </w:tcPr>
          <w:p w:rsidR="004E18BC" w:rsidRPr="0012732F" w:rsidRDefault="004E18BC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3.4.1.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12732F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  <w:vMerge/>
          </w:tcPr>
          <w:p w:rsidR="004E18BC" w:rsidRPr="0012732F" w:rsidRDefault="004E18BC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3.4.2.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12732F">
              <w:rPr>
                <w:kern w:val="1"/>
                <w:szCs w:val="24"/>
                <w:lang w:val="en-US"/>
              </w:rPr>
              <w:t>D</w:t>
            </w:r>
            <w:r w:rsidRPr="0012732F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  <w:vMerge/>
          </w:tcPr>
          <w:p w:rsidR="004E18BC" w:rsidRPr="0012732F" w:rsidRDefault="004E18BC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3.4.3.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12732F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499"/>
                <w:tab w:val="left" w:pos="8280"/>
              </w:tabs>
              <w:snapToGrid w:val="0"/>
              <w:ind w:firstLine="34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12732F">
              <w:rPr>
                <w:kern w:val="1"/>
                <w:szCs w:val="24"/>
              </w:rPr>
              <w:t>Объем отгруженных товаров собственного производства, выполненных работ и услуг собственными силами по отдельным видам экономической деятельн</w:t>
            </w:r>
            <w:r w:rsidRPr="0012732F">
              <w:rPr>
                <w:kern w:val="1"/>
                <w:szCs w:val="24"/>
              </w:rPr>
              <w:t>о</w:t>
            </w:r>
            <w:r w:rsidRPr="0012732F">
              <w:rPr>
                <w:kern w:val="1"/>
                <w:szCs w:val="24"/>
              </w:rPr>
              <w:t>сти (</w:t>
            </w:r>
            <w:r w:rsidRPr="0012732F">
              <w:rPr>
                <w:kern w:val="1"/>
                <w:szCs w:val="24"/>
                <w:lang w:val="en-US"/>
              </w:rPr>
              <w:t>C</w:t>
            </w:r>
            <w:r w:rsidRPr="0012732F">
              <w:rPr>
                <w:kern w:val="1"/>
                <w:szCs w:val="24"/>
              </w:rPr>
              <w:t xml:space="preserve">, </w:t>
            </w:r>
            <w:r w:rsidRPr="0012732F">
              <w:rPr>
                <w:kern w:val="1"/>
                <w:szCs w:val="24"/>
                <w:lang w:val="en-US"/>
              </w:rPr>
              <w:t>D</w:t>
            </w:r>
            <w:r w:rsidRPr="0012732F">
              <w:rPr>
                <w:kern w:val="1"/>
                <w:szCs w:val="24"/>
              </w:rPr>
              <w:t xml:space="preserve">, </w:t>
            </w:r>
            <w:r w:rsidRPr="0012732F">
              <w:rPr>
                <w:kern w:val="1"/>
                <w:szCs w:val="24"/>
                <w:lang w:val="en-US"/>
              </w:rPr>
              <w:t>E</w:t>
            </w:r>
            <w:r w:rsidRPr="0012732F">
              <w:rPr>
                <w:kern w:val="1"/>
                <w:szCs w:val="24"/>
              </w:rPr>
              <w:t>) – всего,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12732F">
              <w:rPr>
                <w:kern w:val="1"/>
                <w:szCs w:val="24"/>
              </w:rPr>
              <w:t>в том числе по видам экономической деятельности: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3.5.1.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12732F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3.5.2.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12732F">
              <w:rPr>
                <w:kern w:val="1"/>
                <w:szCs w:val="24"/>
                <w:lang w:val="en-US"/>
              </w:rPr>
              <w:t>D</w:t>
            </w:r>
            <w:r w:rsidRPr="0012732F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3.5.3.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12732F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3.5.4.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12732F">
              <w:rPr>
                <w:kern w:val="1"/>
                <w:szCs w:val="24"/>
              </w:rPr>
              <w:t>В. Рыболовство, рыбоводство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5134" w:type="dxa"/>
            <w:gridSpan w:val="6"/>
          </w:tcPr>
          <w:p w:rsidR="004E18BC" w:rsidRPr="0012732F" w:rsidRDefault="004E18BC" w:rsidP="0012732F">
            <w:pPr>
              <w:snapToGrid w:val="0"/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4. Сельское хозяйство (в целом по муниципальному образованию)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Число сельскохозяйственных производителей – всего,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сельхозорганизации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1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4.1.2.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2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4.1.3.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хозяйства населения (личные подсобные хозяйства)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335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335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4.1.4.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подсобные хозяйства предприятий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Площадь сельскохозяйственных угодий (по переписи)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5886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5886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Посевные площади – всего,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4999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4999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4.3.1.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- картофель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4.3.2.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- овощи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4.3.3.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- кормовые культуры, всего, 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122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122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4.3.3.1.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- однолетние травы посева текущего года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4.3.3.2.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- многолетние травы посева текущего года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765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765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Посевная площадь в личных подсобных хозяйствах (ЛПХ) – всего,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50,5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80,8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3,2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8,6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4.4.2.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2,6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5,9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Поголовье скота (на конец года) в сельскохозяйственных организациях и КФХ– всего,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327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330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4.5.1.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330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332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4.5.1.1.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70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7</w:t>
            </w:r>
            <w:r w:rsidRPr="0012732F">
              <w:rPr>
                <w:kern w:val="1"/>
                <w:sz w:val="24"/>
                <w:szCs w:val="24"/>
              </w:rPr>
              <w:t>2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4.5.2.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4.5.3.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4.5.4.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4.5.5.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4.6.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Поголовье скота в ЛПХ, всего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93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126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4.6.1.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71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107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4.6.1.1.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26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28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4.6.2.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4.6.3.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45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4.6.4.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4.6.5.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760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850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4.7.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Производство основных продуктов растениеводства в хозяйствах всех катег</w:t>
            </w:r>
            <w:r w:rsidRPr="0012732F">
              <w:rPr>
                <w:kern w:val="1"/>
                <w:sz w:val="24"/>
                <w:szCs w:val="24"/>
              </w:rPr>
              <w:t>о</w:t>
            </w:r>
            <w:r w:rsidRPr="0012732F">
              <w:rPr>
                <w:kern w:val="1"/>
                <w:sz w:val="24"/>
                <w:szCs w:val="24"/>
              </w:rPr>
              <w:t>рий,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11127 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11274,5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4.7.1.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230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250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4.7.2.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37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4.7.3.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5190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5225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4.7.4.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 5672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5762,5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4.8.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Производство основных продуктов растениеводства в сельскохозяйственных организациях и КФХ,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10862 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10987,5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4.8.1.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0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4.8.2.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0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4.8.3.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5190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5225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4.8.4.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5672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5762,5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4.9.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Производство основных продуктов растениеводства в ЛПХ – всего,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265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287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4.9.1.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</w:rPr>
              <w:t>230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250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4.9.2.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37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4.10.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всех катег</w:t>
            </w:r>
            <w:r w:rsidRPr="0012732F">
              <w:rPr>
                <w:kern w:val="1"/>
                <w:sz w:val="24"/>
                <w:szCs w:val="24"/>
              </w:rPr>
              <w:t>о</w:t>
            </w:r>
            <w:r w:rsidRPr="0012732F">
              <w:rPr>
                <w:kern w:val="1"/>
                <w:sz w:val="24"/>
                <w:szCs w:val="24"/>
              </w:rPr>
              <w:t xml:space="preserve">рий,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802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826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4.10.1.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78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84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4.10.2.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698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742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4.10.3.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27.0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4.11.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сельскохозяйственных организациях и КФХ,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576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618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4.11.1.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36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38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4.11.2.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540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580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4.11.3.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0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4.12.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населения (личных подсобных хозяйствах), 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226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208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4.12.1.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скот и птица на убой (в живом весе)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42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46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4.12.2.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1</w:t>
            </w:r>
            <w:r w:rsidRPr="0012732F">
              <w:rPr>
                <w:kern w:val="1"/>
                <w:sz w:val="24"/>
                <w:szCs w:val="24"/>
              </w:rPr>
              <w:t>58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162</w:t>
            </w:r>
          </w:p>
        </w:tc>
      </w:tr>
      <w:tr w:rsidR="004E18BC" w:rsidRPr="00D66715" w:rsidTr="0012732F">
        <w:trPr>
          <w:trHeight w:val="23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4.12.3.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27.0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4.13.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Численность занятых в сельском хозяйстве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27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 w:rsidRPr="0012732F">
              <w:rPr>
                <w:kern w:val="1"/>
                <w:sz w:val="24"/>
                <w:szCs w:val="24"/>
                <w:lang w:val="en-US"/>
              </w:rPr>
              <w:t>27</w:t>
            </w:r>
          </w:p>
        </w:tc>
      </w:tr>
      <w:tr w:rsidR="004E18BC" w:rsidRPr="00D66715" w:rsidTr="0012732F">
        <w:tc>
          <w:tcPr>
            <w:tcW w:w="15134" w:type="dxa"/>
            <w:gridSpan w:val="6"/>
          </w:tcPr>
          <w:p w:rsidR="004E18BC" w:rsidRPr="0012732F" w:rsidRDefault="004E18BC" w:rsidP="0012732F">
            <w:pPr>
              <w:snapToGrid w:val="0"/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5. Строительство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Число строительных организаций – всего,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 по формам собственности: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5.1.1.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государственных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5.1.2.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5.1.3.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5.1.4.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смешанные российские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5.1.5.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общественные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Производство строительных материалов, в том числе: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5.2.1.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стеновые материалы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штук</w:t>
            </w:r>
          </w:p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условного кирпича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5.2.2.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конструкции и детали сборные, железобетонные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vertAlign w:val="superscript"/>
              </w:rPr>
            </w:pPr>
            <w:r w:rsidRPr="0012732F">
              <w:rPr>
                <w:kern w:val="1"/>
                <w:sz w:val="24"/>
                <w:szCs w:val="24"/>
              </w:rPr>
              <w:t>тыс. 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5.2.3.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пиломатериалы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5.2.4.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цемент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тонн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5.2.5.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материалы строительные нерудные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Инвестиции в основной капитал – всего, в том числе по источникам финанс</w:t>
            </w:r>
            <w:r w:rsidRPr="0012732F">
              <w:rPr>
                <w:kern w:val="1"/>
                <w:sz w:val="24"/>
                <w:szCs w:val="24"/>
              </w:rPr>
              <w:t>и</w:t>
            </w:r>
            <w:r w:rsidRPr="0012732F">
              <w:rPr>
                <w:kern w:val="1"/>
                <w:sz w:val="24"/>
                <w:szCs w:val="24"/>
              </w:rPr>
              <w:t>рования: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5.3.1.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  <w:vAlign w:val="center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5.3.2.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5.3.2.1.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5.3.2.2.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5.3.2.3.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5.3.2.4.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5.3.2.5.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5.3.3.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</w:t>
            </w:r>
            <w:r w:rsidRPr="0012732F">
              <w:rPr>
                <w:kern w:val="1"/>
                <w:sz w:val="24"/>
                <w:szCs w:val="24"/>
                <w:lang w:val="en-US"/>
              </w:rPr>
              <w:t>.</w:t>
            </w:r>
            <w:r w:rsidRPr="0012732F">
              <w:rPr>
                <w:kern w:val="1"/>
                <w:sz w:val="24"/>
                <w:szCs w:val="24"/>
              </w:rPr>
              <w:t>4</w:t>
            </w:r>
            <w:r w:rsidRPr="0012732F">
              <w:rPr>
                <w:kern w:val="1"/>
                <w:sz w:val="24"/>
                <w:szCs w:val="24"/>
                <w:lang w:val="en-US"/>
              </w:rPr>
              <w:t>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Реализуемые инвестиционные проекты (перечень и краткое описание инв</w:t>
            </w:r>
            <w:r w:rsidRPr="0012732F">
              <w:rPr>
                <w:kern w:val="1"/>
                <w:sz w:val="24"/>
                <w:szCs w:val="24"/>
              </w:rPr>
              <w:t>е</w:t>
            </w:r>
            <w:r w:rsidRPr="0012732F">
              <w:rPr>
                <w:kern w:val="1"/>
                <w:sz w:val="24"/>
                <w:szCs w:val="24"/>
              </w:rPr>
              <w:t>стиционных проектов на территории поселения (наименование, суть проекта, стадия реализации, ожидаемые результаты, объем и источники финансиров</w:t>
            </w:r>
            <w:r w:rsidRPr="0012732F">
              <w:rPr>
                <w:kern w:val="1"/>
                <w:sz w:val="24"/>
                <w:szCs w:val="24"/>
              </w:rPr>
              <w:t>а</w:t>
            </w:r>
            <w:r w:rsidRPr="0012732F">
              <w:rPr>
                <w:kern w:val="1"/>
                <w:sz w:val="24"/>
                <w:szCs w:val="24"/>
              </w:rPr>
              <w:t>ния), в том числе с учетом комплексной застройки территории объектами со</w:t>
            </w:r>
            <w:r w:rsidRPr="0012732F">
              <w:rPr>
                <w:kern w:val="1"/>
                <w:sz w:val="24"/>
                <w:szCs w:val="24"/>
              </w:rPr>
              <w:t>ц</w:t>
            </w:r>
            <w:r w:rsidRPr="0012732F">
              <w:rPr>
                <w:kern w:val="1"/>
                <w:sz w:val="24"/>
                <w:szCs w:val="24"/>
              </w:rPr>
              <w:t>кульбыта), в том числе</w:t>
            </w:r>
          </w:p>
        </w:tc>
        <w:tc>
          <w:tcPr>
            <w:tcW w:w="5528" w:type="dxa"/>
            <w:gridSpan w:val="4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срок реализации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гг.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общая стоимость проекта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Объем капитальных вложений в объекты капит. строительства – всего,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5.5.1.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5.5.2.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5.5.2.1.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5.5.2.2.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5.5.2.3.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5.5.2.4.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5.5.2.5.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5.5.3.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70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5.6.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Ввод жилья – всего, в том числе: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5.6.1.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количество введенных квартир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5.6.2.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количество введенных 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12732F">
              <w:rPr>
                <w:kern w:val="1"/>
                <w:sz w:val="24"/>
                <w:szCs w:val="24"/>
              </w:rPr>
              <w:t xml:space="preserve"> общей площади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250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5.6.3.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индивидуальное жилищное строительство</w:t>
            </w:r>
          </w:p>
        </w:tc>
        <w:tc>
          <w:tcPr>
            <w:tcW w:w="2268" w:type="dxa"/>
            <w:gridSpan w:val="2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377"/>
        </w:trPr>
        <w:tc>
          <w:tcPr>
            <w:tcW w:w="13433" w:type="dxa"/>
            <w:gridSpan w:val="5"/>
          </w:tcPr>
          <w:p w:rsidR="004E18BC" w:rsidRPr="0012732F" w:rsidRDefault="004E18BC" w:rsidP="0012732F">
            <w:pPr>
              <w:snapToGrid w:val="0"/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 Торговля, общественное питание и бытовое обслуживание населения (в целом по муниципальному образованию)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12732F">
        <w:trPr>
          <w:trHeight w:val="268"/>
        </w:trPr>
        <w:tc>
          <w:tcPr>
            <w:tcW w:w="15134" w:type="dxa"/>
            <w:gridSpan w:val="6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6.1. Торговля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6.1.1.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Количество объектов розничной торговли, осуществляющих деятельность на территории муниципального образования, 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6.1.2.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Магазины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6.1.2.3.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из них универсамы (супермаркеты)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6.1.3.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Розничные рынки – всего, из них: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6.1.3.1.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ind w:firstLine="277"/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Специализированные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6.1.3.2.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ind w:firstLine="277"/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Сельскохозяйственные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6.1.3.3.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ind w:firstLine="277"/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Универсальные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6.1.4.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Нестационарные торговые объекты – всего, из них: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6.1.4.1.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ind w:firstLine="277"/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Павильоны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6.1.4.2.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ind w:firstLine="277"/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Киоски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6.1.4.3.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ind w:firstLine="277"/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Лотки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6.1.4.4.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ind w:firstLine="277"/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Автолавки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6.1.5.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Площадь торговых объектов – всего (торговая)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 xml:space="preserve">тыс. </w:t>
            </w:r>
            <w:r w:rsidRPr="0012732F">
              <w:rPr>
                <w:kern w:val="1"/>
                <w:sz w:val="24"/>
                <w:szCs w:val="24"/>
              </w:rPr>
              <w:t>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0,051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0,068</w:t>
            </w:r>
          </w:p>
        </w:tc>
      </w:tr>
      <w:tr w:rsidR="004E18BC" w:rsidRPr="00D66715" w:rsidTr="0012732F">
        <w:trPr>
          <w:trHeight w:val="391"/>
        </w:trPr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6.1.6.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Обеспеченность населения торговой площадью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12732F">
              <w:rPr>
                <w:sz w:val="24"/>
                <w:szCs w:val="24"/>
              </w:rPr>
              <w:t>на 1000 человек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135,3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118,3</w:t>
            </w:r>
          </w:p>
        </w:tc>
      </w:tr>
      <w:tr w:rsidR="004E18BC" w:rsidRPr="00D66715" w:rsidTr="0012732F">
        <w:trPr>
          <w:trHeight w:val="391"/>
        </w:trPr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6.1.7.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5866,7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6205</w:t>
            </w:r>
          </w:p>
        </w:tc>
      </w:tr>
      <w:tr w:rsidR="004E18BC" w:rsidRPr="00D66715" w:rsidTr="0012732F">
        <w:trPr>
          <w:trHeight w:val="391"/>
        </w:trPr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6.1.8.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Оборот розничной торговли в расчете на 1 жителя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15562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10792</w:t>
            </w:r>
          </w:p>
        </w:tc>
      </w:tr>
      <w:tr w:rsidR="004E18BC" w:rsidRPr="00D66715" w:rsidTr="0012732F">
        <w:trPr>
          <w:trHeight w:val="391"/>
        </w:trPr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6.1.9.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Темп роста оборота розничной торговли к соответствующему периоду пр</w:t>
            </w:r>
            <w:r w:rsidRPr="0012732F">
              <w:rPr>
                <w:sz w:val="24"/>
                <w:szCs w:val="24"/>
              </w:rPr>
              <w:t>о</w:t>
            </w:r>
            <w:r w:rsidRPr="0012732F">
              <w:rPr>
                <w:sz w:val="24"/>
                <w:szCs w:val="24"/>
              </w:rPr>
              <w:t>шлого года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98,6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104,1</w:t>
            </w:r>
          </w:p>
        </w:tc>
      </w:tr>
      <w:tr w:rsidR="004E18BC" w:rsidRPr="00D66715" w:rsidTr="0012732F">
        <w:trPr>
          <w:trHeight w:val="391"/>
        </w:trPr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6.1.10.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Доля сетевых структур в обороте розничной торговли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rPr>
          <w:trHeight w:val="422"/>
        </w:trPr>
        <w:tc>
          <w:tcPr>
            <w:tcW w:w="15134" w:type="dxa"/>
            <w:gridSpan w:val="6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6.2. Общественное питание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6.2.1.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Количество общедоступных объектов общественного питания, осущест</w:t>
            </w:r>
            <w:r w:rsidRPr="0012732F">
              <w:rPr>
                <w:sz w:val="24"/>
                <w:szCs w:val="24"/>
              </w:rPr>
              <w:t>в</w:t>
            </w:r>
            <w:r w:rsidRPr="0012732F">
              <w:rPr>
                <w:sz w:val="24"/>
                <w:szCs w:val="24"/>
              </w:rPr>
              <w:t xml:space="preserve">ляющих деятельность на территории муниципального образования, </w:t>
            </w:r>
            <w:r w:rsidRPr="0012732F">
              <w:rPr>
                <w:kern w:val="1"/>
                <w:sz w:val="24"/>
                <w:szCs w:val="24"/>
              </w:rPr>
              <w:t>–</w:t>
            </w:r>
            <w:r w:rsidRPr="0012732F">
              <w:rPr>
                <w:sz w:val="24"/>
                <w:szCs w:val="24"/>
              </w:rPr>
              <w:t xml:space="preserve"> всего (без учета спецсети), 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6.2.1.1.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Общедоступные столовые, закусочные, буфеты: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ind w:firstLine="136"/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ind w:firstLine="136"/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6.2.1.2.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Рестораны, кафе, бары: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ind w:firstLine="136"/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ind w:firstLine="136"/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D66715">
            <w:pPr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количество на 1000 жителей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6.2.2.</w:t>
            </w:r>
          </w:p>
        </w:tc>
        <w:tc>
          <w:tcPr>
            <w:tcW w:w="8301" w:type="dxa"/>
          </w:tcPr>
          <w:p w:rsidR="004E18BC" w:rsidRPr="0012732F" w:rsidRDefault="004E18BC" w:rsidP="00D66715">
            <w:pPr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D66715">
            <w:pPr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Оборот общественного питания в расчете на 1 жителя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рублей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D66715">
            <w:pPr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5134" w:type="dxa"/>
            <w:gridSpan w:val="6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6.3. Бытовое обслуживание населения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6.3.1.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Количество специализированных предприятий бытового обслуживания нас</w:t>
            </w:r>
            <w:r w:rsidRPr="0012732F">
              <w:rPr>
                <w:kern w:val="1"/>
                <w:sz w:val="24"/>
                <w:szCs w:val="24"/>
              </w:rPr>
              <w:t>е</w:t>
            </w:r>
            <w:r w:rsidRPr="0012732F">
              <w:rPr>
                <w:kern w:val="1"/>
                <w:sz w:val="24"/>
                <w:szCs w:val="24"/>
              </w:rPr>
              <w:t>ления – всего,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6.3.1.1.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 – муниципальных,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из них по видам услуг: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6.3.1.1.1.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ind w:firstLine="277"/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 xml:space="preserve">услуги прачечных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6.3.1.1.2.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ind w:firstLine="277"/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 xml:space="preserve">химическая чистка и крашение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6.3.1.1.3.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ind w:firstLine="277"/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 xml:space="preserve">услуги бань и душевых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6.3.1.1.4.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ind w:firstLine="277"/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услуги предприятий по прокату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6.3.1.1.5.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ind w:firstLine="277"/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прочие виды бытовых услуг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6.3.2.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Количество специализированных организаций, оказывающих ритуальные у</w:t>
            </w:r>
            <w:r w:rsidRPr="0012732F">
              <w:rPr>
                <w:kern w:val="1"/>
                <w:sz w:val="24"/>
                <w:szCs w:val="24"/>
              </w:rPr>
              <w:t>с</w:t>
            </w:r>
            <w:r w:rsidRPr="0012732F">
              <w:rPr>
                <w:kern w:val="1"/>
                <w:sz w:val="24"/>
                <w:szCs w:val="24"/>
              </w:rPr>
              <w:t>луги – всего,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6.3.2.1.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в том числе </w:t>
            </w:r>
            <w:r w:rsidRPr="0012732F">
              <w:rPr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415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6.3.3.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Площадь, отведенная под места захоронения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415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6.3.4.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Объем реализации бытовых услуг населению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415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6.3.5.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Темп роста объема реализации бытовых услуг населению к соответствующ</w:t>
            </w:r>
            <w:r w:rsidRPr="0012732F">
              <w:rPr>
                <w:kern w:val="1"/>
                <w:sz w:val="24"/>
                <w:szCs w:val="24"/>
              </w:rPr>
              <w:t>е</w:t>
            </w:r>
            <w:r w:rsidRPr="0012732F">
              <w:rPr>
                <w:kern w:val="1"/>
                <w:sz w:val="24"/>
                <w:szCs w:val="24"/>
              </w:rPr>
              <w:t>му периоду прошлого года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rPr>
          <w:trHeight w:val="422"/>
        </w:trPr>
        <w:tc>
          <w:tcPr>
            <w:tcW w:w="15134" w:type="dxa"/>
            <w:gridSpan w:val="6"/>
          </w:tcPr>
          <w:p w:rsidR="004E18BC" w:rsidRPr="0012732F" w:rsidRDefault="004E18BC" w:rsidP="0012732F">
            <w:pPr>
              <w:snapToGrid w:val="0"/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7.Связь и телекоммуникации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7.1.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Доля домохозяйств, подключенных к широкополосному доступу к сети «И</w:t>
            </w:r>
            <w:r w:rsidRPr="0012732F">
              <w:rPr>
                <w:kern w:val="1"/>
                <w:sz w:val="24"/>
                <w:szCs w:val="24"/>
              </w:rPr>
              <w:t>н</w:t>
            </w:r>
            <w:r w:rsidRPr="0012732F">
              <w:rPr>
                <w:kern w:val="1"/>
                <w:sz w:val="24"/>
                <w:szCs w:val="24"/>
              </w:rPr>
              <w:t>тернет»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78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78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7.2.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Число стационарных отделений почтовой связи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7.3.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Число персональных компьютеров в администрации муниципального образ</w:t>
            </w:r>
            <w:r w:rsidRPr="0012732F">
              <w:rPr>
                <w:kern w:val="1"/>
                <w:sz w:val="24"/>
                <w:szCs w:val="24"/>
              </w:rPr>
              <w:t>о</w:t>
            </w:r>
            <w:r w:rsidRPr="0012732F">
              <w:rPr>
                <w:kern w:val="1"/>
                <w:sz w:val="24"/>
                <w:szCs w:val="24"/>
              </w:rPr>
              <w:t>вания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7.4.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Наличие локально-вычислительной сети (ЛВС) в администрации муниц</w:t>
            </w:r>
            <w:r w:rsidRPr="0012732F">
              <w:rPr>
                <w:kern w:val="1"/>
                <w:sz w:val="24"/>
                <w:szCs w:val="24"/>
              </w:rPr>
              <w:t>и</w:t>
            </w:r>
            <w:r w:rsidRPr="0012732F">
              <w:rPr>
                <w:kern w:val="1"/>
                <w:sz w:val="24"/>
                <w:szCs w:val="24"/>
              </w:rPr>
              <w:t>пального образования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7.4.1.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количество персональных компьютеров в составе ЛВС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7.4.2.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количество персональных компьютеров, подключенных к сети Интернет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7.5.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Использование средств защиты информации, средств электронной цифровой подписи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</w:t>
            </w:r>
          </w:p>
        </w:tc>
      </w:tr>
      <w:tr w:rsidR="004E18BC" w:rsidRPr="00D66715" w:rsidTr="0012732F">
        <w:trPr>
          <w:trHeight w:val="443"/>
        </w:trPr>
        <w:tc>
          <w:tcPr>
            <w:tcW w:w="15134" w:type="dxa"/>
            <w:gridSpan w:val="6"/>
          </w:tcPr>
          <w:p w:rsidR="004E18BC" w:rsidRPr="0012732F" w:rsidRDefault="004E18BC" w:rsidP="0012732F">
            <w:pPr>
              <w:snapToGrid w:val="0"/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 Дорожное хозяйство и транспорт</w:t>
            </w:r>
          </w:p>
        </w:tc>
      </w:tr>
      <w:tr w:rsidR="004E18BC" w:rsidRPr="00D66715" w:rsidTr="0012732F">
        <w:trPr>
          <w:trHeight w:val="421"/>
        </w:trPr>
        <w:tc>
          <w:tcPr>
            <w:tcW w:w="15134" w:type="dxa"/>
            <w:gridSpan w:val="6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8.1. Дорожное хозяйство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8.1.1.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Общая протяженность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34,9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34,9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8.1.2.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Протяженность автомобильных дорог, не отвечающих нормативным требов</w:t>
            </w:r>
            <w:r w:rsidRPr="0012732F">
              <w:rPr>
                <w:kern w:val="1"/>
                <w:sz w:val="24"/>
                <w:szCs w:val="24"/>
              </w:rPr>
              <w:t>а</w:t>
            </w:r>
            <w:r w:rsidRPr="0012732F">
              <w:rPr>
                <w:kern w:val="1"/>
                <w:sz w:val="24"/>
                <w:szCs w:val="24"/>
              </w:rPr>
              <w:t>ниям, в общей протяженности автомобильных дорог общего пользования м</w:t>
            </w:r>
            <w:r w:rsidRPr="0012732F">
              <w:rPr>
                <w:kern w:val="1"/>
                <w:sz w:val="24"/>
                <w:szCs w:val="24"/>
              </w:rPr>
              <w:t>е</w:t>
            </w:r>
            <w:r w:rsidRPr="0012732F">
              <w:rPr>
                <w:kern w:val="1"/>
                <w:sz w:val="24"/>
                <w:szCs w:val="24"/>
              </w:rPr>
              <w:t>стного значения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31,0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31,0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8.1.3.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Доля протяженности автомобильных дорог общего пользования местного зн</w:t>
            </w:r>
            <w:r w:rsidRPr="0012732F">
              <w:rPr>
                <w:kern w:val="1"/>
                <w:sz w:val="24"/>
                <w:szCs w:val="24"/>
              </w:rPr>
              <w:t>а</w:t>
            </w:r>
            <w:r w:rsidRPr="0012732F">
              <w:rPr>
                <w:kern w:val="1"/>
                <w:sz w:val="24"/>
                <w:szCs w:val="24"/>
              </w:rPr>
              <w:t>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89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89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8.1.4.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Отремонтировано автомобильных дорог общего пользования местного знач</w:t>
            </w:r>
            <w:r w:rsidRPr="0012732F">
              <w:rPr>
                <w:kern w:val="1"/>
                <w:sz w:val="24"/>
                <w:szCs w:val="24"/>
              </w:rPr>
              <w:t>е</w:t>
            </w:r>
            <w:r w:rsidRPr="0012732F">
              <w:rPr>
                <w:kern w:val="1"/>
                <w:sz w:val="24"/>
                <w:szCs w:val="24"/>
              </w:rPr>
              <w:t xml:space="preserve">ния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8.1.5.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Протяженность автомобильных дорог общего пользования местного значения, введенных в эксплуатацию после строительства и реконструкции, 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8.1.5.1.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 усовершенствованным типом покрытия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8.1.5.2.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     с покрытием переходного типа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8.1.6.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Общее число мостов, путепроводов, эстакад – всего, 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8.1.6.1.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8.1.7.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Общее число водопропускных труб – всего, в том числе: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3/18,0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3/18,0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8.1.7.1.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4E18BC" w:rsidRPr="00D66715" w:rsidRDefault="004E18BC" w:rsidP="0012732F">
            <w:pPr>
              <w:jc w:val="center"/>
            </w:pPr>
            <w:r>
              <w:t>3/18,0</w:t>
            </w:r>
          </w:p>
        </w:tc>
        <w:tc>
          <w:tcPr>
            <w:tcW w:w="1701" w:type="dxa"/>
          </w:tcPr>
          <w:p w:rsidR="004E18BC" w:rsidRPr="00D66715" w:rsidRDefault="004E18BC" w:rsidP="0012732F">
            <w:pPr>
              <w:jc w:val="center"/>
            </w:pPr>
            <w:r>
              <w:t>3/18,0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8.1.8.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Общая протяженность освещенных улиц и дорог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1,8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1,8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8.1.9.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Протяженность улиц и автомобильных дорог, требующих реконструкции или ремонта линий освещения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1,6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1,6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8.1.10.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Удельный вес освещенных улиц и дорог в общей протяженности 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10</w:t>
            </w:r>
          </w:p>
        </w:tc>
      </w:tr>
      <w:tr w:rsidR="004E18BC" w:rsidRPr="00D66715" w:rsidTr="0012732F">
        <w:trPr>
          <w:trHeight w:val="361"/>
        </w:trPr>
        <w:tc>
          <w:tcPr>
            <w:tcW w:w="15134" w:type="dxa"/>
            <w:gridSpan w:val="6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8.2. Транспорт (в целом по </w:t>
            </w:r>
            <w:r w:rsidRPr="0012732F">
              <w:rPr>
                <w:sz w:val="24"/>
                <w:szCs w:val="24"/>
              </w:rPr>
              <w:t>муниципальному образованию</w:t>
            </w:r>
            <w:r w:rsidRPr="0012732F">
              <w:rPr>
                <w:kern w:val="1"/>
                <w:sz w:val="24"/>
                <w:szCs w:val="24"/>
              </w:rPr>
              <w:t>)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Количество предприятий транспорта – всего, 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8.2.1.1.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 xml:space="preserve">    муниципальных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8.2.1.2.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8.2.1.3.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прочих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Перевезено грузов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Перевезено пассажиров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тыс. чел.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Количество грузовых автомобилей – всего</w:t>
            </w:r>
          </w:p>
        </w:tc>
        <w:tc>
          <w:tcPr>
            <w:tcW w:w="2126" w:type="dxa"/>
          </w:tcPr>
          <w:p w:rsidR="004E18BC" w:rsidRPr="00D66715" w:rsidRDefault="004E18BC" w:rsidP="0012732F">
            <w:pPr>
              <w:jc w:val="center"/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Количество автобусов – всего</w:t>
            </w:r>
          </w:p>
        </w:tc>
        <w:tc>
          <w:tcPr>
            <w:tcW w:w="2126" w:type="dxa"/>
          </w:tcPr>
          <w:p w:rsidR="004E18BC" w:rsidRPr="00D66715" w:rsidRDefault="004E18BC" w:rsidP="0012732F">
            <w:pPr>
              <w:jc w:val="center"/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8.2.6.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Количество легковых автомобилей – всего</w:t>
            </w:r>
          </w:p>
        </w:tc>
        <w:tc>
          <w:tcPr>
            <w:tcW w:w="2126" w:type="dxa"/>
          </w:tcPr>
          <w:p w:rsidR="004E18BC" w:rsidRPr="00D66715" w:rsidRDefault="004E18BC" w:rsidP="0012732F">
            <w:pPr>
              <w:jc w:val="center"/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8.2.7.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 xml:space="preserve">Количество состоящих на учете в предприятиях автобусов, предназначенных для обслуживания регулярных маршрутов муниципального образования, </w:t>
            </w:r>
            <w:r w:rsidRPr="0012732F">
              <w:rPr>
                <w:kern w:val="1"/>
                <w:sz w:val="24"/>
                <w:szCs w:val="24"/>
              </w:rPr>
              <w:t>–</w:t>
            </w:r>
            <w:r w:rsidRPr="0012732F">
              <w:rPr>
                <w:sz w:val="24"/>
                <w:szCs w:val="24"/>
              </w:rPr>
              <w:t xml:space="preserve"> всего,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8.2.7.1.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 xml:space="preserve">из них </w:t>
            </w:r>
            <w:r w:rsidRPr="0012732F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8.2.8.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Число регулярных автобусных маршрутов – всего, 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8.2.8.1.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внутри муниципальных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8.2.8.2.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пригородных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8.2.9.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Протяженность регулярных автобусных маршрутов – всего,            в том чи</w:t>
            </w:r>
            <w:r w:rsidRPr="0012732F">
              <w:rPr>
                <w:sz w:val="24"/>
                <w:szCs w:val="24"/>
              </w:rPr>
              <w:t>с</w:t>
            </w:r>
            <w:r w:rsidRPr="0012732F">
              <w:rPr>
                <w:sz w:val="24"/>
                <w:szCs w:val="24"/>
              </w:rPr>
              <w:t>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8.2.9.1.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внутри муниципальных – с учетом сезонности: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а) при выполнении перевозок по весенне-летнему расписанию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б) при выполнении перевозок по осенне-зимнему расписанию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8.2.9.2.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пригородных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8.2.10.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Число остановочных пунктов для транспорта общего пользования на террит</w:t>
            </w:r>
            <w:r w:rsidRPr="0012732F">
              <w:rPr>
                <w:sz w:val="24"/>
                <w:szCs w:val="24"/>
              </w:rPr>
              <w:t>о</w:t>
            </w:r>
            <w:r w:rsidRPr="0012732F">
              <w:rPr>
                <w:sz w:val="24"/>
                <w:szCs w:val="24"/>
              </w:rPr>
              <w:t>рии муниципального образования (на конец года)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8.2.11.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Количество взлетно-посадочных площадок</w:t>
            </w:r>
          </w:p>
        </w:tc>
        <w:tc>
          <w:tcPr>
            <w:tcW w:w="2126" w:type="dxa"/>
          </w:tcPr>
          <w:p w:rsidR="004E18BC" w:rsidRPr="00D66715" w:rsidRDefault="004E18BC" w:rsidP="0012732F">
            <w:pPr>
              <w:jc w:val="center"/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8.2.12.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Количество аэропортов</w:t>
            </w:r>
          </w:p>
        </w:tc>
        <w:tc>
          <w:tcPr>
            <w:tcW w:w="2126" w:type="dxa"/>
          </w:tcPr>
          <w:p w:rsidR="004E18BC" w:rsidRPr="00D66715" w:rsidRDefault="004E18BC" w:rsidP="0012732F">
            <w:pPr>
              <w:jc w:val="center"/>
            </w:pPr>
            <w:r w:rsidRPr="0012732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8.2.13.</w:t>
            </w:r>
          </w:p>
        </w:tc>
        <w:tc>
          <w:tcPr>
            <w:tcW w:w="8301" w:type="dxa"/>
          </w:tcPr>
          <w:p w:rsidR="004E18BC" w:rsidRPr="0012732F" w:rsidRDefault="004E18BC" w:rsidP="00D66715">
            <w:pPr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Перевезено пассажиров (авиатранспортом)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389"/>
        </w:trPr>
        <w:tc>
          <w:tcPr>
            <w:tcW w:w="13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8.2.14.</w:t>
            </w:r>
          </w:p>
        </w:tc>
        <w:tc>
          <w:tcPr>
            <w:tcW w:w="8301" w:type="dxa"/>
          </w:tcPr>
          <w:p w:rsidR="004E18BC" w:rsidRPr="0012732F" w:rsidRDefault="004E18BC" w:rsidP="00D66715">
            <w:pPr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Перевезено грузов (авиатранспортом)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433" w:type="dxa"/>
            <w:gridSpan w:val="5"/>
          </w:tcPr>
          <w:p w:rsidR="004E18BC" w:rsidRPr="0012732F" w:rsidRDefault="004E18BC" w:rsidP="0012732F">
            <w:pPr>
              <w:snapToGrid w:val="0"/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9. Жилищно-коммунальное хозяйство</w:t>
            </w:r>
            <w:r w:rsidRPr="0012732F">
              <w:rPr>
                <w:rStyle w:val="FootnoteReference"/>
                <w:sz w:val="24"/>
                <w:szCs w:val="24"/>
              </w:rPr>
              <w:footnoteReference w:id="3"/>
            </w:r>
            <w:r w:rsidRPr="0012732F">
              <w:rPr>
                <w:sz w:val="24"/>
                <w:szCs w:val="24"/>
              </w:rPr>
              <w:t xml:space="preserve"> (в целом по муниципальному образованию)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Общая площадь жилищного фонда муниципального образования</w:t>
            </w:r>
            <w:r w:rsidRPr="0012732F">
              <w:rPr>
                <w:rStyle w:val="FootnoteReference"/>
                <w:kern w:val="1"/>
                <w:sz w:val="24"/>
                <w:szCs w:val="24"/>
              </w:rPr>
              <w:footnoteReference w:id="4"/>
            </w:r>
            <w:r w:rsidRPr="0012732F">
              <w:rPr>
                <w:kern w:val="1"/>
                <w:sz w:val="24"/>
                <w:szCs w:val="24"/>
              </w:rPr>
              <w:t xml:space="preserve"> – всего,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16,3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 16,3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0,8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0,8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Площадь жилых помещений, граждане, проживающие в которых, обеспечены услугами централизованного отопления,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9.1.2.1.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 муниципальных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Общая площадь ветхого и аварийного жилищного фонда – всего,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9.1.3.1.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Число многоквартирных домов – всего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Число многоквартирных домов, без учета домов блокированной</w:t>
            </w:r>
          </w:p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застройки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Площадь жилых помещений многоквартирных домов, без учета домов блок</w:t>
            </w:r>
            <w:r w:rsidRPr="0012732F">
              <w:rPr>
                <w:kern w:val="1"/>
                <w:sz w:val="24"/>
                <w:szCs w:val="24"/>
              </w:rPr>
              <w:t>и</w:t>
            </w:r>
            <w:r w:rsidRPr="0012732F">
              <w:rPr>
                <w:kern w:val="1"/>
                <w:sz w:val="24"/>
                <w:szCs w:val="24"/>
              </w:rPr>
              <w:t xml:space="preserve">рованной застройки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Число многоквартирных домов блокированной застройки</w:t>
            </w:r>
          </w:p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9.3.1.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Площадь жилых помещений домов блокированной застройки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Количество управляющих организаций, в том числе: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9.4.1.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9.4.2.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частные организации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9.4.3.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организации смешанной формы собственности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Количество товариществ собственников жилья (ТСЖ)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415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9.6.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Общая площадь жилищного фонда ТСЖ – всего, 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9.6.1.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находящегося в управлении ТСЖ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9.6.2.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переданного в управление иным управляющим организациям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9.7.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Всего предприятий, предоставляющих услуги в сфере ЖКХ,                    в том числе: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9.7.1.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 xml:space="preserve">государственные 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9.7.2.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муниципальные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9.7.3.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смешанные (акционерные общества)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9.7.4.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частные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9.8.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Стоимость предоставления жилищно-коммунальных услуг в расчете на 1 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12732F">
              <w:rPr>
                <w:kern w:val="1"/>
                <w:sz w:val="24"/>
                <w:szCs w:val="24"/>
              </w:rPr>
              <w:t xml:space="preserve"> общей площади жилья в месяц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9.9.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Число граждан, пользующихся льготами на жилищно-коммунальные услуги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9.10.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Затраты предприятий по предоставлению льгот по оплате жилищно-коммунальных услуг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Сумма субсидий, предоставленных на оплату жилья и коммунальных услуг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Число семей, состоящих на учете для улучшения жилищных условий, – всего,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9.13.1.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Число семей, улучшивших жилищные условия в отчетный период, – всего,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9.14.1.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09.15.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Число источников теплоснабжения на конец отчетного года – всего, в том числе мощностью: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9.15.1.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до 3 Гкал/час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9.15.2.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от 3 до 20 Гкал/час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rPr>
          <w:trHeight w:val="152"/>
        </w:trPr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9.15.3.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от 20 до 100 Гкал/час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9.16.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Количество установленных котлов (энергоустановок) на конец отчетного года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9.17.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Протяженность тепловых и паровых сетей в двухтрубном исчислении на к</w:t>
            </w:r>
            <w:r w:rsidRPr="0012732F">
              <w:rPr>
                <w:kern w:val="1"/>
                <w:sz w:val="24"/>
                <w:szCs w:val="24"/>
              </w:rPr>
              <w:t>о</w:t>
            </w:r>
            <w:r w:rsidRPr="0012732F">
              <w:rPr>
                <w:kern w:val="1"/>
                <w:sz w:val="24"/>
                <w:szCs w:val="24"/>
              </w:rPr>
              <w:t>нец отчетного года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9.17.1.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Из них нуждающихся в замене – всего,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9.17.1.1.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9.17.2.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Заменено сетей – всего,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9.17.2.1.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9.17.3.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Отремонтировано сетей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9.18.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Число аварий на источниках теплоснабжения – всего, из них: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9.18.1.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на паровых и тепловых сетях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9.18.2.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на источниках теплоснабжения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9.19.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Одиночное протяжение водопроводных сетей – всего, из них: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4,6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4,6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9.19.1.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9.19.1.1.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числе: нуждающихся в замене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1,5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1,5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9.19.2.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1,5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1,5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9.19.2.1.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1,5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1,5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9.19.3.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9.19.3.1.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9.20.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Заменено водопроводных сетей – всего, из них: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0,4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9.20.1.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9.20.2.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0,4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9.20.3.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Отремонтировано водопроводных сетей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Число аварий на водопроводных сетях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6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Число канализационных насосных станций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9.24.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Установленная пропускная способность очистных сооружений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тыс. м</w:t>
            </w:r>
            <w:r w:rsidRPr="0012732F">
              <w:rPr>
                <w:kern w:val="1"/>
                <w:sz w:val="24"/>
                <w:szCs w:val="24"/>
                <w:vertAlign w:val="superscript"/>
              </w:rPr>
              <w:t>3</w:t>
            </w:r>
            <w:r w:rsidRPr="0012732F">
              <w:rPr>
                <w:kern w:val="1"/>
                <w:sz w:val="24"/>
                <w:szCs w:val="24"/>
              </w:rPr>
              <w:t xml:space="preserve"> /сут.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9.25.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Одиночное протяжение канализационных сетей – всего, из них: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9.25.1.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9.25.1.1.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9.25.2.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9.25.2.1.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9.25.3.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9.25.3.1.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9.26.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Заменено канализационных сетей – всего, из них: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9.26.1.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9.26.2.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9.26.3.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9.27.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Отремонтировано канализационных сетей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9.28.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Число аварий на канализационных сетях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9.29.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Одиночное протяжение уличной газовой сети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12,6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12,6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9.30.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Одиночное протяжение уличной газовой сети, нуждающейся в замене и р</w:t>
            </w:r>
            <w:r w:rsidRPr="0012732F">
              <w:rPr>
                <w:kern w:val="1"/>
                <w:sz w:val="24"/>
                <w:szCs w:val="24"/>
              </w:rPr>
              <w:t>е</w:t>
            </w:r>
            <w:r w:rsidRPr="0012732F">
              <w:rPr>
                <w:kern w:val="1"/>
                <w:sz w:val="24"/>
                <w:szCs w:val="24"/>
              </w:rPr>
              <w:t>монте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9.31.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9.32.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Ввод в действие газовых сетей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0</w:t>
            </w:r>
          </w:p>
        </w:tc>
      </w:tr>
      <w:tr w:rsidR="004E18BC" w:rsidRPr="00D66715" w:rsidTr="0012732F">
        <w:tc>
          <w:tcPr>
            <w:tcW w:w="1305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9.33.</w:t>
            </w:r>
          </w:p>
        </w:tc>
        <w:tc>
          <w:tcPr>
            <w:tcW w:w="8301" w:type="dxa"/>
          </w:tcPr>
          <w:p w:rsidR="004E18BC" w:rsidRPr="0012732F" w:rsidRDefault="004E18BC" w:rsidP="0012732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Газифицировано квартир (включая индивидуальные дома)</w:t>
            </w:r>
          </w:p>
        </w:tc>
        <w:tc>
          <w:tcPr>
            <w:tcW w:w="2126" w:type="dxa"/>
          </w:tcPr>
          <w:p w:rsidR="004E18BC" w:rsidRPr="0012732F" w:rsidRDefault="004E18BC" w:rsidP="0012732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227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12732F">
              <w:rPr>
                <w:kern w:val="1"/>
                <w:sz w:val="24"/>
                <w:szCs w:val="24"/>
              </w:rPr>
              <w:t>227</w:t>
            </w:r>
          </w:p>
        </w:tc>
      </w:tr>
    </w:tbl>
    <w:p w:rsidR="004E18BC" w:rsidRDefault="004E18BC" w:rsidP="007020F2">
      <w:pPr>
        <w:tabs>
          <w:tab w:val="left" w:pos="1020"/>
        </w:tabs>
        <w:rPr>
          <w:b/>
          <w:sz w:val="24"/>
          <w:szCs w:val="24"/>
        </w:rPr>
      </w:pPr>
    </w:p>
    <w:p w:rsidR="004E18BC" w:rsidRDefault="004E18BC" w:rsidP="00D66715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4E18BC" w:rsidRPr="00D66715" w:rsidRDefault="004E18BC" w:rsidP="00D66715">
      <w:pPr>
        <w:tabs>
          <w:tab w:val="left" w:pos="10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XIII</w:t>
      </w:r>
      <w:r w:rsidRPr="00D66715">
        <w:rPr>
          <w:b/>
          <w:sz w:val="24"/>
          <w:szCs w:val="24"/>
        </w:rPr>
        <w:t xml:space="preserve">. ЗДРАВООХРАНЕНИЕ, СОЦИАЛЬНОЕ ОБЕСПЕЧЕНИЕ, ОБРАЗОВАНИЕ, КУЛЬТУРА, </w:t>
      </w:r>
    </w:p>
    <w:p w:rsidR="004E18BC" w:rsidRPr="00D66715" w:rsidRDefault="004E18BC" w:rsidP="00D66715">
      <w:pPr>
        <w:tabs>
          <w:tab w:val="left" w:pos="1020"/>
        </w:tabs>
        <w:jc w:val="center"/>
        <w:rPr>
          <w:sz w:val="24"/>
          <w:szCs w:val="24"/>
        </w:rPr>
      </w:pPr>
      <w:r w:rsidRPr="00D66715">
        <w:rPr>
          <w:b/>
          <w:sz w:val="24"/>
          <w:szCs w:val="24"/>
        </w:rPr>
        <w:t>ФИЗИЧЕСКАЯ КУЛЬТУРА И СПОРТ, ТУРИЗМ</w:t>
      </w:r>
    </w:p>
    <w:tbl>
      <w:tblPr>
        <w:tblW w:w="15247" w:type="dxa"/>
        <w:tblInd w:w="-113" w:type="dxa"/>
        <w:tblLayout w:type="fixed"/>
        <w:tblLook w:val="0000"/>
      </w:tblPr>
      <w:tblGrid>
        <w:gridCol w:w="1042"/>
        <w:gridCol w:w="7684"/>
        <w:gridCol w:w="2835"/>
        <w:gridCol w:w="1843"/>
        <w:gridCol w:w="1843"/>
      </w:tblGrid>
      <w:tr w:rsidR="004E18BC" w:rsidRPr="00D66715" w:rsidTr="00920416">
        <w:trPr>
          <w:cantSplit/>
          <w:trHeight w:val="23"/>
          <w:tblHeader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E18BC" w:rsidRPr="00D66715" w:rsidTr="00920416">
        <w:trPr>
          <w:cantSplit/>
          <w:trHeight w:val="437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 Здравоохранение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Больничные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в т. ч. фельдшерско-акушерские пункты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больничных коек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в муниципальных больничных учреждениях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детские,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коек в детских больничных учреждениях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родильные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лечебно-профилактических учреждений, имеющих женские ко</w:t>
            </w:r>
            <w:r w:rsidRPr="00D66715">
              <w:rPr>
                <w:szCs w:val="24"/>
              </w:rPr>
              <w:t>н</w:t>
            </w:r>
            <w:r w:rsidRPr="00D66715">
              <w:rPr>
                <w:szCs w:val="24"/>
              </w:rPr>
              <w:t>сультации (акушерско-гинекологические отделения)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станций скорой помощи (отделений)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Амбулаторно-поликлинические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детские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581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женские консультации (самостоятельные и объединенные с роддомами)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врачей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среднего медицинского персонала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Детские молочные кухни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Аптеки и аптечные магазины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412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Социальное обеспечение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b/>
                <w:szCs w:val="24"/>
              </w:rPr>
            </w:pPr>
            <w:r w:rsidRPr="00D66715">
              <w:rPr>
                <w:szCs w:val="24"/>
              </w:rPr>
              <w:t xml:space="preserve">Категории граждан, которым оказывается социальная помощь за счет средств местных бюджетов: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многодетные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и одиноко проживающие граждане, находящиеся в трудной жизненной ситуации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с детьми-инвалидами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малоимущие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другие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BF75DB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2.2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BF75DB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BF75DB">
              <w:rPr>
                <w:rFonts w:ascii="Times New Roman" w:hAnsi="Times New Roman"/>
                <w:szCs w:val="24"/>
              </w:rPr>
              <w:t>Численность детей в социальных приютах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Сумма средств в местном бюджете, предусмотренных на оказание с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>циальной помощи, всего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на реализацию муниципальных программ по социальной поддержке отдельных категорий граждан и семей с детьми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617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наименование программы:</w:t>
            </w:r>
          </w:p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1.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334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4E18BC" w:rsidRPr="00D66715" w:rsidTr="00920416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Образование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высшего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среднего профессионального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дошкольных 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</w:rPr>
              <w:t>чел</w:t>
            </w:r>
            <w:r w:rsidRPr="00D667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23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дошкольные образовательные учре</w:t>
            </w:r>
            <w:r w:rsidRPr="00D66715">
              <w:rPr>
                <w:szCs w:val="24"/>
              </w:rPr>
              <w:t>ж</w:t>
            </w:r>
            <w:r w:rsidRPr="00D66715">
              <w:rPr>
                <w:szCs w:val="24"/>
              </w:rPr>
              <w:t>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 детей в возрасте 1-6 лет, посещающих дошкольные образовател</w:t>
            </w:r>
            <w:r w:rsidRPr="00D66715">
              <w:rPr>
                <w:rFonts w:ascii="Times New Roman" w:hAnsi="Times New Roman"/>
                <w:szCs w:val="24"/>
              </w:rPr>
              <w:t>ь</w:t>
            </w:r>
            <w:r w:rsidRPr="00D66715">
              <w:rPr>
                <w:rFonts w:ascii="Times New Roman" w:hAnsi="Times New Roman"/>
                <w:szCs w:val="24"/>
              </w:rPr>
              <w:t>ные учреждения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лет, стоящих на учете для определ</w:t>
            </w:r>
            <w:r w:rsidRPr="00D66715">
              <w:rPr>
                <w:rFonts w:ascii="Times New Roman" w:hAnsi="Times New Roman"/>
                <w:szCs w:val="24"/>
              </w:rPr>
              <w:t>е</w:t>
            </w:r>
            <w:r w:rsidRPr="00D66715">
              <w:rPr>
                <w:rFonts w:ascii="Times New Roman" w:hAnsi="Times New Roman"/>
                <w:szCs w:val="24"/>
              </w:rPr>
              <w:t>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rFonts w:ascii="Calibri" w:hAnsi="Calibri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Долядетей в возрасте 1-6 лет, стоящих на учете для определения в д</w:t>
            </w:r>
            <w:r w:rsidRPr="00D66715">
              <w:rPr>
                <w:rFonts w:ascii="Times New Roman" w:hAnsi="Times New Roman"/>
                <w:szCs w:val="24"/>
              </w:rPr>
              <w:t>о</w:t>
            </w:r>
            <w:r w:rsidRPr="00D66715">
              <w:rPr>
                <w:rFonts w:ascii="Times New Roman" w:hAnsi="Times New Roman"/>
                <w:szCs w:val="24"/>
              </w:rPr>
              <w:t>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дошкольных образовател</w:t>
            </w:r>
            <w:r w:rsidRPr="00D66715">
              <w:rPr>
                <w:szCs w:val="24"/>
              </w:rPr>
              <w:t>ь</w:t>
            </w:r>
            <w:r w:rsidRPr="00D66715">
              <w:rPr>
                <w:szCs w:val="24"/>
              </w:rPr>
              <w:t>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A129D1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общеобразовательных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общеобразовательные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rFonts w:ascii="Calibri" w:hAnsi="Calibri"/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общеобразовательных учр</w:t>
            </w:r>
            <w:r w:rsidRPr="00D66715">
              <w:rPr>
                <w:szCs w:val="24"/>
              </w:rPr>
              <w:t>е</w:t>
            </w:r>
            <w:r w:rsidRPr="00D66715">
              <w:rPr>
                <w:szCs w:val="24"/>
              </w:rPr>
              <w:t>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</w:t>
            </w:r>
            <w:bookmarkStart w:id="0" w:name="_GoBack"/>
            <w:bookmarkEnd w:id="0"/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детей-подростков 7-15 лет, не обучающихся в общеобр</w:t>
            </w:r>
            <w:r w:rsidRPr="00D66715">
              <w:rPr>
                <w:szCs w:val="24"/>
              </w:rPr>
              <w:t>а</w:t>
            </w:r>
            <w:r w:rsidRPr="00D66715">
              <w:rPr>
                <w:szCs w:val="24"/>
              </w:rPr>
              <w:t>зовательных учреждениях на начало учебного года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Школы-интернаты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428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Учреждения для детей с ограниченными возможностями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Детские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Иные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Количество выявленных детей, оставшихся без попечения родителей, из них: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переданы в приемные семьи, под опеки (попечительство)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556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направлены в специальные образовательные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Культура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библиотечных коллекторов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библиотек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клубных учреждений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кинотеатров / киноустановок с платным показом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национальных фольклорных коллективов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парков культуры и отдыха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образовательных учреждений дополнительного образования д</w:t>
            </w:r>
            <w:r w:rsidRPr="00792258">
              <w:rPr>
                <w:szCs w:val="24"/>
              </w:rPr>
              <w:t>е</w:t>
            </w:r>
            <w:r w:rsidRPr="00792258">
              <w:rPr>
                <w:szCs w:val="24"/>
              </w:rPr>
              <w:t>тей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ед./кол-во детей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музыкальных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художественных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школ искусств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центров (клубов)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хоровых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Физическая культура и спорт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Всего спортсооружений,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спортивных залов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плавательных бассейнов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стадионов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хоккейных площадок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лыжных баз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vMerge w:val="restart"/>
            <w:tcBorders>
              <w:left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Количество спортивных школ (ДЮСШ, СДЮШОР, ШВСМ)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ед./в них занимается 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штатных тренеров-преподавателей в ДЮСШ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6. Туризм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Гостиницы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Пансионаты и дома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Туристические, спортивные базы, базы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6.4.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Санатории, профилактории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4E18B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6.5.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792258" w:rsidRDefault="004E18BC" w:rsidP="00D66715">
            <w:pPr>
              <w:pStyle w:val="Header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Организации, предоставляющие услуги в сфере туризма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D66715" w:rsidRDefault="004E18B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</w:tbl>
    <w:p w:rsidR="004E18BC" w:rsidRPr="00D66715" w:rsidRDefault="004E18BC" w:rsidP="00D66715">
      <w:pPr>
        <w:jc w:val="center"/>
        <w:rPr>
          <w:b/>
          <w:sz w:val="24"/>
          <w:szCs w:val="24"/>
        </w:rPr>
      </w:pPr>
    </w:p>
    <w:p w:rsidR="004E18BC" w:rsidRPr="00D66715" w:rsidRDefault="004E18BC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  <w:lang w:val="en-US"/>
        </w:rPr>
        <w:t>X</w:t>
      </w:r>
      <w:r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V</w:t>
      </w:r>
      <w:r w:rsidRPr="00D66715">
        <w:rPr>
          <w:b/>
          <w:sz w:val="24"/>
          <w:szCs w:val="24"/>
        </w:rPr>
        <w:t>. ОРГАНИЗАЦИЯ ОХРАНЫ ОБЩЕСТВЕННОГО ПОРЯДКА</w:t>
      </w:r>
    </w:p>
    <w:p w:rsidR="004E18BC" w:rsidRPr="00D66715" w:rsidRDefault="004E18BC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7610"/>
        <w:gridCol w:w="2694"/>
        <w:gridCol w:w="3827"/>
      </w:tblGrid>
      <w:tr w:rsidR="004E18BC" w:rsidRPr="00D66715" w:rsidTr="0064166B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FootnoteText"/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пунктов охраны общественного порядка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64166B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Количество общественных объединений граждан, созданных в целях оказания содействия правоохранительным органам в вопросах охраны общественного порядка, – всего, в том числе: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6F66A8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народных дружин / в них народных дружинников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 / чел.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6F66A8">
        <w:trPr>
          <w:cantSplit/>
          <w:trHeight w:val="4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pStyle w:val="BodyText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Наличие пожарной техники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4E18BC" w:rsidRPr="00D66715" w:rsidRDefault="004E18BC" w:rsidP="00D66715">
      <w:pPr>
        <w:jc w:val="center"/>
        <w:rPr>
          <w:b/>
          <w:sz w:val="24"/>
          <w:szCs w:val="24"/>
        </w:rPr>
      </w:pPr>
    </w:p>
    <w:p w:rsidR="004E18BC" w:rsidRPr="00D66715" w:rsidRDefault="004E18B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</w:t>
      </w:r>
      <w:r w:rsidRPr="00D66715">
        <w:rPr>
          <w:b/>
          <w:sz w:val="24"/>
          <w:szCs w:val="24"/>
        </w:rPr>
        <w:t xml:space="preserve">. ОХРАНА ОКРУЖАЮЩЕЙ СРЕДЫ </w:t>
      </w:r>
    </w:p>
    <w:p w:rsidR="004E18BC" w:rsidRPr="00D66715" w:rsidRDefault="004E18BC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7610"/>
        <w:gridCol w:w="2694"/>
        <w:gridCol w:w="3827"/>
      </w:tblGrid>
      <w:tr w:rsidR="004E18BC" w:rsidRPr="00D66715" w:rsidTr="0064166B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</w:t>
            </w:r>
          </w:p>
          <w:p w:rsidR="004E18BC" w:rsidRPr="00D66715" w:rsidRDefault="004E18B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Наличие очистных сооружений по видам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канализации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ind w:right="-402" w:hanging="382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их суммарная мощность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Pr="00D66715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>Количество предприятий, имеющих выбросы загрязняющих веществ в атмосферу, отходящих от стационарных источников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Выбросы загрязняющих веществ в атмосферу, отходящих от стаци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 xml:space="preserve">нарных источников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тонн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Вывезено за год коммунальных  отходов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BodyText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Захоронение коммунальных  отходов за год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3а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8B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>Количество объектов размещения промышленных отходов(полигонов, отвалов, золошлакоотвалов.)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4E18BC" w:rsidRPr="00D66715" w:rsidRDefault="004E18BC" w:rsidP="00D66715">
      <w:pPr>
        <w:tabs>
          <w:tab w:val="left" w:pos="1870"/>
        </w:tabs>
        <w:jc w:val="center"/>
        <w:rPr>
          <w:sz w:val="24"/>
          <w:szCs w:val="24"/>
        </w:rPr>
      </w:pPr>
    </w:p>
    <w:p w:rsidR="004E18BC" w:rsidRPr="00D66715" w:rsidRDefault="004E18BC" w:rsidP="00D66715">
      <w:pPr>
        <w:tabs>
          <w:tab w:val="left" w:pos="187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XVI</w:t>
      </w:r>
      <w:r w:rsidRPr="00D66715">
        <w:rPr>
          <w:b/>
          <w:sz w:val="24"/>
          <w:szCs w:val="24"/>
        </w:rPr>
        <w:t xml:space="preserve">. </w:t>
      </w:r>
      <w:r w:rsidRPr="00D66715">
        <w:rPr>
          <w:b/>
          <w:caps/>
          <w:sz w:val="24"/>
          <w:szCs w:val="24"/>
        </w:rPr>
        <w:t>Объекты культурного наследия</w:t>
      </w:r>
      <w:r w:rsidRPr="00D66715">
        <w:rPr>
          <w:b/>
          <w:sz w:val="24"/>
          <w:szCs w:val="24"/>
        </w:rPr>
        <w:t xml:space="preserve"> (ПАМЯТНИКИ ИСТОРИИ И КУЛЬТУРЫ)</w:t>
      </w:r>
    </w:p>
    <w:p w:rsidR="004E18BC" w:rsidRPr="00D66715" w:rsidRDefault="004E18BC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4350"/>
        <w:gridCol w:w="3260"/>
        <w:gridCol w:w="3261"/>
        <w:gridCol w:w="3260"/>
      </w:tblGrid>
      <w:tr w:rsidR="004E18BC" w:rsidRPr="00D66715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Наименование памятника,</w:t>
            </w:r>
          </w:p>
          <w:p w:rsidR="004E18BC" w:rsidRPr="00D66715" w:rsidRDefault="004E18BC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установки,</w:t>
            </w:r>
          </w:p>
          <w:p w:rsidR="004E18BC" w:rsidRPr="00D66715" w:rsidRDefault="004E18BC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создания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</w:t>
            </w:r>
          </w:p>
          <w:p w:rsidR="004E18BC" w:rsidRPr="00D66715" w:rsidRDefault="004E18BC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нахождения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Дополнительные сведения</w:t>
            </w:r>
          </w:p>
        </w:tc>
      </w:tr>
      <w:tr w:rsidR="004E18BC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федерального значения</w:t>
            </w:r>
          </w:p>
        </w:tc>
      </w:tr>
      <w:tr w:rsidR="004E18B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регионального значения</w:t>
            </w:r>
          </w:p>
        </w:tc>
      </w:tr>
      <w:tr w:rsidR="004E18B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4E18B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4E18B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4E18B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4E18B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pStyle w:val="BodyText"/>
              <w:spacing w:line="240" w:lineRule="auto"/>
              <w:jc w:val="left"/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4E18B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4E18BC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местного значения</w:t>
            </w:r>
          </w:p>
        </w:tc>
      </w:tr>
      <w:tr w:rsidR="004E18B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Памятник участникам ВОВ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1993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Вырыпаево, Ромодано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ский р-он, Республика Мо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довия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18BC" w:rsidRPr="00F84854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D66715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Музеи на территории муниципального образования</w:t>
            </w:r>
          </w:p>
        </w:tc>
      </w:tr>
      <w:tr w:rsidR="004E18BC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4E18BC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4E18BC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4E18BC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4E18BC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4E18BC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4E18BC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18BC" w:rsidRPr="00F84854" w:rsidRDefault="004E18B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4E18BC" w:rsidRDefault="004E18BC" w:rsidP="00D66715">
      <w:pPr>
        <w:rPr>
          <w:sz w:val="24"/>
          <w:szCs w:val="24"/>
        </w:rPr>
      </w:pPr>
    </w:p>
    <w:p w:rsidR="004E18BC" w:rsidRDefault="004E18BC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4E18BC" w:rsidRDefault="004E18BC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4E18BC" w:rsidRDefault="004E18BC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4E18BC" w:rsidRDefault="004E18BC" w:rsidP="007638E5">
      <w:pPr>
        <w:spacing w:after="200" w:line="276" w:lineRule="auto"/>
        <w:rPr>
          <w:sz w:val="24"/>
          <w:szCs w:val="24"/>
          <w:lang w:eastAsia="en-US"/>
        </w:rPr>
      </w:pPr>
    </w:p>
    <w:p w:rsidR="004E18BC" w:rsidRDefault="004E18BC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4E18BC" w:rsidRPr="00792258" w:rsidRDefault="004E18BC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  <w:r w:rsidRPr="00792258">
        <w:rPr>
          <w:sz w:val="24"/>
          <w:szCs w:val="24"/>
          <w:lang w:eastAsia="en-US"/>
        </w:rPr>
        <w:t>Приложение 1</w:t>
      </w:r>
    </w:p>
    <w:p w:rsidR="004E18BC" w:rsidRPr="00792258" w:rsidRDefault="004E18BC" w:rsidP="00792258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  <w:r w:rsidRPr="00792258">
        <w:rPr>
          <w:b/>
          <w:sz w:val="28"/>
          <w:szCs w:val="28"/>
          <w:lang w:eastAsia="en-US"/>
        </w:rPr>
        <w:t xml:space="preserve">Объекты социальной и инженерной инфраструктуры, находящиеся на территории </w:t>
      </w:r>
      <w:r>
        <w:rPr>
          <w:b/>
          <w:sz w:val="28"/>
          <w:szCs w:val="28"/>
          <w:lang w:eastAsia="en-US"/>
        </w:rPr>
        <w:t>муниципального образования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1695"/>
        <w:gridCol w:w="1701"/>
        <w:gridCol w:w="850"/>
        <w:gridCol w:w="1276"/>
        <w:gridCol w:w="992"/>
        <w:gridCol w:w="1843"/>
        <w:gridCol w:w="1276"/>
        <w:gridCol w:w="1842"/>
        <w:gridCol w:w="1560"/>
      </w:tblGrid>
      <w:tr w:rsidR="004E18BC" w:rsidRPr="007020F2" w:rsidTr="0012732F">
        <w:trPr>
          <w:jc w:val="center"/>
        </w:trPr>
        <w:tc>
          <w:tcPr>
            <w:tcW w:w="540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695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Наименование</w:t>
            </w:r>
          </w:p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населенного</w:t>
            </w:r>
          </w:p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пункта</w:t>
            </w:r>
          </w:p>
        </w:tc>
        <w:tc>
          <w:tcPr>
            <w:tcW w:w="1701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Наименование объекта</w:t>
            </w:r>
          </w:p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(здание, с</w:t>
            </w:r>
            <w:r w:rsidRPr="0012732F">
              <w:rPr>
                <w:sz w:val="22"/>
                <w:szCs w:val="22"/>
                <w:lang w:eastAsia="en-US"/>
              </w:rPr>
              <w:t>о</w:t>
            </w:r>
            <w:r w:rsidRPr="0012732F">
              <w:rPr>
                <w:sz w:val="22"/>
                <w:szCs w:val="22"/>
                <w:lang w:eastAsia="en-US"/>
              </w:rPr>
              <w:t>оружение,</w:t>
            </w:r>
          </w:p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цех, корпус и т.п.)</w:t>
            </w:r>
          </w:p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Пл</w:t>
            </w:r>
            <w:r w:rsidRPr="0012732F">
              <w:rPr>
                <w:sz w:val="22"/>
                <w:szCs w:val="22"/>
                <w:lang w:eastAsia="en-US"/>
              </w:rPr>
              <w:t>о</w:t>
            </w:r>
            <w:r w:rsidRPr="0012732F">
              <w:rPr>
                <w:sz w:val="22"/>
                <w:szCs w:val="22"/>
                <w:lang w:eastAsia="en-US"/>
              </w:rPr>
              <w:t>щадь (кв.м.)</w:t>
            </w:r>
          </w:p>
        </w:tc>
        <w:tc>
          <w:tcPr>
            <w:tcW w:w="1276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Этажность</w:t>
            </w:r>
          </w:p>
        </w:tc>
        <w:tc>
          <w:tcPr>
            <w:tcW w:w="992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Год стро</w:t>
            </w:r>
            <w:r w:rsidRPr="0012732F">
              <w:rPr>
                <w:sz w:val="22"/>
                <w:szCs w:val="22"/>
                <w:lang w:eastAsia="en-US"/>
              </w:rPr>
              <w:t>и</w:t>
            </w:r>
            <w:r w:rsidRPr="0012732F">
              <w:rPr>
                <w:sz w:val="22"/>
                <w:szCs w:val="22"/>
                <w:lang w:eastAsia="en-US"/>
              </w:rPr>
              <w:t>тельс</w:t>
            </w:r>
            <w:r w:rsidRPr="0012732F">
              <w:rPr>
                <w:sz w:val="22"/>
                <w:szCs w:val="22"/>
                <w:lang w:eastAsia="en-US"/>
              </w:rPr>
              <w:t>т</w:t>
            </w:r>
            <w:r w:rsidRPr="0012732F">
              <w:rPr>
                <w:sz w:val="22"/>
                <w:szCs w:val="22"/>
                <w:lang w:eastAsia="en-US"/>
              </w:rPr>
              <w:t>ва</w:t>
            </w:r>
          </w:p>
        </w:tc>
        <w:tc>
          <w:tcPr>
            <w:tcW w:w="1843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Мощность об</w:t>
            </w:r>
            <w:r w:rsidRPr="0012732F">
              <w:rPr>
                <w:sz w:val="22"/>
                <w:szCs w:val="22"/>
                <w:lang w:eastAsia="en-US"/>
              </w:rPr>
              <w:t>ъ</w:t>
            </w:r>
            <w:r w:rsidRPr="0012732F">
              <w:rPr>
                <w:sz w:val="22"/>
                <w:szCs w:val="22"/>
                <w:lang w:eastAsia="en-US"/>
              </w:rPr>
              <w:t>екта (основные параметры – кол-во мест, п</w:t>
            </w:r>
            <w:r w:rsidRPr="0012732F">
              <w:rPr>
                <w:sz w:val="22"/>
                <w:szCs w:val="22"/>
                <w:lang w:eastAsia="en-US"/>
              </w:rPr>
              <w:t>о</w:t>
            </w:r>
            <w:r w:rsidRPr="0012732F">
              <w:rPr>
                <w:sz w:val="22"/>
                <w:szCs w:val="22"/>
                <w:lang w:eastAsia="en-US"/>
              </w:rPr>
              <w:t>сещений в смену и др.)</w:t>
            </w:r>
          </w:p>
        </w:tc>
        <w:tc>
          <w:tcPr>
            <w:tcW w:w="1276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Состояние</w:t>
            </w:r>
          </w:p>
        </w:tc>
        <w:tc>
          <w:tcPr>
            <w:tcW w:w="1842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Характеристика</w:t>
            </w:r>
          </w:p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предыдущей</w:t>
            </w:r>
          </w:p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деятельности</w:t>
            </w:r>
          </w:p>
        </w:tc>
        <w:tc>
          <w:tcPr>
            <w:tcW w:w="1560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Возможность</w:t>
            </w:r>
          </w:p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расширения</w:t>
            </w:r>
          </w:p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(строительс</w:t>
            </w:r>
            <w:r w:rsidRPr="0012732F">
              <w:rPr>
                <w:sz w:val="22"/>
                <w:szCs w:val="22"/>
                <w:lang w:eastAsia="en-US"/>
              </w:rPr>
              <w:t>т</w:t>
            </w:r>
            <w:r w:rsidRPr="0012732F">
              <w:rPr>
                <w:sz w:val="22"/>
                <w:szCs w:val="22"/>
                <w:lang w:eastAsia="en-US"/>
              </w:rPr>
              <w:t>во,</w:t>
            </w:r>
          </w:p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реконстру</w:t>
            </w:r>
            <w:r w:rsidRPr="0012732F">
              <w:rPr>
                <w:sz w:val="22"/>
                <w:szCs w:val="22"/>
                <w:lang w:eastAsia="en-US"/>
              </w:rPr>
              <w:t>к</w:t>
            </w:r>
            <w:r w:rsidRPr="0012732F">
              <w:rPr>
                <w:sz w:val="22"/>
                <w:szCs w:val="22"/>
                <w:lang w:eastAsia="en-US"/>
              </w:rPr>
              <w:t>ция)</w:t>
            </w:r>
          </w:p>
        </w:tc>
      </w:tr>
      <w:tr w:rsidR="004E18BC" w:rsidRPr="007020F2" w:rsidTr="0012732F">
        <w:trPr>
          <w:jc w:val="center"/>
        </w:trPr>
        <w:tc>
          <w:tcPr>
            <w:tcW w:w="540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95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п. Липки</w:t>
            </w:r>
          </w:p>
        </w:tc>
        <w:tc>
          <w:tcPr>
            <w:tcW w:w="1701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магазин</w:t>
            </w:r>
          </w:p>
        </w:tc>
        <w:tc>
          <w:tcPr>
            <w:tcW w:w="850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2016</w:t>
            </w:r>
          </w:p>
        </w:tc>
        <w:tc>
          <w:tcPr>
            <w:tcW w:w="1843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Удов.</w:t>
            </w:r>
          </w:p>
        </w:tc>
        <w:tc>
          <w:tcPr>
            <w:tcW w:w="1842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4E18BC" w:rsidRPr="007020F2" w:rsidTr="0012732F">
        <w:trPr>
          <w:jc w:val="center"/>
        </w:trPr>
        <w:tc>
          <w:tcPr>
            <w:tcW w:w="540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95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п. Липки</w:t>
            </w:r>
          </w:p>
        </w:tc>
        <w:tc>
          <w:tcPr>
            <w:tcW w:w="1701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Спортивный зал</w:t>
            </w:r>
          </w:p>
        </w:tc>
        <w:tc>
          <w:tcPr>
            <w:tcW w:w="850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1985</w:t>
            </w:r>
          </w:p>
        </w:tc>
        <w:tc>
          <w:tcPr>
            <w:tcW w:w="1843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85</w:t>
            </w: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Удов.</w:t>
            </w:r>
          </w:p>
        </w:tc>
        <w:tc>
          <w:tcPr>
            <w:tcW w:w="1842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4E18BC" w:rsidRPr="007020F2" w:rsidTr="0012732F">
        <w:trPr>
          <w:jc w:val="center"/>
        </w:trPr>
        <w:tc>
          <w:tcPr>
            <w:tcW w:w="540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95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п. Липки</w:t>
            </w:r>
          </w:p>
        </w:tc>
        <w:tc>
          <w:tcPr>
            <w:tcW w:w="1701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 xml:space="preserve"> общеобраз</w:t>
            </w: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о</w:t>
            </w: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вательное у</w:t>
            </w: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ч</w:t>
            </w: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реджение</w:t>
            </w:r>
          </w:p>
        </w:tc>
        <w:tc>
          <w:tcPr>
            <w:tcW w:w="850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1985</w:t>
            </w:r>
          </w:p>
        </w:tc>
        <w:tc>
          <w:tcPr>
            <w:tcW w:w="1843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удов</w:t>
            </w:r>
          </w:p>
        </w:tc>
        <w:tc>
          <w:tcPr>
            <w:tcW w:w="1842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4E18BC" w:rsidRPr="007020F2" w:rsidTr="0012732F">
        <w:trPr>
          <w:jc w:val="center"/>
        </w:trPr>
        <w:tc>
          <w:tcPr>
            <w:tcW w:w="540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95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П. Липки</w:t>
            </w:r>
          </w:p>
        </w:tc>
        <w:tc>
          <w:tcPr>
            <w:tcW w:w="1701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ФАП</w:t>
            </w:r>
          </w:p>
        </w:tc>
        <w:tc>
          <w:tcPr>
            <w:tcW w:w="850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1976</w:t>
            </w:r>
          </w:p>
        </w:tc>
        <w:tc>
          <w:tcPr>
            <w:tcW w:w="1843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удов</w:t>
            </w:r>
          </w:p>
        </w:tc>
        <w:tc>
          <w:tcPr>
            <w:tcW w:w="1842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4E18BC" w:rsidRPr="007020F2" w:rsidTr="0012732F">
        <w:trPr>
          <w:jc w:val="center"/>
        </w:trPr>
        <w:tc>
          <w:tcPr>
            <w:tcW w:w="540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695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П. Липки</w:t>
            </w:r>
          </w:p>
        </w:tc>
        <w:tc>
          <w:tcPr>
            <w:tcW w:w="1701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Дом культуры</w:t>
            </w:r>
          </w:p>
        </w:tc>
        <w:tc>
          <w:tcPr>
            <w:tcW w:w="850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1985</w:t>
            </w:r>
          </w:p>
        </w:tc>
        <w:tc>
          <w:tcPr>
            <w:tcW w:w="1843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75</w:t>
            </w: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4E18BC" w:rsidRPr="007020F2" w:rsidTr="0012732F">
        <w:trPr>
          <w:jc w:val="center"/>
        </w:trPr>
        <w:tc>
          <w:tcPr>
            <w:tcW w:w="540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695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П. Липки</w:t>
            </w:r>
          </w:p>
        </w:tc>
        <w:tc>
          <w:tcPr>
            <w:tcW w:w="1701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библиотека</w:t>
            </w:r>
          </w:p>
        </w:tc>
        <w:tc>
          <w:tcPr>
            <w:tcW w:w="850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1976</w:t>
            </w:r>
          </w:p>
        </w:tc>
        <w:tc>
          <w:tcPr>
            <w:tcW w:w="1843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12732F">
              <w:rPr>
                <w:rFonts w:ascii="Calibri" w:hAnsi="Calibr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792258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4E18BC" w:rsidRPr="007020F2" w:rsidTr="0012732F">
        <w:trPr>
          <w:jc w:val="center"/>
        </w:trPr>
        <w:tc>
          <w:tcPr>
            <w:tcW w:w="540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с. Вырыпаево</w:t>
            </w:r>
          </w:p>
        </w:tc>
        <w:tc>
          <w:tcPr>
            <w:tcW w:w="1701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магазин</w:t>
            </w:r>
          </w:p>
        </w:tc>
        <w:tc>
          <w:tcPr>
            <w:tcW w:w="850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 xml:space="preserve"> 1986</w:t>
            </w:r>
          </w:p>
        </w:tc>
        <w:tc>
          <w:tcPr>
            <w:tcW w:w="1843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Удов.</w:t>
            </w:r>
          </w:p>
        </w:tc>
        <w:tc>
          <w:tcPr>
            <w:tcW w:w="1842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4E18BC" w:rsidRPr="007020F2" w:rsidTr="0012732F">
        <w:trPr>
          <w:jc w:val="center"/>
        </w:trPr>
        <w:tc>
          <w:tcPr>
            <w:tcW w:w="540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4E18BC" w:rsidRPr="0012732F" w:rsidRDefault="004E18BC" w:rsidP="00B71640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 xml:space="preserve"> с. Вырыпаево</w:t>
            </w:r>
          </w:p>
        </w:tc>
        <w:tc>
          <w:tcPr>
            <w:tcW w:w="1701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Спортивный зал</w:t>
            </w:r>
          </w:p>
        </w:tc>
        <w:tc>
          <w:tcPr>
            <w:tcW w:w="850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1992</w:t>
            </w:r>
          </w:p>
        </w:tc>
        <w:tc>
          <w:tcPr>
            <w:tcW w:w="1843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удов</w:t>
            </w:r>
          </w:p>
        </w:tc>
        <w:tc>
          <w:tcPr>
            <w:tcW w:w="1842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4E18BC" w:rsidRPr="007020F2" w:rsidTr="0012732F">
        <w:trPr>
          <w:jc w:val="center"/>
        </w:trPr>
        <w:tc>
          <w:tcPr>
            <w:tcW w:w="540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4E18BC" w:rsidRPr="0012732F" w:rsidRDefault="004E18BC" w:rsidP="00701102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с. Вырыпаево</w:t>
            </w:r>
          </w:p>
        </w:tc>
        <w:tc>
          <w:tcPr>
            <w:tcW w:w="1701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общеобразов</w:t>
            </w:r>
            <w:r w:rsidRPr="0012732F">
              <w:rPr>
                <w:sz w:val="22"/>
                <w:szCs w:val="22"/>
                <w:lang w:eastAsia="en-US"/>
              </w:rPr>
              <w:t>а</w:t>
            </w:r>
            <w:r w:rsidRPr="0012732F">
              <w:rPr>
                <w:sz w:val="22"/>
                <w:szCs w:val="22"/>
                <w:lang w:eastAsia="en-US"/>
              </w:rPr>
              <w:t>тельное учре</w:t>
            </w:r>
            <w:r w:rsidRPr="0012732F">
              <w:rPr>
                <w:sz w:val="22"/>
                <w:szCs w:val="22"/>
                <w:lang w:eastAsia="en-US"/>
              </w:rPr>
              <w:t>ж</w:t>
            </w:r>
            <w:r w:rsidRPr="0012732F">
              <w:rPr>
                <w:sz w:val="22"/>
                <w:szCs w:val="22"/>
                <w:lang w:eastAsia="en-US"/>
              </w:rPr>
              <w:t>дение</w:t>
            </w:r>
          </w:p>
        </w:tc>
        <w:tc>
          <w:tcPr>
            <w:tcW w:w="850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1992</w:t>
            </w:r>
          </w:p>
        </w:tc>
        <w:tc>
          <w:tcPr>
            <w:tcW w:w="1843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удов</w:t>
            </w:r>
          </w:p>
        </w:tc>
        <w:tc>
          <w:tcPr>
            <w:tcW w:w="1842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4E18BC" w:rsidRPr="007020F2" w:rsidTr="0012732F">
        <w:trPr>
          <w:jc w:val="center"/>
        </w:trPr>
        <w:tc>
          <w:tcPr>
            <w:tcW w:w="540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792258">
            <w:pPr>
              <w:rPr>
                <w:sz w:val="22"/>
                <w:szCs w:val="22"/>
                <w:lang w:eastAsia="en-US"/>
              </w:rPr>
            </w:pPr>
          </w:p>
        </w:tc>
      </w:tr>
    </w:tbl>
    <w:p w:rsidR="004E18BC" w:rsidRDefault="004E18BC" w:rsidP="00D66715">
      <w:pPr>
        <w:rPr>
          <w:sz w:val="24"/>
          <w:szCs w:val="24"/>
        </w:rPr>
      </w:pPr>
    </w:p>
    <w:p w:rsidR="004E18BC" w:rsidRDefault="004E18BC" w:rsidP="00D66715">
      <w:pPr>
        <w:rPr>
          <w:sz w:val="24"/>
          <w:szCs w:val="24"/>
        </w:rPr>
      </w:pPr>
    </w:p>
    <w:p w:rsidR="004E18BC" w:rsidRDefault="004E18BC" w:rsidP="00792258">
      <w:pPr>
        <w:jc w:val="right"/>
        <w:rPr>
          <w:sz w:val="24"/>
          <w:szCs w:val="24"/>
        </w:rPr>
      </w:pPr>
    </w:p>
    <w:p w:rsidR="004E18BC" w:rsidRDefault="004E18BC" w:rsidP="00792258">
      <w:pPr>
        <w:jc w:val="right"/>
        <w:rPr>
          <w:sz w:val="24"/>
          <w:szCs w:val="24"/>
        </w:rPr>
      </w:pPr>
    </w:p>
    <w:p w:rsidR="004E18BC" w:rsidRDefault="004E18BC" w:rsidP="00792258">
      <w:pPr>
        <w:jc w:val="right"/>
        <w:rPr>
          <w:sz w:val="24"/>
          <w:szCs w:val="24"/>
        </w:rPr>
      </w:pPr>
    </w:p>
    <w:p w:rsidR="004E18BC" w:rsidRDefault="004E18BC" w:rsidP="00792258">
      <w:pPr>
        <w:jc w:val="right"/>
        <w:rPr>
          <w:sz w:val="24"/>
          <w:szCs w:val="24"/>
        </w:rPr>
      </w:pPr>
    </w:p>
    <w:p w:rsidR="004E18BC" w:rsidRPr="00792258" w:rsidRDefault="004E18BC" w:rsidP="00792258">
      <w:pPr>
        <w:jc w:val="right"/>
        <w:rPr>
          <w:sz w:val="24"/>
          <w:szCs w:val="24"/>
        </w:rPr>
      </w:pPr>
      <w:r w:rsidRPr="00792258">
        <w:rPr>
          <w:sz w:val="24"/>
          <w:szCs w:val="24"/>
        </w:rPr>
        <w:t>Приложение 2</w:t>
      </w:r>
    </w:p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792258">
      <w:pPr>
        <w:jc w:val="center"/>
        <w:rPr>
          <w:b/>
          <w:sz w:val="28"/>
          <w:szCs w:val="28"/>
        </w:rPr>
      </w:pPr>
      <w:r w:rsidRPr="00792258">
        <w:rPr>
          <w:b/>
          <w:sz w:val="28"/>
          <w:szCs w:val="28"/>
        </w:rPr>
        <w:t xml:space="preserve">Объекты социальной и инженерной инфраструктуры, находящиеся в стадии строительства на территории </w:t>
      </w:r>
      <w:r>
        <w:rPr>
          <w:b/>
          <w:sz w:val="28"/>
          <w:szCs w:val="28"/>
        </w:rPr>
        <w:t xml:space="preserve">               муниципального образования</w:t>
      </w:r>
    </w:p>
    <w:p w:rsidR="004E18BC" w:rsidRDefault="004E18BC" w:rsidP="00792258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4E18BC" w:rsidRPr="0069234B" w:rsidTr="0012732F">
        <w:trPr>
          <w:jc w:val="center"/>
        </w:trPr>
        <w:tc>
          <w:tcPr>
            <w:tcW w:w="675" w:type="dxa"/>
            <w:vMerge w:val="restart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560" w:type="dxa"/>
            <w:vMerge w:val="restart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Наименов</w:t>
            </w:r>
            <w:r w:rsidRPr="0012732F">
              <w:rPr>
                <w:sz w:val="22"/>
                <w:szCs w:val="22"/>
                <w:lang w:eastAsia="en-US"/>
              </w:rPr>
              <w:t>а</w:t>
            </w:r>
            <w:r w:rsidRPr="0012732F">
              <w:rPr>
                <w:sz w:val="22"/>
                <w:szCs w:val="22"/>
                <w:lang w:eastAsia="en-US"/>
              </w:rPr>
              <w:t>ние населе</w:t>
            </w:r>
            <w:r w:rsidRPr="0012732F">
              <w:rPr>
                <w:sz w:val="22"/>
                <w:szCs w:val="22"/>
                <w:lang w:eastAsia="en-US"/>
              </w:rPr>
              <w:t>н</w:t>
            </w:r>
            <w:r w:rsidRPr="0012732F">
              <w:rPr>
                <w:sz w:val="22"/>
                <w:szCs w:val="22"/>
                <w:lang w:eastAsia="en-US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Год н</w:t>
            </w:r>
            <w:r w:rsidRPr="0012732F">
              <w:rPr>
                <w:sz w:val="22"/>
                <w:szCs w:val="22"/>
                <w:lang w:eastAsia="en-US"/>
              </w:rPr>
              <w:t>а</w:t>
            </w:r>
            <w:r w:rsidRPr="0012732F">
              <w:rPr>
                <w:sz w:val="22"/>
                <w:szCs w:val="22"/>
                <w:lang w:eastAsia="en-US"/>
              </w:rPr>
              <w:t>чала и оконч</w:t>
            </w:r>
            <w:r w:rsidRPr="0012732F">
              <w:rPr>
                <w:sz w:val="22"/>
                <w:szCs w:val="22"/>
                <w:lang w:eastAsia="en-US"/>
              </w:rPr>
              <w:t>а</w:t>
            </w:r>
            <w:r w:rsidRPr="0012732F">
              <w:rPr>
                <w:sz w:val="22"/>
                <w:szCs w:val="22"/>
                <w:lang w:eastAsia="en-US"/>
              </w:rPr>
              <w:t>ния стро</w:t>
            </w:r>
            <w:r w:rsidRPr="0012732F">
              <w:rPr>
                <w:sz w:val="22"/>
                <w:szCs w:val="22"/>
                <w:lang w:eastAsia="en-US"/>
              </w:rPr>
              <w:t>и</w:t>
            </w:r>
            <w:r w:rsidRPr="0012732F">
              <w:rPr>
                <w:sz w:val="22"/>
                <w:szCs w:val="22"/>
                <w:lang w:eastAsia="en-US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Наличие проектно-сметной д</w:t>
            </w:r>
            <w:r w:rsidRPr="0012732F">
              <w:rPr>
                <w:sz w:val="22"/>
                <w:szCs w:val="22"/>
                <w:lang w:eastAsia="en-US"/>
              </w:rPr>
              <w:t>о</w:t>
            </w:r>
            <w:r w:rsidRPr="0012732F">
              <w:rPr>
                <w:sz w:val="22"/>
                <w:szCs w:val="22"/>
                <w:lang w:eastAsia="en-US"/>
              </w:rPr>
              <w:t>кументации, заключение государс</w:t>
            </w:r>
            <w:r w:rsidRPr="0012732F">
              <w:rPr>
                <w:sz w:val="22"/>
                <w:szCs w:val="22"/>
                <w:lang w:eastAsia="en-US"/>
              </w:rPr>
              <w:t>т</w:t>
            </w:r>
            <w:r w:rsidRPr="0012732F">
              <w:rPr>
                <w:sz w:val="22"/>
                <w:szCs w:val="22"/>
                <w:lang w:eastAsia="en-US"/>
              </w:rPr>
              <w:t>венной эк</w:t>
            </w:r>
            <w:r w:rsidRPr="0012732F">
              <w:rPr>
                <w:sz w:val="22"/>
                <w:szCs w:val="22"/>
                <w:lang w:eastAsia="en-US"/>
              </w:rPr>
              <w:t>с</w:t>
            </w:r>
            <w:r w:rsidRPr="0012732F">
              <w:rPr>
                <w:sz w:val="22"/>
                <w:szCs w:val="22"/>
                <w:lang w:eastAsia="en-US"/>
              </w:rPr>
              <w:t>пертизы</w:t>
            </w:r>
          </w:p>
        </w:tc>
        <w:tc>
          <w:tcPr>
            <w:tcW w:w="1418" w:type="dxa"/>
            <w:vMerge w:val="restart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Наличие документ</w:t>
            </w:r>
            <w:r w:rsidRPr="0012732F">
              <w:rPr>
                <w:sz w:val="22"/>
                <w:szCs w:val="22"/>
                <w:lang w:eastAsia="en-US"/>
              </w:rPr>
              <w:t>а</w:t>
            </w:r>
            <w:r w:rsidRPr="0012732F">
              <w:rPr>
                <w:sz w:val="22"/>
                <w:szCs w:val="22"/>
                <w:lang w:eastAsia="en-US"/>
              </w:rPr>
              <w:t>ции на з</w:t>
            </w:r>
            <w:r w:rsidRPr="0012732F">
              <w:rPr>
                <w:sz w:val="22"/>
                <w:szCs w:val="22"/>
                <w:lang w:eastAsia="en-US"/>
              </w:rPr>
              <w:t>е</w:t>
            </w:r>
            <w:r w:rsidRPr="0012732F">
              <w:rPr>
                <w:sz w:val="22"/>
                <w:szCs w:val="22"/>
                <w:lang w:eastAsia="en-US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Сметная стоимость объекта в соответс</w:t>
            </w:r>
            <w:r w:rsidRPr="0012732F">
              <w:rPr>
                <w:sz w:val="22"/>
                <w:szCs w:val="22"/>
                <w:lang w:eastAsia="en-US"/>
              </w:rPr>
              <w:t>т</w:t>
            </w:r>
            <w:r w:rsidRPr="0012732F">
              <w:rPr>
                <w:sz w:val="22"/>
                <w:szCs w:val="22"/>
                <w:lang w:eastAsia="en-US"/>
              </w:rPr>
              <w:t>вии с пр</w:t>
            </w:r>
            <w:r w:rsidRPr="0012732F">
              <w:rPr>
                <w:sz w:val="22"/>
                <w:szCs w:val="22"/>
                <w:lang w:eastAsia="en-US"/>
              </w:rPr>
              <w:t>о</w:t>
            </w:r>
            <w:r w:rsidRPr="0012732F">
              <w:rPr>
                <w:sz w:val="22"/>
                <w:szCs w:val="22"/>
                <w:lang w:eastAsia="en-US"/>
              </w:rPr>
              <w:t>ектно-сметной докуме</w:t>
            </w:r>
            <w:r w:rsidRPr="0012732F">
              <w:rPr>
                <w:sz w:val="22"/>
                <w:szCs w:val="22"/>
                <w:lang w:eastAsia="en-US"/>
              </w:rPr>
              <w:t>н</w:t>
            </w:r>
            <w:r w:rsidRPr="0012732F">
              <w:rPr>
                <w:sz w:val="22"/>
                <w:szCs w:val="22"/>
                <w:lang w:eastAsia="en-US"/>
              </w:rPr>
              <w:t>тацией</w:t>
            </w:r>
          </w:p>
        </w:tc>
        <w:tc>
          <w:tcPr>
            <w:tcW w:w="4962" w:type="dxa"/>
            <w:gridSpan w:val="4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Основание ф</w:t>
            </w:r>
            <w:r w:rsidRPr="0012732F">
              <w:rPr>
                <w:sz w:val="22"/>
                <w:szCs w:val="22"/>
                <w:lang w:eastAsia="en-US"/>
              </w:rPr>
              <w:t>и</w:t>
            </w:r>
            <w:r w:rsidRPr="0012732F">
              <w:rPr>
                <w:sz w:val="22"/>
                <w:szCs w:val="22"/>
                <w:lang w:eastAsia="en-US"/>
              </w:rPr>
              <w:t>нансирования объекта (пр</w:t>
            </w:r>
            <w:r w:rsidRPr="0012732F">
              <w:rPr>
                <w:sz w:val="22"/>
                <w:szCs w:val="22"/>
                <w:lang w:eastAsia="en-US"/>
              </w:rPr>
              <w:t>о</w:t>
            </w:r>
            <w:r w:rsidRPr="0012732F">
              <w:rPr>
                <w:sz w:val="22"/>
                <w:szCs w:val="22"/>
                <w:lang w:eastAsia="en-US"/>
              </w:rPr>
              <w:t>грамма, пост</w:t>
            </w:r>
            <w:r w:rsidRPr="0012732F">
              <w:rPr>
                <w:sz w:val="22"/>
                <w:szCs w:val="22"/>
                <w:lang w:eastAsia="en-US"/>
              </w:rPr>
              <w:t>а</w:t>
            </w:r>
            <w:r w:rsidRPr="0012732F">
              <w:rPr>
                <w:sz w:val="22"/>
                <w:szCs w:val="22"/>
                <w:lang w:eastAsia="en-US"/>
              </w:rPr>
              <w:t>новление адм</w:t>
            </w:r>
            <w:r w:rsidRPr="0012732F">
              <w:rPr>
                <w:sz w:val="22"/>
                <w:szCs w:val="22"/>
                <w:lang w:eastAsia="en-US"/>
              </w:rPr>
              <w:t>и</w:t>
            </w:r>
            <w:r w:rsidRPr="0012732F">
              <w:rPr>
                <w:sz w:val="22"/>
                <w:szCs w:val="22"/>
                <w:lang w:eastAsia="en-US"/>
              </w:rPr>
              <w:t>нистрации) с указанием р</w:t>
            </w:r>
            <w:r w:rsidRPr="0012732F">
              <w:rPr>
                <w:sz w:val="22"/>
                <w:szCs w:val="22"/>
                <w:lang w:eastAsia="en-US"/>
              </w:rPr>
              <w:t>е</w:t>
            </w:r>
            <w:r w:rsidRPr="0012732F">
              <w:rPr>
                <w:sz w:val="22"/>
                <w:szCs w:val="22"/>
                <w:lang w:eastAsia="en-US"/>
              </w:rPr>
              <w:t>шаемой пробл</w:t>
            </w:r>
            <w:r w:rsidRPr="0012732F">
              <w:rPr>
                <w:sz w:val="22"/>
                <w:szCs w:val="22"/>
                <w:lang w:eastAsia="en-US"/>
              </w:rPr>
              <w:t>е</w:t>
            </w:r>
            <w:r w:rsidRPr="0012732F">
              <w:rPr>
                <w:sz w:val="22"/>
                <w:szCs w:val="22"/>
                <w:lang w:eastAsia="en-US"/>
              </w:rPr>
              <w:t>мы</w:t>
            </w:r>
          </w:p>
        </w:tc>
      </w:tr>
      <w:tr w:rsidR="004E18BC" w:rsidRPr="0069234B" w:rsidTr="0012732F">
        <w:trPr>
          <w:jc w:val="center"/>
        </w:trPr>
        <w:tc>
          <w:tcPr>
            <w:tcW w:w="675" w:type="dxa"/>
            <w:vMerge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фед</w:t>
            </w:r>
            <w:r w:rsidRPr="0012732F">
              <w:rPr>
                <w:sz w:val="22"/>
                <w:szCs w:val="22"/>
                <w:lang w:eastAsia="en-US"/>
              </w:rPr>
              <w:t>е</w:t>
            </w:r>
            <w:r w:rsidRPr="0012732F">
              <w:rPr>
                <w:sz w:val="22"/>
                <w:szCs w:val="22"/>
                <w:lang w:eastAsia="en-US"/>
              </w:rPr>
              <w:t>рал</w:t>
            </w:r>
            <w:r w:rsidRPr="0012732F">
              <w:rPr>
                <w:sz w:val="22"/>
                <w:szCs w:val="22"/>
                <w:lang w:eastAsia="en-US"/>
              </w:rPr>
              <w:t>ь</w:t>
            </w:r>
            <w:r w:rsidRPr="0012732F">
              <w:rPr>
                <w:sz w:val="22"/>
                <w:szCs w:val="22"/>
                <w:lang w:eastAsia="en-US"/>
              </w:rPr>
              <w:t>ный бю</w:t>
            </w:r>
            <w:r w:rsidRPr="0012732F">
              <w:rPr>
                <w:sz w:val="22"/>
                <w:szCs w:val="22"/>
                <w:lang w:eastAsia="en-US"/>
              </w:rPr>
              <w:t>д</w:t>
            </w:r>
            <w:r w:rsidRPr="0012732F">
              <w:rPr>
                <w:sz w:val="22"/>
                <w:szCs w:val="22"/>
                <w:lang w:eastAsia="en-US"/>
              </w:rPr>
              <w:t>жет</w:t>
            </w:r>
          </w:p>
        </w:tc>
        <w:tc>
          <w:tcPr>
            <w:tcW w:w="1417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республ</w:t>
            </w:r>
            <w:r w:rsidRPr="0012732F">
              <w:rPr>
                <w:sz w:val="22"/>
                <w:szCs w:val="22"/>
                <w:lang w:eastAsia="en-US"/>
              </w:rPr>
              <w:t>и</w:t>
            </w:r>
            <w:r w:rsidRPr="0012732F">
              <w:rPr>
                <w:sz w:val="22"/>
                <w:szCs w:val="22"/>
                <w:lang w:eastAsia="en-US"/>
              </w:rPr>
              <w:t>канский бюджет</w:t>
            </w:r>
          </w:p>
        </w:tc>
        <w:tc>
          <w:tcPr>
            <w:tcW w:w="1134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1560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прочие и</w:t>
            </w:r>
            <w:r w:rsidRPr="0012732F">
              <w:rPr>
                <w:sz w:val="22"/>
                <w:szCs w:val="22"/>
                <w:lang w:eastAsia="en-US"/>
              </w:rPr>
              <w:t>с</w:t>
            </w:r>
            <w:r w:rsidRPr="0012732F">
              <w:rPr>
                <w:sz w:val="22"/>
                <w:szCs w:val="22"/>
                <w:lang w:eastAsia="en-US"/>
              </w:rPr>
              <w:t>точники (кр</w:t>
            </w:r>
            <w:r w:rsidRPr="0012732F">
              <w:rPr>
                <w:sz w:val="22"/>
                <w:szCs w:val="22"/>
                <w:lang w:eastAsia="en-US"/>
              </w:rPr>
              <w:t>е</w:t>
            </w:r>
            <w:r w:rsidRPr="0012732F">
              <w:rPr>
                <w:sz w:val="22"/>
                <w:szCs w:val="22"/>
                <w:lang w:eastAsia="en-US"/>
              </w:rPr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E18BC" w:rsidRPr="0069234B" w:rsidTr="0012732F">
        <w:trPr>
          <w:jc w:val="center"/>
        </w:trPr>
        <w:tc>
          <w:tcPr>
            <w:tcW w:w="675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</w:tr>
      <w:tr w:rsidR="004E18BC" w:rsidRPr="0069234B" w:rsidTr="0012732F">
        <w:trPr>
          <w:jc w:val="center"/>
        </w:trPr>
        <w:tc>
          <w:tcPr>
            <w:tcW w:w="675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</w:tr>
      <w:tr w:rsidR="004E18BC" w:rsidRPr="0069234B" w:rsidTr="0012732F">
        <w:trPr>
          <w:jc w:val="center"/>
        </w:trPr>
        <w:tc>
          <w:tcPr>
            <w:tcW w:w="675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</w:tr>
      <w:tr w:rsidR="004E18BC" w:rsidRPr="0069234B" w:rsidTr="0012732F">
        <w:trPr>
          <w:jc w:val="center"/>
        </w:trPr>
        <w:tc>
          <w:tcPr>
            <w:tcW w:w="675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4E18BC" w:rsidRPr="0012732F" w:rsidRDefault="004E18BC" w:rsidP="00364533">
            <w:pPr>
              <w:rPr>
                <w:sz w:val="22"/>
                <w:szCs w:val="22"/>
                <w:lang w:eastAsia="en-US"/>
              </w:rPr>
            </w:pPr>
          </w:p>
        </w:tc>
      </w:tr>
    </w:tbl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1E6D0E">
      <w:pPr>
        <w:rPr>
          <w:b/>
          <w:sz w:val="28"/>
          <w:szCs w:val="28"/>
        </w:rPr>
      </w:pPr>
    </w:p>
    <w:p w:rsidR="004E18BC" w:rsidRPr="001E6D0E" w:rsidRDefault="004E18BC" w:rsidP="001E6D0E">
      <w:pPr>
        <w:jc w:val="right"/>
        <w:rPr>
          <w:sz w:val="24"/>
          <w:szCs w:val="24"/>
        </w:rPr>
      </w:pPr>
      <w:r w:rsidRPr="001E6D0E">
        <w:rPr>
          <w:sz w:val="24"/>
          <w:szCs w:val="24"/>
        </w:rPr>
        <w:t>Приложение 3</w:t>
      </w:r>
    </w:p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7922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Объекты социальной и инженерной инфраструктуры, строительство которых планируется на территории                  муниципального образования</w:t>
      </w:r>
    </w:p>
    <w:p w:rsidR="004E18BC" w:rsidRDefault="004E18BC" w:rsidP="00792258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4E18BC" w:rsidRPr="0069234B" w:rsidTr="0012732F">
        <w:trPr>
          <w:jc w:val="center"/>
        </w:trPr>
        <w:tc>
          <w:tcPr>
            <w:tcW w:w="675" w:type="dxa"/>
            <w:vMerge w:val="restart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560" w:type="dxa"/>
            <w:vMerge w:val="restart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Наименов</w:t>
            </w:r>
            <w:r w:rsidRPr="0012732F">
              <w:rPr>
                <w:sz w:val="22"/>
                <w:szCs w:val="22"/>
                <w:lang w:eastAsia="en-US"/>
              </w:rPr>
              <w:t>а</w:t>
            </w:r>
            <w:r w:rsidRPr="0012732F">
              <w:rPr>
                <w:sz w:val="22"/>
                <w:szCs w:val="22"/>
                <w:lang w:eastAsia="en-US"/>
              </w:rPr>
              <w:t>ние населе</w:t>
            </w:r>
            <w:r w:rsidRPr="0012732F">
              <w:rPr>
                <w:sz w:val="22"/>
                <w:szCs w:val="22"/>
                <w:lang w:eastAsia="en-US"/>
              </w:rPr>
              <w:t>н</w:t>
            </w:r>
            <w:r w:rsidRPr="0012732F">
              <w:rPr>
                <w:sz w:val="22"/>
                <w:szCs w:val="22"/>
                <w:lang w:eastAsia="en-US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Год н</w:t>
            </w:r>
            <w:r w:rsidRPr="0012732F">
              <w:rPr>
                <w:sz w:val="22"/>
                <w:szCs w:val="22"/>
                <w:lang w:eastAsia="en-US"/>
              </w:rPr>
              <w:t>а</w:t>
            </w:r>
            <w:r w:rsidRPr="0012732F">
              <w:rPr>
                <w:sz w:val="22"/>
                <w:szCs w:val="22"/>
                <w:lang w:eastAsia="en-US"/>
              </w:rPr>
              <w:t>чала и оконч</w:t>
            </w:r>
            <w:r w:rsidRPr="0012732F">
              <w:rPr>
                <w:sz w:val="22"/>
                <w:szCs w:val="22"/>
                <w:lang w:eastAsia="en-US"/>
              </w:rPr>
              <w:t>а</w:t>
            </w:r>
            <w:r w:rsidRPr="0012732F">
              <w:rPr>
                <w:sz w:val="22"/>
                <w:szCs w:val="22"/>
                <w:lang w:eastAsia="en-US"/>
              </w:rPr>
              <w:t>ния стро</w:t>
            </w:r>
            <w:r w:rsidRPr="0012732F">
              <w:rPr>
                <w:sz w:val="22"/>
                <w:szCs w:val="22"/>
                <w:lang w:eastAsia="en-US"/>
              </w:rPr>
              <w:t>и</w:t>
            </w:r>
            <w:r w:rsidRPr="0012732F">
              <w:rPr>
                <w:sz w:val="22"/>
                <w:szCs w:val="22"/>
                <w:lang w:eastAsia="en-US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Наличие проектно-сметной д</w:t>
            </w:r>
            <w:r w:rsidRPr="0012732F">
              <w:rPr>
                <w:sz w:val="22"/>
                <w:szCs w:val="22"/>
                <w:lang w:eastAsia="en-US"/>
              </w:rPr>
              <w:t>о</w:t>
            </w:r>
            <w:r w:rsidRPr="0012732F">
              <w:rPr>
                <w:sz w:val="22"/>
                <w:szCs w:val="22"/>
                <w:lang w:eastAsia="en-US"/>
              </w:rPr>
              <w:t>кументации, заключение государс</w:t>
            </w:r>
            <w:r w:rsidRPr="0012732F">
              <w:rPr>
                <w:sz w:val="22"/>
                <w:szCs w:val="22"/>
                <w:lang w:eastAsia="en-US"/>
              </w:rPr>
              <w:t>т</w:t>
            </w:r>
            <w:r w:rsidRPr="0012732F">
              <w:rPr>
                <w:sz w:val="22"/>
                <w:szCs w:val="22"/>
                <w:lang w:eastAsia="en-US"/>
              </w:rPr>
              <w:t>венной эк</w:t>
            </w:r>
            <w:r w:rsidRPr="0012732F">
              <w:rPr>
                <w:sz w:val="22"/>
                <w:szCs w:val="22"/>
                <w:lang w:eastAsia="en-US"/>
              </w:rPr>
              <w:t>с</w:t>
            </w:r>
            <w:r w:rsidRPr="0012732F">
              <w:rPr>
                <w:sz w:val="22"/>
                <w:szCs w:val="22"/>
                <w:lang w:eastAsia="en-US"/>
              </w:rPr>
              <w:t>пертизы</w:t>
            </w:r>
          </w:p>
        </w:tc>
        <w:tc>
          <w:tcPr>
            <w:tcW w:w="1418" w:type="dxa"/>
            <w:vMerge w:val="restart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Наличие документ</w:t>
            </w:r>
            <w:r w:rsidRPr="0012732F">
              <w:rPr>
                <w:sz w:val="22"/>
                <w:szCs w:val="22"/>
                <w:lang w:eastAsia="en-US"/>
              </w:rPr>
              <w:t>а</w:t>
            </w:r>
            <w:r w:rsidRPr="0012732F">
              <w:rPr>
                <w:sz w:val="22"/>
                <w:szCs w:val="22"/>
                <w:lang w:eastAsia="en-US"/>
              </w:rPr>
              <w:t>ции на з</w:t>
            </w:r>
            <w:r w:rsidRPr="0012732F">
              <w:rPr>
                <w:sz w:val="22"/>
                <w:szCs w:val="22"/>
                <w:lang w:eastAsia="en-US"/>
              </w:rPr>
              <w:t>е</w:t>
            </w:r>
            <w:r w:rsidRPr="0012732F">
              <w:rPr>
                <w:sz w:val="22"/>
                <w:szCs w:val="22"/>
                <w:lang w:eastAsia="en-US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Сметная стоимость объекта в соответс</w:t>
            </w:r>
            <w:r w:rsidRPr="0012732F">
              <w:rPr>
                <w:sz w:val="22"/>
                <w:szCs w:val="22"/>
                <w:lang w:eastAsia="en-US"/>
              </w:rPr>
              <w:t>т</w:t>
            </w:r>
            <w:r w:rsidRPr="0012732F">
              <w:rPr>
                <w:sz w:val="22"/>
                <w:szCs w:val="22"/>
                <w:lang w:eastAsia="en-US"/>
              </w:rPr>
              <w:t>вии с пр</w:t>
            </w:r>
            <w:r w:rsidRPr="0012732F">
              <w:rPr>
                <w:sz w:val="22"/>
                <w:szCs w:val="22"/>
                <w:lang w:eastAsia="en-US"/>
              </w:rPr>
              <w:t>о</w:t>
            </w:r>
            <w:r w:rsidRPr="0012732F">
              <w:rPr>
                <w:sz w:val="22"/>
                <w:szCs w:val="22"/>
                <w:lang w:eastAsia="en-US"/>
              </w:rPr>
              <w:t>ектно-сметной докуме</w:t>
            </w:r>
            <w:r w:rsidRPr="0012732F">
              <w:rPr>
                <w:sz w:val="22"/>
                <w:szCs w:val="22"/>
                <w:lang w:eastAsia="en-US"/>
              </w:rPr>
              <w:t>н</w:t>
            </w:r>
            <w:r w:rsidRPr="0012732F">
              <w:rPr>
                <w:sz w:val="22"/>
                <w:szCs w:val="22"/>
                <w:lang w:eastAsia="en-US"/>
              </w:rPr>
              <w:t>тацией</w:t>
            </w:r>
          </w:p>
        </w:tc>
        <w:tc>
          <w:tcPr>
            <w:tcW w:w="4962" w:type="dxa"/>
            <w:gridSpan w:val="4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Основание ф</w:t>
            </w:r>
            <w:r w:rsidRPr="0012732F">
              <w:rPr>
                <w:sz w:val="22"/>
                <w:szCs w:val="22"/>
                <w:lang w:eastAsia="en-US"/>
              </w:rPr>
              <w:t>и</w:t>
            </w:r>
            <w:r w:rsidRPr="0012732F">
              <w:rPr>
                <w:sz w:val="22"/>
                <w:szCs w:val="22"/>
                <w:lang w:eastAsia="en-US"/>
              </w:rPr>
              <w:t>нансирования объекта (пр</w:t>
            </w:r>
            <w:r w:rsidRPr="0012732F">
              <w:rPr>
                <w:sz w:val="22"/>
                <w:szCs w:val="22"/>
                <w:lang w:eastAsia="en-US"/>
              </w:rPr>
              <w:t>о</w:t>
            </w:r>
            <w:r w:rsidRPr="0012732F">
              <w:rPr>
                <w:sz w:val="22"/>
                <w:szCs w:val="22"/>
                <w:lang w:eastAsia="en-US"/>
              </w:rPr>
              <w:t>грамма, пост</w:t>
            </w:r>
            <w:r w:rsidRPr="0012732F">
              <w:rPr>
                <w:sz w:val="22"/>
                <w:szCs w:val="22"/>
                <w:lang w:eastAsia="en-US"/>
              </w:rPr>
              <w:t>а</w:t>
            </w:r>
            <w:r w:rsidRPr="0012732F">
              <w:rPr>
                <w:sz w:val="22"/>
                <w:szCs w:val="22"/>
                <w:lang w:eastAsia="en-US"/>
              </w:rPr>
              <w:t>новление адм</w:t>
            </w:r>
            <w:r w:rsidRPr="0012732F">
              <w:rPr>
                <w:sz w:val="22"/>
                <w:szCs w:val="22"/>
                <w:lang w:eastAsia="en-US"/>
              </w:rPr>
              <w:t>и</w:t>
            </w:r>
            <w:r w:rsidRPr="0012732F">
              <w:rPr>
                <w:sz w:val="22"/>
                <w:szCs w:val="22"/>
                <w:lang w:eastAsia="en-US"/>
              </w:rPr>
              <w:t>нистрации) с указанием р</w:t>
            </w:r>
            <w:r w:rsidRPr="0012732F">
              <w:rPr>
                <w:sz w:val="22"/>
                <w:szCs w:val="22"/>
                <w:lang w:eastAsia="en-US"/>
              </w:rPr>
              <w:t>е</w:t>
            </w:r>
            <w:r w:rsidRPr="0012732F">
              <w:rPr>
                <w:sz w:val="22"/>
                <w:szCs w:val="22"/>
                <w:lang w:eastAsia="en-US"/>
              </w:rPr>
              <w:t>шаемой пробл</w:t>
            </w:r>
            <w:r w:rsidRPr="0012732F">
              <w:rPr>
                <w:sz w:val="22"/>
                <w:szCs w:val="22"/>
                <w:lang w:eastAsia="en-US"/>
              </w:rPr>
              <w:t>е</w:t>
            </w:r>
            <w:r w:rsidRPr="0012732F">
              <w:rPr>
                <w:sz w:val="22"/>
                <w:szCs w:val="22"/>
                <w:lang w:eastAsia="en-US"/>
              </w:rPr>
              <w:t>мы</w:t>
            </w:r>
          </w:p>
        </w:tc>
      </w:tr>
      <w:tr w:rsidR="004E18BC" w:rsidRPr="0069234B" w:rsidTr="0012732F">
        <w:trPr>
          <w:jc w:val="center"/>
        </w:trPr>
        <w:tc>
          <w:tcPr>
            <w:tcW w:w="675" w:type="dxa"/>
            <w:vMerge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фед</w:t>
            </w:r>
            <w:r w:rsidRPr="0012732F">
              <w:rPr>
                <w:sz w:val="22"/>
                <w:szCs w:val="22"/>
                <w:lang w:eastAsia="en-US"/>
              </w:rPr>
              <w:t>е</w:t>
            </w:r>
            <w:r w:rsidRPr="0012732F">
              <w:rPr>
                <w:sz w:val="22"/>
                <w:szCs w:val="22"/>
                <w:lang w:eastAsia="en-US"/>
              </w:rPr>
              <w:t>рал</w:t>
            </w:r>
            <w:r w:rsidRPr="0012732F">
              <w:rPr>
                <w:sz w:val="22"/>
                <w:szCs w:val="22"/>
                <w:lang w:eastAsia="en-US"/>
              </w:rPr>
              <w:t>ь</w:t>
            </w:r>
            <w:r w:rsidRPr="0012732F">
              <w:rPr>
                <w:sz w:val="22"/>
                <w:szCs w:val="22"/>
                <w:lang w:eastAsia="en-US"/>
              </w:rPr>
              <w:t>ный бю</w:t>
            </w:r>
            <w:r w:rsidRPr="0012732F">
              <w:rPr>
                <w:sz w:val="22"/>
                <w:szCs w:val="22"/>
                <w:lang w:eastAsia="en-US"/>
              </w:rPr>
              <w:t>д</w:t>
            </w:r>
            <w:r w:rsidRPr="0012732F">
              <w:rPr>
                <w:sz w:val="22"/>
                <w:szCs w:val="22"/>
                <w:lang w:eastAsia="en-US"/>
              </w:rPr>
              <w:t>жет</w:t>
            </w:r>
          </w:p>
        </w:tc>
        <w:tc>
          <w:tcPr>
            <w:tcW w:w="1417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республ</w:t>
            </w:r>
            <w:r w:rsidRPr="0012732F">
              <w:rPr>
                <w:sz w:val="22"/>
                <w:szCs w:val="22"/>
                <w:lang w:eastAsia="en-US"/>
              </w:rPr>
              <w:t>и</w:t>
            </w:r>
            <w:r w:rsidRPr="0012732F">
              <w:rPr>
                <w:sz w:val="22"/>
                <w:szCs w:val="22"/>
                <w:lang w:eastAsia="en-US"/>
              </w:rPr>
              <w:t>канский бюджет</w:t>
            </w:r>
          </w:p>
        </w:tc>
        <w:tc>
          <w:tcPr>
            <w:tcW w:w="1134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1560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прочие и</w:t>
            </w:r>
            <w:r w:rsidRPr="0012732F">
              <w:rPr>
                <w:sz w:val="22"/>
                <w:szCs w:val="22"/>
                <w:lang w:eastAsia="en-US"/>
              </w:rPr>
              <w:t>с</w:t>
            </w:r>
            <w:r w:rsidRPr="0012732F">
              <w:rPr>
                <w:sz w:val="22"/>
                <w:szCs w:val="22"/>
                <w:lang w:eastAsia="en-US"/>
              </w:rPr>
              <w:t>точники (кр</w:t>
            </w:r>
            <w:r w:rsidRPr="0012732F">
              <w:rPr>
                <w:sz w:val="22"/>
                <w:szCs w:val="22"/>
                <w:lang w:eastAsia="en-US"/>
              </w:rPr>
              <w:t>е</w:t>
            </w:r>
            <w:r w:rsidRPr="0012732F">
              <w:rPr>
                <w:sz w:val="22"/>
                <w:szCs w:val="22"/>
                <w:lang w:eastAsia="en-US"/>
              </w:rPr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E18BC" w:rsidRPr="0069234B" w:rsidTr="0012732F">
        <w:trPr>
          <w:jc w:val="center"/>
        </w:trPr>
        <w:tc>
          <w:tcPr>
            <w:tcW w:w="675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</w:tr>
      <w:tr w:rsidR="004E18BC" w:rsidRPr="0069234B" w:rsidTr="0012732F">
        <w:trPr>
          <w:jc w:val="center"/>
        </w:trPr>
        <w:tc>
          <w:tcPr>
            <w:tcW w:w="675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</w:tr>
      <w:tr w:rsidR="004E18BC" w:rsidRPr="0069234B" w:rsidTr="0012732F">
        <w:trPr>
          <w:jc w:val="center"/>
        </w:trPr>
        <w:tc>
          <w:tcPr>
            <w:tcW w:w="675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</w:tr>
      <w:tr w:rsidR="004E18BC" w:rsidRPr="0069234B" w:rsidTr="0012732F">
        <w:trPr>
          <w:jc w:val="center"/>
        </w:trPr>
        <w:tc>
          <w:tcPr>
            <w:tcW w:w="675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4E18BC" w:rsidRPr="0012732F" w:rsidRDefault="004E18BC" w:rsidP="00920416">
            <w:pPr>
              <w:rPr>
                <w:sz w:val="22"/>
                <w:szCs w:val="22"/>
                <w:lang w:eastAsia="en-US"/>
              </w:rPr>
            </w:pPr>
          </w:p>
        </w:tc>
      </w:tr>
    </w:tbl>
    <w:p w:rsidR="004E18BC" w:rsidRDefault="004E18BC" w:rsidP="00792258">
      <w:pPr>
        <w:jc w:val="center"/>
        <w:rPr>
          <w:b/>
          <w:sz w:val="28"/>
          <w:szCs w:val="28"/>
        </w:rPr>
      </w:pPr>
    </w:p>
    <w:p w:rsidR="004E18BC" w:rsidRDefault="004E18BC" w:rsidP="00253233">
      <w:pPr>
        <w:jc w:val="right"/>
        <w:rPr>
          <w:sz w:val="24"/>
          <w:szCs w:val="24"/>
        </w:rPr>
      </w:pPr>
    </w:p>
    <w:p w:rsidR="004E18BC" w:rsidRDefault="004E18BC" w:rsidP="00253233">
      <w:pPr>
        <w:jc w:val="right"/>
        <w:rPr>
          <w:sz w:val="24"/>
          <w:szCs w:val="24"/>
        </w:rPr>
      </w:pPr>
    </w:p>
    <w:p w:rsidR="004E18BC" w:rsidRDefault="004E18BC" w:rsidP="00253233">
      <w:pPr>
        <w:jc w:val="right"/>
        <w:rPr>
          <w:sz w:val="24"/>
          <w:szCs w:val="24"/>
        </w:rPr>
      </w:pPr>
    </w:p>
    <w:p w:rsidR="004E18BC" w:rsidRDefault="004E18BC" w:rsidP="00253233">
      <w:pPr>
        <w:jc w:val="right"/>
        <w:rPr>
          <w:sz w:val="24"/>
          <w:szCs w:val="24"/>
        </w:rPr>
      </w:pPr>
    </w:p>
    <w:p w:rsidR="004E18BC" w:rsidRDefault="004E18BC" w:rsidP="00253233">
      <w:pPr>
        <w:jc w:val="right"/>
        <w:rPr>
          <w:sz w:val="24"/>
          <w:szCs w:val="24"/>
        </w:rPr>
      </w:pPr>
    </w:p>
    <w:p w:rsidR="004E18BC" w:rsidRDefault="004E18BC" w:rsidP="00253233">
      <w:pPr>
        <w:jc w:val="right"/>
        <w:rPr>
          <w:sz w:val="24"/>
          <w:szCs w:val="24"/>
        </w:rPr>
      </w:pPr>
    </w:p>
    <w:p w:rsidR="004E18BC" w:rsidRDefault="004E18BC" w:rsidP="00253233">
      <w:pPr>
        <w:jc w:val="right"/>
        <w:rPr>
          <w:sz w:val="24"/>
          <w:szCs w:val="24"/>
        </w:rPr>
      </w:pPr>
    </w:p>
    <w:p w:rsidR="004E18BC" w:rsidRDefault="004E18BC" w:rsidP="00253233">
      <w:pPr>
        <w:jc w:val="right"/>
        <w:rPr>
          <w:sz w:val="24"/>
          <w:szCs w:val="24"/>
        </w:rPr>
      </w:pPr>
    </w:p>
    <w:p w:rsidR="004E18BC" w:rsidRDefault="004E18BC" w:rsidP="00253233">
      <w:pPr>
        <w:jc w:val="right"/>
        <w:rPr>
          <w:sz w:val="24"/>
          <w:szCs w:val="24"/>
        </w:rPr>
      </w:pPr>
    </w:p>
    <w:p w:rsidR="004E18BC" w:rsidRDefault="004E18BC" w:rsidP="00253233">
      <w:pPr>
        <w:jc w:val="right"/>
        <w:rPr>
          <w:sz w:val="24"/>
          <w:szCs w:val="24"/>
        </w:rPr>
      </w:pPr>
    </w:p>
    <w:p w:rsidR="004E18BC" w:rsidRDefault="004E18BC" w:rsidP="00253233">
      <w:pPr>
        <w:jc w:val="right"/>
        <w:rPr>
          <w:sz w:val="24"/>
          <w:szCs w:val="24"/>
        </w:rPr>
      </w:pPr>
    </w:p>
    <w:p w:rsidR="004E18BC" w:rsidRDefault="004E18BC" w:rsidP="00253233">
      <w:pPr>
        <w:jc w:val="right"/>
        <w:rPr>
          <w:sz w:val="24"/>
          <w:szCs w:val="24"/>
        </w:rPr>
      </w:pPr>
    </w:p>
    <w:p w:rsidR="004E18BC" w:rsidRDefault="004E18BC" w:rsidP="00253233">
      <w:pPr>
        <w:jc w:val="right"/>
        <w:rPr>
          <w:sz w:val="24"/>
          <w:szCs w:val="24"/>
        </w:rPr>
      </w:pPr>
    </w:p>
    <w:p w:rsidR="004E18BC" w:rsidRDefault="004E18BC" w:rsidP="00253233">
      <w:pPr>
        <w:jc w:val="right"/>
        <w:rPr>
          <w:sz w:val="24"/>
          <w:szCs w:val="24"/>
        </w:rPr>
      </w:pPr>
    </w:p>
    <w:p w:rsidR="004E18BC" w:rsidRDefault="004E18BC" w:rsidP="001E6D0E">
      <w:pPr>
        <w:rPr>
          <w:sz w:val="24"/>
          <w:szCs w:val="24"/>
        </w:rPr>
      </w:pPr>
    </w:p>
    <w:p w:rsidR="004E18BC" w:rsidRPr="00BF75DB" w:rsidRDefault="004E18BC" w:rsidP="00253233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4</w:t>
      </w:r>
    </w:p>
    <w:p w:rsidR="004E18BC" w:rsidRPr="00BF75DB" w:rsidRDefault="004E18BC" w:rsidP="00253233">
      <w:pPr>
        <w:jc w:val="right"/>
        <w:rPr>
          <w:sz w:val="24"/>
          <w:szCs w:val="24"/>
        </w:rPr>
      </w:pPr>
    </w:p>
    <w:p w:rsidR="004E18BC" w:rsidRPr="00BF75DB" w:rsidRDefault="004E18BC" w:rsidP="00253233">
      <w:pPr>
        <w:jc w:val="center"/>
        <w:rPr>
          <w:sz w:val="24"/>
          <w:szCs w:val="24"/>
        </w:rPr>
      </w:pPr>
      <w:r w:rsidRPr="00BF75DB">
        <w:rPr>
          <w:b/>
          <w:sz w:val="24"/>
          <w:szCs w:val="24"/>
        </w:rPr>
        <w:t xml:space="preserve">Перечень организаций, находящихся на территории </w:t>
      </w:r>
      <w:r>
        <w:rPr>
          <w:b/>
          <w:sz w:val="24"/>
          <w:szCs w:val="24"/>
        </w:rPr>
        <w:t xml:space="preserve">муниципального образования </w:t>
      </w:r>
      <w:r w:rsidRPr="00BF75DB">
        <w:rPr>
          <w:b/>
          <w:sz w:val="24"/>
          <w:szCs w:val="24"/>
        </w:rPr>
        <w:t xml:space="preserve">по основным видам экономической деятельности     </w:t>
      </w:r>
      <w:r w:rsidRPr="00BF75DB">
        <w:rPr>
          <w:sz w:val="24"/>
          <w:szCs w:val="24"/>
        </w:rPr>
        <w:t xml:space="preserve">(за исключением сельского хозяйства) </w:t>
      </w:r>
    </w:p>
    <w:p w:rsidR="004E18BC" w:rsidRPr="00BF75DB" w:rsidRDefault="004E18BC" w:rsidP="00253233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94"/>
        <w:gridCol w:w="3058"/>
        <w:gridCol w:w="1843"/>
        <w:gridCol w:w="3544"/>
        <w:gridCol w:w="3402"/>
        <w:gridCol w:w="2913"/>
      </w:tblGrid>
      <w:tr w:rsidR="004E18BC" w:rsidRPr="00BF75DB" w:rsidTr="0012732F">
        <w:tc>
          <w:tcPr>
            <w:tcW w:w="59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 xml:space="preserve">№ </w:t>
            </w:r>
          </w:p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п/п</w:t>
            </w:r>
          </w:p>
        </w:tc>
        <w:tc>
          <w:tcPr>
            <w:tcW w:w="3058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184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Численность работающих</w:t>
            </w:r>
          </w:p>
        </w:tc>
        <w:tc>
          <w:tcPr>
            <w:tcW w:w="354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Основные виды продукции</w:t>
            </w:r>
          </w:p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(для промышленности)</w:t>
            </w:r>
          </w:p>
        </w:tc>
        <w:tc>
          <w:tcPr>
            <w:tcW w:w="340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Площадь предприятия (для предприятий торговли и о</w:t>
            </w:r>
            <w:r w:rsidRPr="0012732F">
              <w:rPr>
                <w:sz w:val="24"/>
                <w:szCs w:val="24"/>
              </w:rPr>
              <w:t>б</w:t>
            </w:r>
            <w:r w:rsidRPr="0012732F">
              <w:rPr>
                <w:sz w:val="24"/>
                <w:szCs w:val="24"/>
              </w:rPr>
              <w:t>щественного питания), кв.м.</w:t>
            </w:r>
          </w:p>
        </w:tc>
        <w:tc>
          <w:tcPr>
            <w:tcW w:w="291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Количество посадочных мест на предприятии о</w:t>
            </w:r>
            <w:r w:rsidRPr="0012732F">
              <w:rPr>
                <w:sz w:val="24"/>
                <w:szCs w:val="24"/>
              </w:rPr>
              <w:t>б</w:t>
            </w:r>
            <w:r w:rsidRPr="0012732F">
              <w:rPr>
                <w:sz w:val="24"/>
                <w:szCs w:val="24"/>
              </w:rPr>
              <w:t>щепита</w:t>
            </w:r>
          </w:p>
        </w:tc>
      </w:tr>
      <w:tr w:rsidR="004E18BC" w:rsidRPr="00BF75DB" w:rsidTr="0012732F">
        <w:tc>
          <w:tcPr>
            <w:tcW w:w="15354" w:type="dxa"/>
            <w:gridSpan w:val="6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Обрабатывающие производства</w:t>
            </w:r>
          </w:p>
        </w:tc>
      </w:tr>
      <w:tr w:rsidR="004E18BC" w:rsidRPr="00BF75DB" w:rsidTr="0012732F">
        <w:tc>
          <w:tcPr>
            <w:tcW w:w="59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59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15354" w:type="dxa"/>
            <w:gridSpan w:val="6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Строительство</w:t>
            </w:r>
          </w:p>
        </w:tc>
      </w:tr>
      <w:tr w:rsidR="004E18BC" w:rsidRPr="00BF75DB" w:rsidTr="0012732F">
        <w:tc>
          <w:tcPr>
            <w:tcW w:w="59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59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15354" w:type="dxa"/>
            <w:gridSpan w:val="6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Транспорт</w:t>
            </w:r>
          </w:p>
        </w:tc>
      </w:tr>
      <w:tr w:rsidR="004E18BC" w:rsidRPr="00BF75DB" w:rsidTr="0012732F">
        <w:tc>
          <w:tcPr>
            <w:tcW w:w="59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59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15354" w:type="dxa"/>
            <w:gridSpan w:val="6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Связь</w:t>
            </w:r>
          </w:p>
        </w:tc>
      </w:tr>
      <w:tr w:rsidR="004E18BC" w:rsidRPr="00BF75DB" w:rsidTr="0012732F">
        <w:tc>
          <w:tcPr>
            <w:tcW w:w="59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59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15354" w:type="dxa"/>
            <w:gridSpan w:val="6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Жилищно-коммунальное хозяйство</w:t>
            </w:r>
          </w:p>
        </w:tc>
      </w:tr>
      <w:tr w:rsidR="004E18BC" w:rsidRPr="00BF75DB" w:rsidTr="0012732F">
        <w:tc>
          <w:tcPr>
            <w:tcW w:w="59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59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15354" w:type="dxa"/>
            <w:gridSpan w:val="6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Розничная торговля</w:t>
            </w:r>
          </w:p>
        </w:tc>
      </w:tr>
      <w:tr w:rsidR="004E18BC" w:rsidRPr="00BF75DB" w:rsidTr="0012732F">
        <w:tc>
          <w:tcPr>
            <w:tcW w:w="59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ИП Булатова</w:t>
            </w:r>
          </w:p>
        </w:tc>
        <w:tc>
          <w:tcPr>
            <w:tcW w:w="184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59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ИП Трошкин</w:t>
            </w:r>
          </w:p>
        </w:tc>
        <w:tc>
          <w:tcPr>
            <w:tcW w:w="184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15354" w:type="dxa"/>
            <w:gridSpan w:val="6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Общественное питание</w:t>
            </w:r>
          </w:p>
        </w:tc>
      </w:tr>
      <w:tr w:rsidR="004E18BC" w:rsidRPr="00BF75DB" w:rsidTr="0012732F">
        <w:tc>
          <w:tcPr>
            <w:tcW w:w="59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</w:tbl>
    <w:p w:rsidR="004E18BC" w:rsidRDefault="004E18BC" w:rsidP="002B5400">
      <w:pPr>
        <w:jc w:val="right"/>
        <w:rPr>
          <w:sz w:val="28"/>
          <w:szCs w:val="28"/>
        </w:rPr>
      </w:pPr>
    </w:p>
    <w:p w:rsidR="004E18BC" w:rsidRDefault="004E18BC" w:rsidP="002B5400">
      <w:pPr>
        <w:jc w:val="right"/>
        <w:rPr>
          <w:sz w:val="28"/>
          <w:szCs w:val="28"/>
        </w:rPr>
      </w:pPr>
    </w:p>
    <w:p w:rsidR="004E18BC" w:rsidRDefault="004E18BC" w:rsidP="002B5400">
      <w:pPr>
        <w:jc w:val="right"/>
        <w:rPr>
          <w:sz w:val="28"/>
          <w:szCs w:val="28"/>
        </w:rPr>
      </w:pPr>
    </w:p>
    <w:p w:rsidR="004E18BC" w:rsidRDefault="004E18BC" w:rsidP="002B5400">
      <w:pPr>
        <w:jc w:val="right"/>
        <w:rPr>
          <w:sz w:val="28"/>
          <w:szCs w:val="28"/>
        </w:rPr>
      </w:pPr>
    </w:p>
    <w:p w:rsidR="004E18BC" w:rsidRDefault="004E18BC" w:rsidP="002B5400">
      <w:pPr>
        <w:jc w:val="right"/>
        <w:rPr>
          <w:sz w:val="28"/>
          <w:szCs w:val="28"/>
        </w:rPr>
      </w:pPr>
    </w:p>
    <w:p w:rsidR="004E18BC" w:rsidRPr="00BF75DB" w:rsidRDefault="004E18BC" w:rsidP="002B5400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5</w:t>
      </w:r>
    </w:p>
    <w:p w:rsidR="004E18BC" w:rsidRPr="00BF75DB" w:rsidRDefault="004E18BC" w:rsidP="002B5400">
      <w:pPr>
        <w:jc w:val="center"/>
        <w:rPr>
          <w:sz w:val="24"/>
          <w:szCs w:val="24"/>
        </w:rPr>
      </w:pPr>
    </w:p>
    <w:p w:rsidR="004E18BC" w:rsidRPr="00BF75DB" w:rsidRDefault="004E18BC" w:rsidP="002B5400">
      <w:pPr>
        <w:jc w:val="center"/>
        <w:rPr>
          <w:b/>
          <w:sz w:val="24"/>
          <w:szCs w:val="24"/>
        </w:rPr>
      </w:pPr>
      <w:r w:rsidRPr="00BF75DB">
        <w:rPr>
          <w:b/>
          <w:sz w:val="24"/>
          <w:szCs w:val="24"/>
        </w:rPr>
        <w:t>Перечень сельскохозяйственных организаций и КФХ, находящ</w:t>
      </w:r>
      <w:r>
        <w:rPr>
          <w:b/>
          <w:sz w:val="24"/>
          <w:szCs w:val="24"/>
        </w:rPr>
        <w:t>ихся на территории муниципального образования</w:t>
      </w:r>
    </w:p>
    <w:p w:rsidR="004E18BC" w:rsidRPr="00BF75DB" w:rsidRDefault="004E18BC" w:rsidP="002B5400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2512"/>
        <w:gridCol w:w="1825"/>
        <w:gridCol w:w="1158"/>
        <w:gridCol w:w="1060"/>
        <w:gridCol w:w="2552"/>
        <w:gridCol w:w="1477"/>
        <w:gridCol w:w="1385"/>
        <w:gridCol w:w="1050"/>
        <w:gridCol w:w="1795"/>
      </w:tblGrid>
      <w:tr w:rsidR="004E18BC" w:rsidRPr="00BF75DB" w:rsidTr="0012732F">
        <w:trPr>
          <w:trHeight w:val="1964"/>
        </w:trPr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 xml:space="preserve">№ </w:t>
            </w:r>
          </w:p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п/п</w:t>
            </w: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 xml:space="preserve">Наименование </w:t>
            </w:r>
          </w:p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 xml:space="preserve">сельскохозяйственной </w:t>
            </w:r>
          </w:p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организации, КФХ</w:t>
            </w:r>
          </w:p>
        </w:tc>
        <w:tc>
          <w:tcPr>
            <w:tcW w:w="182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 xml:space="preserve">Виды </w:t>
            </w:r>
          </w:p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производства</w:t>
            </w:r>
          </w:p>
        </w:tc>
        <w:tc>
          <w:tcPr>
            <w:tcW w:w="2261" w:type="dxa"/>
            <w:gridSpan w:val="2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Объемы произво</w:t>
            </w:r>
            <w:r w:rsidRPr="0012732F">
              <w:rPr>
                <w:sz w:val="24"/>
                <w:szCs w:val="24"/>
              </w:rPr>
              <w:t>д</w:t>
            </w:r>
            <w:r w:rsidRPr="0012732F">
              <w:rPr>
                <w:sz w:val="24"/>
                <w:szCs w:val="24"/>
              </w:rPr>
              <w:t>ства за год, тонн</w:t>
            </w:r>
          </w:p>
        </w:tc>
        <w:tc>
          <w:tcPr>
            <w:tcW w:w="255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 xml:space="preserve">Объем </w:t>
            </w:r>
          </w:p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 xml:space="preserve">реализации </w:t>
            </w:r>
          </w:p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продукции на перер</w:t>
            </w:r>
            <w:r w:rsidRPr="0012732F">
              <w:rPr>
                <w:sz w:val="24"/>
                <w:szCs w:val="24"/>
              </w:rPr>
              <w:t>а</w:t>
            </w:r>
            <w:r w:rsidRPr="0012732F">
              <w:rPr>
                <w:sz w:val="24"/>
                <w:szCs w:val="24"/>
              </w:rPr>
              <w:t xml:space="preserve">батывающие </w:t>
            </w:r>
          </w:p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предприятия РМ, тонн</w:t>
            </w:r>
          </w:p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Поголовье скота, всего голов</w:t>
            </w: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в т.ч. к</w:t>
            </w:r>
            <w:r w:rsidRPr="0012732F">
              <w:rPr>
                <w:sz w:val="24"/>
                <w:szCs w:val="24"/>
              </w:rPr>
              <w:t>о</w:t>
            </w:r>
            <w:r w:rsidRPr="0012732F">
              <w:rPr>
                <w:sz w:val="24"/>
                <w:szCs w:val="24"/>
              </w:rPr>
              <w:t>ров</w:t>
            </w:r>
          </w:p>
        </w:tc>
        <w:tc>
          <w:tcPr>
            <w:tcW w:w="1050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в т.ч. свиньи</w:t>
            </w:r>
          </w:p>
        </w:tc>
        <w:tc>
          <w:tcPr>
            <w:tcW w:w="179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Численность работающих, чел.</w:t>
            </w:r>
          </w:p>
        </w:tc>
      </w:tr>
      <w:tr w:rsidR="004E18BC" w:rsidRPr="00BF75DB" w:rsidTr="0012732F"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ООО Комсомолец</w:t>
            </w: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580</w:t>
            </w:r>
          </w:p>
        </w:tc>
        <w:tc>
          <w:tcPr>
            <w:tcW w:w="1477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36</w:t>
            </w:r>
          </w:p>
        </w:tc>
        <w:tc>
          <w:tcPr>
            <w:tcW w:w="1477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330</w:t>
            </w:r>
          </w:p>
        </w:tc>
        <w:tc>
          <w:tcPr>
            <w:tcW w:w="9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70</w:t>
            </w:r>
          </w:p>
        </w:tc>
        <w:tc>
          <w:tcPr>
            <w:tcW w:w="1050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  <w:tc>
          <w:tcPr>
            <w:tcW w:w="179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27</w:t>
            </w:r>
          </w:p>
        </w:tc>
      </w:tr>
      <w:tr w:rsidR="004E18BC" w:rsidRPr="00BF75DB" w:rsidTr="0012732F"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0</w:t>
            </w:r>
          </w:p>
        </w:tc>
        <w:tc>
          <w:tcPr>
            <w:tcW w:w="1477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5225</w:t>
            </w:r>
          </w:p>
        </w:tc>
        <w:tc>
          <w:tcPr>
            <w:tcW w:w="1477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 xml:space="preserve">сахарная </w:t>
            </w:r>
          </w:p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5762,5</w:t>
            </w:r>
          </w:p>
        </w:tc>
        <w:tc>
          <w:tcPr>
            <w:tcW w:w="1477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 xml:space="preserve">сахарная </w:t>
            </w:r>
          </w:p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  <w:r w:rsidRPr="0012732F"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  <w:tr w:rsidR="004E18BC" w:rsidRPr="00BF75DB" w:rsidTr="0012732F"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</w:rPr>
            </w:pPr>
          </w:p>
        </w:tc>
      </w:tr>
    </w:tbl>
    <w:p w:rsidR="004E18BC" w:rsidRDefault="004E18BC" w:rsidP="00FF4FA1">
      <w:pPr>
        <w:spacing w:after="200" w:line="276" w:lineRule="auto"/>
        <w:jc w:val="right"/>
        <w:rPr>
          <w:sz w:val="28"/>
          <w:szCs w:val="28"/>
          <w:lang w:eastAsia="en-US"/>
        </w:rPr>
      </w:pPr>
    </w:p>
    <w:p w:rsidR="004E18BC" w:rsidRDefault="004E18BC" w:rsidP="00FF4FA1">
      <w:pPr>
        <w:spacing w:after="200" w:line="276" w:lineRule="auto"/>
        <w:jc w:val="right"/>
        <w:rPr>
          <w:sz w:val="28"/>
          <w:szCs w:val="28"/>
          <w:lang w:val="en-US" w:eastAsia="en-US"/>
        </w:rPr>
      </w:pPr>
    </w:p>
    <w:p w:rsidR="004E18BC" w:rsidRDefault="004E18BC" w:rsidP="003E4C0C">
      <w:pPr>
        <w:spacing w:after="200" w:line="276" w:lineRule="auto"/>
        <w:rPr>
          <w:sz w:val="24"/>
          <w:szCs w:val="24"/>
          <w:lang w:eastAsia="en-US"/>
        </w:rPr>
      </w:pPr>
    </w:p>
    <w:p w:rsidR="004E18BC" w:rsidRPr="00BF75DB" w:rsidRDefault="004E18BC" w:rsidP="00CF368D">
      <w:pPr>
        <w:spacing w:after="200" w:line="276" w:lineRule="auto"/>
        <w:jc w:val="righ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Приложение 6</w:t>
      </w:r>
    </w:p>
    <w:p w:rsidR="004E18BC" w:rsidRPr="00BF75DB" w:rsidRDefault="004E18BC" w:rsidP="00FF4FA1">
      <w:pPr>
        <w:spacing w:after="200" w:line="276" w:lineRule="auto"/>
        <w:jc w:val="center"/>
        <w:rPr>
          <w:b/>
          <w:sz w:val="24"/>
          <w:szCs w:val="24"/>
          <w:lang w:eastAsia="en-US"/>
        </w:rPr>
      </w:pPr>
      <w:r w:rsidRPr="00BF75DB">
        <w:rPr>
          <w:b/>
          <w:sz w:val="24"/>
          <w:szCs w:val="24"/>
          <w:lang w:eastAsia="en-US"/>
        </w:rPr>
        <w:t xml:space="preserve">Целевые значения основных показателей социально-экономического развития </w:t>
      </w:r>
      <w:r>
        <w:rPr>
          <w:b/>
          <w:sz w:val="24"/>
          <w:szCs w:val="24"/>
          <w:lang w:eastAsia="en-US"/>
        </w:rPr>
        <w:t>муниципального образования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8357"/>
        <w:gridCol w:w="2693"/>
        <w:gridCol w:w="1392"/>
        <w:gridCol w:w="1186"/>
        <w:gridCol w:w="1186"/>
      </w:tblGrid>
      <w:tr w:rsidR="004E18BC" w:rsidRPr="00BF75DB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 xml:space="preserve">№ </w:t>
            </w:r>
          </w:p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2020 г.</w:t>
            </w:r>
          </w:p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(прогноз)</w:t>
            </w: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2021 г.</w:t>
            </w:r>
          </w:p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(прогноз)</w:t>
            </w: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2022 г.</w:t>
            </w:r>
          </w:p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(прогноз)</w:t>
            </w:r>
          </w:p>
        </w:tc>
      </w:tr>
      <w:tr w:rsidR="004E18BC" w:rsidRPr="00505F1F" w:rsidTr="0012732F">
        <w:tc>
          <w:tcPr>
            <w:tcW w:w="15354" w:type="dxa"/>
            <w:gridSpan w:val="6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b/>
                <w:color w:val="000000"/>
                <w:kern w:val="24"/>
                <w:sz w:val="24"/>
                <w:szCs w:val="24"/>
                <w:lang w:eastAsia="en-US"/>
              </w:rPr>
              <w:t>1. Население</w:t>
            </w:r>
          </w:p>
        </w:tc>
      </w:tr>
      <w:tr w:rsidR="004E18BC" w:rsidRPr="00505F1F" w:rsidTr="0012732F">
        <w:tc>
          <w:tcPr>
            <w:tcW w:w="0" w:type="auto"/>
            <w:vMerge w:val="restart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357" w:type="dxa"/>
            <w:vMerge w:val="restart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Численность постоянного населения (среднегодовая) – всего, из них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моложе трудоспособного возраста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в трудоспособном возрасте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старше трудоспособного возраста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 w:val="restart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357" w:type="dxa"/>
            <w:vMerge w:val="restart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родившихся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Общий коэффициент рождаемости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человек на 1000 насел</w:t>
            </w:r>
            <w:r w:rsidRPr="0012732F">
              <w:rPr>
                <w:sz w:val="22"/>
                <w:szCs w:val="22"/>
                <w:lang w:eastAsia="en-US"/>
              </w:rPr>
              <w:t>е</w:t>
            </w:r>
            <w:r w:rsidRPr="0012732F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 w:val="restart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357" w:type="dxa"/>
            <w:vMerge w:val="restart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умерших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Общий коэффициент смертности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человек на 1000 насел</w:t>
            </w:r>
            <w:r w:rsidRPr="0012732F">
              <w:rPr>
                <w:sz w:val="22"/>
                <w:szCs w:val="22"/>
                <w:lang w:eastAsia="en-US"/>
              </w:rPr>
              <w:t>е</w:t>
            </w:r>
            <w:r w:rsidRPr="0012732F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 w:val="restart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357" w:type="dxa"/>
            <w:vMerge w:val="restart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Естественный прирост (+), убыль (-)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Коэффициент естественного прироста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человек на 1000 насел</w:t>
            </w:r>
            <w:r w:rsidRPr="0012732F">
              <w:rPr>
                <w:sz w:val="22"/>
                <w:szCs w:val="22"/>
                <w:lang w:eastAsia="en-US"/>
              </w:rPr>
              <w:t>е</w:t>
            </w:r>
            <w:r w:rsidRPr="0012732F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 w:val="restart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8357" w:type="dxa"/>
            <w:vMerge w:val="restart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Миграционный прирост (+), снижение (-)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Коэффициент миграционного прироста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человек на 1000 насел</w:t>
            </w:r>
            <w:r w:rsidRPr="0012732F">
              <w:rPr>
                <w:sz w:val="22"/>
                <w:szCs w:val="22"/>
                <w:lang w:eastAsia="en-US"/>
              </w:rPr>
              <w:t>е</w:t>
            </w:r>
            <w:r w:rsidRPr="0012732F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15354" w:type="dxa"/>
            <w:gridSpan w:val="6"/>
          </w:tcPr>
          <w:p w:rsidR="004E18BC" w:rsidRPr="0012732F" w:rsidRDefault="004E18BC" w:rsidP="0012732F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12732F">
              <w:rPr>
                <w:b/>
                <w:sz w:val="24"/>
                <w:szCs w:val="24"/>
                <w:lang w:eastAsia="en-US"/>
              </w:rPr>
              <w:t xml:space="preserve">       2. Труд и занятость</w:t>
            </w:r>
          </w:p>
        </w:tc>
      </w:tr>
      <w:tr w:rsidR="004E18BC" w:rsidRPr="00505F1F" w:rsidTr="0012732F">
        <w:tc>
          <w:tcPr>
            <w:tcW w:w="0" w:type="auto"/>
            <w:vMerge w:val="restart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357" w:type="dxa"/>
            <w:vMerge w:val="restart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Среднесписочная численность работников (без внешних совместителей) по полному кругу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both"/>
              <w:rPr>
                <w:sz w:val="22"/>
                <w:szCs w:val="22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 w:val="restart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357" w:type="dxa"/>
            <w:vMerge w:val="restart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Среднесписочная численность работников (без внешних совместителей) по крупным и средним предприятиям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4E18BC" w:rsidRPr="0012732F" w:rsidRDefault="004E18BC" w:rsidP="0012732F">
            <w:pPr>
              <w:textAlignment w:val="top"/>
              <w:rPr>
                <w:rFonts w:ascii="Calibri" w:hAnsi="Calibri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 w:val="restart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8357" w:type="dxa"/>
            <w:vMerge w:val="restart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Фонд оплаты трудаработников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Среднемесячная номинальная начисленная заработная плата работников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рублей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среднемесячной номинальной начисленной заработной платы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Численность работников, принятых на дополнительно введенные (созданные) рабочие места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15354" w:type="dxa"/>
            <w:gridSpan w:val="6"/>
          </w:tcPr>
          <w:p w:rsidR="004E18BC" w:rsidRPr="0012732F" w:rsidRDefault="004E18BC" w:rsidP="0012732F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12732F">
              <w:rPr>
                <w:b/>
                <w:sz w:val="24"/>
                <w:szCs w:val="24"/>
                <w:lang w:eastAsia="en-US"/>
              </w:rPr>
              <w:t>3. Малое и среднее предпринимательство, включая микропредприятия</w:t>
            </w: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малых и средних предприятий, включая микропредприятия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средних предприятий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малых предприятий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микропредприятий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индивидуальных предпринимателей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Среднесписочная численность работников малых и средних предприятий, включая микропредприятия (без внешних совместителей)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15354" w:type="dxa"/>
            <w:gridSpan w:val="6"/>
          </w:tcPr>
          <w:p w:rsidR="004E18BC" w:rsidRPr="0012732F" w:rsidRDefault="004E18BC" w:rsidP="0012732F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12732F">
              <w:rPr>
                <w:b/>
                <w:sz w:val="24"/>
                <w:szCs w:val="24"/>
                <w:lang w:eastAsia="en-US"/>
              </w:rPr>
              <w:t xml:space="preserve">        4. Инвестиции</w:t>
            </w:r>
          </w:p>
        </w:tc>
      </w:tr>
      <w:tr w:rsidR="004E18BC" w:rsidRPr="00505F1F" w:rsidTr="0012732F">
        <w:tc>
          <w:tcPr>
            <w:tcW w:w="0" w:type="auto"/>
            <w:vMerge w:val="restart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Объем инвестиций в основной капитал за счет всех источников финансиров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ния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объема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в % к</w:t>
            </w:r>
            <w:r w:rsidRPr="0012732F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 w:val="restart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rFonts w:ascii="Calibri" w:hAnsi="Calibri"/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объема инвестиций в основной капитал (за исключением бюдже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т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ных средств)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в % к</w:t>
            </w:r>
            <w:r w:rsidRPr="0012732F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15354" w:type="dxa"/>
            <w:gridSpan w:val="6"/>
          </w:tcPr>
          <w:p w:rsidR="004E18BC" w:rsidRPr="0012732F" w:rsidRDefault="004E18BC" w:rsidP="0012732F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12732F">
              <w:rPr>
                <w:b/>
                <w:sz w:val="24"/>
                <w:szCs w:val="24"/>
                <w:lang w:eastAsia="en-US"/>
              </w:rPr>
              <w:t>5. Агропромышленный комплекс</w:t>
            </w: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Объем производства молока от сельскохозяйственных организаций и крест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ь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янских (фермерских) хозяйств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Производство сахарной свеклы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Производство зерна в первоначально-оприходованном весе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15354" w:type="dxa"/>
            <w:gridSpan w:val="6"/>
          </w:tcPr>
          <w:p w:rsidR="004E18BC" w:rsidRPr="0012732F" w:rsidRDefault="004E18BC" w:rsidP="0012732F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12732F">
              <w:rPr>
                <w:b/>
                <w:sz w:val="24"/>
                <w:szCs w:val="24"/>
                <w:lang w:eastAsia="en-US"/>
              </w:rPr>
              <w:t>6. Промышленность</w:t>
            </w:r>
          </w:p>
        </w:tc>
      </w:tr>
      <w:tr w:rsidR="004E18BC" w:rsidRPr="00505F1F" w:rsidTr="0012732F">
        <w:tc>
          <w:tcPr>
            <w:tcW w:w="0" w:type="auto"/>
            <w:vMerge w:val="restart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8357" w:type="dxa"/>
            <w:vMerge w:val="restart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батывающие производства», «Обеспечение электрической энергией, газом и паром; кондиционирование воздуха», «Водоснабжение; водоотведение, орг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низация сбора и утилизации отходов, деятельность по ликвидации загрязн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е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ний»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4E18BC" w:rsidRPr="0012732F" w:rsidRDefault="004E18BC" w:rsidP="0012732F">
            <w:pPr>
              <w:textAlignment w:val="top"/>
              <w:rPr>
                <w:rFonts w:ascii="Calibri" w:hAnsi="Calibri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в % к</w:t>
            </w:r>
            <w:r w:rsidRPr="0012732F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15354" w:type="dxa"/>
            <w:gridSpan w:val="6"/>
          </w:tcPr>
          <w:p w:rsidR="004E18BC" w:rsidRPr="0012732F" w:rsidRDefault="004E18BC" w:rsidP="0012732F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12732F">
              <w:rPr>
                <w:b/>
                <w:sz w:val="24"/>
                <w:szCs w:val="24"/>
                <w:lang w:eastAsia="en-US"/>
              </w:rPr>
              <w:t>7. Обеспечение граждан жильем</w:t>
            </w: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Общая площадь введенногожилья с учетом индивидуального жилищного строительства  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кв.м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Общая площадь жилых помещений, приходящаяся в среднем на 1 жителя 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кв.м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15354" w:type="dxa"/>
            <w:gridSpan w:val="6"/>
          </w:tcPr>
          <w:p w:rsidR="004E18BC" w:rsidRPr="0012732F" w:rsidRDefault="004E18BC" w:rsidP="0012732F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12732F">
              <w:rPr>
                <w:b/>
                <w:sz w:val="24"/>
                <w:szCs w:val="24"/>
                <w:lang w:eastAsia="en-US"/>
              </w:rPr>
              <w:t xml:space="preserve">        8. Потребительский рынок</w:t>
            </w:r>
          </w:p>
        </w:tc>
      </w:tr>
      <w:tr w:rsidR="004E18BC" w:rsidRPr="00505F1F" w:rsidTr="0012732F">
        <w:tc>
          <w:tcPr>
            <w:tcW w:w="0" w:type="auto"/>
            <w:vMerge w:val="restart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8357" w:type="dxa"/>
            <w:vMerge w:val="restart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Оборот розничной торговли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  <w:vMerge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4E18BC" w:rsidRPr="0012732F" w:rsidRDefault="004E18BC" w:rsidP="0012732F">
            <w:pPr>
              <w:textAlignment w:val="top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15354" w:type="dxa"/>
            <w:gridSpan w:val="6"/>
          </w:tcPr>
          <w:p w:rsidR="004E18BC" w:rsidRPr="0012732F" w:rsidRDefault="004E18BC" w:rsidP="0012732F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12732F">
              <w:rPr>
                <w:b/>
                <w:sz w:val="24"/>
                <w:szCs w:val="24"/>
                <w:lang w:eastAsia="en-US"/>
              </w:rPr>
              <w:t xml:space="preserve">        9. Финансы</w:t>
            </w: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sz w:val="22"/>
                <w:szCs w:val="22"/>
                <w:lang w:eastAsia="en-US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</w:t>
            </w:r>
            <w:r w:rsidRPr="0012732F">
              <w:rPr>
                <w:sz w:val="22"/>
                <w:szCs w:val="22"/>
                <w:lang w:eastAsia="en-US"/>
              </w:rPr>
              <w:t>е</w:t>
            </w:r>
            <w:r w:rsidRPr="0012732F">
              <w:rPr>
                <w:sz w:val="22"/>
                <w:szCs w:val="22"/>
                <w:lang w:eastAsia="en-US"/>
              </w:rPr>
              <w:t>бюджетных фондов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налоговых и неналоговых доходов бюджета муниципального образования с учетом поступлений дотаций и субсидий на софинансирование расходных обязательств по финансовому обеспечению деятельности муниц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и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пальных казенных учреждений и финансовому обеспечению выполнения м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у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ниципального задания бюджетными и автономными муниципальными учре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ж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дениями (в сопоставимых условиях)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налоговых и неналоговых  доходов консолидированных бюджетов муниципальных образований по отношению к предыдущему году (в сопост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вимых условиях)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15354" w:type="dxa"/>
            <w:gridSpan w:val="6"/>
          </w:tcPr>
          <w:p w:rsidR="004E18BC" w:rsidRPr="0012732F" w:rsidRDefault="004E18BC" w:rsidP="0012732F">
            <w:pPr>
              <w:ind w:firstLine="720"/>
              <w:jc w:val="both"/>
              <w:rPr>
                <w:b/>
                <w:sz w:val="24"/>
                <w:szCs w:val="24"/>
                <w:lang w:eastAsia="en-US"/>
              </w:rPr>
            </w:pPr>
            <w:r w:rsidRPr="0012732F">
              <w:rPr>
                <w:b/>
                <w:sz w:val="24"/>
                <w:szCs w:val="24"/>
                <w:lang w:eastAsia="en-US"/>
              </w:rPr>
              <w:t>10. Ввод в действие объектов социально-культурного назначения</w:t>
            </w: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Ввод в действие объектов социально-культурного назначения по всем исто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ч</w:t>
            </w: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никам финансирования: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дошкольные образовательные учреждения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мест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12732F">
              <w:rPr>
                <w:color w:val="000000"/>
                <w:kern w:val="24"/>
                <w:sz w:val="24"/>
                <w:szCs w:val="24"/>
                <w:lang w:eastAsia="en-US"/>
              </w:rPr>
              <w:t>общеобразовательные учреждения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уч. мест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больничные учреждения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коек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4E18BC" w:rsidRPr="00505F1F" w:rsidTr="0012732F"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4E18BC" w:rsidRPr="0012732F" w:rsidRDefault="004E18BC" w:rsidP="0012732F">
            <w:pPr>
              <w:textAlignment w:val="top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фельдшерско-акушерских пунктов</w:t>
            </w:r>
          </w:p>
        </w:tc>
        <w:tc>
          <w:tcPr>
            <w:tcW w:w="2693" w:type="dxa"/>
          </w:tcPr>
          <w:p w:rsidR="004E18BC" w:rsidRPr="0012732F" w:rsidRDefault="004E18BC" w:rsidP="0012732F">
            <w:pPr>
              <w:jc w:val="center"/>
              <w:rPr>
                <w:sz w:val="24"/>
                <w:szCs w:val="24"/>
                <w:lang w:eastAsia="en-US"/>
              </w:rPr>
            </w:pPr>
            <w:r w:rsidRPr="0012732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4E18BC" w:rsidRPr="0012732F" w:rsidRDefault="004E18BC" w:rsidP="0012732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4E18BC" w:rsidRDefault="004E18BC" w:rsidP="00FF4FA1">
      <w:pPr>
        <w:rPr>
          <w:sz w:val="24"/>
          <w:szCs w:val="24"/>
        </w:rPr>
      </w:pPr>
    </w:p>
    <w:p w:rsidR="004E18BC" w:rsidRDefault="004E18BC" w:rsidP="00FF4FA1">
      <w:pPr>
        <w:rPr>
          <w:sz w:val="24"/>
          <w:szCs w:val="24"/>
        </w:rPr>
      </w:pPr>
    </w:p>
    <w:p w:rsidR="004E18BC" w:rsidRDefault="004E18BC" w:rsidP="00FF4FA1">
      <w:pPr>
        <w:rPr>
          <w:sz w:val="24"/>
          <w:szCs w:val="24"/>
        </w:rPr>
      </w:pPr>
    </w:p>
    <w:p w:rsidR="004E18BC" w:rsidRDefault="004E18BC" w:rsidP="00912BAA">
      <w:pPr>
        <w:jc w:val="right"/>
        <w:rPr>
          <w:sz w:val="24"/>
          <w:szCs w:val="24"/>
        </w:rPr>
      </w:pPr>
    </w:p>
    <w:p w:rsidR="004E18BC" w:rsidRDefault="004E18BC" w:rsidP="00912BAA">
      <w:pPr>
        <w:jc w:val="right"/>
        <w:rPr>
          <w:sz w:val="24"/>
          <w:szCs w:val="24"/>
        </w:rPr>
      </w:pPr>
    </w:p>
    <w:p w:rsidR="004E18BC" w:rsidRDefault="004E18BC" w:rsidP="00912BAA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7</w:t>
      </w:r>
    </w:p>
    <w:p w:rsidR="004E18BC" w:rsidRPr="00F24C15" w:rsidRDefault="004E18BC" w:rsidP="00F24C15">
      <w:pPr>
        <w:jc w:val="center"/>
        <w:rPr>
          <w:b/>
          <w:sz w:val="28"/>
          <w:szCs w:val="28"/>
        </w:rPr>
      </w:pPr>
      <w:r w:rsidRPr="00F24C15">
        <w:rPr>
          <w:b/>
          <w:sz w:val="28"/>
          <w:szCs w:val="28"/>
        </w:rPr>
        <w:t>Графическая схема размещения объектов, находящихся на территории муниципального образования</w:t>
      </w:r>
    </w:p>
    <w:p w:rsidR="004E18BC" w:rsidRDefault="004E18BC" w:rsidP="00FF4FA1">
      <w:pPr>
        <w:rPr>
          <w:sz w:val="24"/>
          <w:szCs w:val="24"/>
        </w:rPr>
      </w:pPr>
    </w:p>
    <w:p w:rsidR="004E18BC" w:rsidRDefault="004E18BC" w:rsidP="00FF4FA1">
      <w:pPr>
        <w:rPr>
          <w:sz w:val="24"/>
          <w:szCs w:val="24"/>
        </w:rPr>
      </w:pPr>
      <w:r w:rsidRPr="0012732F">
        <w:rPr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" style="width:725.25pt;height:379.5pt;visibility:visible">
            <v:imagedata r:id="rId7" o:title=""/>
          </v:shape>
        </w:pict>
      </w:r>
    </w:p>
    <w:p w:rsidR="004E18BC" w:rsidRDefault="004E18BC" w:rsidP="00FF4FA1">
      <w:pPr>
        <w:rPr>
          <w:sz w:val="24"/>
          <w:szCs w:val="24"/>
        </w:rPr>
      </w:pPr>
    </w:p>
    <w:p w:rsidR="004E18BC" w:rsidRDefault="004E18BC" w:rsidP="00FF4FA1">
      <w:pPr>
        <w:rPr>
          <w:sz w:val="24"/>
          <w:szCs w:val="24"/>
        </w:rPr>
      </w:pPr>
    </w:p>
    <w:p w:rsidR="004E18BC" w:rsidRDefault="004E18BC" w:rsidP="00FF4FA1">
      <w:pPr>
        <w:rPr>
          <w:sz w:val="24"/>
          <w:szCs w:val="24"/>
        </w:rPr>
      </w:pPr>
    </w:p>
    <w:p w:rsidR="004E18BC" w:rsidRDefault="004E18BC" w:rsidP="00FF4FA1">
      <w:pPr>
        <w:rPr>
          <w:sz w:val="24"/>
          <w:szCs w:val="24"/>
        </w:rPr>
      </w:pPr>
    </w:p>
    <w:p w:rsidR="004E18BC" w:rsidRDefault="004E18BC" w:rsidP="00FF4FA1">
      <w:pPr>
        <w:rPr>
          <w:sz w:val="24"/>
          <w:szCs w:val="24"/>
        </w:rPr>
      </w:pPr>
    </w:p>
    <w:p w:rsidR="004E18BC" w:rsidRDefault="004E18BC" w:rsidP="00FF4FA1">
      <w:pPr>
        <w:rPr>
          <w:sz w:val="24"/>
          <w:szCs w:val="24"/>
        </w:rPr>
      </w:pPr>
    </w:p>
    <w:p w:rsidR="004E18BC" w:rsidRDefault="004E18BC" w:rsidP="00FF4FA1">
      <w:pPr>
        <w:rPr>
          <w:sz w:val="24"/>
          <w:szCs w:val="24"/>
        </w:rPr>
      </w:pPr>
    </w:p>
    <w:p w:rsidR="004E18BC" w:rsidRDefault="004E18BC" w:rsidP="00FF4FA1">
      <w:pPr>
        <w:rPr>
          <w:sz w:val="24"/>
          <w:szCs w:val="24"/>
        </w:rPr>
      </w:pPr>
    </w:p>
    <w:p w:rsidR="004E18BC" w:rsidRDefault="004E18BC" w:rsidP="00FF4FA1">
      <w:pPr>
        <w:rPr>
          <w:sz w:val="24"/>
          <w:szCs w:val="24"/>
        </w:rPr>
      </w:pPr>
    </w:p>
    <w:p w:rsidR="004E18BC" w:rsidRDefault="004E18BC" w:rsidP="00FF4FA1">
      <w:pPr>
        <w:rPr>
          <w:sz w:val="24"/>
          <w:szCs w:val="24"/>
        </w:rPr>
      </w:pPr>
    </w:p>
    <w:p w:rsidR="004E18BC" w:rsidRDefault="004E18BC" w:rsidP="00FF4FA1">
      <w:pPr>
        <w:rPr>
          <w:sz w:val="24"/>
          <w:szCs w:val="24"/>
        </w:rPr>
      </w:pPr>
    </w:p>
    <w:p w:rsidR="004E18BC" w:rsidRDefault="004E18BC" w:rsidP="00FF4FA1">
      <w:pPr>
        <w:rPr>
          <w:sz w:val="24"/>
          <w:szCs w:val="24"/>
        </w:rPr>
      </w:pPr>
    </w:p>
    <w:p w:rsidR="004E18BC" w:rsidRPr="00BF75DB" w:rsidRDefault="004E18BC" w:rsidP="00912BAA">
      <w:pPr>
        <w:jc w:val="right"/>
        <w:rPr>
          <w:sz w:val="24"/>
          <w:szCs w:val="24"/>
        </w:rPr>
      </w:pPr>
    </w:p>
    <w:sectPr w:rsidR="004E18BC" w:rsidRPr="00BF75DB" w:rsidSect="00A64D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oddPage"/>
      <w:pgSz w:w="16840" w:h="11907" w:orient="landscape" w:code="9"/>
      <w:pgMar w:top="1273" w:right="851" w:bottom="851" w:left="851" w:header="510" w:footer="397" w:gutter="0"/>
      <w:pgNumType w:start="1"/>
      <w:cols w:space="720"/>
      <w:titlePg/>
      <w:rtlGutter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18BC" w:rsidRDefault="004E18BC">
      <w:r>
        <w:separator/>
      </w:r>
    </w:p>
  </w:endnote>
  <w:endnote w:type="continuationSeparator" w:id="1">
    <w:p w:rsidR="004E18BC" w:rsidRDefault="004E18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doni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8BC" w:rsidRDefault="004E18BC" w:rsidP="001E62E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4E18BC" w:rsidRDefault="004E18B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8BC" w:rsidRDefault="004E18BC">
    <w:pPr>
      <w:pStyle w:val="Footer"/>
      <w:ind w:right="360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8BC" w:rsidRDefault="004E18B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18BC" w:rsidRDefault="004E18BC">
      <w:r>
        <w:separator/>
      </w:r>
    </w:p>
  </w:footnote>
  <w:footnote w:type="continuationSeparator" w:id="1">
    <w:p w:rsidR="004E18BC" w:rsidRDefault="004E18BC">
      <w:r>
        <w:continuationSeparator/>
      </w:r>
    </w:p>
  </w:footnote>
  <w:footnote w:id="2">
    <w:p w:rsidR="004E18BC" w:rsidRDefault="004E18BC">
      <w:pPr>
        <w:pStyle w:val="FootnoteText"/>
      </w:pPr>
      <w:r>
        <w:rPr>
          <w:rStyle w:val="FootnoteReference"/>
        </w:rPr>
        <w:footnoteRef/>
      </w:r>
      <w:r>
        <w:t xml:space="preserve"> Численность работников администрации по штатному расписанию</w:t>
      </w:r>
    </w:p>
  </w:footnote>
  <w:footnote w:id="3">
    <w:p w:rsidR="004E18BC" w:rsidRDefault="004E18BC" w:rsidP="003D5401">
      <w:pPr>
        <w:pStyle w:val="FootnoteText"/>
      </w:pPr>
      <w:r w:rsidRPr="002E166B">
        <w:rPr>
          <w:rStyle w:val="FootnoteReference"/>
        </w:rPr>
        <w:footnoteRef/>
      </w:r>
      <w:r w:rsidRPr="002E166B">
        <w:t xml:space="preserve"> При заполнении паспорта муниципального образованияможно руководствоваться годовыми формами статистической отчетности: 1-ЖКХ (зима), 22-ЖКХ (реформа), 22-ЖКХ (сводная), 1-Жилфонд, а также исполнением плана подготовки муниципального образования к предстоящему отопительному периоду.</w:t>
      </w:r>
    </w:p>
  </w:footnote>
  <w:footnote w:id="4">
    <w:p w:rsidR="004E18BC" w:rsidRDefault="004E18BC" w:rsidP="003D5401">
      <w:pPr>
        <w:pStyle w:val="FootnoteText"/>
      </w:pPr>
      <w:r>
        <w:rPr>
          <w:rStyle w:val="FootnoteReference"/>
        </w:rPr>
        <w:footnoteRef/>
      </w:r>
      <w:r>
        <w:t xml:space="preserve"> площадь всех жилых помещений, расположенных в границах муниципального образования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8BC" w:rsidRDefault="004E18B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E18BC" w:rsidRDefault="004E18BC">
    <w:pPr>
      <w:pStyle w:val="Header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8BC" w:rsidRDefault="004E18BC">
    <w:pPr>
      <w:pStyle w:val="Header"/>
      <w:jc w:val="center"/>
    </w:pPr>
    <w:fldSimple w:instr=" PAGE   \* MERGEFORMAT ">
      <w:r>
        <w:rPr>
          <w:noProof/>
        </w:rPr>
        <w:t>14</w:t>
      </w:r>
    </w:fldSimple>
  </w:p>
  <w:p w:rsidR="004E18BC" w:rsidRDefault="004E18BC">
    <w:pPr>
      <w:pStyle w:val="Header"/>
      <w:ind w:right="360" w:firstLine="360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8BC" w:rsidRDefault="004E18B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8"/>
      </w:r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67"/>
        </w:tabs>
        <w:ind w:left="5667" w:hanging="705"/>
      </w:pPr>
      <w:rPr>
        <w:rFonts w:cs="Times New Roman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cs="Times New Roman"/>
      </w:rPr>
    </w:lvl>
    <w:lvl w:ilvl="1">
      <w:start w:val="6"/>
      <w:numFmt w:val="decimal"/>
      <w:lvlText w:val="%1.%2"/>
      <w:lvlJc w:val="left"/>
      <w:pPr>
        <w:tabs>
          <w:tab w:val="num" w:pos="5749"/>
        </w:tabs>
        <w:ind w:left="5749" w:hanging="64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5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1023"/>
        </w:tabs>
        <w:ind w:left="1023" w:hanging="49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776"/>
        </w:tabs>
        <w:ind w:left="1776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664"/>
        </w:tabs>
        <w:ind w:left="2664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92"/>
        </w:tabs>
        <w:ind w:left="3192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608"/>
        </w:tabs>
        <w:ind w:left="4608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5496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384"/>
        </w:tabs>
        <w:ind w:left="6384" w:hanging="21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5">
    <w:nsid w:val="00000006"/>
    <w:multiLevelType w:val="multilevel"/>
    <w:tmpl w:val="00000006"/>
    <w:name w:val="WW8Num8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5940"/>
        </w:tabs>
        <w:ind w:left="59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8100"/>
        </w:tabs>
        <w:ind w:left="81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9360"/>
        </w:tabs>
        <w:ind w:left="9360" w:hanging="216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9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/>
        <w:b/>
      </w:rPr>
    </w:lvl>
    <w:lvl w:ilvl="1">
      <w:start w:val="3"/>
      <w:numFmt w:val="decimal"/>
      <w:lvlText w:val="%1.%2"/>
      <w:lvlJc w:val="left"/>
      <w:pPr>
        <w:tabs>
          <w:tab w:val="num" w:pos="1350"/>
        </w:tabs>
        <w:ind w:left="1350" w:hanging="720"/>
      </w:pPr>
      <w:rPr>
        <w:rFonts w:ascii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2970"/>
        </w:tabs>
        <w:ind w:left="2970" w:hanging="1080"/>
      </w:pPr>
      <w:rPr>
        <w:rFonts w:ascii="Times New Roman" w:hAnsi="Times New Roman"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ascii="Times New Roman" w:hAnsi="Times New Roman"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5580"/>
        </w:tabs>
        <w:ind w:left="5580" w:hanging="1800"/>
      </w:pPr>
      <w:rPr>
        <w:rFonts w:ascii="Times New Roman" w:hAnsi="Times New Roman"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ascii="Times New Roman" w:hAnsi="Times New Roman"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2160"/>
      </w:pPr>
      <w:rPr>
        <w:rFonts w:ascii="Times New Roman" w:hAnsi="Times New Roman" w:cs="Times New Roman"/>
        <w:b/>
      </w:rPr>
    </w:lvl>
  </w:abstractNum>
  <w:abstractNum w:abstractNumId="7">
    <w:nsid w:val="00000008"/>
    <w:multiLevelType w:val="single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1">
    <w:nsid w:val="0000000C"/>
    <w:multiLevelType w:val="singleLevel"/>
    <w:tmpl w:val="0000000C"/>
    <w:name w:val="WW8Num16"/>
    <w:lvl w:ilvl="0">
      <w:start w:val="1"/>
      <w:numFmt w:val="decimal"/>
      <w:lvlText w:val="%1."/>
      <w:lvlJc w:val="center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2">
    <w:nsid w:val="0000000D"/>
    <w:multiLevelType w:val="singleLevel"/>
    <w:tmpl w:val="0000000D"/>
    <w:name w:val="WW8Num17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3">
    <w:nsid w:val="0000000E"/>
    <w:multiLevelType w:val="multilevel"/>
    <w:tmpl w:val="0000000E"/>
    <w:name w:val="Outline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2">
      <w:start w:val="4"/>
      <w:numFmt w:val="decimal"/>
      <w:lvlText w:val="%3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>
    <w:nsid w:val="14C91FB5"/>
    <w:multiLevelType w:val="hybridMultilevel"/>
    <w:tmpl w:val="D7D48BB4"/>
    <w:lvl w:ilvl="0" w:tplc="AA003454">
      <w:start w:val="1"/>
      <w:numFmt w:val="decimal"/>
      <w:lvlText w:val="%1."/>
      <w:lvlJc w:val="left"/>
      <w:pPr>
        <w:ind w:left="4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15DE1D7E"/>
    <w:multiLevelType w:val="multilevel"/>
    <w:tmpl w:val="807C75CC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2.%2"/>
      <w:lvlJc w:val="left"/>
      <w:pPr>
        <w:ind w:left="907" w:hanging="623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F316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4FF09D2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275F3484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>
    <w:nsid w:val="31D20CC2"/>
    <w:multiLevelType w:val="multilevel"/>
    <w:tmpl w:val="8DE64158"/>
    <w:lvl w:ilvl="0">
      <w:start w:val="1"/>
      <w:numFmt w:val="decimal"/>
      <w:lvlText w:val="%13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>
    <w:nsid w:val="31E97058"/>
    <w:multiLevelType w:val="multilevel"/>
    <w:tmpl w:val="61CAD7B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%1.%2"/>
      <w:lvlJc w:val="left"/>
      <w:pPr>
        <w:ind w:left="1000" w:hanging="716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32A227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2D0034A"/>
    <w:multiLevelType w:val="hybridMultilevel"/>
    <w:tmpl w:val="22E2ACF6"/>
    <w:lvl w:ilvl="0" w:tplc="16008498">
      <w:start w:val="1"/>
      <w:numFmt w:val="decimal"/>
      <w:lvlText w:val="%1."/>
      <w:lvlJc w:val="left"/>
      <w:pPr>
        <w:ind w:left="45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9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12" w:hanging="180"/>
      </w:pPr>
      <w:rPr>
        <w:rFonts w:cs="Times New Roman"/>
      </w:rPr>
    </w:lvl>
  </w:abstractNum>
  <w:abstractNum w:abstractNumId="23">
    <w:nsid w:val="45145D94"/>
    <w:multiLevelType w:val="multilevel"/>
    <w:tmpl w:val="D76AA3E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4.%2"/>
      <w:lvlJc w:val="left"/>
      <w:pPr>
        <w:ind w:left="792" w:hanging="5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49E107DE"/>
    <w:multiLevelType w:val="hybridMultilevel"/>
    <w:tmpl w:val="F30C97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A02639D"/>
    <w:multiLevelType w:val="hybridMultilevel"/>
    <w:tmpl w:val="708AC8A2"/>
    <w:lvl w:ilvl="0" w:tplc="E31407A4">
      <w:start w:val="1"/>
      <w:numFmt w:val="decimal"/>
      <w:lvlText w:val="%1."/>
      <w:lvlJc w:val="left"/>
      <w:pPr>
        <w:ind w:left="94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6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8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0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2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4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6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8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09" w:hanging="180"/>
      </w:pPr>
      <w:rPr>
        <w:rFonts w:cs="Times New Roman"/>
      </w:rPr>
    </w:lvl>
  </w:abstractNum>
  <w:abstractNum w:abstractNumId="26">
    <w:nsid w:val="4B0C4CD1"/>
    <w:multiLevelType w:val="hybridMultilevel"/>
    <w:tmpl w:val="5364787C"/>
    <w:lvl w:ilvl="0" w:tplc="C346CE30">
      <w:start w:val="1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B7A3EE5"/>
    <w:multiLevelType w:val="hybridMultilevel"/>
    <w:tmpl w:val="794842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BA674A4"/>
    <w:multiLevelType w:val="multilevel"/>
    <w:tmpl w:val="BF54896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5.%2"/>
      <w:lvlJc w:val="left"/>
      <w:pPr>
        <w:ind w:left="1000" w:hanging="71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9">
    <w:nsid w:val="4D58775E"/>
    <w:multiLevelType w:val="hybridMultilevel"/>
    <w:tmpl w:val="3C608DAA"/>
    <w:lvl w:ilvl="0" w:tplc="E31407A4">
      <w:start w:val="1"/>
      <w:numFmt w:val="decimal"/>
      <w:lvlText w:val="%1."/>
      <w:lvlJc w:val="left"/>
      <w:pPr>
        <w:ind w:left="94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D8408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5E1A5695"/>
    <w:multiLevelType w:val="hybridMultilevel"/>
    <w:tmpl w:val="159E992A"/>
    <w:lvl w:ilvl="0" w:tplc="57F6097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FD005E6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3">
    <w:nsid w:val="697B69E2"/>
    <w:multiLevelType w:val="multilevel"/>
    <w:tmpl w:val="AF90A780"/>
    <w:lvl w:ilvl="0">
      <w:start w:val="1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4">
    <w:nsid w:val="6A0645D6"/>
    <w:multiLevelType w:val="hybridMultilevel"/>
    <w:tmpl w:val="ED764926"/>
    <w:lvl w:ilvl="0" w:tplc="DF4C19C4">
      <w:start w:val="1"/>
      <w:numFmt w:val="bullet"/>
      <w:lvlText w:val="-"/>
      <w:lvlJc w:val="left"/>
      <w:pPr>
        <w:ind w:left="92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35">
    <w:nsid w:val="6C704994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6">
    <w:nsid w:val="6D341FB4"/>
    <w:multiLevelType w:val="hybridMultilevel"/>
    <w:tmpl w:val="C90692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40F36C1"/>
    <w:multiLevelType w:val="hybridMultilevel"/>
    <w:tmpl w:val="2A64ACB4"/>
    <w:lvl w:ilvl="0" w:tplc="E6665EC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34"/>
  </w:num>
  <w:num w:numId="3">
    <w:abstractNumId w:val="22"/>
  </w:num>
  <w:num w:numId="4">
    <w:abstractNumId w:val="3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25"/>
  </w:num>
  <w:num w:numId="8">
    <w:abstractNumId w:val="14"/>
  </w:num>
  <w:num w:numId="9">
    <w:abstractNumId w:val="29"/>
  </w:num>
  <w:num w:numId="10">
    <w:abstractNumId w:val="27"/>
  </w:num>
  <w:num w:numId="11">
    <w:abstractNumId w:val="30"/>
  </w:num>
  <w:num w:numId="12">
    <w:abstractNumId w:val="36"/>
  </w:num>
  <w:num w:numId="13">
    <w:abstractNumId w:val="16"/>
  </w:num>
  <w:num w:numId="14">
    <w:abstractNumId w:val="28"/>
  </w:num>
  <w:num w:numId="15">
    <w:abstractNumId w:val="20"/>
  </w:num>
  <w:num w:numId="16">
    <w:abstractNumId w:val="15"/>
  </w:num>
  <w:num w:numId="17">
    <w:abstractNumId w:val="35"/>
  </w:num>
  <w:num w:numId="18">
    <w:abstractNumId w:val="19"/>
  </w:num>
  <w:num w:numId="19">
    <w:abstractNumId w:val="33"/>
  </w:num>
  <w:num w:numId="20">
    <w:abstractNumId w:val="17"/>
  </w:num>
  <w:num w:numId="21">
    <w:abstractNumId w:val="24"/>
  </w:num>
  <w:num w:numId="22">
    <w:abstractNumId w:val="32"/>
  </w:num>
  <w:num w:numId="23">
    <w:abstractNumId w:val="23"/>
  </w:num>
  <w:num w:numId="24">
    <w:abstractNumId w:val="26"/>
  </w:num>
  <w:num w:numId="25">
    <w:abstractNumId w:val="1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autoHyphenation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5661"/>
    <w:rsid w:val="00003ACC"/>
    <w:rsid w:val="000075F4"/>
    <w:rsid w:val="000101E0"/>
    <w:rsid w:val="00010A79"/>
    <w:rsid w:val="00011538"/>
    <w:rsid w:val="000115A2"/>
    <w:rsid w:val="00013CC8"/>
    <w:rsid w:val="0001476A"/>
    <w:rsid w:val="0001502E"/>
    <w:rsid w:val="00017140"/>
    <w:rsid w:val="0001772B"/>
    <w:rsid w:val="00017B17"/>
    <w:rsid w:val="00020358"/>
    <w:rsid w:val="00022319"/>
    <w:rsid w:val="00026C13"/>
    <w:rsid w:val="00031AF6"/>
    <w:rsid w:val="000341AD"/>
    <w:rsid w:val="000349BB"/>
    <w:rsid w:val="00035556"/>
    <w:rsid w:val="0004061B"/>
    <w:rsid w:val="00045242"/>
    <w:rsid w:val="0005197E"/>
    <w:rsid w:val="00051DB9"/>
    <w:rsid w:val="00052FCC"/>
    <w:rsid w:val="000532F1"/>
    <w:rsid w:val="000536CA"/>
    <w:rsid w:val="000543D8"/>
    <w:rsid w:val="00054CC2"/>
    <w:rsid w:val="00061E64"/>
    <w:rsid w:val="00070B04"/>
    <w:rsid w:val="00074929"/>
    <w:rsid w:val="00075214"/>
    <w:rsid w:val="00075511"/>
    <w:rsid w:val="00075D45"/>
    <w:rsid w:val="00076A8E"/>
    <w:rsid w:val="000778A8"/>
    <w:rsid w:val="000814FD"/>
    <w:rsid w:val="00081FC8"/>
    <w:rsid w:val="000834DF"/>
    <w:rsid w:val="00084073"/>
    <w:rsid w:val="0008513B"/>
    <w:rsid w:val="00085661"/>
    <w:rsid w:val="000867C1"/>
    <w:rsid w:val="00087C94"/>
    <w:rsid w:val="00093D7C"/>
    <w:rsid w:val="00096063"/>
    <w:rsid w:val="00097C20"/>
    <w:rsid w:val="000A201D"/>
    <w:rsid w:val="000A33F7"/>
    <w:rsid w:val="000A37F8"/>
    <w:rsid w:val="000A387C"/>
    <w:rsid w:val="000A4E03"/>
    <w:rsid w:val="000A67F6"/>
    <w:rsid w:val="000B0433"/>
    <w:rsid w:val="000B18BC"/>
    <w:rsid w:val="000B339E"/>
    <w:rsid w:val="000D01D9"/>
    <w:rsid w:val="000D0ABD"/>
    <w:rsid w:val="000D1D7E"/>
    <w:rsid w:val="000D3742"/>
    <w:rsid w:val="000D436B"/>
    <w:rsid w:val="000D58C8"/>
    <w:rsid w:val="000D6DC1"/>
    <w:rsid w:val="000E09CB"/>
    <w:rsid w:val="000E2D67"/>
    <w:rsid w:val="000E398A"/>
    <w:rsid w:val="000E4C70"/>
    <w:rsid w:val="000F1725"/>
    <w:rsid w:val="000F4D3B"/>
    <w:rsid w:val="000F67AE"/>
    <w:rsid w:val="00100BA8"/>
    <w:rsid w:val="00101AC8"/>
    <w:rsid w:val="00104647"/>
    <w:rsid w:val="001125DD"/>
    <w:rsid w:val="00113495"/>
    <w:rsid w:val="001142D8"/>
    <w:rsid w:val="00114FBB"/>
    <w:rsid w:val="00117354"/>
    <w:rsid w:val="00123382"/>
    <w:rsid w:val="00125BEC"/>
    <w:rsid w:val="0012732F"/>
    <w:rsid w:val="00136B60"/>
    <w:rsid w:val="001429C5"/>
    <w:rsid w:val="0014365F"/>
    <w:rsid w:val="001459F1"/>
    <w:rsid w:val="0015751B"/>
    <w:rsid w:val="001577EC"/>
    <w:rsid w:val="001578AE"/>
    <w:rsid w:val="00160723"/>
    <w:rsid w:val="00161C5D"/>
    <w:rsid w:val="00162FE8"/>
    <w:rsid w:val="00163F14"/>
    <w:rsid w:val="00163F42"/>
    <w:rsid w:val="00177913"/>
    <w:rsid w:val="00182507"/>
    <w:rsid w:val="00190C38"/>
    <w:rsid w:val="0019252C"/>
    <w:rsid w:val="001930DE"/>
    <w:rsid w:val="001962FA"/>
    <w:rsid w:val="001A0011"/>
    <w:rsid w:val="001A08A7"/>
    <w:rsid w:val="001A5F53"/>
    <w:rsid w:val="001A669F"/>
    <w:rsid w:val="001B0034"/>
    <w:rsid w:val="001B10B4"/>
    <w:rsid w:val="001B2113"/>
    <w:rsid w:val="001B43DC"/>
    <w:rsid w:val="001B5E8C"/>
    <w:rsid w:val="001B79D7"/>
    <w:rsid w:val="001B7BF9"/>
    <w:rsid w:val="001C00AF"/>
    <w:rsid w:val="001C0F55"/>
    <w:rsid w:val="001C128D"/>
    <w:rsid w:val="001D1156"/>
    <w:rsid w:val="001D1F88"/>
    <w:rsid w:val="001D2551"/>
    <w:rsid w:val="001D6019"/>
    <w:rsid w:val="001D652C"/>
    <w:rsid w:val="001D67D7"/>
    <w:rsid w:val="001D7615"/>
    <w:rsid w:val="001E62E9"/>
    <w:rsid w:val="001E6D0E"/>
    <w:rsid w:val="001E7497"/>
    <w:rsid w:val="001F4461"/>
    <w:rsid w:val="001F4DAF"/>
    <w:rsid w:val="001F763C"/>
    <w:rsid w:val="00201EC3"/>
    <w:rsid w:val="00202C95"/>
    <w:rsid w:val="00204434"/>
    <w:rsid w:val="00205B43"/>
    <w:rsid w:val="002069F0"/>
    <w:rsid w:val="00213C24"/>
    <w:rsid w:val="0021409F"/>
    <w:rsid w:val="0021763F"/>
    <w:rsid w:val="00217D8E"/>
    <w:rsid w:val="00221FBE"/>
    <w:rsid w:val="00225D27"/>
    <w:rsid w:val="0022625E"/>
    <w:rsid w:val="00235BA2"/>
    <w:rsid w:val="00241EE9"/>
    <w:rsid w:val="00244646"/>
    <w:rsid w:val="002451F6"/>
    <w:rsid w:val="002452F9"/>
    <w:rsid w:val="00245590"/>
    <w:rsid w:val="00253233"/>
    <w:rsid w:val="00255DFF"/>
    <w:rsid w:val="002561EB"/>
    <w:rsid w:val="002620DF"/>
    <w:rsid w:val="00262C07"/>
    <w:rsid w:val="00263688"/>
    <w:rsid w:val="0026792B"/>
    <w:rsid w:val="002738BA"/>
    <w:rsid w:val="002739C3"/>
    <w:rsid w:val="00273F3C"/>
    <w:rsid w:val="0027571C"/>
    <w:rsid w:val="00275818"/>
    <w:rsid w:val="0028084B"/>
    <w:rsid w:val="00282A13"/>
    <w:rsid w:val="002848DE"/>
    <w:rsid w:val="0028751C"/>
    <w:rsid w:val="00295AFF"/>
    <w:rsid w:val="00296593"/>
    <w:rsid w:val="002A30D4"/>
    <w:rsid w:val="002A3F52"/>
    <w:rsid w:val="002A6997"/>
    <w:rsid w:val="002B048B"/>
    <w:rsid w:val="002B49D2"/>
    <w:rsid w:val="002B5400"/>
    <w:rsid w:val="002C396C"/>
    <w:rsid w:val="002C3BDC"/>
    <w:rsid w:val="002C4E6A"/>
    <w:rsid w:val="002C768C"/>
    <w:rsid w:val="002D1549"/>
    <w:rsid w:val="002D47F1"/>
    <w:rsid w:val="002D66B3"/>
    <w:rsid w:val="002D7593"/>
    <w:rsid w:val="002D7886"/>
    <w:rsid w:val="002E166B"/>
    <w:rsid w:val="002E427E"/>
    <w:rsid w:val="002E5C19"/>
    <w:rsid w:val="002E67A6"/>
    <w:rsid w:val="002F2C7C"/>
    <w:rsid w:val="002F51F7"/>
    <w:rsid w:val="002F5B28"/>
    <w:rsid w:val="002F646C"/>
    <w:rsid w:val="002F6D73"/>
    <w:rsid w:val="00302DE0"/>
    <w:rsid w:val="003033FF"/>
    <w:rsid w:val="0030561C"/>
    <w:rsid w:val="00311D87"/>
    <w:rsid w:val="00312769"/>
    <w:rsid w:val="00315CDE"/>
    <w:rsid w:val="00317347"/>
    <w:rsid w:val="00320295"/>
    <w:rsid w:val="00320B93"/>
    <w:rsid w:val="0032116B"/>
    <w:rsid w:val="003228CF"/>
    <w:rsid w:val="00323E5F"/>
    <w:rsid w:val="00324EB8"/>
    <w:rsid w:val="0032582E"/>
    <w:rsid w:val="003267F9"/>
    <w:rsid w:val="00332267"/>
    <w:rsid w:val="003345AA"/>
    <w:rsid w:val="00334986"/>
    <w:rsid w:val="00345C76"/>
    <w:rsid w:val="003502BA"/>
    <w:rsid w:val="00350A52"/>
    <w:rsid w:val="00351CDF"/>
    <w:rsid w:val="003538A3"/>
    <w:rsid w:val="00354767"/>
    <w:rsid w:val="0035747E"/>
    <w:rsid w:val="00363AC4"/>
    <w:rsid w:val="0036449B"/>
    <w:rsid w:val="00364533"/>
    <w:rsid w:val="003707BF"/>
    <w:rsid w:val="0037277F"/>
    <w:rsid w:val="00374029"/>
    <w:rsid w:val="003804F1"/>
    <w:rsid w:val="003809B1"/>
    <w:rsid w:val="0038201F"/>
    <w:rsid w:val="00386937"/>
    <w:rsid w:val="00387C31"/>
    <w:rsid w:val="0039168A"/>
    <w:rsid w:val="00394616"/>
    <w:rsid w:val="00396817"/>
    <w:rsid w:val="003972C9"/>
    <w:rsid w:val="003A3CE3"/>
    <w:rsid w:val="003B09F2"/>
    <w:rsid w:val="003B0FBB"/>
    <w:rsid w:val="003B6B4C"/>
    <w:rsid w:val="003B7060"/>
    <w:rsid w:val="003C32AF"/>
    <w:rsid w:val="003C3E9F"/>
    <w:rsid w:val="003D2BE7"/>
    <w:rsid w:val="003D5401"/>
    <w:rsid w:val="003D6426"/>
    <w:rsid w:val="003D691C"/>
    <w:rsid w:val="003E07EC"/>
    <w:rsid w:val="003E4C0C"/>
    <w:rsid w:val="003E58B4"/>
    <w:rsid w:val="003E5A59"/>
    <w:rsid w:val="003F0149"/>
    <w:rsid w:val="003F1113"/>
    <w:rsid w:val="003F2127"/>
    <w:rsid w:val="003F2B85"/>
    <w:rsid w:val="003F46CC"/>
    <w:rsid w:val="003F4946"/>
    <w:rsid w:val="004001B5"/>
    <w:rsid w:val="0040094D"/>
    <w:rsid w:val="004033E6"/>
    <w:rsid w:val="00405492"/>
    <w:rsid w:val="004075A5"/>
    <w:rsid w:val="004215EA"/>
    <w:rsid w:val="00423030"/>
    <w:rsid w:val="00423C20"/>
    <w:rsid w:val="00425979"/>
    <w:rsid w:val="00432E30"/>
    <w:rsid w:val="00434CC5"/>
    <w:rsid w:val="004370B7"/>
    <w:rsid w:val="004373FC"/>
    <w:rsid w:val="0044023C"/>
    <w:rsid w:val="00441647"/>
    <w:rsid w:val="004451B5"/>
    <w:rsid w:val="0044602A"/>
    <w:rsid w:val="00446297"/>
    <w:rsid w:val="0044671D"/>
    <w:rsid w:val="004508CC"/>
    <w:rsid w:val="0045248C"/>
    <w:rsid w:val="00455EB8"/>
    <w:rsid w:val="00457233"/>
    <w:rsid w:val="0045736C"/>
    <w:rsid w:val="004609CA"/>
    <w:rsid w:val="00466C48"/>
    <w:rsid w:val="004711A8"/>
    <w:rsid w:val="004721AB"/>
    <w:rsid w:val="0047381E"/>
    <w:rsid w:val="00480EA2"/>
    <w:rsid w:val="00481458"/>
    <w:rsid w:val="004831D8"/>
    <w:rsid w:val="00483216"/>
    <w:rsid w:val="0049176D"/>
    <w:rsid w:val="00496159"/>
    <w:rsid w:val="004A35B3"/>
    <w:rsid w:val="004A75F8"/>
    <w:rsid w:val="004A784E"/>
    <w:rsid w:val="004B1E5F"/>
    <w:rsid w:val="004B424E"/>
    <w:rsid w:val="004B45DA"/>
    <w:rsid w:val="004C0B9C"/>
    <w:rsid w:val="004C1899"/>
    <w:rsid w:val="004C21CD"/>
    <w:rsid w:val="004C4C43"/>
    <w:rsid w:val="004C668A"/>
    <w:rsid w:val="004C73B2"/>
    <w:rsid w:val="004D1A71"/>
    <w:rsid w:val="004D7D5B"/>
    <w:rsid w:val="004E18BC"/>
    <w:rsid w:val="004F46A1"/>
    <w:rsid w:val="004F5075"/>
    <w:rsid w:val="004F5CE6"/>
    <w:rsid w:val="004F7E1B"/>
    <w:rsid w:val="00504ED4"/>
    <w:rsid w:val="00505F1F"/>
    <w:rsid w:val="00506CBA"/>
    <w:rsid w:val="0050732C"/>
    <w:rsid w:val="0050777E"/>
    <w:rsid w:val="00507D04"/>
    <w:rsid w:val="00507E54"/>
    <w:rsid w:val="005106B1"/>
    <w:rsid w:val="00511C94"/>
    <w:rsid w:val="00512F78"/>
    <w:rsid w:val="005166B7"/>
    <w:rsid w:val="005169B5"/>
    <w:rsid w:val="00524366"/>
    <w:rsid w:val="00530836"/>
    <w:rsid w:val="00530BA6"/>
    <w:rsid w:val="00530F86"/>
    <w:rsid w:val="0053356B"/>
    <w:rsid w:val="005337CE"/>
    <w:rsid w:val="005362FF"/>
    <w:rsid w:val="00540D5F"/>
    <w:rsid w:val="00542915"/>
    <w:rsid w:val="0054477C"/>
    <w:rsid w:val="0054796F"/>
    <w:rsid w:val="005503C2"/>
    <w:rsid w:val="00551865"/>
    <w:rsid w:val="00551E25"/>
    <w:rsid w:val="00553175"/>
    <w:rsid w:val="005536F1"/>
    <w:rsid w:val="00555A1C"/>
    <w:rsid w:val="005611D9"/>
    <w:rsid w:val="00562248"/>
    <w:rsid w:val="005625CB"/>
    <w:rsid w:val="00565375"/>
    <w:rsid w:val="00565F92"/>
    <w:rsid w:val="00575824"/>
    <w:rsid w:val="0057758B"/>
    <w:rsid w:val="00592318"/>
    <w:rsid w:val="00592C58"/>
    <w:rsid w:val="005931A5"/>
    <w:rsid w:val="00595853"/>
    <w:rsid w:val="00595F15"/>
    <w:rsid w:val="005A1875"/>
    <w:rsid w:val="005A2841"/>
    <w:rsid w:val="005A2CEA"/>
    <w:rsid w:val="005A34EB"/>
    <w:rsid w:val="005B4514"/>
    <w:rsid w:val="005B521C"/>
    <w:rsid w:val="005B52D6"/>
    <w:rsid w:val="005B638A"/>
    <w:rsid w:val="005C02EE"/>
    <w:rsid w:val="005C141A"/>
    <w:rsid w:val="005C1900"/>
    <w:rsid w:val="005D7028"/>
    <w:rsid w:val="005D7384"/>
    <w:rsid w:val="005E16EF"/>
    <w:rsid w:val="005E52E1"/>
    <w:rsid w:val="005E665F"/>
    <w:rsid w:val="005E6F48"/>
    <w:rsid w:val="005E75A3"/>
    <w:rsid w:val="005F100D"/>
    <w:rsid w:val="005F2B0A"/>
    <w:rsid w:val="005F2FB9"/>
    <w:rsid w:val="006052DD"/>
    <w:rsid w:val="006104DD"/>
    <w:rsid w:val="00610BBB"/>
    <w:rsid w:val="006129E4"/>
    <w:rsid w:val="00612B44"/>
    <w:rsid w:val="00617ADF"/>
    <w:rsid w:val="00617DF0"/>
    <w:rsid w:val="00622134"/>
    <w:rsid w:val="00623455"/>
    <w:rsid w:val="00623532"/>
    <w:rsid w:val="006316DD"/>
    <w:rsid w:val="00632015"/>
    <w:rsid w:val="0063218D"/>
    <w:rsid w:val="006321FA"/>
    <w:rsid w:val="0063334A"/>
    <w:rsid w:val="006336A4"/>
    <w:rsid w:val="006348E7"/>
    <w:rsid w:val="00635060"/>
    <w:rsid w:val="00636C11"/>
    <w:rsid w:val="006379BC"/>
    <w:rsid w:val="00640064"/>
    <w:rsid w:val="0064166B"/>
    <w:rsid w:val="006435CD"/>
    <w:rsid w:val="00645195"/>
    <w:rsid w:val="00646ADD"/>
    <w:rsid w:val="00647D8B"/>
    <w:rsid w:val="00647F6E"/>
    <w:rsid w:val="00651BD7"/>
    <w:rsid w:val="00651D54"/>
    <w:rsid w:val="0065399B"/>
    <w:rsid w:val="00654D99"/>
    <w:rsid w:val="00661B76"/>
    <w:rsid w:val="00662A1C"/>
    <w:rsid w:val="00663B8C"/>
    <w:rsid w:val="00672449"/>
    <w:rsid w:val="00672848"/>
    <w:rsid w:val="006729D9"/>
    <w:rsid w:val="00674AB4"/>
    <w:rsid w:val="006774C8"/>
    <w:rsid w:val="00680B90"/>
    <w:rsid w:val="00680BC1"/>
    <w:rsid w:val="0068145A"/>
    <w:rsid w:val="00683209"/>
    <w:rsid w:val="00685BA2"/>
    <w:rsid w:val="0069234B"/>
    <w:rsid w:val="00695632"/>
    <w:rsid w:val="006964C4"/>
    <w:rsid w:val="006975FA"/>
    <w:rsid w:val="00697A9E"/>
    <w:rsid w:val="006A28E8"/>
    <w:rsid w:val="006A405B"/>
    <w:rsid w:val="006A6115"/>
    <w:rsid w:val="006A629E"/>
    <w:rsid w:val="006B13D7"/>
    <w:rsid w:val="006B13EB"/>
    <w:rsid w:val="006B3D3D"/>
    <w:rsid w:val="006B4460"/>
    <w:rsid w:val="006B79C7"/>
    <w:rsid w:val="006C599D"/>
    <w:rsid w:val="006C5B18"/>
    <w:rsid w:val="006D10FD"/>
    <w:rsid w:val="006D3489"/>
    <w:rsid w:val="006D4647"/>
    <w:rsid w:val="006D7669"/>
    <w:rsid w:val="006E1570"/>
    <w:rsid w:val="006E5753"/>
    <w:rsid w:val="006E5C06"/>
    <w:rsid w:val="006E6F7C"/>
    <w:rsid w:val="006F18E8"/>
    <w:rsid w:val="006F399F"/>
    <w:rsid w:val="006F468E"/>
    <w:rsid w:val="006F66A8"/>
    <w:rsid w:val="006F6BAC"/>
    <w:rsid w:val="00701102"/>
    <w:rsid w:val="007011C7"/>
    <w:rsid w:val="007020F2"/>
    <w:rsid w:val="007103DD"/>
    <w:rsid w:val="007127DC"/>
    <w:rsid w:val="007144C8"/>
    <w:rsid w:val="0071475C"/>
    <w:rsid w:val="007158B4"/>
    <w:rsid w:val="007173E4"/>
    <w:rsid w:val="0072253A"/>
    <w:rsid w:val="00722D32"/>
    <w:rsid w:val="0072430E"/>
    <w:rsid w:val="0072442D"/>
    <w:rsid w:val="00724851"/>
    <w:rsid w:val="00725976"/>
    <w:rsid w:val="00725C18"/>
    <w:rsid w:val="00727A6C"/>
    <w:rsid w:val="0073799F"/>
    <w:rsid w:val="007416C1"/>
    <w:rsid w:val="00744B00"/>
    <w:rsid w:val="00756646"/>
    <w:rsid w:val="00762684"/>
    <w:rsid w:val="007638E5"/>
    <w:rsid w:val="00765084"/>
    <w:rsid w:val="007651FB"/>
    <w:rsid w:val="007652DB"/>
    <w:rsid w:val="007705E3"/>
    <w:rsid w:val="00771FFA"/>
    <w:rsid w:val="007765CA"/>
    <w:rsid w:val="007775AE"/>
    <w:rsid w:val="00781ED3"/>
    <w:rsid w:val="00782222"/>
    <w:rsid w:val="00790113"/>
    <w:rsid w:val="00792258"/>
    <w:rsid w:val="0079322F"/>
    <w:rsid w:val="00797AD3"/>
    <w:rsid w:val="007A654C"/>
    <w:rsid w:val="007B1503"/>
    <w:rsid w:val="007B182B"/>
    <w:rsid w:val="007B62A7"/>
    <w:rsid w:val="007C007A"/>
    <w:rsid w:val="007C2ADE"/>
    <w:rsid w:val="007C34C9"/>
    <w:rsid w:val="007C52A3"/>
    <w:rsid w:val="007D3148"/>
    <w:rsid w:val="007D41C4"/>
    <w:rsid w:val="007D79E1"/>
    <w:rsid w:val="007E268C"/>
    <w:rsid w:val="007E4771"/>
    <w:rsid w:val="007E4DBB"/>
    <w:rsid w:val="007E6E37"/>
    <w:rsid w:val="007F0D12"/>
    <w:rsid w:val="007F2ACF"/>
    <w:rsid w:val="007F2CDA"/>
    <w:rsid w:val="007F3E6B"/>
    <w:rsid w:val="0080017A"/>
    <w:rsid w:val="008009BD"/>
    <w:rsid w:val="00801A0E"/>
    <w:rsid w:val="00810C87"/>
    <w:rsid w:val="0081132A"/>
    <w:rsid w:val="00815CAD"/>
    <w:rsid w:val="00817BC1"/>
    <w:rsid w:val="00821B2E"/>
    <w:rsid w:val="00822DAD"/>
    <w:rsid w:val="00823B26"/>
    <w:rsid w:val="00827C7F"/>
    <w:rsid w:val="00830ACB"/>
    <w:rsid w:val="00830E9C"/>
    <w:rsid w:val="0083161D"/>
    <w:rsid w:val="00832064"/>
    <w:rsid w:val="00832637"/>
    <w:rsid w:val="00834306"/>
    <w:rsid w:val="00834692"/>
    <w:rsid w:val="0084055E"/>
    <w:rsid w:val="008412AD"/>
    <w:rsid w:val="00841ACC"/>
    <w:rsid w:val="00842B54"/>
    <w:rsid w:val="00845A06"/>
    <w:rsid w:val="0084706E"/>
    <w:rsid w:val="0085145B"/>
    <w:rsid w:val="00852199"/>
    <w:rsid w:val="008527C2"/>
    <w:rsid w:val="00853F63"/>
    <w:rsid w:val="008578E5"/>
    <w:rsid w:val="00861E37"/>
    <w:rsid w:val="00862173"/>
    <w:rsid w:val="0086377A"/>
    <w:rsid w:val="008703B9"/>
    <w:rsid w:val="008714BE"/>
    <w:rsid w:val="008757B5"/>
    <w:rsid w:val="00875861"/>
    <w:rsid w:val="008842FE"/>
    <w:rsid w:val="00886373"/>
    <w:rsid w:val="00887EAB"/>
    <w:rsid w:val="008959C0"/>
    <w:rsid w:val="008963DC"/>
    <w:rsid w:val="0089657D"/>
    <w:rsid w:val="00897BB3"/>
    <w:rsid w:val="008A0880"/>
    <w:rsid w:val="008A1BE2"/>
    <w:rsid w:val="008A2DA9"/>
    <w:rsid w:val="008B2A9E"/>
    <w:rsid w:val="008B3641"/>
    <w:rsid w:val="008B5EC4"/>
    <w:rsid w:val="008C1264"/>
    <w:rsid w:val="008C19F4"/>
    <w:rsid w:val="008C407D"/>
    <w:rsid w:val="008C4773"/>
    <w:rsid w:val="008D061F"/>
    <w:rsid w:val="008D230E"/>
    <w:rsid w:val="008D7831"/>
    <w:rsid w:val="008E0BD1"/>
    <w:rsid w:val="008E1110"/>
    <w:rsid w:val="008E34FE"/>
    <w:rsid w:val="008E369E"/>
    <w:rsid w:val="008F2091"/>
    <w:rsid w:val="008F2E7B"/>
    <w:rsid w:val="008F32A6"/>
    <w:rsid w:val="008F3590"/>
    <w:rsid w:val="008F3E03"/>
    <w:rsid w:val="008F437D"/>
    <w:rsid w:val="008F4B4B"/>
    <w:rsid w:val="008F7EDE"/>
    <w:rsid w:val="009002AA"/>
    <w:rsid w:val="00904823"/>
    <w:rsid w:val="00905F0A"/>
    <w:rsid w:val="00912BAA"/>
    <w:rsid w:val="00913530"/>
    <w:rsid w:val="009150F3"/>
    <w:rsid w:val="009174EE"/>
    <w:rsid w:val="0092029A"/>
    <w:rsid w:val="00920416"/>
    <w:rsid w:val="00920CED"/>
    <w:rsid w:val="00921F00"/>
    <w:rsid w:val="00923ECD"/>
    <w:rsid w:val="00924D19"/>
    <w:rsid w:val="00926F02"/>
    <w:rsid w:val="00927006"/>
    <w:rsid w:val="00930492"/>
    <w:rsid w:val="00931219"/>
    <w:rsid w:val="0093158A"/>
    <w:rsid w:val="009322BA"/>
    <w:rsid w:val="00933429"/>
    <w:rsid w:val="009366FB"/>
    <w:rsid w:val="00936854"/>
    <w:rsid w:val="00941F54"/>
    <w:rsid w:val="009425CF"/>
    <w:rsid w:val="00942917"/>
    <w:rsid w:val="00942C1C"/>
    <w:rsid w:val="00943C9C"/>
    <w:rsid w:val="00950A49"/>
    <w:rsid w:val="00960BB5"/>
    <w:rsid w:val="00962BEF"/>
    <w:rsid w:val="009635DA"/>
    <w:rsid w:val="009655A3"/>
    <w:rsid w:val="00965E10"/>
    <w:rsid w:val="009720AB"/>
    <w:rsid w:val="00973AAA"/>
    <w:rsid w:val="009747FC"/>
    <w:rsid w:val="00975200"/>
    <w:rsid w:val="009764F9"/>
    <w:rsid w:val="009807BA"/>
    <w:rsid w:val="009808E1"/>
    <w:rsid w:val="00981D55"/>
    <w:rsid w:val="0098240D"/>
    <w:rsid w:val="00986A50"/>
    <w:rsid w:val="00990EB4"/>
    <w:rsid w:val="00991BE1"/>
    <w:rsid w:val="00992823"/>
    <w:rsid w:val="009929D9"/>
    <w:rsid w:val="00997885"/>
    <w:rsid w:val="00997C80"/>
    <w:rsid w:val="009A0DC0"/>
    <w:rsid w:val="009A5AF7"/>
    <w:rsid w:val="009B1EA0"/>
    <w:rsid w:val="009B2AB1"/>
    <w:rsid w:val="009B2E21"/>
    <w:rsid w:val="009B4136"/>
    <w:rsid w:val="009B4952"/>
    <w:rsid w:val="009B61E5"/>
    <w:rsid w:val="009C02D3"/>
    <w:rsid w:val="009C65F6"/>
    <w:rsid w:val="009D092C"/>
    <w:rsid w:val="009D1D09"/>
    <w:rsid w:val="009D3217"/>
    <w:rsid w:val="009D46A6"/>
    <w:rsid w:val="009E040A"/>
    <w:rsid w:val="009E21E2"/>
    <w:rsid w:val="009E2D6F"/>
    <w:rsid w:val="009E56AD"/>
    <w:rsid w:val="009E5717"/>
    <w:rsid w:val="009E631A"/>
    <w:rsid w:val="009E7710"/>
    <w:rsid w:val="009F0C71"/>
    <w:rsid w:val="009F2038"/>
    <w:rsid w:val="009F7B46"/>
    <w:rsid w:val="00A00A76"/>
    <w:rsid w:val="00A00BEF"/>
    <w:rsid w:val="00A10DFE"/>
    <w:rsid w:val="00A11B78"/>
    <w:rsid w:val="00A129D1"/>
    <w:rsid w:val="00A21AA0"/>
    <w:rsid w:val="00A22A64"/>
    <w:rsid w:val="00A23C2A"/>
    <w:rsid w:val="00A257A8"/>
    <w:rsid w:val="00A357B2"/>
    <w:rsid w:val="00A3740C"/>
    <w:rsid w:val="00A42B72"/>
    <w:rsid w:val="00A43FE5"/>
    <w:rsid w:val="00A462DC"/>
    <w:rsid w:val="00A477A4"/>
    <w:rsid w:val="00A51711"/>
    <w:rsid w:val="00A517F8"/>
    <w:rsid w:val="00A51EA9"/>
    <w:rsid w:val="00A537FA"/>
    <w:rsid w:val="00A61778"/>
    <w:rsid w:val="00A64DF6"/>
    <w:rsid w:val="00A650BA"/>
    <w:rsid w:val="00A6533D"/>
    <w:rsid w:val="00A67F37"/>
    <w:rsid w:val="00A71362"/>
    <w:rsid w:val="00A74E6E"/>
    <w:rsid w:val="00A76786"/>
    <w:rsid w:val="00A77898"/>
    <w:rsid w:val="00A80191"/>
    <w:rsid w:val="00A8090A"/>
    <w:rsid w:val="00A814B2"/>
    <w:rsid w:val="00A8523A"/>
    <w:rsid w:val="00A961EA"/>
    <w:rsid w:val="00A96923"/>
    <w:rsid w:val="00AA04DC"/>
    <w:rsid w:val="00AA4B94"/>
    <w:rsid w:val="00AA4CA5"/>
    <w:rsid w:val="00AA4D53"/>
    <w:rsid w:val="00AA505D"/>
    <w:rsid w:val="00AA5ACA"/>
    <w:rsid w:val="00AA6713"/>
    <w:rsid w:val="00AB29B6"/>
    <w:rsid w:val="00AB2A80"/>
    <w:rsid w:val="00AB3E82"/>
    <w:rsid w:val="00AC2F22"/>
    <w:rsid w:val="00AC4959"/>
    <w:rsid w:val="00AC5142"/>
    <w:rsid w:val="00AD38A9"/>
    <w:rsid w:val="00AD65AF"/>
    <w:rsid w:val="00AE1175"/>
    <w:rsid w:val="00AE2881"/>
    <w:rsid w:val="00AF1EFD"/>
    <w:rsid w:val="00AF3A06"/>
    <w:rsid w:val="00AF46BD"/>
    <w:rsid w:val="00AF4796"/>
    <w:rsid w:val="00AF7B84"/>
    <w:rsid w:val="00B003B5"/>
    <w:rsid w:val="00B01BF1"/>
    <w:rsid w:val="00B03C11"/>
    <w:rsid w:val="00B072B3"/>
    <w:rsid w:val="00B1005C"/>
    <w:rsid w:val="00B15D10"/>
    <w:rsid w:val="00B17F5E"/>
    <w:rsid w:val="00B2251B"/>
    <w:rsid w:val="00B24C4B"/>
    <w:rsid w:val="00B255B2"/>
    <w:rsid w:val="00B30061"/>
    <w:rsid w:val="00B322FB"/>
    <w:rsid w:val="00B3744A"/>
    <w:rsid w:val="00B3767C"/>
    <w:rsid w:val="00B4292F"/>
    <w:rsid w:val="00B47451"/>
    <w:rsid w:val="00B514D4"/>
    <w:rsid w:val="00B5350B"/>
    <w:rsid w:val="00B54BC4"/>
    <w:rsid w:val="00B5566E"/>
    <w:rsid w:val="00B640E3"/>
    <w:rsid w:val="00B65C3E"/>
    <w:rsid w:val="00B67925"/>
    <w:rsid w:val="00B71640"/>
    <w:rsid w:val="00B777AC"/>
    <w:rsid w:val="00B77BFE"/>
    <w:rsid w:val="00B8125E"/>
    <w:rsid w:val="00B81664"/>
    <w:rsid w:val="00B81C17"/>
    <w:rsid w:val="00B90E03"/>
    <w:rsid w:val="00B930E6"/>
    <w:rsid w:val="00B93650"/>
    <w:rsid w:val="00B93735"/>
    <w:rsid w:val="00B944CA"/>
    <w:rsid w:val="00B95CF2"/>
    <w:rsid w:val="00B97E19"/>
    <w:rsid w:val="00BA2BE9"/>
    <w:rsid w:val="00BA5253"/>
    <w:rsid w:val="00BA5358"/>
    <w:rsid w:val="00BA60CC"/>
    <w:rsid w:val="00BB08A4"/>
    <w:rsid w:val="00BB1CD6"/>
    <w:rsid w:val="00BB4095"/>
    <w:rsid w:val="00BB4ABE"/>
    <w:rsid w:val="00BB6C76"/>
    <w:rsid w:val="00BC4813"/>
    <w:rsid w:val="00BC4C2B"/>
    <w:rsid w:val="00BC747E"/>
    <w:rsid w:val="00BD1912"/>
    <w:rsid w:val="00BD19FD"/>
    <w:rsid w:val="00BD2412"/>
    <w:rsid w:val="00BD3835"/>
    <w:rsid w:val="00BD6BA6"/>
    <w:rsid w:val="00BD6E9A"/>
    <w:rsid w:val="00BE0C46"/>
    <w:rsid w:val="00BE23AB"/>
    <w:rsid w:val="00BF06F8"/>
    <w:rsid w:val="00BF0765"/>
    <w:rsid w:val="00BF076C"/>
    <w:rsid w:val="00BF4095"/>
    <w:rsid w:val="00BF5A27"/>
    <w:rsid w:val="00BF5C5E"/>
    <w:rsid w:val="00BF70FB"/>
    <w:rsid w:val="00BF75DB"/>
    <w:rsid w:val="00C005DC"/>
    <w:rsid w:val="00C0089F"/>
    <w:rsid w:val="00C01ADC"/>
    <w:rsid w:val="00C02D9A"/>
    <w:rsid w:val="00C04E2A"/>
    <w:rsid w:val="00C11043"/>
    <w:rsid w:val="00C140A7"/>
    <w:rsid w:val="00C14BC6"/>
    <w:rsid w:val="00C1510F"/>
    <w:rsid w:val="00C162B4"/>
    <w:rsid w:val="00C2015E"/>
    <w:rsid w:val="00C2040F"/>
    <w:rsid w:val="00C23918"/>
    <w:rsid w:val="00C24168"/>
    <w:rsid w:val="00C2468C"/>
    <w:rsid w:val="00C257EB"/>
    <w:rsid w:val="00C270EF"/>
    <w:rsid w:val="00C302BB"/>
    <w:rsid w:val="00C303A3"/>
    <w:rsid w:val="00C36CF5"/>
    <w:rsid w:val="00C41611"/>
    <w:rsid w:val="00C41CB8"/>
    <w:rsid w:val="00C45E91"/>
    <w:rsid w:val="00C45FA2"/>
    <w:rsid w:val="00C47047"/>
    <w:rsid w:val="00C51CBA"/>
    <w:rsid w:val="00C53891"/>
    <w:rsid w:val="00C62024"/>
    <w:rsid w:val="00C63166"/>
    <w:rsid w:val="00C6366A"/>
    <w:rsid w:val="00C7492D"/>
    <w:rsid w:val="00C7677E"/>
    <w:rsid w:val="00C80F19"/>
    <w:rsid w:val="00C840BB"/>
    <w:rsid w:val="00C90E1D"/>
    <w:rsid w:val="00C930FB"/>
    <w:rsid w:val="00C93F03"/>
    <w:rsid w:val="00CA0D14"/>
    <w:rsid w:val="00CA1BB1"/>
    <w:rsid w:val="00CA3881"/>
    <w:rsid w:val="00CA5705"/>
    <w:rsid w:val="00CA7E09"/>
    <w:rsid w:val="00CB0B0D"/>
    <w:rsid w:val="00CB1847"/>
    <w:rsid w:val="00CB52D0"/>
    <w:rsid w:val="00CC0A43"/>
    <w:rsid w:val="00CC296F"/>
    <w:rsid w:val="00CC36A4"/>
    <w:rsid w:val="00CC381A"/>
    <w:rsid w:val="00CC5BF2"/>
    <w:rsid w:val="00CC6409"/>
    <w:rsid w:val="00CD2F73"/>
    <w:rsid w:val="00CD34F8"/>
    <w:rsid w:val="00CE1E28"/>
    <w:rsid w:val="00CE3496"/>
    <w:rsid w:val="00CF2568"/>
    <w:rsid w:val="00CF2850"/>
    <w:rsid w:val="00CF2DF8"/>
    <w:rsid w:val="00CF368D"/>
    <w:rsid w:val="00CF40EE"/>
    <w:rsid w:val="00CF5582"/>
    <w:rsid w:val="00CF6A1D"/>
    <w:rsid w:val="00D021A4"/>
    <w:rsid w:val="00D036D6"/>
    <w:rsid w:val="00D07383"/>
    <w:rsid w:val="00D10B02"/>
    <w:rsid w:val="00D10DEA"/>
    <w:rsid w:val="00D1259A"/>
    <w:rsid w:val="00D12D3C"/>
    <w:rsid w:val="00D12E9B"/>
    <w:rsid w:val="00D12ECA"/>
    <w:rsid w:val="00D14771"/>
    <w:rsid w:val="00D2369B"/>
    <w:rsid w:val="00D24C0E"/>
    <w:rsid w:val="00D254B9"/>
    <w:rsid w:val="00D31344"/>
    <w:rsid w:val="00D325DA"/>
    <w:rsid w:val="00D33A4F"/>
    <w:rsid w:val="00D41F3F"/>
    <w:rsid w:val="00D4239C"/>
    <w:rsid w:val="00D4510D"/>
    <w:rsid w:val="00D51199"/>
    <w:rsid w:val="00D51F0C"/>
    <w:rsid w:val="00D56873"/>
    <w:rsid w:val="00D56A1A"/>
    <w:rsid w:val="00D57E83"/>
    <w:rsid w:val="00D62F9B"/>
    <w:rsid w:val="00D62FDE"/>
    <w:rsid w:val="00D6413B"/>
    <w:rsid w:val="00D6435C"/>
    <w:rsid w:val="00D66237"/>
    <w:rsid w:val="00D66715"/>
    <w:rsid w:val="00D73BAF"/>
    <w:rsid w:val="00D75B70"/>
    <w:rsid w:val="00D7761F"/>
    <w:rsid w:val="00D833C6"/>
    <w:rsid w:val="00D84CB4"/>
    <w:rsid w:val="00D8687B"/>
    <w:rsid w:val="00D87625"/>
    <w:rsid w:val="00D903EF"/>
    <w:rsid w:val="00D904BD"/>
    <w:rsid w:val="00D90E70"/>
    <w:rsid w:val="00D9107A"/>
    <w:rsid w:val="00D93377"/>
    <w:rsid w:val="00D952E1"/>
    <w:rsid w:val="00D97F2B"/>
    <w:rsid w:val="00DA198C"/>
    <w:rsid w:val="00DA33BD"/>
    <w:rsid w:val="00DA458E"/>
    <w:rsid w:val="00DA78D7"/>
    <w:rsid w:val="00DA7F12"/>
    <w:rsid w:val="00DB1146"/>
    <w:rsid w:val="00DB63DE"/>
    <w:rsid w:val="00DB726D"/>
    <w:rsid w:val="00DC2600"/>
    <w:rsid w:val="00DC2BA8"/>
    <w:rsid w:val="00DC3089"/>
    <w:rsid w:val="00DC32B5"/>
    <w:rsid w:val="00DC3899"/>
    <w:rsid w:val="00DC59FC"/>
    <w:rsid w:val="00DC7A2B"/>
    <w:rsid w:val="00DC7F0C"/>
    <w:rsid w:val="00DE07F6"/>
    <w:rsid w:val="00DE0911"/>
    <w:rsid w:val="00DE13A0"/>
    <w:rsid w:val="00DE6918"/>
    <w:rsid w:val="00DF4298"/>
    <w:rsid w:val="00DF52C1"/>
    <w:rsid w:val="00E0118F"/>
    <w:rsid w:val="00E02482"/>
    <w:rsid w:val="00E03A88"/>
    <w:rsid w:val="00E048E7"/>
    <w:rsid w:val="00E04E4D"/>
    <w:rsid w:val="00E0511F"/>
    <w:rsid w:val="00E107EC"/>
    <w:rsid w:val="00E10A94"/>
    <w:rsid w:val="00E1145D"/>
    <w:rsid w:val="00E123DC"/>
    <w:rsid w:val="00E12EB5"/>
    <w:rsid w:val="00E1483E"/>
    <w:rsid w:val="00E14C08"/>
    <w:rsid w:val="00E15AE1"/>
    <w:rsid w:val="00E172F7"/>
    <w:rsid w:val="00E21F95"/>
    <w:rsid w:val="00E23DD7"/>
    <w:rsid w:val="00E24E90"/>
    <w:rsid w:val="00E3666F"/>
    <w:rsid w:val="00E41BF0"/>
    <w:rsid w:val="00E479B9"/>
    <w:rsid w:val="00E51132"/>
    <w:rsid w:val="00E530D2"/>
    <w:rsid w:val="00E561D9"/>
    <w:rsid w:val="00E65C7F"/>
    <w:rsid w:val="00E67687"/>
    <w:rsid w:val="00E701BB"/>
    <w:rsid w:val="00E705DB"/>
    <w:rsid w:val="00E73E80"/>
    <w:rsid w:val="00E74300"/>
    <w:rsid w:val="00E76AB3"/>
    <w:rsid w:val="00E772B3"/>
    <w:rsid w:val="00E774CC"/>
    <w:rsid w:val="00E80299"/>
    <w:rsid w:val="00E81773"/>
    <w:rsid w:val="00E8187E"/>
    <w:rsid w:val="00E8272F"/>
    <w:rsid w:val="00E91AF8"/>
    <w:rsid w:val="00E91C2B"/>
    <w:rsid w:val="00E95C04"/>
    <w:rsid w:val="00EA0DF7"/>
    <w:rsid w:val="00EA77AA"/>
    <w:rsid w:val="00EB0A75"/>
    <w:rsid w:val="00EB3BE5"/>
    <w:rsid w:val="00EB588E"/>
    <w:rsid w:val="00EB5916"/>
    <w:rsid w:val="00EB7885"/>
    <w:rsid w:val="00EC1584"/>
    <w:rsid w:val="00EC57D8"/>
    <w:rsid w:val="00ED35D8"/>
    <w:rsid w:val="00ED38CF"/>
    <w:rsid w:val="00ED3EC4"/>
    <w:rsid w:val="00ED47C5"/>
    <w:rsid w:val="00ED63DE"/>
    <w:rsid w:val="00EE2EB7"/>
    <w:rsid w:val="00EE4455"/>
    <w:rsid w:val="00EE446A"/>
    <w:rsid w:val="00EE5923"/>
    <w:rsid w:val="00EE7496"/>
    <w:rsid w:val="00EF0FCF"/>
    <w:rsid w:val="00EF2879"/>
    <w:rsid w:val="00EF313E"/>
    <w:rsid w:val="00EF3F30"/>
    <w:rsid w:val="00EF49F6"/>
    <w:rsid w:val="00EF651B"/>
    <w:rsid w:val="00F0349C"/>
    <w:rsid w:val="00F04687"/>
    <w:rsid w:val="00F06403"/>
    <w:rsid w:val="00F076A7"/>
    <w:rsid w:val="00F1157E"/>
    <w:rsid w:val="00F14369"/>
    <w:rsid w:val="00F20EBC"/>
    <w:rsid w:val="00F22484"/>
    <w:rsid w:val="00F22A72"/>
    <w:rsid w:val="00F22BED"/>
    <w:rsid w:val="00F23C06"/>
    <w:rsid w:val="00F24C15"/>
    <w:rsid w:val="00F25AB6"/>
    <w:rsid w:val="00F26930"/>
    <w:rsid w:val="00F26B2A"/>
    <w:rsid w:val="00F27AC3"/>
    <w:rsid w:val="00F27DD1"/>
    <w:rsid w:val="00F329EA"/>
    <w:rsid w:val="00F32DD4"/>
    <w:rsid w:val="00F34C0B"/>
    <w:rsid w:val="00F378A6"/>
    <w:rsid w:val="00F415D0"/>
    <w:rsid w:val="00F43045"/>
    <w:rsid w:val="00F5219B"/>
    <w:rsid w:val="00F52D5F"/>
    <w:rsid w:val="00F534E1"/>
    <w:rsid w:val="00F70147"/>
    <w:rsid w:val="00F71E9B"/>
    <w:rsid w:val="00F7323F"/>
    <w:rsid w:val="00F73644"/>
    <w:rsid w:val="00F73693"/>
    <w:rsid w:val="00F75F4A"/>
    <w:rsid w:val="00F81665"/>
    <w:rsid w:val="00F8409B"/>
    <w:rsid w:val="00F84854"/>
    <w:rsid w:val="00F90142"/>
    <w:rsid w:val="00F937D1"/>
    <w:rsid w:val="00F94390"/>
    <w:rsid w:val="00F95A24"/>
    <w:rsid w:val="00F95E55"/>
    <w:rsid w:val="00FA04E4"/>
    <w:rsid w:val="00FA0FF8"/>
    <w:rsid w:val="00FA1B5C"/>
    <w:rsid w:val="00FA44C7"/>
    <w:rsid w:val="00FA4B33"/>
    <w:rsid w:val="00FA4D23"/>
    <w:rsid w:val="00FA7D4B"/>
    <w:rsid w:val="00FB26A7"/>
    <w:rsid w:val="00FB2E55"/>
    <w:rsid w:val="00FB3A11"/>
    <w:rsid w:val="00FB4460"/>
    <w:rsid w:val="00FC52AF"/>
    <w:rsid w:val="00FC5C91"/>
    <w:rsid w:val="00FC6A8F"/>
    <w:rsid w:val="00FD6245"/>
    <w:rsid w:val="00FD62DE"/>
    <w:rsid w:val="00FD6B2C"/>
    <w:rsid w:val="00FF2E62"/>
    <w:rsid w:val="00FF3A3C"/>
    <w:rsid w:val="00FF4FA1"/>
    <w:rsid w:val="00FF56E9"/>
    <w:rsid w:val="00FF7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D9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/>
      <w:b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729D9"/>
    <w:pPr>
      <w:keepNext/>
      <w:jc w:val="center"/>
      <w:outlineLvl w:val="1"/>
    </w:pPr>
    <w:rPr>
      <w:i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pacing w:val="40"/>
      <w:sz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sz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  <w:lang w:val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D5401"/>
    <w:rPr>
      <w:rFonts w:ascii="Courier New" w:hAnsi="Courier New"/>
      <w:b/>
      <w:sz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D5401"/>
    <w:rPr>
      <w:i/>
      <w:sz w:val="24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D5401"/>
    <w:rPr>
      <w:b/>
      <w:spacing w:val="40"/>
      <w:sz w:val="36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D5401"/>
    <w:rPr>
      <w:b/>
      <w:sz w:val="22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5592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5592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5592"/>
    <w:rPr>
      <w:rFonts w:asciiTheme="minorHAnsi" w:eastAsiaTheme="minorEastAsia" w:hAnsiTheme="minorHAnsi" w:cstheme="minorBidi"/>
      <w:sz w:val="24"/>
      <w:szCs w:val="24"/>
    </w:rPr>
  </w:style>
  <w:style w:type="paragraph" w:styleId="Header">
    <w:name w:val="header"/>
    <w:basedOn w:val="Normal"/>
    <w:link w:val="HeaderChar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D5401"/>
    <w:rPr>
      <w:rFonts w:ascii="Bodoni" w:hAnsi="Bodoni"/>
      <w:sz w:val="24"/>
      <w:lang w:val="ru-RU" w:eastAsia="ru-RU"/>
    </w:rPr>
  </w:style>
  <w:style w:type="paragraph" w:styleId="BodyText2">
    <w:name w:val="Body Text 2"/>
    <w:basedOn w:val="Normal"/>
    <w:link w:val="BodyText2Char"/>
    <w:uiPriority w:val="99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A5592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6729D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D5401"/>
    <w:rPr>
      <w:rFonts w:ascii="Bodoni" w:hAnsi="Bodoni"/>
      <w:sz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D5401"/>
    <w:rPr>
      <w:sz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6729D9"/>
    <w:pPr>
      <w:spacing w:line="360" w:lineRule="auto"/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D5401"/>
    <w:rPr>
      <w:sz w:val="24"/>
      <w:lang w:val="ru-RU" w:eastAsia="ru-RU"/>
    </w:rPr>
  </w:style>
  <w:style w:type="paragraph" w:customStyle="1" w:styleId="ConsNormal">
    <w:name w:val="ConsNormal"/>
    <w:uiPriority w:val="99"/>
    <w:rsid w:val="006729D9"/>
    <w:pPr>
      <w:widowControl w:val="0"/>
      <w:ind w:firstLine="720"/>
    </w:pPr>
    <w:rPr>
      <w:rFonts w:ascii="Arial" w:hAnsi="Arial"/>
      <w:sz w:val="20"/>
      <w:szCs w:val="20"/>
    </w:rPr>
  </w:style>
  <w:style w:type="paragraph" w:customStyle="1" w:styleId="ConsNonformat">
    <w:name w:val="ConsNonformat"/>
    <w:uiPriority w:val="99"/>
    <w:rsid w:val="006729D9"/>
    <w:pPr>
      <w:widowControl w:val="0"/>
    </w:pPr>
    <w:rPr>
      <w:rFonts w:ascii="Courier New" w:hAnsi="Courier New"/>
      <w:sz w:val="20"/>
      <w:szCs w:val="20"/>
    </w:rPr>
  </w:style>
  <w:style w:type="paragraph" w:styleId="NormalWeb">
    <w:name w:val="Normal (Web)"/>
    <w:aliases w:val="Обычный (Web)"/>
    <w:basedOn w:val="Normal"/>
    <w:uiPriority w:val="99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">
    <w:name w:val="Знак Знак Знак4 Знак Знак Знак Знак Знак Знак Знак Знак Знак Знак Знак Знак Знак Знак Знак Знак"/>
    <w:basedOn w:val="Normal"/>
    <w:uiPriority w:val="99"/>
    <w:rsid w:val="003228C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C12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5401"/>
    <w:rPr>
      <w:rFonts w:ascii="Tahoma" w:hAnsi="Tahoma"/>
      <w:sz w:val="16"/>
      <w:lang w:val="ru-RU" w:eastAsia="ru-RU"/>
    </w:rPr>
  </w:style>
  <w:style w:type="paragraph" w:styleId="DocumentMap">
    <w:name w:val="Document Map"/>
    <w:basedOn w:val="Normal"/>
    <w:link w:val="DocumentMapChar"/>
    <w:uiPriority w:val="99"/>
    <w:rsid w:val="00512F78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512F78"/>
    <w:rPr>
      <w:rFonts w:ascii="Tahoma" w:hAnsi="Tahoma"/>
      <w:sz w:val="16"/>
      <w:lang w:val="ru-RU" w:eastAsia="ru-RU"/>
    </w:rPr>
  </w:style>
  <w:style w:type="table" w:styleId="TableGrid">
    <w:name w:val="Table Grid"/>
    <w:basedOn w:val="TableNormal"/>
    <w:uiPriority w:val="99"/>
    <w:rsid w:val="00FA44C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3D5401"/>
    <w:pPr>
      <w:autoSpaceDE w:val="0"/>
      <w:autoSpaceDN w:val="0"/>
      <w:adjustRightInd w:val="0"/>
    </w:pPr>
    <w:rPr>
      <w:rFonts w:ascii="Calibri" w:hAnsi="Calibri" w:cs="Calibri"/>
      <w:lang w:eastAsia="en-US"/>
    </w:rPr>
  </w:style>
  <w:style w:type="character" w:customStyle="1" w:styleId="WW8Num1z0">
    <w:name w:val="WW8Num1z0"/>
    <w:uiPriority w:val="99"/>
    <w:rsid w:val="003D5401"/>
    <w:rPr>
      <w:rFonts w:ascii="Times New Roman" w:hAnsi="Times New Roman"/>
      <w:color w:val="auto"/>
      <w:sz w:val="28"/>
    </w:rPr>
  </w:style>
  <w:style w:type="character" w:customStyle="1" w:styleId="WW8Num1z1">
    <w:name w:val="WW8Num1z1"/>
    <w:uiPriority w:val="99"/>
    <w:rsid w:val="003D5401"/>
    <w:rPr>
      <w:rFonts w:ascii="Courier New" w:hAnsi="Courier New"/>
    </w:rPr>
  </w:style>
  <w:style w:type="character" w:customStyle="1" w:styleId="WW8Num1z2">
    <w:name w:val="WW8Num1z2"/>
    <w:uiPriority w:val="99"/>
    <w:rsid w:val="003D5401"/>
    <w:rPr>
      <w:rFonts w:ascii="Wingdings" w:hAnsi="Wingdings"/>
    </w:rPr>
  </w:style>
  <w:style w:type="character" w:customStyle="1" w:styleId="WW8Num1z3">
    <w:name w:val="WW8Num1z3"/>
    <w:uiPriority w:val="99"/>
    <w:rsid w:val="003D5401"/>
    <w:rPr>
      <w:rFonts w:ascii="Symbol" w:hAnsi="Symbol"/>
    </w:rPr>
  </w:style>
  <w:style w:type="character" w:customStyle="1" w:styleId="WW8Num6z0">
    <w:name w:val="WW8Num6z0"/>
    <w:uiPriority w:val="99"/>
    <w:rsid w:val="003D5401"/>
    <w:rPr>
      <w:rFonts w:ascii="Times New Roman" w:hAnsi="Times New Roman"/>
      <w:sz w:val="28"/>
    </w:rPr>
  </w:style>
  <w:style w:type="character" w:customStyle="1" w:styleId="WW8Num6z1">
    <w:name w:val="WW8Num6z1"/>
    <w:uiPriority w:val="99"/>
    <w:rsid w:val="003D5401"/>
    <w:rPr>
      <w:rFonts w:ascii="Symbol" w:hAnsi="Symbol"/>
    </w:rPr>
  </w:style>
  <w:style w:type="character" w:customStyle="1" w:styleId="WW8Num9z0">
    <w:name w:val="WW8Num9z0"/>
    <w:uiPriority w:val="99"/>
    <w:rsid w:val="003D5401"/>
    <w:rPr>
      <w:rFonts w:ascii="Times New Roman" w:hAnsi="Times New Roman"/>
      <w:b/>
    </w:rPr>
  </w:style>
  <w:style w:type="character" w:customStyle="1" w:styleId="WW8Num9z2">
    <w:name w:val="WW8Num9z2"/>
    <w:uiPriority w:val="99"/>
    <w:rsid w:val="003D5401"/>
    <w:rPr>
      <w:rFonts w:ascii="Times New Roman" w:hAnsi="Times New Roman"/>
    </w:rPr>
  </w:style>
  <w:style w:type="character" w:customStyle="1" w:styleId="WW8Num12z0">
    <w:name w:val="WW8Num12z0"/>
    <w:uiPriority w:val="99"/>
    <w:rsid w:val="003D5401"/>
    <w:rPr>
      <w:rFonts w:ascii="Times New Roman" w:hAnsi="Times New Roman"/>
      <w:color w:val="auto"/>
      <w:sz w:val="24"/>
    </w:rPr>
  </w:style>
  <w:style w:type="character" w:customStyle="1" w:styleId="WW8Num12z1">
    <w:name w:val="WW8Num12z1"/>
    <w:uiPriority w:val="99"/>
    <w:rsid w:val="003D5401"/>
    <w:rPr>
      <w:rFonts w:ascii="Courier New" w:hAnsi="Courier New"/>
    </w:rPr>
  </w:style>
  <w:style w:type="character" w:customStyle="1" w:styleId="WW8Num12z2">
    <w:name w:val="WW8Num12z2"/>
    <w:uiPriority w:val="99"/>
    <w:rsid w:val="003D5401"/>
    <w:rPr>
      <w:rFonts w:ascii="Wingdings" w:hAnsi="Wingdings"/>
    </w:rPr>
  </w:style>
  <w:style w:type="character" w:customStyle="1" w:styleId="WW8Num12z3">
    <w:name w:val="WW8Num12z3"/>
    <w:uiPriority w:val="99"/>
    <w:rsid w:val="003D5401"/>
    <w:rPr>
      <w:rFonts w:ascii="Symbol" w:hAnsi="Symbol"/>
    </w:rPr>
  </w:style>
  <w:style w:type="character" w:customStyle="1" w:styleId="WW8Num13z0">
    <w:name w:val="WW8Num13z0"/>
    <w:uiPriority w:val="99"/>
    <w:rsid w:val="003D5401"/>
    <w:rPr>
      <w:rFonts w:ascii="Times New Roman" w:hAnsi="Times New Roman"/>
      <w:color w:val="auto"/>
      <w:sz w:val="24"/>
    </w:rPr>
  </w:style>
  <w:style w:type="character" w:customStyle="1" w:styleId="WW8Num13z1">
    <w:name w:val="WW8Num13z1"/>
    <w:uiPriority w:val="99"/>
    <w:rsid w:val="003D5401"/>
    <w:rPr>
      <w:rFonts w:ascii="Courier New" w:hAnsi="Courier New"/>
    </w:rPr>
  </w:style>
  <w:style w:type="character" w:customStyle="1" w:styleId="WW8Num13z2">
    <w:name w:val="WW8Num13z2"/>
    <w:uiPriority w:val="99"/>
    <w:rsid w:val="003D5401"/>
    <w:rPr>
      <w:rFonts w:ascii="Wingdings" w:hAnsi="Wingdings"/>
    </w:rPr>
  </w:style>
  <w:style w:type="character" w:customStyle="1" w:styleId="WW8Num13z3">
    <w:name w:val="WW8Num13z3"/>
    <w:uiPriority w:val="99"/>
    <w:rsid w:val="003D5401"/>
    <w:rPr>
      <w:rFonts w:ascii="Symbol" w:hAnsi="Symbol"/>
    </w:rPr>
  </w:style>
  <w:style w:type="character" w:customStyle="1" w:styleId="WW8Num14z0">
    <w:name w:val="WW8Num14z0"/>
    <w:uiPriority w:val="99"/>
    <w:rsid w:val="003D5401"/>
    <w:rPr>
      <w:rFonts w:ascii="Times New Roman" w:hAnsi="Times New Roman"/>
      <w:color w:val="auto"/>
      <w:sz w:val="24"/>
    </w:rPr>
  </w:style>
  <w:style w:type="character" w:customStyle="1" w:styleId="WW8Num14z1">
    <w:name w:val="WW8Num14z1"/>
    <w:uiPriority w:val="99"/>
    <w:rsid w:val="003D5401"/>
    <w:rPr>
      <w:rFonts w:ascii="Courier New" w:hAnsi="Courier New"/>
    </w:rPr>
  </w:style>
  <w:style w:type="character" w:customStyle="1" w:styleId="WW8Num14z2">
    <w:name w:val="WW8Num14z2"/>
    <w:uiPriority w:val="99"/>
    <w:rsid w:val="003D5401"/>
    <w:rPr>
      <w:rFonts w:ascii="Wingdings" w:hAnsi="Wingdings"/>
    </w:rPr>
  </w:style>
  <w:style w:type="character" w:customStyle="1" w:styleId="WW8Num14z3">
    <w:name w:val="WW8Num14z3"/>
    <w:uiPriority w:val="99"/>
    <w:rsid w:val="003D5401"/>
    <w:rPr>
      <w:rFonts w:ascii="Symbol" w:hAnsi="Symbol"/>
    </w:rPr>
  </w:style>
  <w:style w:type="character" w:customStyle="1" w:styleId="WW8Num16z0">
    <w:name w:val="WW8Num16z0"/>
    <w:uiPriority w:val="99"/>
    <w:rsid w:val="003D5401"/>
    <w:rPr>
      <w:rFonts w:ascii="Times New Roman" w:hAnsi="Times New Roman"/>
      <w:sz w:val="28"/>
    </w:rPr>
  </w:style>
  <w:style w:type="character" w:customStyle="1" w:styleId="WW8Num17z0">
    <w:name w:val="WW8Num17z0"/>
    <w:uiPriority w:val="99"/>
    <w:rsid w:val="003D5401"/>
    <w:rPr>
      <w:rFonts w:ascii="Times New Roman" w:hAnsi="Times New Roman"/>
      <w:sz w:val="28"/>
    </w:rPr>
  </w:style>
  <w:style w:type="character" w:customStyle="1" w:styleId="1">
    <w:name w:val="Основной шрифт абзаца1"/>
    <w:uiPriority w:val="99"/>
    <w:rsid w:val="003D5401"/>
  </w:style>
  <w:style w:type="character" w:customStyle="1" w:styleId="a">
    <w:name w:val="Символ сноски"/>
    <w:uiPriority w:val="99"/>
    <w:rsid w:val="003D5401"/>
    <w:rPr>
      <w:vertAlign w:val="superscript"/>
    </w:rPr>
  </w:style>
  <w:style w:type="character" w:customStyle="1" w:styleId="a0">
    <w:name w:val="Символы концевой сноски"/>
    <w:uiPriority w:val="99"/>
    <w:rsid w:val="003D5401"/>
  </w:style>
  <w:style w:type="paragraph" w:customStyle="1" w:styleId="10">
    <w:name w:val="Заголовок1"/>
    <w:basedOn w:val="Normal"/>
    <w:next w:val="BodyText"/>
    <w:uiPriority w:val="99"/>
    <w:rsid w:val="003D5401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List">
    <w:name w:val="List"/>
    <w:basedOn w:val="BodyText"/>
    <w:uiPriority w:val="99"/>
    <w:rsid w:val="003D5401"/>
    <w:pPr>
      <w:tabs>
        <w:tab w:val="left" w:pos="8280"/>
      </w:tabs>
      <w:spacing w:line="240" w:lineRule="auto"/>
      <w:jc w:val="center"/>
    </w:pPr>
    <w:rPr>
      <w:rFonts w:ascii="Arial" w:hAnsi="Arial" w:cs="Tahoma"/>
      <w:sz w:val="28"/>
      <w:szCs w:val="28"/>
      <w:lang w:eastAsia="ar-SA"/>
    </w:rPr>
  </w:style>
  <w:style w:type="paragraph" w:customStyle="1" w:styleId="11">
    <w:name w:val="Название1"/>
    <w:basedOn w:val="Normal"/>
    <w:uiPriority w:val="99"/>
    <w:rsid w:val="003D5401"/>
    <w:pPr>
      <w:suppressLineNumbers/>
      <w:spacing w:before="120" w:after="120"/>
    </w:pPr>
    <w:rPr>
      <w:rFonts w:ascii="Arial" w:hAnsi="Arial" w:cs="Tahoma"/>
      <w:i/>
      <w:iCs/>
      <w:sz w:val="24"/>
      <w:szCs w:val="24"/>
      <w:lang w:eastAsia="ar-SA"/>
    </w:rPr>
  </w:style>
  <w:style w:type="paragraph" w:customStyle="1" w:styleId="12">
    <w:name w:val="Указатель1"/>
    <w:basedOn w:val="Normal"/>
    <w:uiPriority w:val="99"/>
    <w:rsid w:val="003D5401"/>
    <w:pPr>
      <w:suppressLineNumbers/>
    </w:pPr>
    <w:rPr>
      <w:rFonts w:ascii="Arial" w:hAnsi="Arial" w:cs="Tahoma"/>
      <w:sz w:val="24"/>
      <w:szCs w:val="24"/>
      <w:lang w:eastAsia="ar-SA"/>
    </w:rPr>
  </w:style>
  <w:style w:type="paragraph" w:styleId="FootnoteText">
    <w:name w:val="footnote text"/>
    <w:basedOn w:val="Normal"/>
    <w:link w:val="FootnoteTextChar1"/>
    <w:uiPriority w:val="99"/>
    <w:semiHidden/>
    <w:rsid w:val="003D5401"/>
    <w:rPr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FootnoteTextChar1">
    <w:name w:val="Footnote Text Char1"/>
    <w:link w:val="FootnoteText"/>
    <w:uiPriority w:val="99"/>
    <w:semiHidden/>
    <w:locked/>
    <w:rsid w:val="003D5401"/>
    <w:rPr>
      <w:rFonts w:eastAsia="Times New Roman"/>
      <w:lang w:val="ru-RU" w:eastAsia="ar-SA" w:bidi="ar-SA"/>
    </w:rPr>
  </w:style>
  <w:style w:type="paragraph" w:customStyle="1" w:styleId="a1">
    <w:name w:val="Таблицы (моноширинный)"/>
    <w:basedOn w:val="Normal"/>
    <w:next w:val="Normal"/>
    <w:uiPriority w:val="99"/>
    <w:rsid w:val="003D5401"/>
    <w:pPr>
      <w:autoSpaceDE w:val="0"/>
      <w:jc w:val="both"/>
    </w:pPr>
    <w:rPr>
      <w:rFonts w:ascii="Courier New" w:hAnsi="Courier New" w:cs="Courier New"/>
      <w:sz w:val="26"/>
      <w:szCs w:val="26"/>
      <w:lang w:eastAsia="ar-SA"/>
    </w:rPr>
  </w:style>
  <w:style w:type="paragraph" w:customStyle="1" w:styleId="a2">
    <w:name w:val="Содержимое врезки"/>
    <w:basedOn w:val="BodyText"/>
    <w:uiPriority w:val="99"/>
    <w:rsid w:val="003D5401"/>
    <w:pPr>
      <w:tabs>
        <w:tab w:val="left" w:pos="8280"/>
      </w:tabs>
      <w:spacing w:line="240" w:lineRule="auto"/>
      <w:jc w:val="center"/>
    </w:pPr>
    <w:rPr>
      <w:sz w:val="28"/>
      <w:szCs w:val="28"/>
      <w:lang w:eastAsia="ar-SA"/>
    </w:rPr>
  </w:style>
  <w:style w:type="paragraph" w:customStyle="1" w:styleId="a3">
    <w:name w:val="Содержимое таблицы"/>
    <w:basedOn w:val="Normal"/>
    <w:uiPriority w:val="99"/>
    <w:rsid w:val="003D5401"/>
    <w:pPr>
      <w:suppressLineNumbers/>
    </w:pPr>
    <w:rPr>
      <w:sz w:val="24"/>
      <w:szCs w:val="24"/>
      <w:lang w:eastAsia="ar-SA"/>
    </w:rPr>
  </w:style>
  <w:style w:type="paragraph" w:customStyle="1" w:styleId="a4">
    <w:name w:val="Заголовок таблицы"/>
    <w:basedOn w:val="a3"/>
    <w:uiPriority w:val="99"/>
    <w:rsid w:val="003D5401"/>
    <w:pPr>
      <w:jc w:val="center"/>
    </w:pPr>
    <w:rPr>
      <w:b/>
      <w:bCs/>
      <w:i/>
      <w:iCs/>
    </w:rPr>
  </w:style>
  <w:style w:type="character" w:styleId="LineNumber">
    <w:name w:val="line number"/>
    <w:basedOn w:val="DefaultParagraphFont"/>
    <w:uiPriority w:val="99"/>
    <w:rsid w:val="003D5401"/>
    <w:rPr>
      <w:rFonts w:cs="Times New Roman"/>
    </w:rPr>
  </w:style>
  <w:style w:type="character" w:styleId="FootnoteReference">
    <w:name w:val="footnote reference"/>
    <w:basedOn w:val="DefaultParagraphFont"/>
    <w:uiPriority w:val="99"/>
    <w:semiHidden/>
    <w:rsid w:val="003D5401"/>
    <w:rPr>
      <w:rFonts w:cs="Times New Roman"/>
      <w:vertAlign w:val="superscript"/>
    </w:rPr>
  </w:style>
  <w:style w:type="character" w:customStyle="1" w:styleId="EndnoteTextChar">
    <w:name w:val="Endnote Text Char"/>
    <w:link w:val="EndnoteText"/>
    <w:uiPriority w:val="99"/>
    <w:semiHidden/>
    <w:locked/>
    <w:rsid w:val="003D5401"/>
    <w:rPr>
      <w:lang w:eastAsia="ar-SA" w:bidi="ar-SA"/>
    </w:rPr>
  </w:style>
  <w:style w:type="paragraph" w:styleId="EndnoteText">
    <w:name w:val="endnote text"/>
    <w:basedOn w:val="Normal"/>
    <w:link w:val="EndnoteTextChar"/>
    <w:uiPriority w:val="99"/>
    <w:semiHidden/>
    <w:rsid w:val="003D5401"/>
    <w:rPr>
      <w:lang w:eastAsia="ar-SA"/>
    </w:rPr>
  </w:style>
  <w:style w:type="character" w:customStyle="1" w:styleId="EndnoteTextChar1">
    <w:name w:val="Endnote Text Char1"/>
    <w:basedOn w:val="DefaultParagraphFont"/>
    <w:link w:val="EndnoteText"/>
    <w:uiPriority w:val="99"/>
    <w:semiHidden/>
    <w:rsid w:val="003A5592"/>
    <w:rPr>
      <w:sz w:val="20"/>
      <w:szCs w:val="20"/>
    </w:rPr>
  </w:style>
  <w:style w:type="paragraph" w:customStyle="1" w:styleId="Style13">
    <w:name w:val="Style13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1">
    <w:name w:val="Style21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6">
    <w:name w:val="Font Style76"/>
    <w:uiPriority w:val="99"/>
    <w:rsid w:val="003D5401"/>
    <w:rPr>
      <w:rFonts w:ascii="Times New Roman" w:hAnsi="Times New Roman"/>
      <w:sz w:val="18"/>
    </w:rPr>
  </w:style>
  <w:style w:type="paragraph" w:customStyle="1" w:styleId="Style24">
    <w:name w:val="Style24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4">
    <w:name w:val="Font Style74"/>
    <w:uiPriority w:val="99"/>
    <w:rsid w:val="003D5401"/>
    <w:rPr>
      <w:rFonts w:ascii="Times New Roman" w:hAnsi="Times New Roman"/>
      <w:b/>
      <w:sz w:val="16"/>
    </w:rPr>
  </w:style>
  <w:style w:type="character" w:customStyle="1" w:styleId="FontStyle75">
    <w:name w:val="Font Style75"/>
    <w:uiPriority w:val="99"/>
    <w:rsid w:val="003D5401"/>
    <w:rPr>
      <w:rFonts w:ascii="Times New Roman" w:hAnsi="Times New Roman"/>
      <w:sz w:val="8"/>
    </w:rPr>
  </w:style>
  <w:style w:type="character" w:customStyle="1" w:styleId="FontStyle78">
    <w:name w:val="Font Style78"/>
    <w:uiPriority w:val="99"/>
    <w:rsid w:val="003D5401"/>
    <w:rPr>
      <w:rFonts w:ascii="Times New Roman" w:hAnsi="Times New Roman"/>
      <w:sz w:val="18"/>
    </w:rPr>
  </w:style>
  <w:style w:type="paragraph" w:customStyle="1" w:styleId="Style1">
    <w:name w:val="Style1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7">
    <w:name w:val="Font Style77"/>
    <w:uiPriority w:val="99"/>
    <w:rsid w:val="003D5401"/>
    <w:rPr>
      <w:rFonts w:ascii="Times New Roman" w:hAnsi="Times New Roman"/>
      <w:sz w:val="8"/>
    </w:rPr>
  </w:style>
  <w:style w:type="character" w:styleId="Hyperlink">
    <w:name w:val="Hyperlink"/>
    <w:basedOn w:val="DefaultParagraphFont"/>
    <w:uiPriority w:val="99"/>
    <w:rsid w:val="003D5401"/>
    <w:rPr>
      <w:rFonts w:cs="Times New Roman"/>
      <w:color w:val="0000FF"/>
      <w:u w:val="single"/>
    </w:rPr>
  </w:style>
  <w:style w:type="paragraph" w:customStyle="1" w:styleId="13">
    <w:name w:val="Абзац списка1"/>
    <w:basedOn w:val="Normal"/>
    <w:uiPriority w:val="99"/>
    <w:rsid w:val="003D5401"/>
    <w:pPr>
      <w:ind w:left="720"/>
      <w:contextualSpacing/>
    </w:pPr>
    <w:rPr>
      <w:sz w:val="24"/>
      <w:szCs w:val="24"/>
      <w:lang w:eastAsia="ar-SA"/>
    </w:rPr>
  </w:style>
  <w:style w:type="paragraph" w:styleId="ListParagraph">
    <w:name w:val="List Paragraph"/>
    <w:basedOn w:val="Normal"/>
    <w:uiPriority w:val="99"/>
    <w:qFormat/>
    <w:rsid w:val="00D12E9B"/>
    <w:pPr>
      <w:ind w:left="720"/>
      <w:contextualSpacing/>
    </w:pPr>
  </w:style>
  <w:style w:type="paragraph" w:styleId="NoSpacing">
    <w:name w:val="No Spacing"/>
    <w:uiPriority w:val="99"/>
    <w:qFormat/>
    <w:rsid w:val="004D1A71"/>
    <w:rPr>
      <w:sz w:val="20"/>
      <w:szCs w:val="20"/>
    </w:rPr>
  </w:style>
  <w:style w:type="paragraph" w:customStyle="1" w:styleId="ConsPlusTitle">
    <w:name w:val="ConsPlusTitle"/>
    <w:uiPriority w:val="99"/>
    <w:rsid w:val="00923ECD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customStyle="1" w:styleId="ConsPlusNonformat">
    <w:name w:val="ConsPlusNonformat"/>
    <w:uiPriority w:val="99"/>
    <w:rsid w:val="004215EA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5">
    <w:name w:val="Абзац"/>
    <w:basedOn w:val="Normal"/>
    <w:link w:val="a6"/>
    <w:uiPriority w:val="99"/>
    <w:rsid w:val="00C63166"/>
    <w:pPr>
      <w:spacing w:before="120" w:after="60"/>
      <w:ind w:firstLine="567"/>
      <w:jc w:val="both"/>
    </w:pPr>
    <w:rPr>
      <w:sz w:val="24"/>
      <w:szCs w:val="24"/>
    </w:rPr>
  </w:style>
  <w:style w:type="character" w:customStyle="1" w:styleId="a6">
    <w:name w:val="Абзац Знак"/>
    <w:link w:val="a5"/>
    <w:uiPriority w:val="99"/>
    <w:locked/>
    <w:rsid w:val="00C63166"/>
    <w:rPr>
      <w:sz w:val="24"/>
    </w:rPr>
  </w:style>
  <w:style w:type="paragraph" w:customStyle="1" w:styleId="Style8">
    <w:name w:val="Style8"/>
    <w:basedOn w:val="Normal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4">
    <w:name w:val="Сетка таблицы1"/>
    <w:uiPriority w:val="99"/>
    <w:rsid w:val="00792258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364533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Заголовок №3_"/>
    <w:link w:val="30"/>
    <w:uiPriority w:val="99"/>
    <w:locked/>
    <w:rsid w:val="0054477C"/>
    <w:rPr>
      <w:b/>
      <w:shd w:val="clear" w:color="auto" w:fill="FFFFFF"/>
    </w:rPr>
  </w:style>
  <w:style w:type="paragraph" w:customStyle="1" w:styleId="30">
    <w:name w:val="Заголовок №3"/>
    <w:basedOn w:val="Normal"/>
    <w:link w:val="3"/>
    <w:uiPriority w:val="99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  <w:bCs/>
    </w:rPr>
  </w:style>
  <w:style w:type="character" w:customStyle="1" w:styleId="6">
    <w:name w:val="Основной текст (6)_"/>
    <w:link w:val="61"/>
    <w:uiPriority w:val="99"/>
    <w:locked/>
    <w:rsid w:val="0054477C"/>
    <w:rPr>
      <w:b/>
      <w:shd w:val="clear" w:color="auto" w:fill="FFFFFF"/>
    </w:rPr>
  </w:style>
  <w:style w:type="paragraph" w:customStyle="1" w:styleId="61">
    <w:name w:val="Основной текст (6)1"/>
    <w:basedOn w:val="Normal"/>
    <w:link w:val="6"/>
    <w:uiPriority w:val="99"/>
    <w:rsid w:val="0054477C"/>
    <w:pPr>
      <w:widowControl w:val="0"/>
      <w:shd w:val="clear" w:color="auto" w:fill="FFFFFF"/>
      <w:spacing w:before="180" w:line="240" w:lineRule="atLeast"/>
      <w:jc w:val="both"/>
    </w:pPr>
    <w:rPr>
      <w:b/>
      <w:bCs/>
    </w:rPr>
  </w:style>
  <w:style w:type="table" w:customStyle="1" w:styleId="31">
    <w:name w:val="Сетка таблицы3"/>
    <w:uiPriority w:val="99"/>
    <w:rsid w:val="00FF4FA1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25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25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25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25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25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254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254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254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5254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254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254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254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5254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5254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5254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254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5254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5254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254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25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25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25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25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254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25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254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5254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254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254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254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5254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5254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5254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2541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5254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5254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3806</TotalTime>
  <Pages>56</Pages>
  <Words>10488</Words>
  <Characters>-32766</Characters>
  <Application>Microsoft Office Outlook</Application>
  <DocSecurity>0</DocSecurity>
  <Lines>0</Lines>
  <Paragraphs>0</Paragraphs>
  <ScaleCrop>false</ScaleCrop>
  <Company>Орготдел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Гладышева Г.Ю.</dc:creator>
  <cp:keywords/>
  <dc:description/>
  <cp:lastModifiedBy>USER</cp:lastModifiedBy>
  <cp:revision>107</cp:revision>
  <cp:lastPrinted>2019-08-16T07:50:00Z</cp:lastPrinted>
  <dcterms:created xsi:type="dcterms:W3CDTF">2018-08-01T08:11:00Z</dcterms:created>
  <dcterms:modified xsi:type="dcterms:W3CDTF">2020-02-03T07:25:00Z</dcterms:modified>
</cp:coreProperties>
</file>