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E55B4" w:rsidRPr="00762FF3" w:rsidRDefault="00BE55B4" w:rsidP="00BE55B4">
      <w:pPr>
        <w:shd w:val="clear" w:color="auto" w:fill="FFFFFF" w:themeFill="background1"/>
        <w:jc w:val="center"/>
        <w:rPr>
          <w:rFonts w:hint="eastAsia"/>
          <w:b/>
          <w:sz w:val="40"/>
          <w:szCs w:val="40"/>
        </w:rPr>
      </w:pPr>
      <w:r w:rsidRPr="00762FF3">
        <w:rPr>
          <w:b/>
          <w:sz w:val="40"/>
          <w:szCs w:val="40"/>
        </w:rPr>
        <w:t>ПОСТАНОВЛЕНИЕ</w:t>
      </w:r>
    </w:p>
    <w:p w:rsidR="00BE55B4" w:rsidRPr="00762FF3" w:rsidRDefault="00BE55B4" w:rsidP="00BE55B4">
      <w:pPr>
        <w:shd w:val="clear" w:color="auto" w:fill="FFFFFF" w:themeFill="background1"/>
        <w:jc w:val="center"/>
        <w:rPr>
          <w:rFonts w:hint="eastAsia"/>
          <w:b/>
          <w:sz w:val="36"/>
          <w:szCs w:val="36"/>
        </w:rPr>
      </w:pPr>
    </w:p>
    <w:p w:rsidR="004D1576" w:rsidRDefault="00BE55B4" w:rsidP="00BE55B4">
      <w:pPr>
        <w:shd w:val="clear" w:color="auto" w:fill="FFFFFF" w:themeFill="background1"/>
        <w:jc w:val="center"/>
        <w:rPr>
          <w:rFonts w:hint="eastAsia"/>
          <w:b/>
          <w:sz w:val="28"/>
          <w:szCs w:val="28"/>
        </w:rPr>
      </w:pPr>
      <w:r w:rsidRPr="00762FF3">
        <w:rPr>
          <w:b/>
          <w:sz w:val="28"/>
          <w:szCs w:val="28"/>
        </w:rPr>
        <w:t>АДМИНИСТРАЦИИ</w:t>
      </w:r>
    </w:p>
    <w:p w:rsidR="00BE55B4" w:rsidRPr="00762FF3" w:rsidRDefault="004D1576" w:rsidP="00BE55B4">
      <w:pPr>
        <w:shd w:val="clear" w:color="auto" w:fill="FFFFFF" w:themeFill="background1"/>
        <w:jc w:val="center"/>
        <w:rPr>
          <w:rFonts w:hint="eastAsia"/>
          <w:b/>
          <w:sz w:val="28"/>
          <w:szCs w:val="28"/>
        </w:rPr>
      </w:pPr>
      <w:r>
        <w:rPr>
          <w:b/>
          <w:sz w:val="28"/>
          <w:szCs w:val="28"/>
        </w:rPr>
        <w:t>БЕЛОЗЕРЬЕВСКОГО</w:t>
      </w:r>
      <w:r w:rsidR="00BE55B4" w:rsidRPr="00762FF3">
        <w:rPr>
          <w:b/>
          <w:sz w:val="28"/>
          <w:szCs w:val="28"/>
        </w:rPr>
        <w:t xml:space="preserve"> СЕЛЬСКОГО ПОСЕЛЕНИЯ</w:t>
      </w:r>
    </w:p>
    <w:p w:rsidR="00BE55B4" w:rsidRPr="00762FF3" w:rsidRDefault="00BE55B4" w:rsidP="00BE55B4">
      <w:pPr>
        <w:shd w:val="clear" w:color="auto" w:fill="FFFFFF" w:themeFill="background1"/>
        <w:jc w:val="center"/>
        <w:rPr>
          <w:rFonts w:hint="eastAsia"/>
          <w:b/>
          <w:sz w:val="28"/>
          <w:szCs w:val="28"/>
        </w:rPr>
      </w:pPr>
      <w:r w:rsidRPr="00762FF3">
        <w:rPr>
          <w:b/>
          <w:sz w:val="28"/>
          <w:szCs w:val="28"/>
        </w:rPr>
        <w:t>РОМОДАНОВСКОГО МУНИЦИПАЛЬНОГО РАЙОНА</w:t>
      </w:r>
    </w:p>
    <w:p w:rsidR="00BE55B4" w:rsidRPr="00762FF3" w:rsidRDefault="00BE55B4" w:rsidP="00BE55B4">
      <w:pPr>
        <w:pStyle w:val="1"/>
        <w:shd w:val="clear" w:color="auto" w:fill="FFFFFF" w:themeFill="background1"/>
        <w:spacing w:before="0" w:after="0"/>
        <w:rPr>
          <w:rFonts w:ascii="Times New Roman" w:hAnsi="Times New Roman"/>
          <w:sz w:val="28"/>
          <w:szCs w:val="28"/>
        </w:rPr>
      </w:pPr>
      <w:r w:rsidRPr="00762FF3">
        <w:rPr>
          <w:rFonts w:ascii="Times New Roman" w:hAnsi="Times New Roman"/>
          <w:sz w:val="28"/>
          <w:szCs w:val="28"/>
        </w:rPr>
        <w:t>РЕСПУБЛИКИ МОРДОВИЯ</w:t>
      </w:r>
    </w:p>
    <w:p w:rsidR="00BE55B4" w:rsidRPr="00762FF3" w:rsidRDefault="004C1FFD" w:rsidP="00BE55B4">
      <w:pPr>
        <w:shd w:val="clear" w:color="auto" w:fill="FFFFFF" w:themeFill="background1"/>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62" type="#_x0000_t32" style="position:absolute;left:0;text-align:left;margin-left:-1.2pt;margin-top:9.15pt;width:499.6pt;height:0;z-index:251658240" o:connectortype="straight" strokeweight="1.5pt"/>
        </w:pict>
      </w:r>
      <w:r w:rsidR="00BE55B4" w:rsidRPr="00762FF3">
        <w:rPr>
          <w:sz w:val="28"/>
          <w:szCs w:val="28"/>
        </w:rPr>
        <w:t>--</w:t>
      </w:r>
    </w:p>
    <w:p w:rsidR="00BE55B4" w:rsidRPr="00762FF3" w:rsidRDefault="00BE55B4" w:rsidP="00BE55B4">
      <w:pPr>
        <w:shd w:val="clear" w:color="auto" w:fill="FFFFFF" w:themeFill="background1"/>
        <w:jc w:val="center"/>
        <w:rPr>
          <w:rFonts w:hint="eastAsia"/>
        </w:rPr>
      </w:pPr>
    </w:p>
    <w:p w:rsidR="00D44692" w:rsidRPr="00D44692" w:rsidRDefault="00375503" w:rsidP="00BE55B4">
      <w:pPr>
        <w:shd w:val="clear" w:color="auto" w:fill="FFFFFF" w:themeFill="background1"/>
        <w:jc w:val="center"/>
        <w:rPr>
          <w:rFonts w:hint="eastAsia"/>
          <w:sz w:val="28"/>
          <w:szCs w:val="28"/>
        </w:rPr>
      </w:pPr>
      <w:r>
        <w:rPr>
          <w:sz w:val="28"/>
          <w:szCs w:val="28"/>
        </w:rPr>
        <w:t>от  «</w:t>
      </w:r>
      <w:r w:rsidR="00D44692" w:rsidRPr="00D44692">
        <w:rPr>
          <w:sz w:val="28"/>
          <w:szCs w:val="28"/>
        </w:rPr>
        <w:t>06</w:t>
      </w:r>
      <w:r w:rsidR="00BE55B4" w:rsidRPr="00D44692">
        <w:rPr>
          <w:sz w:val="28"/>
          <w:szCs w:val="28"/>
        </w:rPr>
        <w:t xml:space="preserve">» марта 2023 г.                                                                                      № </w:t>
      </w:r>
      <w:r w:rsidR="004D1576">
        <w:rPr>
          <w:sz w:val="28"/>
          <w:szCs w:val="28"/>
        </w:rPr>
        <w:t>6-б</w:t>
      </w:r>
    </w:p>
    <w:p w:rsidR="00BE55B4" w:rsidRPr="00D44692" w:rsidRDefault="004D1576" w:rsidP="00BE55B4">
      <w:pPr>
        <w:shd w:val="clear" w:color="auto" w:fill="FFFFFF" w:themeFill="background1"/>
        <w:jc w:val="center"/>
        <w:rPr>
          <w:rFonts w:hint="eastAsia"/>
          <w:sz w:val="28"/>
          <w:szCs w:val="28"/>
        </w:rPr>
      </w:pPr>
      <w:r>
        <w:rPr>
          <w:sz w:val="28"/>
          <w:szCs w:val="28"/>
        </w:rPr>
        <w:t>с. Белозерье</w:t>
      </w:r>
    </w:p>
    <w:p w:rsidR="00BE55B4" w:rsidRPr="00762FF3" w:rsidRDefault="00BE55B4" w:rsidP="00BE55B4">
      <w:pPr>
        <w:shd w:val="clear" w:color="auto" w:fill="FFFFFF" w:themeFill="background1"/>
        <w:jc w:val="center"/>
        <w:rPr>
          <w:rFonts w:hint="eastAsia"/>
        </w:rPr>
      </w:pPr>
    </w:p>
    <w:p w:rsidR="00BE55B4" w:rsidRPr="002F0CCF" w:rsidRDefault="00BE55B4" w:rsidP="002F0CCF">
      <w:pPr>
        <w:shd w:val="clear" w:color="auto" w:fill="FFFFFF" w:themeFill="background1"/>
        <w:ind w:right="2975"/>
        <w:jc w:val="both"/>
        <w:rPr>
          <w:rFonts w:ascii="Times New Roman" w:hAnsi="Times New Roman" w:cs="Times New Roman"/>
          <w:b/>
          <w:sz w:val="28"/>
          <w:szCs w:val="28"/>
        </w:rPr>
      </w:pPr>
      <w:proofErr w:type="gramStart"/>
      <w:r w:rsidRPr="002F0CCF">
        <w:rPr>
          <w:rFonts w:ascii="Times New Roman" w:hAnsi="Times New Roman" w:cs="Times New Roman"/>
          <w:b/>
          <w:sz w:val="28"/>
          <w:szCs w:val="28"/>
        </w:rPr>
        <w:t xml:space="preserve">Об утверждении административного регламента Администрации </w:t>
      </w:r>
      <w:r w:rsidR="00375503">
        <w:rPr>
          <w:rFonts w:ascii="Times New Roman" w:hAnsi="Times New Roman" w:cs="Times New Roman"/>
          <w:b/>
          <w:sz w:val="28"/>
          <w:szCs w:val="28"/>
        </w:rPr>
        <w:t>Белозерьевского</w:t>
      </w:r>
      <w:r w:rsidRPr="002F0CCF">
        <w:rPr>
          <w:rFonts w:ascii="Times New Roman" w:hAnsi="Times New Roman" w:cs="Times New Roman"/>
          <w:b/>
          <w:sz w:val="28"/>
          <w:szCs w:val="28"/>
        </w:rPr>
        <w:t xml:space="preserve"> сельского поселения Ромодановского муниципального района </w:t>
      </w:r>
      <w:r w:rsidR="002F0CCF" w:rsidRPr="002F0CCF">
        <w:rPr>
          <w:rFonts w:ascii="Times New Roman" w:hAnsi="Times New Roman" w:cs="Times New Roman"/>
          <w:b/>
          <w:sz w:val="28"/>
          <w:szCs w:val="28"/>
        </w:rPr>
        <w:t xml:space="preserve">Республики Мордовия </w:t>
      </w:r>
      <w:r w:rsidRPr="002F0CCF">
        <w:rPr>
          <w:rFonts w:ascii="Times New Roman" w:hAnsi="Times New Roman" w:cs="Times New Roman"/>
          <w:b/>
          <w:sz w:val="28"/>
          <w:szCs w:val="28"/>
        </w:rPr>
        <w:t>по предоставлению муниципальной услуги «Перевод жилого помещения в нежилое и нежилого помещения в жилое помещение»</w:t>
      </w:r>
      <w:proofErr w:type="gramEnd"/>
    </w:p>
    <w:p w:rsidR="00BE55B4" w:rsidRPr="002F0CCF" w:rsidRDefault="00BE55B4" w:rsidP="00BE55B4">
      <w:pPr>
        <w:shd w:val="clear" w:color="auto" w:fill="FFFFFF" w:themeFill="background1"/>
        <w:jc w:val="center"/>
        <w:rPr>
          <w:rFonts w:ascii="Times New Roman" w:hAnsi="Times New Roman" w:cs="Times New Roman"/>
          <w:b/>
          <w:sz w:val="28"/>
          <w:szCs w:val="28"/>
        </w:rPr>
      </w:pPr>
    </w:p>
    <w:p w:rsidR="00BE55B4" w:rsidRPr="002F0CCF" w:rsidRDefault="00BE55B4" w:rsidP="00BF0AA8">
      <w:pPr>
        <w:shd w:val="clear" w:color="auto" w:fill="FFFFFF" w:themeFill="background1"/>
        <w:autoSpaceDE w:val="0"/>
        <w:autoSpaceDN w:val="0"/>
        <w:adjustRightInd w:val="0"/>
        <w:ind w:firstLine="708"/>
        <w:jc w:val="both"/>
        <w:rPr>
          <w:rFonts w:ascii="Times New Roman" w:hAnsi="Times New Roman" w:cs="Times New Roman"/>
          <w:sz w:val="28"/>
          <w:szCs w:val="28"/>
          <w:lang w:eastAsia="ru-RU"/>
        </w:rPr>
      </w:pPr>
      <w:proofErr w:type="gramStart"/>
      <w:r w:rsidRPr="002F0CCF">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2F0CCF">
        <w:rPr>
          <w:rFonts w:ascii="Times New Roman" w:hAnsi="Times New Roman" w:cs="Times New Roman"/>
          <w:sz w:val="28"/>
          <w:szCs w:val="28"/>
        </w:rPr>
        <w:t xml:space="preserve"> </w:t>
      </w:r>
      <w:r w:rsidRPr="002F0CCF">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2F0CCF">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2F0CCF">
        <w:rPr>
          <w:rFonts w:ascii="Times New Roman" w:eastAsia="Times New Roman" w:hAnsi="Times New Roman" w:cs="Times New Roman"/>
          <w:bCs/>
          <w:kern w:val="0"/>
          <w:sz w:val="28"/>
          <w:szCs w:val="28"/>
          <w:lang w:eastAsia="ru-RU" w:bidi="ar-SA"/>
        </w:rPr>
        <w:t xml:space="preserve"> 2022 г. № 374-Р,</w:t>
      </w:r>
      <w:r w:rsidRPr="002F0CCF">
        <w:rPr>
          <w:rFonts w:ascii="Times New Roman" w:hAnsi="Times New Roman" w:cs="Times New Roman"/>
          <w:sz w:val="28"/>
          <w:szCs w:val="28"/>
        </w:rPr>
        <w:t xml:space="preserve"> Уставом </w:t>
      </w:r>
      <w:r w:rsidR="00375503">
        <w:rPr>
          <w:rFonts w:ascii="Times New Roman" w:hAnsi="Times New Roman" w:cs="Times New Roman"/>
          <w:sz w:val="28"/>
          <w:szCs w:val="28"/>
        </w:rPr>
        <w:t>Белозерьевского</w:t>
      </w:r>
      <w:r w:rsidRPr="002F0CCF">
        <w:rPr>
          <w:rFonts w:ascii="Times New Roman" w:hAnsi="Times New Roman" w:cs="Times New Roman"/>
          <w:sz w:val="28"/>
          <w:szCs w:val="28"/>
        </w:rPr>
        <w:t>сельского поселения Ромодановского муниципального района</w:t>
      </w:r>
      <w:r w:rsidR="002F0CCF">
        <w:rPr>
          <w:rFonts w:ascii="Times New Roman" w:hAnsi="Times New Roman" w:cs="Times New Roman"/>
          <w:sz w:val="28"/>
          <w:szCs w:val="28"/>
        </w:rPr>
        <w:t xml:space="preserve"> Республики Мордовия</w:t>
      </w:r>
      <w:r w:rsidRPr="002F0CCF">
        <w:rPr>
          <w:rFonts w:ascii="Times New Roman" w:hAnsi="Times New Roman" w:cs="Times New Roman"/>
          <w:sz w:val="28"/>
          <w:szCs w:val="28"/>
        </w:rPr>
        <w:t xml:space="preserve">, </w:t>
      </w:r>
    </w:p>
    <w:p w:rsidR="00BE55B4" w:rsidRPr="002F0CCF" w:rsidRDefault="00BE55B4" w:rsidP="00BE55B4">
      <w:pPr>
        <w:shd w:val="clear" w:color="auto" w:fill="FFFFFF" w:themeFill="background1"/>
        <w:autoSpaceDE w:val="0"/>
        <w:autoSpaceDN w:val="0"/>
        <w:adjustRightInd w:val="0"/>
        <w:ind w:firstLine="708"/>
        <w:jc w:val="center"/>
        <w:rPr>
          <w:rFonts w:ascii="Times New Roman" w:hAnsi="Times New Roman" w:cs="Times New Roman"/>
          <w:sz w:val="28"/>
          <w:szCs w:val="28"/>
        </w:rPr>
      </w:pPr>
      <w:r w:rsidRPr="002F0CCF">
        <w:rPr>
          <w:rFonts w:ascii="Times New Roman" w:hAnsi="Times New Roman" w:cs="Times New Roman"/>
          <w:sz w:val="28"/>
          <w:szCs w:val="28"/>
        </w:rPr>
        <w:t>ПОСТАНОВЛЯЮ:</w:t>
      </w:r>
    </w:p>
    <w:p w:rsidR="002F0CCF" w:rsidRPr="00375503" w:rsidRDefault="00375503" w:rsidP="00375503">
      <w:pPr>
        <w:shd w:val="clear" w:color="auto" w:fill="FFFFFF" w:themeFill="background1"/>
        <w:ind w:firstLine="709"/>
        <w:jc w:val="both"/>
        <w:rPr>
          <w:rFonts w:ascii="Times New Roman" w:hAnsi="Times New Roman" w:cs="Times New Roman"/>
          <w:b/>
          <w:sz w:val="28"/>
          <w:szCs w:val="28"/>
        </w:rPr>
      </w:pPr>
      <w:r>
        <w:rPr>
          <w:rFonts w:ascii="Times New Roman" w:hAnsi="Times New Roman" w:cs="Times New Roman"/>
          <w:sz w:val="28"/>
          <w:szCs w:val="28"/>
          <w:lang w:eastAsia="ru-RU"/>
        </w:rPr>
        <w:t>1. Утвердить Административный</w:t>
      </w:r>
      <w:r w:rsidR="00BE55B4" w:rsidRPr="002F0CCF">
        <w:rPr>
          <w:rFonts w:ascii="Times New Roman" w:hAnsi="Times New Roman" w:cs="Times New Roman"/>
          <w:sz w:val="28"/>
          <w:szCs w:val="28"/>
          <w:lang w:eastAsia="ru-RU"/>
        </w:rPr>
        <w:t xml:space="preserve"> регламент Администрации </w:t>
      </w:r>
      <w:r>
        <w:rPr>
          <w:rFonts w:ascii="Times New Roman" w:hAnsi="Times New Roman" w:cs="Times New Roman"/>
          <w:sz w:val="28"/>
          <w:szCs w:val="28"/>
          <w:lang w:eastAsia="ru-RU"/>
        </w:rPr>
        <w:t>Белозерьевского</w:t>
      </w:r>
      <w:r w:rsidR="00BE55B4" w:rsidRPr="002F0CCF">
        <w:rPr>
          <w:rFonts w:ascii="Times New Roman" w:hAnsi="Times New Roman" w:cs="Times New Roman"/>
          <w:sz w:val="28"/>
          <w:szCs w:val="28"/>
          <w:lang w:eastAsia="ru-RU"/>
        </w:rPr>
        <w:t xml:space="preserve"> </w:t>
      </w:r>
      <w:r w:rsidR="00BE55B4" w:rsidRPr="002F0CCF">
        <w:rPr>
          <w:rFonts w:ascii="Times New Roman" w:hAnsi="Times New Roman" w:cs="Times New Roman"/>
          <w:sz w:val="28"/>
          <w:szCs w:val="28"/>
        </w:rPr>
        <w:t xml:space="preserve">сельского поселения Ромодановского </w:t>
      </w:r>
      <w:r w:rsidR="00BE55B4" w:rsidRPr="002F0CCF">
        <w:rPr>
          <w:rFonts w:ascii="Times New Roman" w:hAnsi="Times New Roman" w:cs="Times New Roman"/>
          <w:sz w:val="28"/>
          <w:szCs w:val="28"/>
          <w:lang w:eastAsia="ru-RU"/>
        </w:rPr>
        <w:t xml:space="preserve">муниципального района Республики Мордовия по предоставлению муниципальной услуги </w:t>
      </w:r>
      <w:r w:rsidR="00BE55B4" w:rsidRPr="002F0CCF">
        <w:rPr>
          <w:rFonts w:ascii="Times New Roman" w:hAnsi="Times New Roman" w:cs="Times New Roman"/>
          <w:b/>
          <w:sz w:val="28"/>
          <w:szCs w:val="28"/>
        </w:rPr>
        <w:t>«</w:t>
      </w:r>
      <w:r w:rsidR="00BE55B4" w:rsidRPr="002F0CCF">
        <w:rPr>
          <w:rFonts w:ascii="Times New Roman" w:hAnsi="Times New Roman" w:cs="Times New Roman"/>
          <w:sz w:val="28"/>
          <w:szCs w:val="28"/>
        </w:rPr>
        <w:t>Перевод жилого помещения в нежилое и нежилого помещения в жилое помещение»</w:t>
      </w:r>
    </w:p>
    <w:p w:rsidR="00BE55B4" w:rsidRPr="002F0CCF" w:rsidRDefault="00375503" w:rsidP="002F0CCF">
      <w:pPr>
        <w:pStyle w:val="af5"/>
        <w:ind w:right="-1" w:firstLine="709"/>
        <w:jc w:val="both"/>
        <w:rPr>
          <w:sz w:val="28"/>
          <w:szCs w:val="28"/>
        </w:rPr>
      </w:pPr>
      <w:r>
        <w:rPr>
          <w:sz w:val="28"/>
          <w:szCs w:val="28"/>
        </w:rPr>
        <w:t>2</w:t>
      </w:r>
      <w:r w:rsidR="00BE55B4" w:rsidRPr="002F0CCF">
        <w:rPr>
          <w:sz w:val="28"/>
          <w:szCs w:val="28"/>
        </w:rPr>
        <w:t>.</w:t>
      </w:r>
      <w:r w:rsidR="00BE55B4" w:rsidRPr="002F0CCF">
        <w:rPr>
          <w:color w:val="FF0000"/>
          <w:sz w:val="28"/>
          <w:szCs w:val="28"/>
        </w:rPr>
        <w:t xml:space="preserve"> </w:t>
      </w:r>
      <w:r w:rsidR="00BE55B4" w:rsidRPr="002F0CCF">
        <w:rPr>
          <w:sz w:val="28"/>
          <w:szCs w:val="28"/>
        </w:rPr>
        <w:t>Настоящее постановление вступает в силу после дня его официального опубликования.</w:t>
      </w:r>
    </w:p>
    <w:p w:rsidR="00BE55B4" w:rsidRDefault="00BE55B4" w:rsidP="00BE55B4">
      <w:pPr>
        <w:shd w:val="clear" w:color="auto" w:fill="FFFFFF" w:themeFill="background1"/>
        <w:contextualSpacing/>
        <w:jc w:val="both"/>
        <w:rPr>
          <w:rFonts w:hint="eastAsia"/>
          <w:b/>
        </w:rPr>
      </w:pPr>
    </w:p>
    <w:p w:rsidR="00375503" w:rsidRDefault="00375503" w:rsidP="00BE55B4">
      <w:pPr>
        <w:shd w:val="clear" w:color="auto" w:fill="FFFFFF" w:themeFill="background1"/>
        <w:contextualSpacing/>
        <w:jc w:val="both"/>
        <w:rPr>
          <w:rFonts w:hint="eastAsia"/>
          <w:b/>
        </w:rPr>
      </w:pPr>
    </w:p>
    <w:p w:rsidR="00375503" w:rsidRDefault="00375503" w:rsidP="00BE55B4">
      <w:pPr>
        <w:shd w:val="clear" w:color="auto" w:fill="FFFFFF" w:themeFill="background1"/>
        <w:contextualSpacing/>
        <w:jc w:val="both"/>
        <w:rPr>
          <w:rFonts w:hint="eastAsia"/>
          <w:b/>
        </w:rPr>
      </w:pPr>
    </w:p>
    <w:p w:rsidR="00375503" w:rsidRPr="00D44692" w:rsidRDefault="00375503" w:rsidP="00BE55B4">
      <w:pPr>
        <w:shd w:val="clear" w:color="auto" w:fill="FFFFFF" w:themeFill="background1"/>
        <w:contextualSpacing/>
        <w:jc w:val="both"/>
        <w:rPr>
          <w:rFonts w:hint="eastAsia"/>
          <w:b/>
        </w:rPr>
      </w:pPr>
    </w:p>
    <w:p w:rsidR="00BE55B4" w:rsidRPr="00D44692" w:rsidRDefault="00BE55B4" w:rsidP="00BE55B4">
      <w:pPr>
        <w:shd w:val="clear" w:color="auto" w:fill="FFFFFF" w:themeFill="background1"/>
        <w:jc w:val="both"/>
        <w:rPr>
          <w:rFonts w:hint="eastAsia"/>
          <w:b/>
          <w:sz w:val="28"/>
          <w:szCs w:val="28"/>
        </w:rPr>
      </w:pPr>
      <w:r w:rsidRPr="00D44692">
        <w:rPr>
          <w:b/>
          <w:sz w:val="28"/>
          <w:szCs w:val="28"/>
        </w:rPr>
        <w:t xml:space="preserve">Глава </w:t>
      </w:r>
      <w:r w:rsidR="00375503">
        <w:rPr>
          <w:b/>
          <w:sz w:val="28"/>
          <w:szCs w:val="28"/>
        </w:rPr>
        <w:t>Белозерьевского</w:t>
      </w:r>
    </w:p>
    <w:p w:rsidR="00BE55B4" w:rsidRPr="00D44692" w:rsidRDefault="00BE55B4" w:rsidP="00BE55B4">
      <w:pPr>
        <w:shd w:val="clear" w:color="auto" w:fill="FFFFFF" w:themeFill="background1"/>
        <w:jc w:val="both"/>
        <w:rPr>
          <w:rFonts w:hint="eastAsia"/>
          <w:b/>
          <w:sz w:val="28"/>
          <w:szCs w:val="28"/>
        </w:rPr>
      </w:pPr>
      <w:r w:rsidRPr="00D44692">
        <w:rPr>
          <w:b/>
          <w:sz w:val="28"/>
          <w:szCs w:val="28"/>
        </w:rPr>
        <w:t xml:space="preserve">сельского поселения                                                               </w:t>
      </w:r>
      <w:r w:rsidR="00375503">
        <w:rPr>
          <w:b/>
          <w:sz w:val="28"/>
          <w:szCs w:val="28"/>
        </w:rPr>
        <w:t>Р.Х. Салихов</w:t>
      </w:r>
    </w:p>
    <w:p w:rsidR="00BF0AA8" w:rsidRPr="002F0CCF" w:rsidRDefault="00BF0AA8" w:rsidP="00BE55B4">
      <w:pPr>
        <w:shd w:val="clear" w:color="auto" w:fill="FFFFFF" w:themeFill="background1"/>
        <w:jc w:val="both"/>
        <w:rPr>
          <w:rFonts w:hint="eastAsia"/>
          <w:sz w:val="28"/>
          <w:szCs w:val="28"/>
        </w:rPr>
      </w:pPr>
    </w:p>
    <w:p w:rsidR="00BE55B4" w:rsidRDefault="00BE55B4" w:rsidP="00BE55B4">
      <w:pPr>
        <w:shd w:val="clear" w:color="auto" w:fill="FFFFFF" w:themeFill="background1"/>
        <w:jc w:val="center"/>
        <w:rPr>
          <w:rFonts w:ascii="Times New Roman" w:hAnsi="Times New Roman" w:cs="Times New Roman"/>
          <w:b/>
          <w:sz w:val="25"/>
          <w:szCs w:val="25"/>
        </w:rPr>
      </w:pPr>
    </w:p>
    <w:p w:rsidR="00375503" w:rsidRDefault="00375503" w:rsidP="00BE55B4">
      <w:pPr>
        <w:shd w:val="clear" w:color="auto" w:fill="FFFFFF" w:themeFill="background1"/>
        <w:jc w:val="center"/>
        <w:rPr>
          <w:rFonts w:ascii="Times New Roman" w:hAnsi="Times New Roman" w:cs="Times New Roman"/>
          <w:b/>
          <w:sz w:val="25"/>
          <w:szCs w:val="25"/>
        </w:rPr>
      </w:pPr>
    </w:p>
    <w:p w:rsidR="00D44692" w:rsidRDefault="00D44692" w:rsidP="00BE55B4">
      <w:pPr>
        <w:shd w:val="clear" w:color="auto" w:fill="FFFFFF" w:themeFill="background1"/>
        <w:jc w:val="center"/>
        <w:rPr>
          <w:rFonts w:ascii="Times New Roman" w:hAnsi="Times New Roman" w:cs="Times New Roman"/>
          <w:b/>
          <w:sz w:val="25"/>
          <w:szCs w:val="25"/>
        </w:rPr>
      </w:pPr>
    </w:p>
    <w:p w:rsidR="00D44692" w:rsidRDefault="00D44692" w:rsidP="00BE55B4">
      <w:pPr>
        <w:shd w:val="clear" w:color="auto" w:fill="FFFFFF" w:themeFill="background1"/>
        <w:jc w:val="center"/>
        <w:rPr>
          <w:rFonts w:ascii="Times New Roman" w:hAnsi="Times New Roman" w:cs="Times New Roman"/>
          <w:b/>
          <w:sz w:val="25"/>
          <w:szCs w:val="25"/>
        </w:rPr>
      </w:pPr>
    </w:p>
    <w:p w:rsidR="00BF0AA8" w:rsidRDefault="00BF0AA8" w:rsidP="00BF0AA8">
      <w:pPr>
        <w:shd w:val="clear" w:color="auto" w:fill="FFFFFF" w:themeFill="background1"/>
        <w:jc w:val="right"/>
        <w:rPr>
          <w:rFonts w:ascii="Times New Roman" w:hAnsi="Times New Roman" w:cs="Times New Roman"/>
          <w:sz w:val="20"/>
          <w:szCs w:val="20"/>
        </w:rPr>
      </w:pPr>
      <w:r w:rsidRPr="00BF0AA8">
        <w:rPr>
          <w:rFonts w:ascii="Times New Roman" w:hAnsi="Times New Roman" w:cs="Times New Roman"/>
          <w:sz w:val="20"/>
          <w:szCs w:val="20"/>
        </w:rPr>
        <w:lastRenderedPageBreak/>
        <w:t xml:space="preserve">Приложение №1 к постановлению </w:t>
      </w:r>
    </w:p>
    <w:p w:rsidR="00BF0AA8" w:rsidRDefault="00BF0AA8" w:rsidP="00BF0AA8">
      <w:pPr>
        <w:shd w:val="clear" w:color="auto" w:fill="FFFFFF" w:themeFill="background1"/>
        <w:jc w:val="right"/>
        <w:rPr>
          <w:rFonts w:ascii="Times New Roman" w:hAnsi="Times New Roman" w:cs="Times New Roman"/>
          <w:sz w:val="20"/>
          <w:szCs w:val="20"/>
        </w:rPr>
      </w:pPr>
      <w:r w:rsidRPr="00BF0AA8">
        <w:rPr>
          <w:rFonts w:ascii="Times New Roman" w:hAnsi="Times New Roman" w:cs="Times New Roman"/>
          <w:sz w:val="20"/>
          <w:szCs w:val="20"/>
        </w:rPr>
        <w:t xml:space="preserve">администрации </w:t>
      </w:r>
      <w:r w:rsidR="007A34E7">
        <w:rPr>
          <w:rFonts w:ascii="Times New Roman" w:hAnsi="Times New Roman" w:cs="Times New Roman"/>
          <w:sz w:val="20"/>
          <w:szCs w:val="20"/>
        </w:rPr>
        <w:t>Белозерьевского</w:t>
      </w:r>
    </w:p>
    <w:p w:rsidR="00BE55B4" w:rsidRPr="00BF0AA8" w:rsidRDefault="00BF0AA8" w:rsidP="00BF0AA8">
      <w:pPr>
        <w:shd w:val="clear" w:color="auto" w:fill="FFFFFF" w:themeFill="background1"/>
        <w:jc w:val="right"/>
        <w:rPr>
          <w:rFonts w:ascii="Times New Roman" w:hAnsi="Times New Roman" w:cs="Times New Roman"/>
          <w:sz w:val="20"/>
          <w:szCs w:val="20"/>
        </w:rPr>
      </w:pPr>
      <w:r w:rsidRPr="00BF0AA8">
        <w:rPr>
          <w:rFonts w:ascii="Times New Roman" w:hAnsi="Times New Roman" w:cs="Times New Roman"/>
          <w:sz w:val="20"/>
          <w:szCs w:val="20"/>
        </w:rPr>
        <w:t>сельского поселения №</w:t>
      </w:r>
      <w:r w:rsidR="007A34E7">
        <w:rPr>
          <w:rFonts w:ascii="Times New Roman" w:hAnsi="Times New Roman" w:cs="Times New Roman"/>
          <w:sz w:val="20"/>
          <w:szCs w:val="20"/>
        </w:rPr>
        <w:t xml:space="preserve">6-б </w:t>
      </w:r>
      <w:r w:rsidRPr="00BF0AA8">
        <w:rPr>
          <w:rFonts w:ascii="Times New Roman" w:hAnsi="Times New Roman" w:cs="Times New Roman"/>
          <w:sz w:val="20"/>
          <w:szCs w:val="20"/>
        </w:rPr>
        <w:t xml:space="preserve">от </w:t>
      </w:r>
      <w:r w:rsidR="00D44692">
        <w:rPr>
          <w:rFonts w:ascii="Times New Roman" w:hAnsi="Times New Roman" w:cs="Times New Roman"/>
          <w:sz w:val="20"/>
          <w:szCs w:val="20"/>
        </w:rPr>
        <w:t>06.03.2023 г.</w:t>
      </w:r>
    </w:p>
    <w:p w:rsidR="00BE55B4" w:rsidRPr="00BF0AA8" w:rsidRDefault="00BE55B4" w:rsidP="00BF0AA8">
      <w:pPr>
        <w:shd w:val="clear" w:color="auto" w:fill="FFFFFF" w:themeFill="background1"/>
        <w:jc w:val="right"/>
        <w:rPr>
          <w:rFonts w:ascii="Times New Roman" w:hAnsi="Times New Roman" w:cs="Times New Roman"/>
          <w:sz w:val="20"/>
          <w:szCs w:val="20"/>
        </w:rPr>
      </w:pPr>
    </w:p>
    <w:p w:rsidR="00BE55B4" w:rsidRPr="00762FF3" w:rsidRDefault="00BE55B4" w:rsidP="00BE55B4">
      <w:pPr>
        <w:shd w:val="clear" w:color="auto" w:fill="FFFFFF" w:themeFill="background1"/>
        <w:jc w:val="center"/>
        <w:rPr>
          <w:rFonts w:ascii="Times New Roman" w:hAnsi="Times New Roman" w:cs="Times New Roman"/>
          <w:b/>
          <w:sz w:val="25"/>
          <w:szCs w:val="25"/>
        </w:rPr>
      </w:pPr>
    </w:p>
    <w:p w:rsidR="00375503" w:rsidRPr="00375503" w:rsidRDefault="000C52FC">
      <w:pPr>
        <w:pStyle w:val="1"/>
        <w:shd w:val="clear" w:color="auto" w:fill="FFFFFF"/>
        <w:spacing w:before="0" w:after="0"/>
        <w:ind w:firstLine="567"/>
        <w:rPr>
          <w:rFonts w:hint="eastAsia"/>
        </w:rPr>
      </w:pPr>
      <w:r w:rsidRPr="00D44692">
        <w:rPr>
          <w:rFonts w:ascii="Times New Roman" w:hAnsi="Times New Roman" w:cs="Times New Roman"/>
        </w:rPr>
        <w:t>Административный регламент</w:t>
      </w:r>
      <w:r w:rsidRPr="00D44692">
        <w:rPr>
          <w:rFonts w:ascii="Times New Roman" w:hAnsi="Times New Roman" w:cs="Times New Roman"/>
        </w:rPr>
        <w:br/>
        <w:t xml:space="preserve">предоставления администрацией </w:t>
      </w:r>
      <w:r w:rsidR="00375503">
        <w:rPr>
          <w:rFonts w:ascii="Times New Roman" w:hAnsi="Times New Roman" w:cs="Times New Roman"/>
        </w:rPr>
        <w:t xml:space="preserve">Белозерьевского </w:t>
      </w:r>
    </w:p>
    <w:p w:rsidR="000C52FC" w:rsidRPr="00D44692" w:rsidRDefault="00EE3290">
      <w:pPr>
        <w:pStyle w:val="1"/>
        <w:shd w:val="clear" w:color="auto" w:fill="FFFFFF"/>
        <w:spacing w:before="0" w:after="0"/>
        <w:ind w:firstLine="567"/>
        <w:rPr>
          <w:rFonts w:hint="eastAsia"/>
        </w:rPr>
      </w:pPr>
      <w:r w:rsidRPr="00D44692">
        <w:rPr>
          <w:rFonts w:ascii="Times New Roman" w:hAnsi="Times New Roman" w:cs="Times New Roman"/>
        </w:rPr>
        <w:t>сельского поселения</w:t>
      </w:r>
      <w:r w:rsidR="000C52FC" w:rsidRPr="00D44692">
        <w:rPr>
          <w:rFonts w:ascii="Times New Roman" w:hAnsi="Times New Roman" w:cs="Times New Roman"/>
        </w:rPr>
        <w:t xml:space="preserve"> муниципальной услуги</w:t>
      </w:r>
    </w:p>
    <w:p w:rsidR="000C52FC" w:rsidRPr="00D44692" w:rsidRDefault="000C52FC">
      <w:pPr>
        <w:pStyle w:val="1"/>
        <w:spacing w:before="0" w:after="0"/>
        <w:ind w:firstLine="567"/>
        <w:rPr>
          <w:rFonts w:hint="eastAsia"/>
        </w:rPr>
      </w:pPr>
      <w:r w:rsidRPr="00D44692">
        <w:rPr>
          <w:rStyle w:val="a4"/>
          <w:rFonts w:ascii="Times New Roman" w:hAnsi="Times New Roman" w:cs="Times New Roman"/>
        </w:rPr>
        <w:t>«</w:t>
      </w:r>
      <w:r w:rsidRPr="00D44692">
        <w:rPr>
          <w:rFonts w:ascii="Times New Roman" w:hAnsi="Times New Roman" w:cs="Times New Roman"/>
        </w:rPr>
        <w:t>Перевод жилого помещения в нежилое и нежилого помещения в жилое помещение</w:t>
      </w:r>
      <w:r w:rsidRPr="00D44692">
        <w:rPr>
          <w:rStyle w:val="a4"/>
          <w:rFonts w:ascii="Times New Roman" w:hAnsi="Times New Roman" w:cs="Times New Roman"/>
        </w:rPr>
        <w:t>»</w:t>
      </w:r>
    </w:p>
    <w:p w:rsidR="000C52FC" w:rsidRPr="00D44692" w:rsidRDefault="000C52FC">
      <w:pPr>
        <w:pStyle w:val="1"/>
        <w:spacing w:before="0" w:after="0"/>
        <w:ind w:left="567"/>
        <w:rPr>
          <w:rFonts w:hint="eastAsia"/>
        </w:rPr>
      </w:pPr>
      <w:bookmarkStart w:id="0" w:name="sub_100"/>
      <w:r w:rsidRPr="00D44692">
        <w:rPr>
          <w:rFonts w:ascii="Times New Roman" w:hAnsi="Times New Roman" w:cs="Times New Roman"/>
        </w:rPr>
        <w:t>Раздел 1. Общие положения</w:t>
      </w:r>
      <w:bookmarkEnd w:id="0"/>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w:t>
      </w:r>
      <w:bookmarkStart w:id="1" w:name="sub_1001"/>
      <w:r w:rsidRPr="00D44692">
        <w:rPr>
          <w:rStyle w:val="a4"/>
          <w:rFonts w:ascii="Times New Roman" w:hAnsi="Times New Roman" w:cs="Times New Roman"/>
          <w:b/>
        </w:rPr>
        <w:t>1. Предмет регулирования административного регламента.</w:t>
      </w:r>
    </w:p>
    <w:p w:rsidR="000C52FC" w:rsidRPr="00D44692" w:rsidRDefault="000C52FC">
      <w:pPr>
        <w:ind w:firstLine="567"/>
        <w:jc w:val="both"/>
        <w:rPr>
          <w:rFonts w:hint="eastAsia"/>
        </w:rPr>
      </w:pPr>
      <w:bookmarkStart w:id="2" w:name="sub_11"/>
      <w:bookmarkEnd w:id="1"/>
      <w:r w:rsidRPr="00D44692">
        <w:rPr>
          <w:rStyle w:val="a4"/>
          <w:rFonts w:ascii="Times New Roman" w:hAnsi="Times New Roman" w:cs="Times New Roman"/>
        </w:rPr>
        <w:t xml:space="preserve">1. </w:t>
      </w:r>
      <w:proofErr w:type="gramStart"/>
      <w:r w:rsidRPr="00D44692">
        <w:rPr>
          <w:rStyle w:val="a4"/>
          <w:rFonts w:ascii="Times New Roman" w:hAnsi="Times New Roman" w:cs="Times New Roman"/>
        </w:rPr>
        <w:t xml:space="preserve">Настоящий Административный регламент предоставления администрацией </w:t>
      </w:r>
      <w:r w:rsidR="00375503">
        <w:rPr>
          <w:rFonts w:ascii="Times New Roman" w:hAnsi="Times New Roman" w:cs="Times New Roman"/>
        </w:rPr>
        <w:t>Белозерьевского</w:t>
      </w:r>
      <w:r w:rsidR="00EE3290" w:rsidRPr="00D44692">
        <w:rPr>
          <w:rFonts w:ascii="Times New Roman" w:hAnsi="Times New Roman" w:cs="Times New Roman"/>
        </w:rPr>
        <w:t>сельского поселения</w:t>
      </w:r>
      <w:r w:rsidRPr="00D44692">
        <w:rPr>
          <w:rStyle w:val="a4"/>
          <w:rFonts w:ascii="Times New Roman" w:hAnsi="Times New Roman" w:cs="Times New Roman"/>
        </w:rPr>
        <w:t xml:space="preserve"> (далее — Администрация </w:t>
      </w:r>
      <w:r w:rsidR="008506E1" w:rsidRPr="00D44692">
        <w:rPr>
          <w:rStyle w:val="a4"/>
          <w:rFonts w:ascii="Times New Roman" w:hAnsi="Times New Roman" w:cs="Times New Roman"/>
        </w:rPr>
        <w:t>поселения</w:t>
      </w:r>
      <w:r w:rsidRPr="00D44692">
        <w:rPr>
          <w:rStyle w:val="a4"/>
          <w:rFonts w:ascii="Times New Roman" w:hAnsi="Times New Roman" w:cs="Times New Roman"/>
        </w:rPr>
        <w:t>) муниципальной услуги «</w:t>
      </w:r>
      <w:r w:rsidRPr="00D44692">
        <w:rPr>
          <w:rFonts w:ascii="Times New Roman" w:hAnsi="Times New Roman" w:cs="Times New Roman"/>
        </w:rPr>
        <w:t>Перевод жилого помещения в нежилое и нежилого помещения в жилое помещение</w:t>
      </w:r>
      <w:r w:rsidRPr="00D44692">
        <w:rPr>
          <w:rStyle w:val="a4"/>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D44692">
        <w:rPr>
          <w:rFonts w:ascii="Times New Roman" w:hAnsi="Times New Roman" w:cs="Times New Roman"/>
        </w:rPr>
        <w:t>Перевод жилого помещения в нежилое и нежилого помещения в жилое помещение</w:t>
      </w:r>
      <w:r w:rsidRPr="00D44692">
        <w:rPr>
          <w:rStyle w:val="a4"/>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w:t>
      </w:r>
      <w:proofErr w:type="gramEnd"/>
      <w:r w:rsidRPr="00D44692">
        <w:rPr>
          <w:rStyle w:val="a4"/>
          <w:rFonts w:ascii="Times New Roman" w:hAnsi="Times New Roman" w:cs="Times New Roman"/>
        </w:rPr>
        <w:t xml:space="preserve"> последовательность действий (административных процедур) при осуществлении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 xml:space="preserve"> полномочий по предоставлению муниципальной услуги.</w:t>
      </w:r>
      <w:bookmarkEnd w:id="2"/>
    </w:p>
    <w:p w:rsidR="000C52FC" w:rsidRPr="00D44692" w:rsidRDefault="000C52FC">
      <w:pPr>
        <w:ind w:firstLine="567"/>
        <w:jc w:val="center"/>
        <w:rPr>
          <w:rFonts w:hint="eastAsia"/>
        </w:rPr>
      </w:pPr>
      <w:bookmarkStart w:id="3" w:name="sub_1002"/>
      <w:bookmarkEnd w:id="3"/>
      <w:r w:rsidRPr="00D44692">
        <w:rPr>
          <w:rStyle w:val="a4"/>
          <w:rFonts w:ascii="Times New Roman" w:hAnsi="Times New Roman" w:cs="Times New Roman"/>
          <w:b/>
        </w:rPr>
        <w:t>Подраздел  2. Круг заявителей.</w:t>
      </w:r>
    </w:p>
    <w:p w:rsidR="000C52FC" w:rsidRPr="00D44692" w:rsidRDefault="000C52FC">
      <w:pPr>
        <w:ind w:firstLine="567"/>
        <w:jc w:val="both"/>
        <w:rPr>
          <w:rFonts w:hint="eastAsia"/>
        </w:rPr>
      </w:pPr>
      <w:bookmarkStart w:id="4" w:name="sub_10021"/>
      <w:bookmarkStart w:id="5" w:name="sub_21"/>
      <w:bookmarkEnd w:id="4"/>
      <w:bookmarkEnd w:id="5"/>
      <w:r w:rsidRPr="00D44692">
        <w:rPr>
          <w:rStyle w:val="a4"/>
          <w:rFonts w:ascii="Times New Roman" w:hAnsi="Times New Roman" w:cs="Times New Roman"/>
        </w:rPr>
        <w:t>2. Муниципальная услуга предоставляется</w:t>
      </w:r>
      <w:bookmarkStart w:id="6" w:name="sub_211"/>
      <w:bookmarkStart w:id="7" w:name="sub_22"/>
      <w:bookmarkEnd w:id="6"/>
      <w:bookmarkEnd w:id="7"/>
      <w:r w:rsidRPr="00D44692">
        <w:rPr>
          <w:rStyle w:val="a4"/>
          <w:rFonts w:ascii="Times New Roman" w:hAnsi="Times New Roman" w:cs="Times New Roman"/>
        </w:rPr>
        <w:t xml:space="preserve"> </w:t>
      </w:r>
      <w:r w:rsidRPr="00D44692">
        <w:rPr>
          <w:rFonts w:ascii="Times New Roman" w:hAnsi="Times New Roman" w:cs="Times New Roman"/>
          <w:color w:val="000000"/>
          <w:shd w:val="clear" w:color="auto" w:fill="FFFFFF"/>
        </w:rPr>
        <w:t>физическим лицам (в том числе индивидуальным предпринимателям) и юридическим лицам, являющимися собственниками переводимого помещения.</w:t>
      </w:r>
      <w:r w:rsidRPr="00D44692">
        <w:rPr>
          <w:rStyle w:val="a4"/>
          <w:rFonts w:ascii="Times New Roman" w:hAnsi="Times New Roman" w:cs="Times New Roman"/>
        </w:rPr>
        <w:t xml:space="preserve"> </w:t>
      </w:r>
    </w:p>
    <w:p w:rsidR="000C52FC" w:rsidRPr="00D44692" w:rsidRDefault="000C52FC">
      <w:pPr>
        <w:ind w:firstLine="567"/>
        <w:jc w:val="both"/>
        <w:rPr>
          <w:rFonts w:hint="eastAsia"/>
        </w:rPr>
      </w:pPr>
      <w:r w:rsidRPr="00D44692">
        <w:rPr>
          <w:rStyle w:val="a4"/>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C52FC" w:rsidRPr="00D44692" w:rsidRDefault="000C52FC">
      <w:pPr>
        <w:ind w:firstLine="567"/>
        <w:jc w:val="both"/>
        <w:rPr>
          <w:rFonts w:hint="eastAsia"/>
        </w:rPr>
      </w:pPr>
    </w:p>
    <w:p w:rsidR="000C52FC" w:rsidRPr="00D44692" w:rsidRDefault="000C52FC">
      <w:pPr>
        <w:ind w:firstLine="567"/>
        <w:jc w:val="center"/>
        <w:rPr>
          <w:rFonts w:hint="eastAsia"/>
        </w:rPr>
      </w:pPr>
      <w:bookmarkStart w:id="8" w:name="sub_221"/>
      <w:bookmarkStart w:id="9" w:name="sub_1003"/>
      <w:bookmarkEnd w:id="8"/>
      <w:r w:rsidRPr="00D44692">
        <w:rPr>
          <w:rStyle w:val="a4"/>
          <w:rFonts w:ascii="Times New Roman" w:hAnsi="Times New Roman" w:cs="Times New Roman"/>
          <w:b/>
        </w:rPr>
        <w:t>Подраздел 3. Требования, предъявляемые к вариантам предоставления муниципальной услуги</w:t>
      </w:r>
      <w:r w:rsidRPr="00D44692">
        <w:rPr>
          <w:rStyle w:val="a4"/>
          <w:rFonts w:ascii="Times New Roman" w:hAnsi="Times New Roman" w:cs="Times New Roman"/>
        </w:rPr>
        <w:t>.</w:t>
      </w:r>
    </w:p>
    <w:p w:rsidR="000C52FC" w:rsidRPr="00D44692" w:rsidRDefault="000C52FC">
      <w:pPr>
        <w:ind w:firstLine="567"/>
        <w:jc w:val="both"/>
        <w:rPr>
          <w:rFonts w:hint="eastAsia"/>
        </w:rPr>
      </w:pPr>
      <w:bookmarkStart w:id="10" w:name="sub_31"/>
      <w:bookmarkEnd w:id="9"/>
      <w:bookmarkEnd w:id="10"/>
      <w:r w:rsidRPr="00D44692">
        <w:rPr>
          <w:rStyle w:val="a4"/>
          <w:rFonts w:ascii="Times New Roman" w:hAnsi="Times New Roman" w:cs="Times New Roman"/>
        </w:rPr>
        <w:t>4. Порядок получения информации по вопросам предоставления муниципальной услуги.</w:t>
      </w:r>
    </w:p>
    <w:p w:rsidR="000C52FC" w:rsidRPr="00D44692" w:rsidRDefault="000C52FC">
      <w:pPr>
        <w:ind w:firstLine="567"/>
        <w:jc w:val="both"/>
        <w:rPr>
          <w:rFonts w:hint="eastAsia"/>
        </w:rPr>
      </w:pPr>
      <w:bookmarkStart w:id="11" w:name="sub_311"/>
      <w:bookmarkEnd w:id="11"/>
      <w:r w:rsidRPr="00D44692">
        <w:rPr>
          <w:rStyle w:val="a4"/>
          <w:rFonts w:ascii="Times New Roman" w:hAnsi="Times New Roman" w:cs="Times New Roman"/>
        </w:rPr>
        <w:t>Информирование о порядке предоставления муниципальной услуги осуществляется:</w:t>
      </w:r>
    </w:p>
    <w:p w:rsidR="000C52FC" w:rsidRPr="00D44692" w:rsidRDefault="000C52FC">
      <w:pPr>
        <w:ind w:firstLine="567"/>
        <w:jc w:val="both"/>
        <w:rPr>
          <w:rFonts w:hint="eastAsia"/>
        </w:rPr>
      </w:pPr>
      <w:bookmarkStart w:id="12" w:name="sub_3111"/>
      <w:bookmarkEnd w:id="12"/>
      <w:r w:rsidRPr="00D44692">
        <w:rPr>
          <w:rStyle w:val="a4"/>
          <w:rFonts w:ascii="Times New Roman" w:hAnsi="Times New Roman" w:cs="Times New Roman"/>
        </w:rPr>
        <w:t>а)</w:t>
      </w:r>
      <w:r w:rsidR="00EE3290" w:rsidRPr="00D44692">
        <w:rPr>
          <w:rStyle w:val="a4"/>
          <w:rFonts w:ascii="Times New Roman" w:hAnsi="Times New Roman" w:cs="Times New Roman"/>
        </w:rPr>
        <w:t xml:space="preserve"> Заместителем Главы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(далее </w:t>
      </w:r>
      <w:r w:rsidR="00EE3290" w:rsidRPr="00D44692">
        <w:rPr>
          <w:rStyle w:val="a4"/>
          <w:rFonts w:ascii="Times New Roman" w:hAnsi="Times New Roman" w:cs="Times New Roman"/>
        </w:rPr>
        <w:t>–</w:t>
      </w:r>
      <w:r w:rsidRPr="00D44692">
        <w:rPr>
          <w:rStyle w:val="a4"/>
          <w:rFonts w:ascii="Times New Roman" w:hAnsi="Times New Roman" w:cs="Times New Roman"/>
        </w:rPr>
        <w:t xml:space="preserve"> </w:t>
      </w:r>
      <w:r w:rsidR="00EE3290" w:rsidRPr="00D44692">
        <w:rPr>
          <w:rStyle w:val="a4"/>
          <w:rFonts w:ascii="Times New Roman" w:hAnsi="Times New Roman" w:cs="Times New Roman"/>
        </w:rPr>
        <w:t>Заместитель Главы</w:t>
      </w:r>
      <w:r w:rsidRPr="00D44692">
        <w:rPr>
          <w:rStyle w:val="a4"/>
          <w:rFonts w:ascii="Times New Roman" w:hAnsi="Times New Roman" w:cs="Times New Roman"/>
        </w:rPr>
        <w:t>)</w:t>
      </w:r>
      <w:r w:rsidRPr="00D44692">
        <w:rPr>
          <w:rStyle w:val="a4"/>
          <w:rFonts w:ascii="Times New Roman" w:hAnsi="Times New Roman" w:cs="Times New Roman"/>
          <w:i/>
          <w:iCs/>
        </w:rPr>
        <w:t xml:space="preserve">, </w:t>
      </w:r>
      <w:r w:rsidRPr="00D44692">
        <w:rPr>
          <w:rStyle w:val="a4"/>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rsidR="000C52FC" w:rsidRPr="00D44692" w:rsidRDefault="000C52FC">
      <w:pPr>
        <w:ind w:firstLine="567"/>
        <w:jc w:val="both"/>
        <w:rPr>
          <w:rFonts w:hint="eastAsia"/>
        </w:rPr>
      </w:pPr>
      <w:bookmarkStart w:id="13" w:name="sub_3112"/>
      <w:bookmarkStart w:id="14" w:name="sub_312"/>
      <w:bookmarkEnd w:id="13"/>
      <w:bookmarkEnd w:id="14"/>
      <w:proofErr w:type="gramStart"/>
      <w:r w:rsidRPr="00D44692">
        <w:rPr>
          <w:rStyle w:val="a4"/>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44692">
        <w:rPr>
          <w:rStyle w:val="a6"/>
          <w:rFonts w:ascii="Times New Roman" w:hAnsi="Times New Roman" w:cs="Times New Roman"/>
        </w:rPr>
        <w:t>https://mfc13.ru/</w:t>
      </w:r>
      <w:r w:rsidRPr="00D44692">
        <w:rPr>
          <w:rStyle w:val="a4"/>
          <w:rFonts w:ascii="Times New Roman" w:hAnsi="Times New Roman" w:cs="Times New Roman"/>
        </w:rPr>
        <w:t xml:space="preserve">, в случае, если муниципальная услуга предоставляется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или с его участием, в соответствии с соглашением о взаимодействии между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w:t>
      </w:r>
      <w:proofErr w:type="gramEnd"/>
    </w:p>
    <w:p w:rsidR="000C52FC" w:rsidRPr="00D44692" w:rsidRDefault="000C52FC">
      <w:pPr>
        <w:ind w:firstLine="567"/>
        <w:jc w:val="both"/>
        <w:rPr>
          <w:rFonts w:hint="eastAsia"/>
        </w:rPr>
      </w:pPr>
      <w:bookmarkStart w:id="15" w:name="sub_3121"/>
      <w:bookmarkStart w:id="16" w:name="sub_313"/>
      <w:bookmarkEnd w:id="15"/>
      <w:bookmarkEnd w:id="16"/>
      <w:r w:rsidRPr="00D44692">
        <w:rPr>
          <w:rStyle w:val="a4"/>
          <w:rFonts w:ascii="Times New Roman" w:hAnsi="Times New Roman" w:cs="Times New Roman"/>
        </w:rPr>
        <w:t>в) посредством телефонной, факсимильной и иных средств телекоммуникационной связи;</w:t>
      </w:r>
    </w:p>
    <w:p w:rsidR="000C52FC" w:rsidRPr="00D44692" w:rsidRDefault="000C52FC">
      <w:pPr>
        <w:ind w:firstLine="567"/>
        <w:jc w:val="both"/>
        <w:rPr>
          <w:rFonts w:hint="eastAsia"/>
        </w:rPr>
      </w:pPr>
      <w:bookmarkStart w:id="17" w:name="sub_3131"/>
      <w:bookmarkStart w:id="18" w:name="sub_314"/>
      <w:bookmarkEnd w:id="17"/>
      <w:bookmarkEnd w:id="18"/>
      <w:r w:rsidRPr="00D44692">
        <w:rPr>
          <w:rStyle w:val="a4"/>
          <w:rFonts w:ascii="Times New Roman" w:hAnsi="Times New Roman" w:cs="Times New Roman"/>
        </w:rPr>
        <w:t xml:space="preserve">г)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информационно-телекоммуникационной сети «Интернет» </w:t>
      </w:r>
      <w:r w:rsidR="00BF0AA8" w:rsidRPr="00D44692">
        <w:rPr>
          <w:rStyle w:val="a4"/>
        </w:rPr>
        <w:t>https://romodanovorm.ru/vill/view/263</w:t>
      </w:r>
      <w:r w:rsidR="00BF0AA8" w:rsidRPr="00D44692">
        <w:rPr>
          <w:rStyle w:val="a4"/>
          <w:rFonts w:ascii="Times New Roman" w:hAnsi="Times New Roman" w:cs="Times New Roman"/>
        </w:rPr>
        <w:t xml:space="preserve"> </w:t>
      </w:r>
      <w:r w:rsidRPr="00D44692">
        <w:rPr>
          <w:rStyle w:val="a4"/>
          <w:rFonts w:ascii="Times New Roman" w:hAnsi="Times New Roman" w:cs="Times New Roman"/>
        </w:rPr>
        <w:t>(далее - официальный сайт Администрации);</w:t>
      </w:r>
    </w:p>
    <w:p w:rsidR="000C52FC" w:rsidRPr="00D44692" w:rsidRDefault="000C52FC">
      <w:pPr>
        <w:ind w:firstLine="567"/>
        <w:jc w:val="both"/>
        <w:rPr>
          <w:rFonts w:hint="eastAsia"/>
        </w:rPr>
      </w:pPr>
      <w:bookmarkStart w:id="19" w:name="sub_3141"/>
      <w:bookmarkStart w:id="20" w:name="sub_315"/>
      <w:bookmarkEnd w:id="19"/>
      <w:bookmarkEnd w:id="20"/>
      <w:r w:rsidRPr="00D44692">
        <w:rPr>
          <w:rStyle w:val="a4"/>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history="1">
        <w:r w:rsidRPr="00D44692">
          <w:rPr>
            <w:rStyle w:val="a7"/>
            <w:rFonts w:ascii="Times New Roman" w:hAnsi="Times New Roman" w:cs="Times New Roman"/>
          </w:rPr>
          <w:t>www.gosuslugi.ru</w:t>
        </w:r>
      </w:hyperlink>
      <w:r w:rsidRPr="00D44692">
        <w:rPr>
          <w:rStyle w:val="a4"/>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C52FC" w:rsidRPr="00D44692" w:rsidRDefault="000C52FC">
      <w:pPr>
        <w:ind w:firstLine="567"/>
        <w:jc w:val="both"/>
        <w:rPr>
          <w:rFonts w:hint="eastAsia"/>
        </w:rPr>
      </w:pPr>
      <w:bookmarkStart w:id="21" w:name="sub_3151"/>
      <w:bookmarkStart w:id="22" w:name="sub_316"/>
      <w:bookmarkEnd w:id="21"/>
      <w:bookmarkEnd w:id="22"/>
      <w:r w:rsidRPr="00D44692">
        <w:rPr>
          <w:rStyle w:val="a4"/>
          <w:rFonts w:ascii="Times New Roman" w:hAnsi="Times New Roman" w:cs="Times New Roman"/>
        </w:rPr>
        <w:t>е) посредством ответов на письменные обращения граждан.</w:t>
      </w:r>
    </w:p>
    <w:p w:rsidR="000C52FC" w:rsidRPr="00D44692" w:rsidRDefault="000C52FC">
      <w:pPr>
        <w:ind w:firstLine="567"/>
        <w:jc w:val="both"/>
        <w:rPr>
          <w:rFonts w:hint="eastAsia"/>
        </w:rPr>
      </w:pPr>
      <w:bookmarkStart w:id="23" w:name="sub_3161"/>
      <w:bookmarkStart w:id="24" w:name="sub_32"/>
      <w:bookmarkEnd w:id="23"/>
      <w:bookmarkEnd w:id="24"/>
      <w:r w:rsidRPr="00D44692">
        <w:rPr>
          <w:rStyle w:val="a4"/>
          <w:rFonts w:ascii="Times New Roman" w:hAnsi="Times New Roman" w:cs="Times New Roman"/>
        </w:rPr>
        <w:t>5. Порядок, форма, место размещения и способы получения справочной информации.</w:t>
      </w:r>
    </w:p>
    <w:p w:rsidR="000C52FC" w:rsidRPr="00D44692" w:rsidRDefault="000C52FC">
      <w:pPr>
        <w:ind w:firstLine="567"/>
        <w:jc w:val="both"/>
        <w:rPr>
          <w:rFonts w:hint="eastAsia"/>
        </w:rPr>
      </w:pPr>
      <w:bookmarkStart w:id="25" w:name="sub_321"/>
      <w:bookmarkStart w:id="26" w:name="sub_33"/>
      <w:bookmarkEnd w:id="25"/>
      <w:bookmarkEnd w:id="26"/>
      <w:r w:rsidRPr="00D44692">
        <w:rPr>
          <w:rStyle w:val="a4"/>
          <w:rFonts w:ascii="Times New Roman" w:eastAsia="Times New Roman" w:hAnsi="Times New Roman" w:cs="Times New Roman"/>
        </w:rPr>
        <w:lastRenderedPageBreak/>
        <w:t xml:space="preserve"> </w:t>
      </w:r>
      <w:r w:rsidRPr="00D44692">
        <w:rPr>
          <w:rStyle w:val="a4"/>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сети «Интернет».</w:t>
      </w:r>
    </w:p>
    <w:p w:rsidR="000C52FC" w:rsidRPr="00D44692" w:rsidRDefault="000C52FC">
      <w:pPr>
        <w:ind w:firstLine="567"/>
        <w:jc w:val="both"/>
        <w:rPr>
          <w:rFonts w:hint="eastAsia"/>
        </w:rPr>
      </w:pPr>
      <w:bookmarkStart w:id="27" w:name="sub_331"/>
      <w:bookmarkEnd w:id="27"/>
      <w:r w:rsidRPr="00D44692">
        <w:rPr>
          <w:rStyle w:val="a4"/>
          <w:rFonts w:ascii="Times New Roman" w:hAnsi="Times New Roman" w:cs="Times New Roman"/>
        </w:rPr>
        <w:t xml:space="preserve">Информирование заявителей, прием и выдача документов осуществляется в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(далее - Уполномоченный орган), в ГАУ РМ "</w:t>
      </w:r>
      <w:r w:rsidR="002E2AF0" w:rsidRPr="00D44692">
        <w:rPr>
          <w:rStyle w:val="a4"/>
          <w:rFonts w:ascii="Times New Roman" w:hAnsi="Times New Roman" w:cs="Times New Roman"/>
        </w:rPr>
        <w:t>МФЦ"</w:t>
      </w:r>
      <w:r w:rsidRPr="00D44692">
        <w:rPr>
          <w:rStyle w:val="a4"/>
          <w:rFonts w:ascii="Times New Roman" w:hAnsi="Times New Roman" w:cs="Times New Roman"/>
        </w:rPr>
        <w:t>, в рамках заключенного соглашения о взаимодействии.</w:t>
      </w:r>
    </w:p>
    <w:p w:rsidR="000C52FC" w:rsidRPr="00D44692" w:rsidRDefault="000C52FC">
      <w:pPr>
        <w:ind w:firstLine="567"/>
        <w:jc w:val="both"/>
        <w:rPr>
          <w:rFonts w:hint="eastAsia"/>
        </w:rPr>
      </w:pPr>
      <w:r w:rsidRPr="00D44692">
        <w:rPr>
          <w:rStyle w:val="a4"/>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D44692">
        <w:rPr>
          <w:rStyle w:val="a4"/>
          <w:rFonts w:ascii="Times New Roman" w:hAnsi="Times New Roman" w:cs="Times New Roman"/>
        </w:rPr>
        <w:t>интернет-адресах</w:t>
      </w:r>
      <w:proofErr w:type="gramEnd"/>
      <w:r w:rsidRPr="00D44692">
        <w:rPr>
          <w:rStyle w:val="a4"/>
          <w:rFonts w:ascii="Times New Roman" w:hAnsi="Times New Roman" w:cs="Times New Roman"/>
        </w:rPr>
        <w:t xml:space="preserve">, адресах электронной почты указаны в Приложении №1, а так же размещены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СМИ, на информационном стенде в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помещении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p>
    <w:p w:rsidR="000C52FC" w:rsidRPr="00D44692" w:rsidRDefault="000C52FC">
      <w:pPr>
        <w:ind w:firstLine="567"/>
        <w:jc w:val="both"/>
        <w:rPr>
          <w:rFonts w:hint="eastAsia"/>
        </w:rPr>
      </w:pPr>
      <w:r w:rsidRPr="00D44692">
        <w:rPr>
          <w:rStyle w:val="a4"/>
          <w:rFonts w:ascii="Times New Roman" w:hAnsi="Times New Roman" w:cs="Times New Roman"/>
        </w:rPr>
        <w:t xml:space="preserve">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СМИ, на информационном стенде в Администрации, в помещении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размещаются:</w:t>
      </w:r>
    </w:p>
    <w:p w:rsidR="000C52FC" w:rsidRPr="00D44692" w:rsidRDefault="000C52FC">
      <w:pPr>
        <w:ind w:firstLine="567"/>
        <w:jc w:val="both"/>
        <w:rPr>
          <w:rFonts w:hint="eastAsia"/>
        </w:rPr>
      </w:pPr>
      <w:bookmarkStart w:id="28" w:name="sub_3311"/>
      <w:bookmarkEnd w:id="28"/>
      <w:r w:rsidRPr="00D44692">
        <w:rPr>
          <w:rStyle w:val="a4"/>
          <w:rFonts w:ascii="Times New Roman" w:hAnsi="Times New Roman" w:cs="Times New Roman"/>
        </w:rPr>
        <w:t>а) общий режим работы;</w:t>
      </w:r>
    </w:p>
    <w:p w:rsidR="000C52FC" w:rsidRPr="00D44692" w:rsidRDefault="000C52FC">
      <w:pPr>
        <w:ind w:firstLine="567"/>
        <w:jc w:val="both"/>
        <w:rPr>
          <w:rFonts w:hint="eastAsia"/>
        </w:rPr>
      </w:pPr>
      <w:bookmarkStart w:id="29" w:name="sub_3312"/>
      <w:bookmarkStart w:id="30" w:name="sub_332"/>
      <w:bookmarkEnd w:id="29"/>
      <w:bookmarkEnd w:id="30"/>
      <w:r w:rsidRPr="00D44692">
        <w:rPr>
          <w:rStyle w:val="a4"/>
          <w:rFonts w:ascii="Times New Roman" w:hAnsi="Times New Roman" w:cs="Times New Roman"/>
        </w:rPr>
        <w:t>б) перечень документов, необходимых для предоставления муниципальной услуги;</w:t>
      </w:r>
    </w:p>
    <w:p w:rsidR="000C52FC" w:rsidRPr="00D44692" w:rsidRDefault="000C52FC">
      <w:pPr>
        <w:ind w:firstLine="567"/>
        <w:jc w:val="both"/>
        <w:rPr>
          <w:rFonts w:hint="eastAsia"/>
        </w:rPr>
      </w:pPr>
      <w:bookmarkStart w:id="31" w:name="sub_3321"/>
      <w:bookmarkStart w:id="32" w:name="sub_333"/>
      <w:bookmarkEnd w:id="31"/>
      <w:bookmarkEnd w:id="32"/>
      <w:r w:rsidRPr="00D44692">
        <w:rPr>
          <w:rStyle w:val="a4"/>
          <w:rFonts w:ascii="Times New Roman" w:hAnsi="Times New Roman" w:cs="Times New Roman"/>
        </w:rPr>
        <w:t>в) образец заполнения заявления.</w:t>
      </w:r>
    </w:p>
    <w:p w:rsidR="000C52FC" w:rsidRPr="00D44692" w:rsidRDefault="000C52FC">
      <w:pPr>
        <w:ind w:firstLine="567"/>
        <w:jc w:val="both"/>
        <w:rPr>
          <w:rFonts w:hint="eastAsia"/>
        </w:rPr>
      </w:pPr>
      <w:bookmarkStart w:id="33" w:name="sub_3331"/>
      <w:bookmarkEnd w:id="33"/>
      <w:r w:rsidRPr="00D44692">
        <w:rPr>
          <w:rStyle w:val="a4"/>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C52FC" w:rsidRPr="00D44692" w:rsidRDefault="000C52FC">
      <w:pPr>
        <w:ind w:firstLine="567"/>
        <w:jc w:val="both"/>
        <w:rPr>
          <w:rFonts w:hint="eastAsia"/>
        </w:rPr>
      </w:pPr>
      <w:r w:rsidRPr="00D44692">
        <w:rPr>
          <w:rStyle w:val="a4"/>
          <w:rFonts w:ascii="Times New Roman" w:hAnsi="Times New Roman" w:cs="Times New Roman"/>
        </w:rPr>
        <w:t>о перечне документов, необходимых для предоставления услуги, их комплектности (достаточности);</w:t>
      </w:r>
    </w:p>
    <w:p w:rsidR="000C52FC" w:rsidRPr="00D44692" w:rsidRDefault="000C52FC">
      <w:pPr>
        <w:ind w:firstLine="567"/>
        <w:jc w:val="both"/>
        <w:rPr>
          <w:rFonts w:hint="eastAsia"/>
        </w:rPr>
      </w:pPr>
      <w:r w:rsidRPr="00D44692">
        <w:rPr>
          <w:rStyle w:val="a4"/>
          <w:rFonts w:ascii="Times New Roman" w:hAnsi="Times New Roman" w:cs="Times New Roman"/>
        </w:rPr>
        <w:t>о правильности оформления документов, необходимых для предоставления услуги;</w:t>
      </w:r>
    </w:p>
    <w:p w:rsidR="000C52FC" w:rsidRPr="00D44692" w:rsidRDefault="000C52FC">
      <w:pPr>
        <w:ind w:firstLine="567"/>
        <w:jc w:val="both"/>
        <w:rPr>
          <w:rFonts w:hint="eastAsia"/>
        </w:rPr>
      </w:pPr>
      <w:r w:rsidRPr="00D44692">
        <w:rPr>
          <w:rStyle w:val="a4"/>
          <w:rFonts w:ascii="Times New Roman" w:hAnsi="Times New Roman" w:cs="Times New Roman"/>
        </w:rPr>
        <w:t>об источниках получения документов, необходимых для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C52FC" w:rsidRPr="00D44692" w:rsidRDefault="000C52FC">
      <w:pPr>
        <w:ind w:firstLine="567"/>
        <w:jc w:val="both"/>
        <w:rPr>
          <w:rFonts w:hint="eastAsia"/>
        </w:rPr>
      </w:pPr>
      <w:r w:rsidRPr="00D44692">
        <w:rPr>
          <w:rStyle w:val="a4"/>
          <w:rFonts w:ascii="Times New Roman" w:hAnsi="Times New Roman" w:cs="Times New Roman"/>
        </w:rPr>
        <w:t>об основаниях для отказа в предоставлении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осуществляющими предоставление муниципальной услуги,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C52FC" w:rsidRPr="00D44692" w:rsidRDefault="000C52FC">
      <w:pPr>
        <w:ind w:firstLine="567"/>
        <w:jc w:val="both"/>
        <w:rPr>
          <w:rFonts w:hint="eastAsia"/>
        </w:rPr>
      </w:pPr>
      <w:r w:rsidRPr="00D44692">
        <w:rPr>
          <w:rStyle w:val="a4"/>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C52FC" w:rsidRPr="00D44692" w:rsidRDefault="000C52FC">
      <w:pPr>
        <w:ind w:firstLine="567"/>
        <w:jc w:val="both"/>
        <w:rPr>
          <w:rFonts w:hint="eastAsia"/>
        </w:rPr>
      </w:pPr>
      <w:r w:rsidRPr="00D44692">
        <w:rPr>
          <w:rStyle w:val="a4"/>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history="1">
        <w:r w:rsidRPr="00D44692">
          <w:rPr>
            <w:rStyle w:val="a7"/>
            <w:rFonts w:ascii="Times New Roman" w:hAnsi="Times New Roman" w:cs="Times New Roman"/>
          </w:rPr>
          <w:t>www.gosuslugi.ru</w:t>
        </w:r>
      </w:hyperlink>
      <w:r w:rsidRPr="00D44692">
        <w:rPr>
          <w:rStyle w:val="a4"/>
          <w:rFonts w:ascii="Times New Roman" w:hAnsi="Times New Roman" w:cs="Times New Roman"/>
        </w:rPr>
        <w:t>).</w:t>
      </w:r>
      <w:proofErr w:type="gramEnd"/>
    </w:p>
    <w:p w:rsidR="000C52FC" w:rsidRPr="00D44692" w:rsidRDefault="000C52FC">
      <w:pPr>
        <w:pStyle w:val="1"/>
        <w:spacing w:before="0" w:after="0"/>
        <w:ind w:left="1287"/>
        <w:rPr>
          <w:rFonts w:hint="eastAsia"/>
        </w:rPr>
      </w:pPr>
      <w:bookmarkStart w:id="34" w:name="sub_200"/>
      <w:r w:rsidRPr="00D44692">
        <w:rPr>
          <w:rFonts w:ascii="Times New Roman" w:hAnsi="Times New Roman" w:cs="Times New Roman"/>
        </w:rPr>
        <w:t>Раздел 2. Стандарт предоставления муниципальной услуги</w:t>
      </w:r>
      <w:bookmarkEnd w:id="34"/>
    </w:p>
    <w:p w:rsidR="000C52FC" w:rsidRPr="00D44692" w:rsidRDefault="000C52FC">
      <w:pPr>
        <w:ind w:firstLine="567"/>
        <w:jc w:val="center"/>
        <w:rPr>
          <w:rFonts w:hint="eastAsia"/>
        </w:rPr>
      </w:pPr>
      <w:bookmarkStart w:id="35" w:name="sub_1004"/>
      <w:bookmarkEnd w:id="35"/>
      <w:r w:rsidRPr="00D44692">
        <w:rPr>
          <w:rStyle w:val="a4"/>
          <w:rFonts w:ascii="Times New Roman" w:hAnsi="Times New Roman" w:cs="Times New Roman"/>
          <w:b/>
        </w:rPr>
        <w:t>Подраздел  1. Наименование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6. Перевод жилого помещения в нежилое и нежилого помещения в жилое помещение</w:t>
      </w:r>
      <w:r w:rsidRPr="00D44692">
        <w:rPr>
          <w:rStyle w:val="a4"/>
          <w:rFonts w:ascii="Times New Roman" w:hAnsi="Times New Roman" w:cs="Times New Roman"/>
        </w:rPr>
        <w:t>.</w:t>
      </w:r>
    </w:p>
    <w:p w:rsidR="000C52FC" w:rsidRPr="00D44692" w:rsidRDefault="000C52FC">
      <w:pPr>
        <w:ind w:firstLine="567"/>
        <w:jc w:val="center"/>
        <w:rPr>
          <w:rFonts w:hint="eastAsia"/>
        </w:rPr>
      </w:pPr>
      <w:bookmarkStart w:id="36" w:name="sub_10041"/>
      <w:bookmarkStart w:id="37" w:name="sub_1005"/>
      <w:bookmarkEnd w:id="36"/>
      <w:bookmarkEnd w:id="37"/>
      <w:r w:rsidRPr="00D44692">
        <w:rPr>
          <w:rStyle w:val="a4"/>
          <w:rFonts w:ascii="Times New Roman" w:hAnsi="Times New Roman" w:cs="Times New Roman"/>
          <w:b/>
        </w:rPr>
        <w:t>Подраздел  2. Наименование органа, предоставляющего муниципальную услугу.</w:t>
      </w:r>
    </w:p>
    <w:p w:rsidR="000C52FC" w:rsidRPr="00D44692" w:rsidRDefault="000C52FC">
      <w:pPr>
        <w:ind w:firstLine="567"/>
        <w:jc w:val="both"/>
        <w:rPr>
          <w:rFonts w:hint="eastAsia"/>
        </w:rPr>
      </w:pPr>
      <w:bookmarkStart w:id="38" w:name="sub_10051"/>
      <w:bookmarkStart w:id="39" w:name="sub_51"/>
      <w:bookmarkEnd w:id="38"/>
      <w:bookmarkEnd w:id="39"/>
      <w:r w:rsidRPr="00D44692">
        <w:rPr>
          <w:rStyle w:val="a4"/>
          <w:rFonts w:ascii="Times New Roman" w:hAnsi="Times New Roman" w:cs="Times New Roman"/>
        </w:rPr>
        <w:t>7. Предоставление муниципальной услуги осуществляется Администрацией  района в лице Управления строительства, архитектуры жилищно-коммунального хозяйства  (далее - Управление, уполномоченный орган).</w:t>
      </w:r>
    </w:p>
    <w:p w:rsidR="000C52FC" w:rsidRPr="00D44692" w:rsidRDefault="000C52FC">
      <w:pPr>
        <w:ind w:firstLine="567"/>
        <w:jc w:val="both"/>
        <w:rPr>
          <w:rFonts w:hint="eastAsia"/>
        </w:rPr>
      </w:pPr>
      <w:bookmarkStart w:id="40" w:name="sub_511"/>
      <w:bookmarkStart w:id="41" w:name="sub_52"/>
      <w:bookmarkEnd w:id="40"/>
      <w:bookmarkEnd w:id="41"/>
      <w:r w:rsidRPr="00D44692">
        <w:rPr>
          <w:rStyle w:val="a4"/>
          <w:rFonts w:ascii="Times New Roman" w:hAnsi="Times New Roman" w:cs="Times New Roman"/>
        </w:rPr>
        <w:lastRenderedPageBreak/>
        <w:t xml:space="preserve">8. Организация предоставления муниципальной услуги осуществляется, в том числе в электронном виде через </w:t>
      </w:r>
      <w:hyperlink r:id="rId7" w:history="1">
        <w:r w:rsidRPr="00D44692">
          <w:rPr>
            <w:rStyle w:val="a7"/>
            <w:rFonts w:ascii="Times New Roman" w:hAnsi="Times New Roman" w:cs="Times New Roman"/>
          </w:rPr>
          <w:t>Единый портал</w:t>
        </w:r>
      </w:hyperlink>
      <w:r w:rsidRPr="00D44692">
        <w:rPr>
          <w:rStyle w:val="a4"/>
          <w:rFonts w:ascii="Times New Roman" w:hAnsi="Times New Roman" w:cs="Times New Roman"/>
        </w:rPr>
        <w:t xml:space="preserve"> и (или </w:t>
      </w:r>
      <w:hyperlink r:id="rId8" w:history="1">
        <w:r w:rsidRPr="00D44692">
          <w:rPr>
            <w:rStyle w:val="a7"/>
            <w:rFonts w:ascii="Times New Roman" w:hAnsi="Times New Roman" w:cs="Times New Roman"/>
          </w:rPr>
          <w:t>Региональный портал</w:t>
        </w:r>
      </w:hyperlink>
      <w:r w:rsidRPr="00D44692">
        <w:rPr>
          <w:rStyle w:val="a4"/>
          <w:rFonts w:ascii="Times New Roman" w:hAnsi="Times New Roman" w:cs="Times New Roman"/>
        </w:rPr>
        <w:t xml:space="preserve">), а также через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в соответствии с соглашением о взаимодействии, заключенным между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bookmarkStart w:id="42" w:name="sub_521"/>
      <w:bookmarkStart w:id="43" w:name="sub_53"/>
      <w:bookmarkEnd w:id="42"/>
      <w:bookmarkEnd w:id="43"/>
      <w:r w:rsidRPr="00D44692">
        <w:rPr>
          <w:rStyle w:val="a4"/>
          <w:rFonts w:ascii="Times New Roman" w:hAnsi="Times New Roman" w:cs="Times New Roman"/>
        </w:rPr>
        <w:t xml:space="preserve">9. </w:t>
      </w:r>
      <w:proofErr w:type="gramStart"/>
      <w:r w:rsidRPr="00D44692">
        <w:rPr>
          <w:rStyle w:val="a4"/>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44692">
        <w:rPr>
          <w:rStyle w:val="a4"/>
          <w:rFonts w:ascii="Times New Roman" w:hAnsi="Times New Roman" w:cs="Times New Roman"/>
        </w:rPr>
        <w:t xml:space="preserve"> услуг, указанные в </w:t>
      </w:r>
      <w:hyperlink r:id="rId9" w:history="1">
        <w:r w:rsidRPr="00D44692">
          <w:rPr>
            <w:rStyle w:val="a7"/>
            <w:rFonts w:ascii="Times New Roman" w:hAnsi="Times New Roman" w:cs="Times New Roman"/>
          </w:rPr>
          <w:t>части 1 статьи 9</w:t>
        </w:r>
      </w:hyperlink>
      <w:r w:rsidRPr="00D44692">
        <w:rPr>
          <w:rStyle w:val="a4"/>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C52FC" w:rsidRPr="00D44692" w:rsidRDefault="000C52FC">
      <w:pPr>
        <w:ind w:firstLine="567"/>
        <w:jc w:val="center"/>
        <w:rPr>
          <w:rFonts w:hint="eastAsia"/>
        </w:rPr>
      </w:pPr>
      <w:bookmarkStart w:id="44" w:name="sub_531"/>
      <w:bookmarkStart w:id="45" w:name="sub_1006"/>
      <w:bookmarkEnd w:id="44"/>
      <w:bookmarkEnd w:id="45"/>
      <w:r w:rsidRPr="00D44692">
        <w:rPr>
          <w:rStyle w:val="a4"/>
          <w:rFonts w:ascii="Times New Roman" w:hAnsi="Times New Roman" w:cs="Times New Roman"/>
          <w:b/>
        </w:rPr>
        <w:t>Подраздел  3. Результат предоставления муниципальной услуги.</w:t>
      </w:r>
    </w:p>
    <w:p w:rsidR="0054194D" w:rsidRPr="00D44692" w:rsidRDefault="000C52FC" w:rsidP="0054194D">
      <w:pPr>
        <w:ind w:firstLine="567"/>
        <w:jc w:val="both"/>
        <w:rPr>
          <w:rFonts w:ascii="Times New Roman" w:hAnsi="Times New Roman" w:cs="Times New Roman"/>
        </w:rPr>
      </w:pPr>
      <w:bookmarkStart w:id="46" w:name="sub_10061"/>
      <w:bookmarkEnd w:id="46"/>
      <w:r w:rsidRPr="00D44692">
        <w:rPr>
          <w:rStyle w:val="a4"/>
          <w:rFonts w:ascii="Times New Roman" w:hAnsi="Times New Roman" w:cs="Times New Roman"/>
        </w:rPr>
        <w:t xml:space="preserve">10. </w:t>
      </w:r>
      <w:r w:rsidRPr="00D44692">
        <w:rPr>
          <w:rFonts w:ascii="Times New Roman" w:hAnsi="Times New Roman" w:cs="Times New Roman"/>
        </w:rPr>
        <w:t>Результатом предоставления муниципальной услуги является направление уведомления о переводе (отказе в переводе) жилого (нежилого) помеще</w:t>
      </w:r>
      <w:r w:rsidR="0054194D" w:rsidRPr="00D44692">
        <w:rPr>
          <w:rFonts w:ascii="Times New Roman" w:hAnsi="Times New Roman" w:cs="Times New Roman"/>
        </w:rPr>
        <w:t>ния в нежилое (жилое) помещение.</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xml:space="preserve"> Результат предоставления муниципальной услуги может быть получен:</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в уполномоченном органе местного самоуправления на бумажном носителе при личном обращении;</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xml:space="preserve">- в </w:t>
      </w:r>
      <w:r w:rsidR="002E2AF0" w:rsidRPr="00D44692">
        <w:rPr>
          <w:rFonts w:ascii="Times New Roman" w:hAnsi="Times New Roman" w:cs="Times New Roman"/>
        </w:rPr>
        <w:t>ГАУ РМ "МФЦ"</w:t>
      </w:r>
      <w:r w:rsidRPr="00D44692">
        <w:rPr>
          <w:rFonts w:ascii="Times New Roman" w:hAnsi="Times New Roman" w:cs="Times New Roman"/>
        </w:rPr>
        <w:t xml:space="preserve"> на бумажном носителе при личном обращении;</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почтовым отправлением;</w:t>
      </w:r>
    </w:p>
    <w:p w:rsidR="000C52FC"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xml:space="preserve">- на ЕПГУ, РПГУ, в том числе в форме электронного документа, подписанного электронной подписью. </w:t>
      </w:r>
    </w:p>
    <w:p w:rsidR="000C52FC" w:rsidRPr="00D44692" w:rsidRDefault="000C52FC">
      <w:pPr>
        <w:pStyle w:val="ConsPlusNormal"/>
        <w:ind w:firstLine="567"/>
        <w:jc w:val="both"/>
      </w:pPr>
      <w:r w:rsidRPr="00D44692">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0C52FC" w:rsidRPr="00D44692" w:rsidRDefault="000C52FC">
      <w:pPr>
        <w:ind w:firstLine="567"/>
        <w:jc w:val="center"/>
        <w:rPr>
          <w:rFonts w:hint="eastAsia"/>
        </w:rPr>
      </w:pPr>
      <w:r w:rsidRPr="00D44692">
        <w:rPr>
          <w:rStyle w:val="a4"/>
          <w:rFonts w:ascii="Times New Roman" w:hAnsi="Times New Roman" w:cs="Times New Roman"/>
          <w:b/>
        </w:rPr>
        <w:t>Подраздел 4. Срок предоставления муниципальной услуги.</w:t>
      </w:r>
    </w:p>
    <w:p w:rsidR="000C52FC" w:rsidRPr="00D44692" w:rsidRDefault="000C52FC">
      <w:pPr>
        <w:ind w:firstLine="567"/>
        <w:jc w:val="both"/>
        <w:rPr>
          <w:rFonts w:hint="eastAsia"/>
        </w:rPr>
      </w:pPr>
      <w:bookmarkStart w:id="47" w:name="sub_10071"/>
      <w:bookmarkStart w:id="48" w:name="sub_71"/>
      <w:bookmarkEnd w:id="47"/>
      <w:bookmarkEnd w:id="48"/>
      <w:r w:rsidRPr="00D44692">
        <w:rPr>
          <w:rStyle w:val="a4"/>
          <w:rFonts w:ascii="Times New Roman" w:hAnsi="Times New Roman" w:cs="Times New Roman"/>
        </w:rPr>
        <w:t xml:space="preserve">12. </w:t>
      </w:r>
      <w:bookmarkStart w:id="49" w:name="sub_74"/>
      <w:bookmarkEnd w:id="49"/>
      <w:r w:rsidRPr="00D44692">
        <w:rPr>
          <w:rFonts w:ascii="Times New Roman" w:hAnsi="Times New Roman" w:cs="Times New Roman"/>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C52FC" w:rsidRPr="00D44692" w:rsidRDefault="000C52FC">
      <w:pPr>
        <w:jc w:val="both"/>
        <w:rPr>
          <w:rFonts w:hint="eastAsia"/>
        </w:rPr>
      </w:pPr>
      <w:r w:rsidRPr="00D44692">
        <w:rPr>
          <w:rFonts w:ascii="Times New Roman" w:eastAsia="Times New Roman" w:hAnsi="Times New Roman" w:cs="Times New Roman"/>
        </w:rPr>
        <w:t xml:space="preserve">            </w:t>
      </w:r>
      <w:r w:rsidRPr="00D44692">
        <w:rPr>
          <w:rFonts w:ascii="Times New Roman" w:hAnsi="Times New Roman" w:cs="Times New Roman"/>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C52FC" w:rsidRPr="00D44692" w:rsidRDefault="000C52FC">
      <w:pPr>
        <w:jc w:val="both"/>
        <w:rPr>
          <w:rFonts w:hint="eastAsia"/>
        </w:rPr>
      </w:pPr>
      <w:r w:rsidRPr="00D44692">
        <w:rPr>
          <w:rFonts w:ascii="Times New Roman" w:eastAsia="Times New Roman" w:hAnsi="Times New Roman" w:cs="Times New Roman"/>
        </w:rPr>
        <w:t xml:space="preserve">             </w:t>
      </w:r>
      <w:r w:rsidRPr="00D44692">
        <w:rPr>
          <w:rFonts w:ascii="Times New Roman" w:hAnsi="Times New Roman" w:cs="Times New Roman"/>
        </w:rPr>
        <w:t xml:space="preserve">В случае подачи документов в </w:t>
      </w:r>
      <w:r w:rsidR="002E2AF0" w:rsidRPr="00D44692">
        <w:rPr>
          <w:rFonts w:ascii="Times New Roman" w:hAnsi="Times New Roman" w:cs="Times New Roman"/>
        </w:rPr>
        <w:t>ГАУ РМ "МФЦ"</w:t>
      </w:r>
      <w:r w:rsidRPr="00D44692">
        <w:rPr>
          <w:rFonts w:ascii="Times New Roman" w:hAnsi="Times New Roman" w:cs="Times New Roman"/>
        </w:rPr>
        <w:t xml:space="preserve"> срок предоставления муниципальной услуги исчисляется со дня поступления в уполномоченный орган документов из </w:t>
      </w:r>
      <w:r w:rsidR="002E2AF0" w:rsidRPr="00D44692">
        <w:rPr>
          <w:rFonts w:ascii="Times New Roman" w:hAnsi="Times New Roman" w:cs="Times New Roman"/>
        </w:rPr>
        <w:t>ГАУ РМ "МФЦ"</w:t>
      </w:r>
      <w:r w:rsidRPr="00D44692">
        <w:rPr>
          <w:rFonts w:ascii="Times New Roman" w:hAnsi="Times New Roman" w:cs="Times New Roman"/>
        </w:rPr>
        <w:t>.</w:t>
      </w:r>
    </w:p>
    <w:p w:rsidR="000C52FC" w:rsidRPr="00D44692" w:rsidRDefault="000C52FC">
      <w:pPr>
        <w:jc w:val="both"/>
        <w:rPr>
          <w:rFonts w:hint="eastAsia"/>
        </w:rPr>
      </w:pPr>
      <w:r w:rsidRPr="00D44692">
        <w:rPr>
          <w:rFonts w:ascii="Times New Roman" w:hAnsi="Times New Roman" w:cs="Times New Roman"/>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52FC" w:rsidRPr="00D44692" w:rsidRDefault="000C52FC">
      <w:pPr>
        <w:jc w:val="both"/>
        <w:rPr>
          <w:rFonts w:hint="eastAsia"/>
        </w:rPr>
      </w:pPr>
      <w:r w:rsidRPr="00D44692">
        <w:rPr>
          <w:rFonts w:ascii="Times New Roman" w:hAnsi="Times New Roman" w:cs="Times New Roman"/>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0C52FC" w:rsidRPr="00D44692" w:rsidRDefault="000C52FC">
      <w:pPr>
        <w:ind w:firstLine="567"/>
        <w:rPr>
          <w:rStyle w:val="a4"/>
          <w:rFonts w:ascii="Times New Roman" w:hAnsi="Times New Roman" w:cs="Times New Roman"/>
        </w:rPr>
      </w:pPr>
      <w:r w:rsidRPr="00D44692">
        <w:rPr>
          <w:rStyle w:val="a4"/>
          <w:rFonts w:ascii="Times New Roman" w:hAnsi="Times New Roman" w:cs="Times New Roma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F0AA8" w:rsidRPr="00D44692" w:rsidRDefault="00BF0AA8">
      <w:pPr>
        <w:ind w:firstLine="567"/>
        <w:rPr>
          <w:rStyle w:val="a4"/>
          <w:rFonts w:ascii="Times New Roman" w:hAnsi="Times New Roman" w:cs="Times New Roman"/>
        </w:rPr>
      </w:pPr>
    </w:p>
    <w:p w:rsidR="00BF0AA8" w:rsidRPr="00D44692" w:rsidRDefault="00BF0AA8">
      <w:pPr>
        <w:ind w:firstLine="567"/>
        <w:rPr>
          <w:rFonts w:hint="eastAsia"/>
        </w:rPr>
      </w:pPr>
    </w:p>
    <w:p w:rsidR="000C52FC" w:rsidRPr="00D44692" w:rsidRDefault="000C52FC">
      <w:pPr>
        <w:ind w:firstLine="567"/>
        <w:jc w:val="center"/>
        <w:rPr>
          <w:rFonts w:hint="eastAsia"/>
        </w:rPr>
      </w:pPr>
      <w:bookmarkStart w:id="50" w:name="sub_741"/>
      <w:bookmarkStart w:id="51" w:name="sub_1008"/>
      <w:bookmarkEnd w:id="50"/>
      <w:bookmarkEnd w:id="51"/>
      <w:r w:rsidRPr="00D44692">
        <w:rPr>
          <w:rStyle w:val="a4"/>
          <w:rFonts w:ascii="Times New Roman" w:hAnsi="Times New Roman" w:cs="Times New Roman"/>
          <w:b/>
        </w:rPr>
        <w:t>Подраздел  5. Правовые основания для предоставления муниципальной услуги.</w:t>
      </w:r>
    </w:p>
    <w:p w:rsidR="000C52FC" w:rsidRPr="00D44692" w:rsidRDefault="000C52FC">
      <w:pPr>
        <w:ind w:firstLine="567"/>
        <w:jc w:val="both"/>
        <w:rPr>
          <w:rFonts w:hint="eastAsia"/>
        </w:rPr>
      </w:pPr>
      <w:bookmarkStart w:id="52" w:name="sub_10081"/>
      <w:bookmarkEnd w:id="52"/>
      <w:r w:rsidRPr="00D44692">
        <w:rPr>
          <w:rStyle w:val="a4"/>
          <w:rFonts w:ascii="Times New Roman" w:hAnsi="Times New Roman" w:cs="Times New Roman"/>
        </w:rPr>
        <w:t xml:space="preserve">14. Список нормативных актов, в соответствии с которыми осуществляется оказание муниципальной услуги, </w:t>
      </w:r>
      <w:proofErr w:type="gramStart"/>
      <w:r w:rsidRPr="00D44692">
        <w:rPr>
          <w:rStyle w:val="a4"/>
          <w:rFonts w:ascii="Times New Roman" w:hAnsi="Times New Roman" w:cs="Times New Roman"/>
        </w:rPr>
        <w:t xml:space="preserve">приведен в Приложении №2 к Административному регламенту </w:t>
      </w:r>
      <w:r w:rsidRPr="00D44692">
        <w:rPr>
          <w:rStyle w:val="a4"/>
          <w:rFonts w:ascii="Times New Roman" w:hAnsi="Times New Roman" w:cs="Times New Roman"/>
        </w:rPr>
        <w:lastRenderedPageBreak/>
        <w:t>размещен</w:t>
      </w:r>
      <w:proofErr w:type="gramEnd"/>
      <w:r w:rsidRPr="00D44692">
        <w:rPr>
          <w:rStyle w:val="a4"/>
          <w:rFonts w:ascii="Times New Roman" w:hAnsi="Times New Roman" w:cs="Times New Roman"/>
        </w:rPr>
        <w:t xml:space="preserve">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и </w:t>
      </w:r>
      <w:hyperlink r:id="rId10" w:history="1">
        <w:r w:rsidRPr="00D44692">
          <w:rPr>
            <w:rStyle w:val="a7"/>
            <w:rFonts w:ascii="Times New Roman" w:hAnsi="Times New Roman" w:cs="Times New Roman"/>
          </w:rPr>
          <w:t>официальном сайте</w:t>
        </w:r>
      </w:hyperlink>
      <w:r w:rsidRPr="00D44692">
        <w:rPr>
          <w:rStyle w:val="a4"/>
          <w:rFonts w:ascii="Times New Roman" w:hAnsi="Times New Roman" w:cs="Times New Roman"/>
        </w:rPr>
        <w:t xml:space="preserve"> Единого портала государственных и муниципальных услуг.</w:t>
      </w:r>
    </w:p>
    <w:p w:rsidR="000C52FC" w:rsidRPr="00D44692" w:rsidRDefault="000C52FC">
      <w:pPr>
        <w:ind w:firstLine="567"/>
        <w:jc w:val="center"/>
        <w:rPr>
          <w:rFonts w:hint="eastAsia"/>
        </w:rPr>
      </w:pPr>
      <w:bookmarkStart w:id="53" w:name="sub_1009"/>
      <w:bookmarkEnd w:id="53"/>
      <w:r w:rsidRPr="00D44692">
        <w:rPr>
          <w:rStyle w:val="a4"/>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0C52FC" w:rsidRPr="00D44692" w:rsidRDefault="000C52FC">
      <w:pPr>
        <w:ind w:firstLine="567"/>
        <w:jc w:val="both"/>
        <w:rPr>
          <w:rFonts w:hint="eastAsia"/>
        </w:rPr>
      </w:pPr>
      <w:bookmarkStart w:id="54" w:name="sub_10091"/>
      <w:bookmarkStart w:id="55" w:name="sub_92"/>
      <w:bookmarkEnd w:id="54"/>
      <w:bookmarkEnd w:id="55"/>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 xml:space="preserve">15. Для получения муниципальной услуги  заявитель предоставляет </w:t>
      </w:r>
      <w:bookmarkStart w:id="56" w:name="sub_92371"/>
      <w:bookmarkStart w:id="57" w:name="sub_93"/>
      <w:bookmarkEnd w:id="56"/>
      <w:bookmarkEnd w:id="57"/>
      <w:r w:rsidRPr="00D44692">
        <w:rPr>
          <w:rStyle w:val="a4"/>
          <w:rFonts w:ascii="Times New Roman" w:hAnsi="Times New Roman" w:cs="Times New Roman"/>
        </w:rPr>
        <w:t xml:space="preserve">заявление о переводе помещения согласно Приложению №3 к настоящему регламенту. </w:t>
      </w:r>
    </w:p>
    <w:p w:rsidR="000C52FC" w:rsidRPr="00D44692" w:rsidRDefault="000C52FC">
      <w:pPr>
        <w:ind w:firstLine="567"/>
        <w:jc w:val="both"/>
        <w:rPr>
          <w:rFonts w:hint="eastAsia"/>
        </w:rPr>
      </w:pPr>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C52FC" w:rsidRPr="00D44692" w:rsidRDefault="000C52FC">
      <w:pPr>
        <w:widowControl w:val="0"/>
        <w:numPr>
          <w:ilvl w:val="0"/>
          <w:numId w:val="6"/>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C52FC" w:rsidRPr="00D44692" w:rsidRDefault="000C52FC">
      <w:pPr>
        <w:widowControl w:val="0"/>
        <w:numPr>
          <w:ilvl w:val="0"/>
          <w:numId w:val="6"/>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C52FC" w:rsidRPr="00D44692" w:rsidRDefault="000C52FC">
      <w:pPr>
        <w:widowControl w:val="0"/>
        <w:numPr>
          <w:ilvl w:val="0"/>
          <w:numId w:val="6"/>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поэтажный план дома, в котором находится переводимое помещение.</w:t>
      </w:r>
    </w:p>
    <w:p w:rsidR="000C52FC" w:rsidRPr="00D44692" w:rsidRDefault="000C52FC">
      <w:pPr>
        <w:pStyle w:val="af3"/>
        <w:spacing w:after="0" w:line="240" w:lineRule="auto"/>
        <w:ind w:left="0" w:firstLine="567"/>
        <w:jc w:val="both"/>
        <w:rPr>
          <w:sz w:val="24"/>
          <w:szCs w:val="24"/>
        </w:rPr>
      </w:pPr>
      <w:bookmarkStart w:id="58" w:name="sub_9351"/>
      <w:bookmarkStart w:id="59" w:name="sub_94"/>
      <w:bookmarkStart w:id="60" w:name="sub_931"/>
      <w:bookmarkEnd w:id="58"/>
      <w:bookmarkEnd w:id="59"/>
      <w:bookmarkEnd w:id="60"/>
      <w:r w:rsidRPr="00D44692">
        <w:rPr>
          <w:rStyle w:val="a4"/>
          <w:rFonts w:ascii="Times New Roman" w:hAnsi="Times New Roman"/>
          <w:sz w:val="24"/>
          <w:szCs w:val="24"/>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 xml:space="preserve"> заявление о переводе помещения;</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правоустанавливающие документы на переводимое помещение (подлинники или засвидетельствованные в нотариальном порядке копии);</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0C52FC" w:rsidRPr="00D44692" w:rsidRDefault="000C52FC">
      <w:pPr>
        <w:ind w:firstLine="567"/>
        <w:jc w:val="both"/>
        <w:rPr>
          <w:rFonts w:ascii="Times New Roman" w:eastAsia="Times New Roman" w:hAnsi="Times New Roman" w:cs="Times New Roman"/>
          <w:color w:val="FF0000"/>
          <w:highlight w:val="darkCyan"/>
          <w:lang w:eastAsia="ru-RU"/>
        </w:rPr>
      </w:pPr>
    </w:p>
    <w:p w:rsidR="000C52FC" w:rsidRPr="00D44692" w:rsidRDefault="000C52FC">
      <w:pPr>
        <w:ind w:firstLine="567"/>
        <w:jc w:val="both"/>
        <w:rPr>
          <w:rFonts w:hint="eastAsia"/>
          <w:color w:val="FF0000"/>
        </w:rPr>
      </w:pPr>
      <w:bookmarkStart w:id="61" w:name="sub_95"/>
      <w:bookmarkEnd w:id="61"/>
      <w:r w:rsidRPr="00D44692">
        <w:rPr>
          <w:rStyle w:val="a4"/>
          <w:rFonts w:ascii="Times New Roman" w:hAnsi="Times New Roman" w:cs="Times New Roman"/>
        </w:rPr>
        <w:t xml:space="preserve">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D44692">
        <w:rPr>
          <w:rStyle w:val="a4"/>
          <w:rFonts w:ascii="Times New Roman" w:hAnsi="Times New Roman" w:cs="Times New Roman"/>
        </w:rPr>
        <w:t xml:space="preserve">подлежат предоставлению в рамках межведомственного информационного взаимодействия </w:t>
      </w:r>
      <w:r w:rsidR="0057753E" w:rsidRPr="00D44692">
        <w:rPr>
          <w:rStyle w:val="a4"/>
          <w:rFonts w:ascii="Times New Roman" w:hAnsi="Times New Roman" w:cs="Times New Roman"/>
          <w:color w:val="FF0000"/>
        </w:rPr>
        <w:t>предусмотрены</w:t>
      </w:r>
      <w:proofErr w:type="gramEnd"/>
      <w:r w:rsidR="0057753E" w:rsidRPr="00D44692">
        <w:rPr>
          <w:rStyle w:val="a4"/>
          <w:rFonts w:ascii="Times New Roman" w:hAnsi="Times New Roman" w:cs="Times New Roman"/>
          <w:color w:val="FF0000"/>
        </w:rPr>
        <w:t xml:space="preserve"> пунктом 15 настоящего административного регламента</w:t>
      </w:r>
      <w:r w:rsidRPr="00D44692">
        <w:rPr>
          <w:rStyle w:val="a4"/>
          <w:rFonts w:ascii="Times New Roman" w:hAnsi="Times New Roman" w:cs="Times New Roman"/>
          <w:color w:val="FF0000"/>
        </w:rPr>
        <w:t>.</w:t>
      </w:r>
    </w:p>
    <w:p w:rsidR="000C52FC" w:rsidRPr="00D44692" w:rsidRDefault="000C52FC">
      <w:pPr>
        <w:ind w:firstLine="567"/>
        <w:jc w:val="center"/>
        <w:rPr>
          <w:rFonts w:hint="eastAsia"/>
        </w:rPr>
      </w:pPr>
      <w:bookmarkStart w:id="62" w:name="sub_951"/>
      <w:bookmarkStart w:id="63" w:name="sub_1010"/>
      <w:bookmarkEnd w:id="62"/>
      <w:bookmarkEnd w:id="63"/>
      <w:r w:rsidRPr="00D44692">
        <w:rPr>
          <w:rStyle w:val="a4"/>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rsidR="000C52FC" w:rsidRPr="00D44692" w:rsidRDefault="000C52FC" w:rsidP="0054194D">
      <w:pPr>
        <w:ind w:firstLine="567"/>
        <w:jc w:val="both"/>
        <w:rPr>
          <w:rStyle w:val="a4"/>
          <w:rFonts w:ascii="Times New Roman" w:hAnsi="Times New Roman" w:cs="Times New Roman"/>
        </w:rPr>
      </w:pPr>
      <w:bookmarkStart w:id="64" w:name="sub_10101"/>
      <w:bookmarkEnd w:id="64"/>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18. Основаниями для отказа в прием</w:t>
      </w:r>
      <w:r w:rsidR="008506E1" w:rsidRPr="00D44692">
        <w:rPr>
          <w:rStyle w:val="a4"/>
          <w:rFonts w:ascii="Times New Roman" w:hAnsi="Times New Roman" w:cs="Times New Roman"/>
        </w:rPr>
        <w:t>е</w:t>
      </w:r>
      <w:r w:rsidRPr="00D44692">
        <w:rPr>
          <w:rStyle w:val="a4"/>
          <w:rFonts w:ascii="Times New Roman" w:hAnsi="Times New Roman" w:cs="Times New Roman"/>
        </w:rPr>
        <w:t xml:space="preserve"> документов </w:t>
      </w:r>
      <w:bookmarkStart w:id="65" w:name="sub_1041"/>
      <w:bookmarkEnd w:id="65"/>
      <w:r w:rsidR="0054194D" w:rsidRPr="00D44692">
        <w:rPr>
          <w:rStyle w:val="a4"/>
          <w:rFonts w:ascii="Times New Roman" w:hAnsi="Times New Roman" w:cs="Times New Roman"/>
        </w:rPr>
        <w:t xml:space="preserve"> отсутствуют. </w:t>
      </w:r>
    </w:p>
    <w:p w:rsidR="000C52FC" w:rsidRPr="00D44692" w:rsidRDefault="000C52FC">
      <w:pPr>
        <w:ind w:firstLine="567"/>
        <w:jc w:val="center"/>
        <w:rPr>
          <w:rFonts w:hint="eastAsia"/>
        </w:rPr>
      </w:pPr>
      <w:bookmarkStart w:id="66" w:name="sub_10111"/>
      <w:bookmarkEnd w:id="66"/>
      <w:r w:rsidRPr="00D44692">
        <w:rPr>
          <w:rStyle w:val="a4"/>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52FC" w:rsidRPr="00D44692" w:rsidRDefault="000C52FC">
      <w:pPr>
        <w:ind w:firstLine="567"/>
        <w:jc w:val="both"/>
        <w:rPr>
          <w:rFonts w:hint="eastAsia"/>
        </w:rPr>
      </w:pPr>
      <w:bookmarkStart w:id="67" w:name="sub_1171"/>
      <w:bookmarkStart w:id="68" w:name="sub_1012"/>
      <w:bookmarkStart w:id="69" w:name="sub_10112"/>
      <w:bookmarkEnd w:id="67"/>
      <w:bookmarkEnd w:id="68"/>
      <w:bookmarkEnd w:id="69"/>
      <w:r w:rsidRPr="00D44692">
        <w:rPr>
          <w:rStyle w:val="a4"/>
          <w:rFonts w:ascii="Times New Roman" w:hAnsi="Times New Roman" w:cs="Times New Roman"/>
        </w:rPr>
        <w:lastRenderedPageBreak/>
        <w:t>19.</w:t>
      </w:r>
      <w:r w:rsidRPr="00D44692">
        <w:rPr>
          <w:rStyle w:val="a4"/>
          <w:rFonts w:ascii="Times New Roman" w:hAnsi="Times New Roman" w:cs="Times New Roman"/>
        </w:rPr>
        <w:tab/>
        <w:t>Оснований для приостановления предоставления муниципальной услуги законодательством Российской Федерации не предусмотрено.</w:t>
      </w:r>
    </w:p>
    <w:p w:rsidR="000C52FC" w:rsidRPr="00D44692" w:rsidRDefault="000C52FC">
      <w:pPr>
        <w:widowControl w:val="0"/>
        <w:suppressAutoHyphens w:val="0"/>
        <w:autoSpaceDE w:val="0"/>
        <w:ind w:firstLine="567"/>
        <w:jc w:val="both"/>
        <w:rPr>
          <w:rFonts w:hint="eastAsia"/>
        </w:rPr>
      </w:pPr>
      <w:r w:rsidRPr="00D44692">
        <w:rPr>
          <w:rFonts w:ascii="Times New Roman" w:eastAsia="Times New Roman" w:hAnsi="Times New Roman" w:cs="Times New Roman"/>
          <w:kern w:val="0"/>
          <w:lang w:eastAsia="ru-RU" w:bidi="ar-SA"/>
        </w:rPr>
        <w:t>20.  Основаниями для отказа в предоставлении муниципальной услуги являются:</w:t>
      </w:r>
    </w:p>
    <w:p w:rsidR="000C52FC" w:rsidRPr="00D44692" w:rsidRDefault="000C52FC">
      <w:pPr>
        <w:widowControl w:val="0"/>
        <w:numPr>
          <w:ilvl w:val="0"/>
          <w:numId w:val="3"/>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непредставление документов, обязанность по представлению которых возложена на заявителя;</w:t>
      </w:r>
    </w:p>
    <w:p w:rsidR="000C52FC" w:rsidRPr="00D44692" w:rsidRDefault="000C52FC">
      <w:pPr>
        <w:widowControl w:val="0"/>
        <w:suppressAutoHyphens w:val="0"/>
        <w:autoSpaceDE w:val="0"/>
        <w:ind w:firstLine="567"/>
        <w:jc w:val="both"/>
        <w:rPr>
          <w:rFonts w:hint="eastAsia"/>
        </w:rPr>
      </w:pPr>
      <w:r w:rsidRPr="00D44692">
        <w:rPr>
          <w:rFonts w:ascii="Times New Roman" w:eastAsia="Times New Roman" w:hAnsi="Times New Roman" w:cs="Times New Roman"/>
          <w:kern w:val="0"/>
          <w:lang w:eastAsia="ru-RU" w:bidi="ar-SA"/>
        </w:rPr>
        <w:t xml:space="preserve">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w:t>
      </w:r>
      <w:proofErr w:type="gramStart"/>
      <w:r w:rsidRPr="00D44692">
        <w:rPr>
          <w:rFonts w:ascii="Times New Roman" w:eastAsia="Times New Roman" w:hAnsi="Times New Roman" w:cs="Times New Roman"/>
          <w:kern w:val="0"/>
          <w:lang w:eastAsia="ru-RU"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w:t>
      </w:r>
      <w:proofErr w:type="gramEnd"/>
      <w:r w:rsidRPr="00D44692">
        <w:rPr>
          <w:rFonts w:ascii="Times New Roman" w:eastAsia="Times New Roman" w:hAnsi="Times New Roman" w:cs="Times New Roman"/>
          <w:kern w:val="0"/>
          <w:lang w:eastAsia="ru-RU" w:bidi="ar-SA"/>
        </w:rPr>
        <w:t xml:space="preserve"> заявителя такие документ и (или) информацию в течение пятнадцати рабочих дней со дня направления уведомления;</w:t>
      </w:r>
    </w:p>
    <w:p w:rsidR="000C52FC" w:rsidRPr="00D44692" w:rsidRDefault="000C52FC">
      <w:pPr>
        <w:widowControl w:val="0"/>
        <w:numPr>
          <w:ilvl w:val="0"/>
          <w:numId w:val="3"/>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представление документов в ненадлежащий орган;</w:t>
      </w:r>
    </w:p>
    <w:p w:rsidR="000C52FC" w:rsidRPr="00D44692" w:rsidRDefault="000C52FC">
      <w:pPr>
        <w:widowControl w:val="0"/>
        <w:numPr>
          <w:ilvl w:val="0"/>
          <w:numId w:val="3"/>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несоблюдение предусмотренных статьей 22 Жилищного кодекса РФ условий перевода помещения;</w:t>
      </w:r>
    </w:p>
    <w:p w:rsidR="0054194D" w:rsidRPr="00D44692" w:rsidRDefault="000C52FC">
      <w:pPr>
        <w:widowControl w:val="0"/>
        <w:numPr>
          <w:ilvl w:val="0"/>
          <w:numId w:val="3"/>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несоответствие проекта переустройства и (или) перепланировки помещения в многоквартирном до</w:t>
      </w:r>
      <w:r w:rsidR="0054194D" w:rsidRPr="00D44692">
        <w:rPr>
          <w:rFonts w:ascii="Times New Roman" w:eastAsia="Times New Roman" w:hAnsi="Times New Roman" w:cs="Times New Roman"/>
          <w:kern w:val="0"/>
          <w:lang w:eastAsia="ru-RU" w:bidi="ar-SA"/>
        </w:rPr>
        <w:t>ме требованиям законодательства:</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kern w:val="0"/>
          <w:lang w:eastAsia="ru-RU" w:bidi="ar-SA"/>
        </w:rPr>
        <w:t>а)</w:t>
      </w:r>
      <w:r w:rsidR="000C52FC"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 xml:space="preserve"> если доступ к переводимому помещению невозможен без использования</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помещений, обеспечивающих доступ к жилым помещениям, или отсутствует</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техническая возможность оборудовать такой доступ к данному помещению (при</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переводе жилого помещения в нежилое помещение);</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б)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переводимое помещение является частью жилого помещения либо</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используется собственником данного помещения или иным гражданином в качестве</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места постоянного проживания (при переводе жилого помещения в нежилое</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помещение);</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в)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право собственности на переводимое помещение обременено правами</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каких-либо лиц;</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г)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после перевода из жилого помещения в нежилое помещение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исключена возможность доступа с использованием помещений, обеспечивающих</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доступ к жилым помещениям;</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д)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при переводе квартиры в многоквартирном доме в нежилое помещение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не соблюдены следующие требования:</w:t>
      </w:r>
    </w:p>
    <w:p w:rsidR="0054194D" w:rsidRPr="00D44692"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квартира расположена на первом этаже указанного дома;</w:t>
      </w:r>
    </w:p>
    <w:p w:rsidR="0054194D" w:rsidRPr="00D44692"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квартира расположена выше первого этажа указанного дома, но помещения,</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расположенные непосредственно под квартирой, переводимой в нежилое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помещение, не являются жилыми;</w:t>
      </w:r>
    </w:p>
    <w:p w:rsidR="0054194D" w:rsidRPr="00D44692"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е)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также не допускается:</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перевод жилого помещения в наемном доме социального использования в</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нежилое помещение;</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перевод жилого помещения в нежилое помещение в целях осуществления</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религиозной деятельности;</w:t>
      </w:r>
    </w:p>
    <w:p w:rsidR="000C52FC"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 перевод нежилого помещения в жилое </w:t>
      </w:r>
      <w:proofErr w:type="gramStart"/>
      <w:r w:rsidRPr="00D44692">
        <w:rPr>
          <w:rFonts w:ascii="Times New Roman" w:eastAsia="Times New Roman" w:hAnsi="Times New Roman" w:cs="Times New Roman" w:hint="eastAsia"/>
          <w:kern w:val="0"/>
          <w:lang w:eastAsia="ru-RU" w:bidi="ar-SA"/>
        </w:rPr>
        <w:t>помещение</w:t>
      </w:r>
      <w:proofErr w:type="gramEnd"/>
      <w:r w:rsidRPr="00D44692">
        <w:rPr>
          <w:rFonts w:ascii="Times New Roman" w:eastAsia="Times New Roman" w:hAnsi="Times New Roman" w:cs="Times New Roman" w:hint="eastAsia"/>
          <w:kern w:val="0"/>
          <w:lang w:eastAsia="ru-RU" w:bidi="ar-SA"/>
        </w:rPr>
        <w:t xml:space="preserve"> если такое помещение не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отвечает требованиям, установленным постановление Правительства РФ от 28</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 xml:space="preserve">января 2006 г. </w:t>
      </w:r>
      <w:r w:rsidRPr="00D44692">
        <w:rPr>
          <w:rFonts w:ascii="Times New Roman" w:eastAsia="Times New Roman" w:hAnsi="Times New Roman" w:cs="Times New Roman"/>
          <w:kern w:val="0"/>
          <w:lang w:eastAsia="ru-RU" w:bidi="ar-SA"/>
        </w:rPr>
        <w:t>№</w:t>
      </w:r>
      <w:r w:rsidRPr="00D44692">
        <w:rPr>
          <w:rFonts w:ascii="Times New Roman" w:eastAsia="Times New Roman" w:hAnsi="Times New Roman" w:cs="Times New Roman" w:hint="eastAsia"/>
          <w:kern w:val="0"/>
          <w:lang w:eastAsia="ru-RU" w:bidi="ar-SA"/>
        </w:rPr>
        <w:t xml:space="preserve"> «Об утверждении Положения о признании помещения жилым</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помещением, жилого помещения непригодным для проживания, многоквартирного</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дома аварийным и подлежащим сносу или реконструкции, садового дома жилым</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домом и жилого дома садовым домом» или отсутствует возможность обеспечить</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соответствие такого помещения установленным требованиям».</w:t>
      </w:r>
    </w:p>
    <w:p w:rsidR="000C52FC" w:rsidRPr="00D44692" w:rsidRDefault="000C52FC">
      <w:pPr>
        <w:ind w:firstLine="567"/>
        <w:jc w:val="center"/>
        <w:rPr>
          <w:rFonts w:hint="eastAsia"/>
        </w:rPr>
      </w:pPr>
      <w:r w:rsidRPr="00D44692">
        <w:rPr>
          <w:rStyle w:val="a4"/>
          <w:rFonts w:ascii="Times New Roman" w:hAnsi="Times New Roman" w:cs="Times New Roman"/>
          <w:b/>
        </w:rPr>
        <w:lastRenderedPageBreak/>
        <w:t>Подраздел 9. Размер платы, взимаемой с заявителя при предоставлении муниципальной услуги, и способы ее взимания.</w:t>
      </w:r>
    </w:p>
    <w:p w:rsidR="000C52FC" w:rsidRPr="00D44692" w:rsidRDefault="000C52FC">
      <w:pPr>
        <w:ind w:firstLine="567"/>
        <w:jc w:val="both"/>
        <w:rPr>
          <w:rFonts w:hint="eastAsia"/>
        </w:rPr>
      </w:pPr>
      <w:bookmarkStart w:id="70" w:name="sub_1013"/>
      <w:bookmarkEnd w:id="70"/>
      <w:r w:rsidRPr="00D44692">
        <w:rPr>
          <w:rFonts w:ascii="Times New Roman" w:hAnsi="Times New Roman" w:cs="Times New Roman"/>
        </w:rPr>
        <w:t>21. Муниципальная услуга предоставляется бесплатно</w:t>
      </w:r>
      <w:r w:rsidRPr="00D44692">
        <w:rPr>
          <w:rStyle w:val="a4"/>
          <w:rFonts w:ascii="Times New Roman" w:hAnsi="Times New Roman" w:cs="Times New Roman"/>
        </w:rPr>
        <w:t xml:space="preserve"> </w:t>
      </w:r>
    </w:p>
    <w:p w:rsidR="000C52FC" w:rsidRPr="00D44692" w:rsidRDefault="000C52FC">
      <w:pPr>
        <w:ind w:firstLine="567"/>
        <w:jc w:val="center"/>
        <w:rPr>
          <w:rFonts w:hint="eastAsia"/>
        </w:rPr>
      </w:pPr>
      <w:r w:rsidRPr="00D44692">
        <w:rPr>
          <w:rStyle w:val="a4"/>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C52FC" w:rsidRPr="00D44692" w:rsidRDefault="000C52FC">
      <w:pPr>
        <w:ind w:firstLine="567"/>
        <w:jc w:val="both"/>
        <w:rPr>
          <w:rFonts w:hint="eastAsia"/>
        </w:rPr>
      </w:pPr>
      <w:bookmarkStart w:id="71" w:name="sub_10131"/>
      <w:bookmarkEnd w:id="71"/>
      <w:r w:rsidRPr="00D44692">
        <w:rPr>
          <w:rStyle w:val="a4"/>
          <w:rFonts w:ascii="Times New Roman" w:hAnsi="Times New Roman" w:cs="Times New Roman"/>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C52FC" w:rsidRPr="00D44692" w:rsidRDefault="000C52FC">
      <w:pPr>
        <w:ind w:firstLine="567"/>
        <w:jc w:val="center"/>
        <w:rPr>
          <w:rFonts w:hint="eastAsia"/>
        </w:rPr>
      </w:pPr>
      <w:bookmarkStart w:id="72" w:name="sub_1014"/>
      <w:bookmarkEnd w:id="72"/>
      <w:r w:rsidRPr="00D44692">
        <w:rPr>
          <w:rStyle w:val="a4"/>
          <w:rFonts w:ascii="Times New Roman" w:hAnsi="Times New Roman" w:cs="Times New Roman"/>
          <w:b/>
        </w:rPr>
        <w:t>Подраздел 11. Срок регистрации запроса заявителя о предоставлении муниципальной услуги.</w:t>
      </w:r>
    </w:p>
    <w:p w:rsidR="000C52FC" w:rsidRPr="00D44692" w:rsidRDefault="000C52FC">
      <w:pPr>
        <w:ind w:firstLine="567"/>
        <w:jc w:val="both"/>
        <w:rPr>
          <w:rFonts w:hint="eastAsia"/>
        </w:rPr>
      </w:pPr>
      <w:bookmarkStart w:id="73" w:name="sub_10141"/>
      <w:bookmarkStart w:id="74" w:name="sub_141"/>
      <w:bookmarkEnd w:id="73"/>
      <w:bookmarkEnd w:id="74"/>
      <w:r w:rsidRPr="00D44692">
        <w:rPr>
          <w:rStyle w:val="a4"/>
          <w:rFonts w:ascii="Times New Roman" w:hAnsi="Times New Roman" w:cs="Times New Roman"/>
        </w:rPr>
        <w:t xml:space="preserve">23. Заявление (запрос), поданное заявителем при личном обращении в Администрацию района или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регистрируется в день обращения заявителя. При этом продолжительность приема при личном обращении не должна превышать 15 минут.</w:t>
      </w:r>
    </w:p>
    <w:p w:rsidR="000C52FC" w:rsidRPr="00D44692" w:rsidRDefault="000C52FC" w:rsidP="00BC264A">
      <w:pPr>
        <w:ind w:firstLine="567"/>
        <w:jc w:val="both"/>
        <w:rPr>
          <w:rFonts w:ascii="Times New Roman" w:hAnsi="Times New Roman" w:cs="Times New Roman"/>
        </w:rPr>
      </w:pPr>
      <w:bookmarkStart w:id="75" w:name="sub_1411"/>
      <w:bookmarkStart w:id="76" w:name="sub_142"/>
      <w:bookmarkEnd w:id="75"/>
      <w:bookmarkEnd w:id="76"/>
      <w:r w:rsidRPr="00D44692">
        <w:rPr>
          <w:rStyle w:val="a4"/>
          <w:rFonts w:ascii="Times New Roman" w:hAnsi="Times New Roman" w:cs="Times New Roman"/>
        </w:rPr>
        <w:t>Заявления (запросы), поступившие в Администрацию района с использованием электронных сре</w:t>
      </w:r>
      <w:proofErr w:type="gramStart"/>
      <w:r w:rsidRPr="00D44692">
        <w:rPr>
          <w:rStyle w:val="a4"/>
          <w:rFonts w:ascii="Times New Roman" w:hAnsi="Times New Roman" w:cs="Times New Roman"/>
        </w:rPr>
        <w:t>дств св</w:t>
      </w:r>
      <w:proofErr w:type="gramEnd"/>
      <w:r w:rsidRPr="00D44692">
        <w:rPr>
          <w:rStyle w:val="a4"/>
          <w:rFonts w:ascii="Times New Roman" w:hAnsi="Times New Roman" w:cs="Times New Roman"/>
        </w:rPr>
        <w:t xml:space="preserve">язи, в том числе через </w:t>
      </w:r>
      <w:hyperlink r:id="rId11" w:history="1">
        <w:r w:rsidRPr="00D44692">
          <w:rPr>
            <w:rStyle w:val="a7"/>
            <w:rFonts w:ascii="Times New Roman" w:hAnsi="Times New Roman" w:cs="Times New Roman"/>
          </w:rPr>
          <w:t>Единый портал</w:t>
        </w:r>
      </w:hyperlink>
      <w:r w:rsidRPr="00D44692">
        <w:rPr>
          <w:rStyle w:val="a4"/>
          <w:rFonts w:ascii="Times New Roman" w:hAnsi="Times New Roman" w:cs="Times New Roman"/>
        </w:rPr>
        <w:t xml:space="preserve">, </w:t>
      </w:r>
      <w:hyperlink r:id="rId12" w:history="1">
        <w:r w:rsidRPr="00D44692">
          <w:rPr>
            <w:rStyle w:val="a7"/>
            <w:rFonts w:ascii="Times New Roman" w:hAnsi="Times New Roman" w:cs="Times New Roman"/>
          </w:rPr>
          <w:t>РПГУ</w:t>
        </w:r>
      </w:hyperlink>
      <w:r w:rsidRPr="00D44692">
        <w:rPr>
          <w:rStyle w:val="a4"/>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r w:rsidR="00BC264A" w:rsidRPr="00D44692">
        <w:rPr>
          <w:rStyle w:val="a4"/>
          <w:rFonts w:ascii="Times New Roman" w:hAnsi="Times New Roman" w:cs="Times New Roman"/>
        </w:rPr>
        <w:t xml:space="preserve"> Заявление, поступившее в нерабочее время, регистрируется администрацией в первый рабочий день, следующий за днем его получения.</w:t>
      </w:r>
    </w:p>
    <w:p w:rsidR="000C52FC" w:rsidRPr="00D44692" w:rsidRDefault="000C52FC">
      <w:pPr>
        <w:ind w:firstLine="567"/>
        <w:jc w:val="center"/>
        <w:rPr>
          <w:rFonts w:hint="eastAsia"/>
        </w:rPr>
      </w:pPr>
      <w:bookmarkStart w:id="77" w:name="sub_1421"/>
      <w:bookmarkEnd w:id="77"/>
      <w:r w:rsidRPr="00D44692">
        <w:rPr>
          <w:rStyle w:val="a4"/>
          <w:rFonts w:ascii="Times New Roman" w:hAnsi="Times New Roman" w:cs="Times New Roman"/>
          <w:b/>
        </w:rPr>
        <w:t xml:space="preserve">Подраздел </w:t>
      </w:r>
      <w:bookmarkStart w:id="78" w:name="sub_1015"/>
      <w:r w:rsidRPr="00D44692">
        <w:rPr>
          <w:rStyle w:val="a4"/>
          <w:rFonts w:ascii="Times New Roman" w:hAnsi="Times New Roman" w:cs="Times New Roman"/>
          <w:b/>
        </w:rPr>
        <w:t xml:space="preserve">12. </w:t>
      </w:r>
      <w:proofErr w:type="gramStart"/>
      <w:r w:rsidRPr="00D44692">
        <w:rPr>
          <w:rStyle w:val="a4"/>
          <w:rFonts w:ascii="Times New Roman" w:hAnsi="Times New Roman" w:cs="Times New Roman"/>
          <w:b/>
        </w:rPr>
        <w:t>Требовании</w:t>
      </w:r>
      <w:proofErr w:type="gramEnd"/>
      <w:r w:rsidRPr="00D44692">
        <w:rPr>
          <w:rStyle w:val="a4"/>
          <w:rFonts w:ascii="Times New Roman" w:hAnsi="Times New Roman" w:cs="Times New Roman"/>
          <w:b/>
        </w:rPr>
        <w:t xml:space="preserve"> к помещениям, в которых предоставляется муниципальная услуга.</w:t>
      </w:r>
    </w:p>
    <w:p w:rsidR="000C52FC" w:rsidRPr="00D44692" w:rsidRDefault="000C52FC">
      <w:pPr>
        <w:ind w:firstLine="567"/>
        <w:jc w:val="both"/>
        <w:rPr>
          <w:rFonts w:hint="eastAsia"/>
        </w:rPr>
      </w:pPr>
      <w:bookmarkStart w:id="79" w:name="sub_151"/>
      <w:bookmarkEnd w:id="78"/>
      <w:bookmarkEnd w:id="79"/>
      <w:r w:rsidRPr="00D44692">
        <w:rPr>
          <w:rStyle w:val="a4"/>
          <w:rFonts w:ascii="Times New Roman" w:hAnsi="Times New Roman" w:cs="Times New Roman"/>
        </w:rPr>
        <w:t xml:space="preserve">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Управление,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p>
    <w:p w:rsidR="000C52FC" w:rsidRPr="00D44692" w:rsidRDefault="000C52FC">
      <w:pPr>
        <w:ind w:firstLine="567"/>
        <w:jc w:val="both"/>
        <w:rPr>
          <w:rFonts w:hint="eastAsia"/>
        </w:rPr>
      </w:pPr>
      <w:bookmarkStart w:id="80" w:name="sub_1511"/>
      <w:bookmarkEnd w:id="80"/>
      <w:r w:rsidRPr="00D44692">
        <w:rPr>
          <w:rStyle w:val="a4"/>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C52FC" w:rsidRPr="00D44692" w:rsidRDefault="000C52FC">
      <w:pPr>
        <w:ind w:firstLine="567"/>
        <w:jc w:val="both"/>
        <w:rPr>
          <w:rFonts w:hint="eastAsia"/>
        </w:rPr>
      </w:pPr>
      <w:r w:rsidRPr="00D44692">
        <w:rPr>
          <w:rStyle w:val="a4"/>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C52FC" w:rsidRPr="00D44692" w:rsidRDefault="000C52FC">
      <w:pPr>
        <w:ind w:firstLine="567"/>
        <w:jc w:val="both"/>
        <w:rPr>
          <w:rFonts w:hint="eastAsia"/>
        </w:rPr>
      </w:pPr>
      <w:r w:rsidRPr="00D44692">
        <w:rPr>
          <w:rStyle w:val="a4"/>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C52FC" w:rsidRPr="00D44692" w:rsidRDefault="000C52FC">
      <w:pPr>
        <w:ind w:firstLine="567"/>
        <w:jc w:val="both"/>
        <w:rPr>
          <w:rFonts w:hint="eastAsia"/>
        </w:rPr>
      </w:pPr>
      <w:r w:rsidRPr="00D44692">
        <w:rPr>
          <w:rStyle w:val="a4"/>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C52FC" w:rsidRPr="00D44692" w:rsidRDefault="000C52FC">
      <w:pPr>
        <w:ind w:firstLine="567"/>
        <w:jc w:val="both"/>
        <w:rPr>
          <w:rFonts w:hint="eastAsia"/>
        </w:rPr>
      </w:pPr>
      <w:bookmarkStart w:id="81" w:name="sub_15111"/>
      <w:bookmarkEnd w:id="81"/>
      <w:r w:rsidRPr="00D44692">
        <w:rPr>
          <w:rStyle w:val="a4"/>
          <w:rFonts w:ascii="Times New Roman" w:hAnsi="Times New Roman" w:cs="Times New Roman"/>
        </w:rPr>
        <w:t>1) наличие средств пожаротушения;</w:t>
      </w:r>
    </w:p>
    <w:p w:rsidR="000C52FC" w:rsidRPr="00D44692" w:rsidRDefault="000C52FC">
      <w:pPr>
        <w:ind w:firstLine="567"/>
        <w:jc w:val="both"/>
        <w:rPr>
          <w:rFonts w:hint="eastAsia"/>
        </w:rPr>
      </w:pPr>
      <w:bookmarkStart w:id="82" w:name="sub_15112"/>
      <w:bookmarkStart w:id="83" w:name="sub_1512"/>
      <w:bookmarkEnd w:id="82"/>
      <w:bookmarkEnd w:id="83"/>
      <w:r w:rsidRPr="00D44692">
        <w:rPr>
          <w:rStyle w:val="a4"/>
          <w:rFonts w:ascii="Times New Roman" w:hAnsi="Times New Roman" w:cs="Times New Roman"/>
        </w:rPr>
        <w:t>2) наличие телефона;</w:t>
      </w:r>
    </w:p>
    <w:p w:rsidR="000C52FC" w:rsidRPr="00D44692" w:rsidRDefault="000C52FC">
      <w:pPr>
        <w:ind w:firstLine="567"/>
        <w:jc w:val="both"/>
        <w:rPr>
          <w:rFonts w:hint="eastAsia"/>
        </w:rPr>
      </w:pPr>
      <w:bookmarkStart w:id="84" w:name="sub_15121"/>
      <w:bookmarkStart w:id="85" w:name="sub_1513"/>
      <w:bookmarkEnd w:id="84"/>
      <w:bookmarkEnd w:id="85"/>
      <w:r w:rsidRPr="00D44692">
        <w:rPr>
          <w:rStyle w:val="a4"/>
          <w:rFonts w:ascii="Times New Roman" w:hAnsi="Times New Roman" w:cs="Times New Roman"/>
        </w:rPr>
        <w:t>3) наличие соответствующих вывесок (указателей) с номерами и наименованиями помещений Управление а, указанием времени приема специалистами Управление а, перерыва на обед, технического перерыва;</w:t>
      </w:r>
    </w:p>
    <w:p w:rsidR="000C52FC" w:rsidRPr="00D44692" w:rsidRDefault="000C52FC">
      <w:pPr>
        <w:ind w:firstLine="567"/>
        <w:jc w:val="both"/>
        <w:rPr>
          <w:rFonts w:hint="eastAsia"/>
        </w:rPr>
      </w:pPr>
      <w:bookmarkStart w:id="86" w:name="sub_15131"/>
      <w:bookmarkStart w:id="87" w:name="sub_1514"/>
      <w:bookmarkEnd w:id="86"/>
      <w:bookmarkEnd w:id="87"/>
      <w:r w:rsidRPr="00D44692">
        <w:rPr>
          <w:rStyle w:val="a4"/>
          <w:rFonts w:ascii="Times New Roman" w:hAnsi="Times New Roman" w:cs="Times New Roman"/>
        </w:rPr>
        <w:t>4) наличие офисной мебели;</w:t>
      </w:r>
    </w:p>
    <w:p w:rsidR="000C52FC" w:rsidRPr="00D44692" w:rsidRDefault="000C52FC">
      <w:pPr>
        <w:ind w:firstLine="567"/>
        <w:jc w:val="both"/>
        <w:rPr>
          <w:rFonts w:hint="eastAsia"/>
        </w:rPr>
      </w:pPr>
      <w:bookmarkStart w:id="88" w:name="sub_15141"/>
      <w:bookmarkStart w:id="89" w:name="sub_1515"/>
      <w:bookmarkEnd w:id="88"/>
      <w:bookmarkEnd w:id="89"/>
      <w:r w:rsidRPr="00D44692">
        <w:rPr>
          <w:rStyle w:val="a4"/>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C52FC" w:rsidRPr="00D44692" w:rsidRDefault="000C52FC">
      <w:pPr>
        <w:ind w:firstLine="567"/>
        <w:jc w:val="both"/>
        <w:rPr>
          <w:rFonts w:hint="eastAsia"/>
        </w:rPr>
      </w:pPr>
      <w:bookmarkStart w:id="90" w:name="sub_15151"/>
      <w:bookmarkStart w:id="91" w:name="sub_1516"/>
      <w:bookmarkEnd w:id="90"/>
      <w:bookmarkEnd w:id="91"/>
      <w:r w:rsidRPr="00D44692">
        <w:rPr>
          <w:rStyle w:val="a4"/>
          <w:rFonts w:ascii="Times New Roman" w:hAnsi="Times New Roman" w:cs="Times New Roman"/>
        </w:rPr>
        <w:t>6) возможность копирования документов.</w:t>
      </w:r>
    </w:p>
    <w:p w:rsidR="000C52FC" w:rsidRPr="00D44692" w:rsidRDefault="000C52FC">
      <w:pPr>
        <w:ind w:firstLine="567"/>
        <w:jc w:val="both"/>
        <w:rPr>
          <w:rFonts w:hint="eastAsia"/>
        </w:rPr>
      </w:pPr>
      <w:bookmarkStart w:id="92" w:name="sub_15161"/>
      <w:bookmarkEnd w:id="92"/>
      <w:r w:rsidRPr="00D44692">
        <w:rPr>
          <w:rStyle w:val="a4"/>
          <w:rFonts w:ascii="Times New Roman" w:hAnsi="Times New Roman" w:cs="Times New Roman"/>
        </w:rPr>
        <w:t>Специалисты Управление 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C52FC" w:rsidRPr="00D44692" w:rsidRDefault="000C52FC">
      <w:pPr>
        <w:ind w:firstLine="567"/>
        <w:jc w:val="both"/>
        <w:rPr>
          <w:rFonts w:hint="eastAsia"/>
        </w:rPr>
      </w:pPr>
      <w:r w:rsidRPr="00D44692">
        <w:rPr>
          <w:rStyle w:val="a4"/>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history="1">
        <w:r w:rsidRPr="00D44692">
          <w:rPr>
            <w:rStyle w:val="a7"/>
            <w:rFonts w:ascii="Times New Roman" w:hAnsi="Times New Roman" w:cs="Times New Roman"/>
          </w:rPr>
          <w:t>разделе 3</w:t>
        </w:r>
      </w:hyperlink>
      <w:r w:rsidRPr="00D44692">
        <w:rPr>
          <w:rStyle w:val="a4"/>
          <w:rFonts w:ascii="Times New Roman" w:hAnsi="Times New Roman" w:cs="Times New Roman"/>
        </w:rPr>
        <w:t xml:space="preserve"> настоящего Административного регламента, в визуальной и текстовой формах.</w:t>
      </w:r>
    </w:p>
    <w:p w:rsidR="000C52FC" w:rsidRPr="00D44692" w:rsidRDefault="000C52FC">
      <w:pPr>
        <w:ind w:firstLine="567"/>
        <w:jc w:val="both"/>
        <w:rPr>
          <w:rFonts w:hint="eastAsia"/>
        </w:rPr>
      </w:pPr>
      <w:r w:rsidRPr="00D44692">
        <w:rPr>
          <w:rStyle w:val="a4"/>
          <w:rFonts w:ascii="Times New Roman" w:hAnsi="Times New Roman" w:cs="Times New Roman"/>
        </w:rPr>
        <w:lastRenderedPageBreak/>
        <w:t>Оформление визуальной, текстовой информации должно соответствовать оптимальному зрительному восприятию этой информации гражданами.</w:t>
      </w:r>
    </w:p>
    <w:p w:rsidR="000C52FC" w:rsidRPr="00D44692" w:rsidRDefault="000C52FC">
      <w:pPr>
        <w:ind w:firstLine="567"/>
        <w:jc w:val="both"/>
        <w:rPr>
          <w:rFonts w:hint="eastAsia"/>
        </w:rPr>
      </w:pPr>
      <w:bookmarkStart w:id="93" w:name="sub_152"/>
      <w:bookmarkEnd w:id="93"/>
      <w:r w:rsidRPr="00D44692">
        <w:rPr>
          <w:rStyle w:val="a4"/>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C52FC" w:rsidRPr="00D44692" w:rsidRDefault="000C52FC">
      <w:pPr>
        <w:ind w:firstLine="567"/>
        <w:jc w:val="both"/>
        <w:rPr>
          <w:rFonts w:hint="eastAsia"/>
        </w:rPr>
      </w:pPr>
      <w:bookmarkStart w:id="94" w:name="sub_1521"/>
      <w:bookmarkEnd w:id="94"/>
      <w:r w:rsidRPr="00D44692">
        <w:rPr>
          <w:rStyle w:val="a4"/>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C52FC" w:rsidRPr="00D44692" w:rsidRDefault="000C52FC">
      <w:pPr>
        <w:ind w:firstLine="567"/>
        <w:jc w:val="center"/>
        <w:rPr>
          <w:rFonts w:hint="eastAsia"/>
        </w:rPr>
      </w:pPr>
      <w:bookmarkStart w:id="95" w:name="sub_1016"/>
      <w:bookmarkEnd w:id="95"/>
      <w:r w:rsidRPr="00D44692">
        <w:rPr>
          <w:rStyle w:val="a4"/>
          <w:rFonts w:ascii="Times New Roman" w:hAnsi="Times New Roman" w:cs="Times New Roman"/>
          <w:b/>
        </w:rPr>
        <w:t>Подраздел 16. Показатели качества и доступности муниципальной услуги.</w:t>
      </w:r>
    </w:p>
    <w:p w:rsidR="000C52FC" w:rsidRPr="00D44692" w:rsidRDefault="000C52FC">
      <w:pPr>
        <w:ind w:firstLine="567"/>
        <w:jc w:val="both"/>
        <w:rPr>
          <w:rFonts w:hint="eastAsia"/>
        </w:rPr>
      </w:pPr>
      <w:bookmarkStart w:id="96" w:name="sub_10161"/>
      <w:bookmarkStart w:id="97" w:name="sub_161"/>
      <w:bookmarkEnd w:id="96"/>
      <w:bookmarkEnd w:id="97"/>
      <w:r w:rsidRPr="00D44692">
        <w:rPr>
          <w:rStyle w:val="a4"/>
          <w:rFonts w:ascii="Times New Roman" w:hAnsi="Times New Roman" w:cs="Times New Roman"/>
        </w:rPr>
        <w:t xml:space="preserve">26. Показателями доступности и качества муниципальной услуги определяются как выполнение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C52FC" w:rsidRPr="00D44692" w:rsidRDefault="000C52FC">
      <w:pPr>
        <w:ind w:firstLine="567"/>
        <w:jc w:val="both"/>
        <w:rPr>
          <w:rFonts w:hint="eastAsia"/>
        </w:rPr>
      </w:pPr>
      <w:bookmarkStart w:id="98" w:name="sub_1611"/>
      <w:bookmarkStart w:id="99" w:name="sub_16111"/>
      <w:bookmarkEnd w:id="98"/>
      <w:bookmarkEnd w:id="99"/>
      <w:r w:rsidRPr="00D44692">
        <w:rPr>
          <w:rStyle w:val="a4"/>
          <w:rFonts w:ascii="Times New Roman" w:hAnsi="Times New Roman" w:cs="Times New Roman"/>
        </w:rPr>
        <w:t>а) доступность:</w:t>
      </w:r>
    </w:p>
    <w:p w:rsidR="000C52FC" w:rsidRPr="00D44692" w:rsidRDefault="000C52FC">
      <w:pPr>
        <w:ind w:firstLine="567"/>
        <w:jc w:val="both"/>
        <w:rPr>
          <w:rFonts w:hint="eastAsia"/>
        </w:rPr>
      </w:pPr>
      <w:bookmarkStart w:id="100" w:name="sub_16112"/>
      <w:bookmarkEnd w:id="100"/>
      <w:r w:rsidRPr="00D44692">
        <w:rPr>
          <w:rStyle w:val="a4"/>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C52FC" w:rsidRPr="00D44692" w:rsidRDefault="000C52FC">
      <w:pPr>
        <w:ind w:firstLine="567"/>
        <w:jc w:val="both"/>
        <w:rPr>
          <w:rFonts w:hint="eastAsia"/>
        </w:rPr>
      </w:pPr>
      <w:r w:rsidRPr="00D44692">
        <w:rPr>
          <w:rStyle w:val="a4"/>
          <w:rFonts w:ascii="Times New Roman" w:hAnsi="Times New Roman" w:cs="Times New Roman"/>
        </w:rPr>
        <w:t xml:space="preserve">% (доля) заявителей, имеющих доступ к получению муниципальной услуги по принципу "одного окна" по месту пребывания, в том числе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- 90 процентов;</w:t>
      </w:r>
    </w:p>
    <w:p w:rsidR="000C52FC" w:rsidRPr="00D44692" w:rsidRDefault="000C52FC">
      <w:pPr>
        <w:ind w:firstLine="567"/>
        <w:jc w:val="both"/>
        <w:rPr>
          <w:rFonts w:hint="eastAsia"/>
        </w:rPr>
      </w:pPr>
      <w:bookmarkStart w:id="101" w:name="sub_1612"/>
      <w:bookmarkEnd w:id="101"/>
      <w:r w:rsidRPr="00D44692">
        <w:rPr>
          <w:rStyle w:val="a4"/>
          <w:rFonts w:ascii="Times New Roman" w:hAnsi="Times New Roman" w:cs="Times New Roman"/>
        </w:rPr>
        <w:t>б) качество:</w:t>
      </w:r>
    </w:p>
    <w:p w:rsidR="000C52FC" w:rsidRPr="00D44692" w:rsidRDefault="000C52FC">
      <w:pPr>
        <w:ind w:firstLine="567"/>
        <w:jc w:val="both"/>
        <w:rPr>
          <w:rFonts w:hint="eastAsia"/>
        </w:rPr>
      </w:pPr>
      <w:bookmarkStart w:id="102" w:name="sub_16121"/>
      <w:bookmarkEnd w:id="102"/>
      <w:r w:rsidRPr="00D44692">
        <w:rPr>
          <w:rStyle w:val="a4"/>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заявителей, удовлетворенных качеством предоставления муниципальной услуги - 90 процентов.</w:t>
      </w:r>
    </w:p>
    <w:p w:rsidR="000C52FC" w:rsidRPr="00D44692" w:rsidRDefault="000C52FC">
      <w:pPr>
        <w:pStyle w:val="1"/>
        <w:spacing w:before="0" w:after="0"/>
        <w:ind w:firstLine="567"/>
        <w:rPr>
          <w:rFonts w:hint="eastAsia"/>
        </w:rPr>
      </w:pPr>
      <w:bookmarkStart w:id="103" w:name="sub_300"/>
      <w:bookmarkEnd w:id="103"/>
      <w:r w:rsidRPr="00D44692">
        <w:rPr>
          <w:rFonts w:ascii="Times New Roman" w:hAnsi="Times New Roman" w:cs="Times New Roman"/>
        </w:rPr>
        <w:t>Раздел 3. Состав, последовательность и сроки выполнения административных процедур</w:t>
      </w:r>
    </w:p>
    <w:p w:rsidR="000C52FC" w:rsidRPr="00D44692" w:rsidRDefault="000C52FC">
      <w:pPr>
        <w:ind w:firstLine="567"/>
        <w:jc w:val="center"/>
        <w:rPr>
          <w:rFonts w:hint="eastAsia"/>
        </w:rPr>
      </w:pPr>
      <w:bookmarkStart w:id="104" w:name="sub_3001"/>
      <w:bookmarkStart w:id="105" w:name="sub_1017"/>
      <w:bookmarkEnd w:id="104"/>
      <w:bookmarkEnd w:id="105"/>
      <w:r w:rsidRPr="00D44692">
        <w:rPr>
          <w:rStyle w:val="a4"/>
          <w:rFonts w:ascii="Times New Roman" w:hAnsi="Times New Roman" w:cs="Times New Roman"/>
          <w:b/>
        </w:rPr>
        <w:t>Подраздел 1. Исчерпывающий перечень административных процедур (действий).</w:t>
      </w:r>
    </w:p>
    <w:p w:rsidR="000C52FC" w:rsidRPr="00D44692" w:rsidRDefault="000C52FC">
      <w:pPr>
        <w:ind w:firstLine="567"/>
        <w:jc w:val="both"/>
        <w:rPr>
          <w:rFonts w:hint="eastAsia"/>
        </w:rPr>
      </w:pPr>
      <w:bookmarkStart w:id="106" w:name="sub_10171"/>
      <w:bookmarkEnd w:id="106"/>
      <w:r w:rsidRPr="00D44692">
        <w:rPr>
          <w:rStyle w:val="a4"/>
          <w:rFonts w:ascii="Times New Roman" w:hAnsi="Times New Roman" w:cs="Times New Roman"/>
        </w:rPr>
        <w:t>27. Предоставление муниципальной услуги включает в себя следующие административные процедуры (действия):</w:t>
      </w:r>
    </w:p>
    <w:p w:rsidR="000C52FC" w:rsidRPr="00D44692" w:rsidRDefault="000C52FC">
      <w:pPr>
        <w:ind w:firstLine="567"/>
        <w:rPr>
          <w:rFonts w:hint="eastAsia"/>
        </w:rPr>
      </w:pPr>
      <w:bookmarkStart w:id="107" w:name="sub_1731"/>
      <w:bookmarkStart w:id="108" w:name="sub_1018"/>
      <w:bookmarkEnd w:id="107"/>
      <w:bookmarkEnd w:id="108"/>
      <w:r w:rsidRPr="00D44692">
        <w:rPr>
          <w:rFonts w:ascii="Times New Roman" w:hAnsi="Times New Roman" w:cs="Times New Roman"/>
        </w:rPr>
        <w:t>1)</w:t>
      </w:r>
      <w:r w:rsidRPr="00D44692">
        <w:rPr>
          <w:rFonts w:ascii="Times New Roman" w:hAnsi="Times New Roman" w:cs="Times New Roman"/>
        </w:rPr>
        <w:tab/>
        <w:t>прием Заявления и документов (информации), необходимых для предоставления муниципальной услуги;</w:t>
      </w:r>
    </w:p>
    <w:p w:rsidR="000C52FC" w:rsidRPr="00D44692" w:rsidRDefault="000C52FC">
      <w:pPr>
        <w:ind w:firstLine="567"/>
        <w:rPr>
          <w:rFonts w:hint="eastAsia"/>
        </w:rPr>
      </w:pPr>
      <w:r w:rsidRPr="00D44692">
        <w:rPr>
          <w:rFonts w:ascii="Times New Roman" w:hAnsi="Times New Roman" w:cs="Times New Roman"/>
        </w:rPr>
        <w:t>2)</w:t>
      </w:r>
      <w:r w:rsidRPr="00D44692">
        <w:rPr>
          <w:rFonts w:ascii="Times New Roman" w:hAnsi="Times New Roman" w:cs="Times New Roman"/>
        </w:rPr>
        <w:tab/>
        <w:t>проверка действительность усиленной квалифицированной электронной подписи;</w:t>
      </w:r>
    </w:p>
    <w:p w:rsidR="000C52FC" w:rsidRPr="00D44692" w:rsidRDefault="000C52FC">
      <w:pPr>
        <w:ind w:firstLine="567"/>
        <w:rPr>
          <w:rFonts w:hint="eastAsia"/>
        </w:rPr>
      </w:pPr>
      <w:r w:rsidRPr="00D44692">
        <w:rPr>
          <w:rFonts w:ascii="Times New Roman" w:hAnsi="Times New Roman" w:cs="Times New Roman"/>
        </w:rPr>
        <w:t>3)</w:t>
      </w:r>
      <w:r w:rsidRPr="00D44692">
        <w:rPr>
          <w:rFonts w:ascii="Times New Roman" w:hAnsi="Times New Roman" w:cs="Times New Roman"/>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0C52FC" w:rsidRPr="00D44692" w:rsidRDefault="000C52FC">
      <w:pPr>
        <w:ind w:firstLine="567"/>
        <w:rPr>
          <w:rFonts w:hint="eastAsia"/>
        </w:rPr>
      </w:pPr>
      <w:r w:rsidRPr="00D44692">
        <w:rPr>
          <w:rFonts w:ascii="Times New Roman" w:hAnsi="Times New Roman" w:cs="Times New Roman"/>
        </w:rPr>
        <w:t>4)</w:t>
      </w:r>
      <w:r w:rsidRPr="00D44692">
        <w:rPr>
          <w:rFonts w:ascii="Times New Roman" w:hAnsi="Times New Roman" w:cs="Times New Roman"/>
        </w:rPr>
        <w:tab/>
        <w:t>принятие решения о подготовке выписки, уведомления;</w:t>
      </w:r>
    </w:p>
    <w:p w:rsidR="000C52FC" w:rsidRPr="00D44692" w:rsidRDefault="000C52FC">
      <w:pPr>
        <w:ind w:firstLine="567"/>
        <w:rPr>
          <w:rFonts w:hint="eastAsia"/>
        </w:rPr>
      </w:pPr>
      <w:r w:rsidRPr="00D44692">
        <w:rPr>
          <w:rFonts w:ascii="Times New Roman" w:hAnsi="Times New Roman" w:cs="Times New Roman"/>
        </w:rPr>
        <w:t>5)</w:t>
      </w:r>
      <w:r w:rsidRPr="00D44692">
        <w:rPr>
          <w:rFonts w:ascii="Times New Roman" w:hAnsi="Times New Roman" w:cs="Times New Roman"/>
        </w:rPr>
        <w:tab/>
        <w:t>направление заявителю уведомления о приеме заявления или отказа в приеме к рассмотрению заявления;</w:t>
      </w:r>
    </w:p>
    <w:p w:rsidR="000C52FC" w:rsidRPr="00D44692" w:rsidRDefault="000C52FC">
      <w:pPr>
        <w:ind w:firstLine="567"/>
        <w:rPr>
          <w:rFonts w:hint="eastAsia"/>
        </w:rPr>
      </w:pPr>
      <w:r w:rsidRPr="00D44692">
        <w:rPr>
          <w:rFonts w:ascii="Times New Roman" w:hAnsi="Times New Roman" w:cs="Times New Roman"/>
        </w:rPr>
        <w:t>6)</w:t>
      </w:r>
      <w:r w:rsidRPr="00D44692">
        <w:rPr>
          <w:rFonts w:ascii="Times New Roman" w:hAnsi="Times New Roman" w:cs="Times New Roman"/>
        </w:rPr>
        <w:tab/>
        <w:t>формирование результата предоставления муниципальной услуги;</w:t>
      </w:r>
    </w:p>
    <w:p w:rsidR="000C52FC" w:rsidRPr="00D44692" w:rsidRDefault="000C52FC">
      <w:pPr>
        <w:ind w:firstLine="567"/>
        <w:rPr>
          <w:rFonts w:hint="eastAsia"/>
        </w:rPr>
      </w:pPr>
      <w:r w:rsidRPr="00D44692">
        <w:rPr>
          <w:rFonts w:ascii="Times New Roman" w:hAnsi="Times New Roman" w:cs="Times New Roman"/>
        </w:rPr>
        <w:t>7)</w:t>
      </w:r>
      <w:r w:rsidRPr="00D44692">
        <w:rPr>
          <w:rFonts w:ascii="Times New Roman" w:hAnsi="Times New Roman" w:cs="Times New Roman"/>
        </w:rPr>
        <w:tab/>
        <w:t>направление (выдача) результата.</w:t>
      </w:r>
    </w:p>
    <w:p w:rsidR="000C52FC" w:rsidRPr="00D44692" w:rsidRDefault="000C52FC" w:rsidP="00BF0AA8">
      <w:pPr>
        <w:ind w:firstLine="567"/>
        <w:rPr>
          <w:rFonts w:hint="eastAsia"/>
        </w:rPr>
      </w:pPr>
      <w:r w:rsidRPr="00D44692">
        <w:rPr>
          <w:rFonts w:ascii="Times New Roman" w:hAnsi="Times New Roman" w:cs="Times New Roman"/>
        </w:rPr>
        <w:t>Заявитель вправе отозвать свое заявление на любой стадии рассмотрения, согласования или подготовки документа.</w:t>
      </w:r>
    </w:p>
    <w:p w:rsidR="000C52FC" w:rsidRPr="00D44692" w:rsidRDefault="000C52FC">
      <w:pPr>
        <w:jc w:val="center"/>
        <w:rPr>
          <w:rFonts w:hint="eastAsia"/>
        </w:rPr>
      </w:pPr>
      <w:r w:rsidRPr="00D44692">
        <w:rPr>
          <w:rFonts w:ascii="Times New Roman" w:hAnsi="Times New Roman" w:cs="Times New Roman"/>
          <w:b/>
        </w:rPr>
        <w:t>Подраздел 2. Административная процедура (действие) — Прием.</w:t>
      </w:r>
    </w:p>
    <w:p w:rsidR="000C52FC" w:rsidRPr="00D44692" w:rsidRDefault="000C52FC">
      <w:pPr>
        <w:ind w:firstLine="567"/>
        <w:jc w:val="both"/>
        <w:rPr>
          <w:rFonts w:hint="eastAsia"/>
        </w:rPr>
      </w:pPr>
      <w:bookmarkStart w:id="109" w:name="sub_10181"/>
      <w:bookmarkStart w:id="110" w:name="sub_181"/>
      <w:bookmarkEnd w:id="109"/>
      <w:bookmarkEnd w:id="110"/>
      <w:r w:rsidRPr="00D44692">
        <w:rPr>
          <w:rFonts w:ascii="Times New Roman" w:hAnsi="Times New Roman" w:cs="Times New Roman"/>
        </w:rPr>
        <w:t xml:space="preserve">28.  </w:t>
      </w:r>
      <w:bookmarkStart w:id="111" w:name="sub_1811"/>
      <w:bookmarkStart w:id="112" w:name="sub_182"/>
      <w:bookmarkEnd w:id="111"/>
      <w:bookmarkEnd w:id="112"/>
      <w:r w:rsidRPr="00D44692">
        <w:rPr>
          <w:rFonts w:ascii="Times New Roman" w:hAnsi="Times New Roman" w:cs="Times New Roman"/>
        </w:rPr>
        <w:t>Исчерпывающий перечень административных процедур.</w:t>
      </w:r>
    </w:p>
    <w:p w:rsidR="000C52FC" w:rsidRPr="00D44692" w:rsidRDefault="000C52FC">
      <w:pPr>
        <w:ind w:firstLine="567"/>
        <w:jc w:val="both"/>
        <w:rPr>
          <w:rFonts w:hint="eastAsia"/>
        </w:rPr>
      </w:pPr>
      <w:r w:rsidRPr="00D44692">
        <w:rPr>
          <w:rFonts w:ascii="Times New Roman" w:hAnsi="Times New Roman" w:cs="Times New Roman"/>
        </w:rPr>
        <w:lastRenderedPageBreak/>
        <w:t>1) прием и регистрация заявления и документов на предоставление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C52FC" w:rsidRPr="00D44692" w:rsidRDefault="000C52FC">
      <w:pPr>
        <w:ind w:firstLine="567"/>
        <w:jc w:val="both"/>
        <w:rPr>
          <w:rFonts w:hint="eastAsia"/>
        </w:rPr>
      </w:pPr>
      <w:r w:rsidRPr="00D44692">
        <w:rPr>
          <w:rFonts w:ascii="Times New Roman" w:hAnsi="Times New Roman" w:cs="Times New Roman"/>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C52FC" w:rsidRPr="00D44692" w:rsidRDefault="000C52FC">
      <w:pPr>
        <w:ind w:firstLine="567"/>
        <w:jc w:val="both"/>
        <w:rPr>
          <w:rFonts w:hint="eastAsia"/>
        </w:rPr>
      </w:pPr>
      <w:r w:rsidRPr="00D44692">
        <w:rPr>
          <w:rFonts w:ascii="Times New Roman" w:hAnsi="Times New Roman" w:cs="Times New Roman"/>
        </w:rPr>
        <w:t>4) принятие решения о переводе или об отказе в переводе жилого помещения в нежилое или нежилого помещения в жилое помещение;</w:t>
      </w:r>
    </w:p>
    <w:p w:rsidR="000C52FC" w:rsidRPr="00D44692" w:rsidRDefault="000C52FC">
      <w:pPr>
        <w:ind w:firstLine="567"/>
        <w:jc w:val="both"/>
        <w:rPr>
          <w:rFonts w:hint="eastAsia"/>
        </w:rPr>
      </w:pPr>
      <w:r w:rsidRPr="00D44692">
        <w:rPr>
          <w:rFonts w:ascii="Times New Roman" w:hAnsi="Times New Roman" w:cs="Times New Roman"/>
        </w:rPr>
        <w:t>5) выдача (направление) документов по результатам предоставления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 xml:space="preserve">29. </w:t>
      </w:r>
      <w:bookmarkStart w:id="113" w:name="sub_19261"/>
      <w:bookmarkEnd w:id="113"/>
      <w:r w:rsidRPr="00D44692">
        <w:rPr>
          <w:rFonts w:ascii="Times New Roman" w:hAnsi="Times New Roman" w:cs="Times New Roman"/>
        </w:rPr>
        <w:t>При личном обращении заявителя в уполномоченный орган специалист уполномоченного органа, ответственный за прием и выдачу документов:</w:t>
      </w:r>
    </w:p>
    <w:p w:rsidR="000C52FC" w:rsidRPr="00D44692" w:rsidRDefault="000C52FC">
      <w:pPr>
        <w:ind w:firstLine="567"/>
        <w:jc w:val="both"/>
        <w:rPr>
          <w:rFonts w:hint="eastAsia"/>
        </w:rPr>
      </w:pPr>
      <w:r w:rsidRPr="00D44692">
        <w:rPr>
          <w:rFonts w:ascii="Times New Roman" w:hAnsi="Times New Roman" w:cs="Times New Roman"/>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C52FC" w:rsidRPr="00D44692" w:rsidRDefault="000C52FC">
      <w:pPr>
        <w:ind w:firstLine="567"/>
        <w:jc w:val="both"/>
        <w:rPr>
          <w:rFonts w:hint="eastAsia"/>
        </w:rPr>
      </w:pPr>
      <w:r w:rsidRPr="00D44692">
        <w:rPr>
          <w:rFonts w:ascii="Times New Roman" w:hAnsi="Times New Roman" w:cs="Times New Roman"/>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C52FC" w:rsidRPr="00D44692" w:rsidRDefault="000C52FC">
      <w:pPr>
        <w:ind w:firstLine="567"/>
        <w:jc w:val="both"/>
        <w:rPr>
          <w:rFonts w:hint="eastAsia"/>
        </w:rPr>
      </w:pPr>
      <w:r w:rsidRPr="00D44692">
        <w:rPr>
          <w:rFonts w:ascii="Times New Roman" w:hAnsi="Times New Roman" w:cs="Times New Roman"/>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C52FC" w:rsidRPr="00D44692" w:rsidRDefault="000C52FC">
      <w:pPr>
        <w:ind w:firstLine="567"/>
        <w:jc w:val="both"/>
        <w:rPr>
          <w:rFonts w:hint="eastAsia"/>
        </w:rPr>
      </w:pPr>
      <w:r w:rsidRPr="00D44692">
        <w:rPr>
          <w:rFonts w:ascii="Times New Roman" w:hAnsi="Times New Roman" w:cs="Times New Roman"/>
        </w:rPr>
        <w:t>1) текст в заявлении о переводе помещения поддается прочтению;</w:t>
      </w:r>
    </w:p>
    <w:p w:rsidR="000C52FC" w:rsidRPr="00D44692" w:rsidRDefault="000C52FC">
      <w:pPr>
        <w:ind w:firstLine="567"/>
        <w:jc w:val="both"/>
        <w:rPr>
          <w:rFonts w:hint="eastAsia"/>
        </w:rPr>
      </w:pPr>
      <w:r w:rsidRPr="00D44692">
        <w:rPr>
          <w:rFonts w:ascii="Times New Roman" w:hAnsi="Times New Roman" w:cs="Times New Roman"/>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C52FC" w:rsidRPr="00D44692" w:rsidRDefault="000C52FC">
      <w:pPr>
        <w:ind w:firstLine="567"/>
        <w:jc w:val="both"/>
        <w:rPr>
          <w:rFonts w:hint="eastAsia"/>
        </w:rPr>
      </w:pPr>
      <w:r w:rsidRPr="00D44692">
        <w:rPr>
          <w:rFonts w:ascii="Times New Roman" w:hAnsi="Times New Roman" w:cs="Times New Roman"/>
        </w:rPr>
        <w:t>3) заявление о переводе помещения подписано заявителем или уполномоченный представитель;</w:t>
      </w:r>
    </w:p>
    <w:p w:rsidR="000C52FC" w:rsidRPr="00D44692" w:rsidRDefault="000C52FC">
      <w:pPr>
        <w:ind w:firstLine="567"/>
        <w:jc w:val="both"/>
        <w:rPr>
          <w:rFonts w:hint="eastAsia"/>
        </w:rPr>
      </w:pPr>
      <w:r w:rsidRPr="00D44692">
        <w:rPr>
          <w:rFonts w:ascii="Times New Roman" w:hAnsi="Times New Roman" w:cs="Times New Roman"/>
        </w:rPr>
        <w:t>4) прилагаются документы, необходимые для предоставления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C52FC" w:rsidRPr="00D44692" w:rsidRDefault="000C52FC">
      <w:pPr>
        <w:ind w:firstLine="567"/>
        <w:jc w:val="both"/>
        <w:rPr>
          <w:rFonts w:hint="eastAsia"/>
        </w:rPr>
      </w:pPr>
      <w:r w:rsidRPr="00D44692">
        <w:rPr>
          <w:rFonts w:ascii="Times New Roman" w:hAnsi="Times New Roman" w:cs="Times New Roman"/>
        </w:rPr>
        <w:t>В случае если заявитель настаивает на принятии документов - принимает представленные заявителем документы.</w:t>
      </w:r>
    </w:p>
    <w:p w:rsidR="000C52FC" w:rsidRPr="00D44692" w:rsidRDefault="000C52FC">
      <w:pPr>
        <w:ind w:firstLine="567"/>
        <w:jc w:val="both"/>
        <w:rPr>
          <w:rFonts w:hint="eastAsia"/>
        </w:rPr>
      </w:pPr>
      <w:r w:rsidRPr="00D44692">
        <w:rPr>
          <w:rFonts w:ascii="Times New Roman" w:hAnsi="Times New Roman" w:cs="Times New Roman"/>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C52FC" w:rsidRPr="00D44692" w:rsidRDefault="000C52FC">
      <w:pPr>
        <w:ind w:firstLine="567"/>
        <w:jc w:val="both"/>
        <w:rPr>
          <w:rFonts w:hint="eastAsia"/>
        </w:rPr>
      </w:pPr>
      <w:r w:rsidRPr="00D44692">
        <w:rPr>
          <w:rFonts w:ascii="Times New Roman" w:hAnsi="Times New Roman" w:cs="Times New Roman"/>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C52FC" w:rsidRPr="00D44692" w:rsidRDefault="000C52FC">
      <w:pPr>
        <w:ind w:firstLine="567"/>
        <w:jc w:val="both"/>
        <w:rPr>
          <w:rFonts w:hint="eastAsia"/>
        </w:rPr>
      </w:pPr>
      <w:r w:rsidRPr="00D44692">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C52FC" w:rsidRPr="00D44692" w:rsidRDefault="000C52FC">
      <w:pPr>
        <w:ind w:firstLine="567"/>
        <w:jc w:val="both"/>
        <w:rPr>
          <w:rFonts w:hint="eastAsia"/>
        </w:rPr>
      </w:pPr>
      <w:r w:rsidRPr="00D44692">
        <w:rPr>
          <w:rFonts w:ascii="Times New Roman" w:hAnsi="Times New Roman" w:cs="Times New Roman"/>
        </w:rPr>
        <w:t>Критерий принятия решения: поступление заявления о переводе помещения и приложенных к нему документов.</w:t>
      </w:r>
    </w:p>
    <w:p w:rsidR="000C52FC" w:rsidRPr="00D44692" w:rsidRDefault="000C52FC">
      <w:pPr>
        <w:ind w:firstLine="567"/>
        <w:jc w:val="both"/>
        <w:rPr>
          <w:rFonts w:hint="eastAsia"/>
        </w:rPr>
      </w:pPr>
      <w:r w:rsidRPr="00D44692">
        <w:rPr>
          <w:rFonts w:ascii="Times New Roman" w:hAnsi="Times New Roman" w:cs="Times New Roman"/>
        </w:rPr>
        <w:t>Результатом административной процедуры является прием и регистрация заявления о переводе помещения и приложенных к нему документов.</w:t>
      </w:r>
    </w:p>
    <w:p w:rsidR="000C52FC" w:rsidRPr="00D44692" w:rsidRDefault="000C52FC">
      <w:pPr>
        <w:ind w:firstLine="567"/>
        <w:jc w:val="both"/>
        <w:rPr>
          <w:rFonts w:hint="eastAsia"/>
        </w:rPr>
      </w:pPr>
      <w:r w:rsidRPr="00D44692">
        <w:rPr>
          <w:rFonts w:ascii="Times New Roman" w:hAnsi="Times New Roman" w:cs="Times New Roman"/>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C52FC" w:rsidRPr="00D44692" w:rsidRDefault="000C52FC">
      <w:pPr>
        <w:ind w:firstLine="567"/>
        <w:jc w:val="center"/>
        <w:rPr>
          <w:rFonts w:hint="eastAsia"/>
        </w:rPr>
      </w:pPr>
      <w:r w:rsidRPr="00D44692">
        <w:rPr>
          <w:rFonts w:ascii="Times New Roman" w:hAnsi="Times New Roman" w:cs="Times New Roman"/>
          <w:b/>
        </w:rPr>
        <w:lastRenderedPageBreak/>
        <w:t>Подраздел 3. Особенности предоставления муниципальной услуги в электронной форме.</w:t>
      </w:r>
      <w:bookmarkStart w:id="114" w:name="sub_19"/>
      <w:bookmarkEnd w:id="114"/>
    </w:p>
    <w:p w:rsidR="000C52FC" w:rsidRPr="00D44692" w:rsidRDefault="000C52FC">
      <w:pPr>
        <w:ind w:firstLine="567"/>
        <w:jc w:val="both"/>
        <w:rPr>
          <w:rFonts w:hint="eastAsia"/>
        </w:rPr>
      </w:pPr>
      <w:r w:rsidRPr="00D44692">
        <w:rPr>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history="1">
        <w:r w:rsidRPr="00D44692">
          <w:rPr>
            <w:rStyle w:val="a7"/>
            <w:rFonts w:ascii="Times New Roman" w:hAnsi="Times New Roman" w:cs="Times New Roman"/>
          </w:rPr>
          <w:t>www.gosuslugi.ru</w:t>
        </w:r>
      </w:hyperlink>
      <w:r w:rsidRPr="00D44692">
        <w:rPr>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history="1">
        <w:r w:rsidRPr="00D44692">
          <w:rPr>
            <w:rStyle w:val="a7"/>
            <w:rFonts w:ascii="Times New Roman" w:hAnsi="Times New Roman" w:cs="Times New Roman"/>
          </w:rPr>
          <w:t xml:space="preserve">пунктах </w:t>
        </w:r>
      </w:hyperlink>
      <w:r w:rsidRPr="00D44692">
        <w:rPr>
          <w:rFonts w:ascii="Times New Roman" w:hAnsi="Times New Roman" w:cs="Times New Roman"/>
        </w:rPr>
        <w:t>15 административного регламента.</w:t>
      </w:r>
      <w:bookmarkStart w:id="115" w:name="sub_291"/>
      <w:bookmarkEnd w:id="115"/>
    </w:p>
    <w:p w:rsidR="000C52FC" w:rsidRPr="00D44692" w:rsidRDefault="000C52FC">
      <w:pPr>
        <w:ind w:firstLine="567"/>
        <w:jc w:val="both"/>
        <w:rPr>
          <w:rFonts w:hint="eastAsia"/>
        </w:rPr>
      </w:pPr>
      <w:r w:rsidRPr="00D44692">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4. Особенности предоставления муниципальной услуги в </w:t>
      </w:r>
      <w:r w:rsidR="002E2AF0" w:rsidRPr="00D44692">
        <w:rPr>
          <w:rStyle w:val="a4"/>
          <w:rFonts w:ascii="Times New Roman" w:hAnsi="Times New Roman" w:cs="Times New Roman"/>
          <w:b/>
        </w:rPr>
        <w:t>ГАУ РМ "МФЦ"</w:t>
      </w:r>
      <w:r w:rsidRPr="00D44692">
        <w:rPr>
          <w:rStyle w:val="a4"/>
          <w:rFonts w:ascii="Times New Roman" w:hAnsi="Times New Roman" w:cs="Times New Roman"/>
          <w:b/>
        </w:rPr>
        <w:t>.</w:t>
      </w:r>
      <w:bookmarkStart w:id="116" w:name="sub_1020"/>
      <w:bookmarkEnd w:id="116"/>
    </w:p>
    <w:p w:rsidR="000C52FC" w:rsidRPr="00D44692" w:rsidRDefault="000C52FC">
      <w:pPr>
        <w:ind w:firstLine="567"/>
        <w:jc w:val="both"/>
        <w:rPr>
          <w:rFonts w:hint="eastAsia"/>
        </w:rPr>
      </w:pPr>
      <w:r w:rsidRPr="00D44692">
        <w:rPr>
          <w:rStyle w:val="a4"/>
          <w:rFonts w:ascii="Times New Roman" w:hAnsi="Times New Roman" w:cs="Times New Roman"/>
        </w:rPr>
        <w:t xml:space="preserve">31. В соответствии с заключенным соглашением о взаимодействии между уполномоченным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 уполномоченным органом, об организации предоставления муниципальной услуги,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осуществляет следующие административные процедуры:</w:t>
      </w:r>
      <w:bookmarkStart w:id="117" w:name="sub_201"/>
      <w:bookmarkEnd w:id="117"/>
    </w:p>
    <w:p w:rsidR="000C52FC" w:rsidRPr="00D44692" w:rsidRDefault="000C52FC">
      <w:pPr>
        <w:ind w:firstLine="567"/>
        <w:jc w:val="both"/>
        <w:rPr>
          <w:rFonts w:hint="eastAsia"/>
        </w:rPr>
      </w:pPr>
      <w:r w:rsidRPr="00D44692">
        <w:rPr>
          <w:rStyle w:val="a4"/>
          <w:rFonts w:ascii="Times New Roman" w:hAnsi="Times New Roman" w:cs="Times New Roman"/>
        </w:rPr>
        <w:t>- Информирование (консультация) по порядку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Прием и регистрация запроса и документов от заявителя для получения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по результатам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18" w:name="sub_202"/>
      <w:bookmarkEnd w:id="118"/>
    </w:p>
    <w:p w:rsidR="000C52FC" w:rsidRPr="00D44692" w:rsidRDefault="000C52FC">
      <w:pPr>
        <w:ind w:firstLine="567"/>
        <w:jc w:val="both"/>
        <w:rPr>
          <w:rFonts w:hint="eastAsia"/>
        </w:rPr>
      </w:pPr>
      <w:r w:rsidRPr="00D44692">
        <w:rPr>
          <w:rStyle w:val="a4"/>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обеспечивает информационную поддержку заявителей при личном обращении заявителя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в организации, привлекаемых к реализации функций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(далее - привлекаемые организации)  по следующим вопросам:</w:t>
      </w:r>
      <w:bookmarkStart w:id="119" w:name="sub_2021"/>
      <w:bookmarkEnd w:id="119"/>
    </w:p>
    <w:p w:rsidR="000C52FC" w:rsidRPr="00D44692" w:rsidRDefault="000C52FC">
      <w:pPr>
        <w:ind w:firstLine="567"/>
        <w:jc w:val="both"/>
        <w:rPr>
          <w:rFonts w:hint="eastAsia"/>
        </w:rPr>
      </w:pPr>
      <w:r w:rsidRPr="00D44692">
        <w:rPr>
          <w:rStyle w:val="a4"/>
          <w:rFonts w:ascii="Times New Roman" w:hAnsi="Times New Roman" w:cs="Times New Roman"/>
        </w:rPr>
        <w:t>-  срок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C52FC" w:rsidRPr="00D44692" w:rsidRDefault="000C52FC">
      <w:pPr>
        <w:ind w:firstLine="567"/>
        <w:jc w:val="both"/>
        <w:rPr>
          <w:rFonts w:hint="eastAsia"/>
        </w:rPr>
      </w:pPr>
      <w:r w:rsidRPr="00D44692">
        <w:rPr>
          <w:rStyle w:val="a4"/>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C52FC" w:rsidRPr="00D44692" w:rsidRDefault="000C52FC">
      <w:pPr>
        <w:ind w:firstLine="567"/>
        <w:jc w:val="both"/>
        <w:rPr>
          <w:rFonts w:hint="eastAsia"/>
        </w:rPr>
      </w:pPr>
      <w:r w:rsidRPr="00D44692">
        <w:rPr>
          <w:rStyle w:val="a4"/>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работников </w:t>
      </w:r>
      <w:r w:rsidR="002E2AF0" w:rsidRPr="00D44692">
        <w:rPr>
          <w:rStyle w:val="a4"/>
          <w:rFonts w:ascii="Times New Roman" w:hAnsi="Times New Roman" w:cs="Times New Roman"/>
        </w:rPr>
        <w:t>ГАУ РМ "МФЦ"</w:t>
      </w:r>
      <w:proofErr w:type="gramStart"/>
      <w:r w:rsidRPr="00D44692">
        <w:rPr>
          <w:rStyle w:val="a4"/>
          <w:rFonts w:ascii="Times New Roman" w:hAnsi="Times New Roman" w:cs="Times New Roman"/>
        </w:rPr>
        <w:t xml:space="preserve"> ;</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работников привлекаемых организаций, за нарушение порядка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xml:space="preserve">- режим работы и адреса иных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и привлекаемых организаций, находящихся на территории субъекта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C52FC" w:rsidRPr="00D44692" w:rsidRDefault="000C52FC">
      <w:pPr>
        <w:ind w:firstLine="567"/>
        <w:jc w:val="center"/>
        <w:rPr>
          <w:rFonts w:hint="eastAsia"/>
        </w:rPr>
      </w:pPr>
      <w:r w:rsidRPr="00D44692">
        <w:rPr>
          <w:rStyle w:val="a4"/>
          <w:rFonts w:ascii="Times New Roman" w:hAnsi="Times New Roman" w:cs="Times New Roman"/>
          <w:b/>
        </w:rPr>
        <w:lastRenderedPageBreak/>
        <w:t>Подраздел  5. Осуществление административной процедуры "Прием и регистрация запроса и документов".</w:t>
      </w:r>
      <w:bookmarkStart w:id="120" w:name="sub_203"/>
      <w:bookmarkEnd w:id="120"/>
    </w:p>
    <w:p w:rsidR="000C52FC" w:rsidRPr="00D44692" w:rsidRDefault="000C52FC">
      <w:pPr>
        <w:ind w:firstLine="567"/>
        <w:jc w:val="both"/>
        <w:rPr>
          <w:rFonts w:hint="eastAsia"/>
        </w:rPr>
      </w:pPr>
      <w:r w:rsidRPr="00D44692">
        <w:rPr>
          <w:rStyle w:val="a4"/>
          <w:rFonts w:ascii="Times New Roman" w:hAnsi="Times New Roman" w:cs="Times New Roman"/>
        </w:rPr>
        <w:t xml:space="preserve">33. Административную процедуру "Прием и регистрация запроса и документов" осуществляет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ответственный за прием и регистрацию запроса и документов (далее -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bookmarkStart w:id="121" w:name="sub_2031"/>
      <w:bookmarkEnd w:id="121"/>
    </w:p>
    <w:p w:rsidR="000C52FC" w:rsidRPr="00D44692" w:rsidRDefault="000C52FC">
      <w:pPr>
        <w:ind w:firstLine="567"/>
        <w:jc w:val="both"/>
        <w:rPr>
          <w:rFonts w:hint="eastAsia"/>
        </w:rPr>
      </w:pPr>
      <w:r w:rsidRPr="00D44692">
        <w:rPr>
          <w:rStyle w:val="a4"/>
          <w:rFonts w:ascii="Times New Roman" w:hAnsi="Times New Roman" w:cs="Times New Roman"/>
        </w:rPr>
        <w:t xml:space="preserve">При личном обращении заявителя за предоставлением муниципальной услуги,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2" w:name="sub_2032"/>
      <w:bookmarkEnd w:id="122"/>
    </w:p>
    <w:p w:rsidR="000C52FC" w:rsidRPr="00D44692" w:rsidRDefault="000C52FC">
      <w:pPr>
        <w:ind w:firstLine="567"/>
        <w:jc w:val="both"/>
        <w:rPr>
          <w:rFonts w:hint="eastAsia"/>
        </w:rPr>
      </w:pPr>
      <w:r w:rsidRPr="00D44692">
        <w:rPr>
          <w:rStyle w:val="a4"/>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если заявитель настаивает на приеме документов,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делает в расписке отметку "принято по требованию".</w:t>
      </w:r>
    </w:p>
    <w:p w:rsidR="000C52FC" w:rsidRPr="00D44692" w:rsidRDefault="000C52FC">
      <w:pPr>
        <w:ind w:firstLine="567"/>
        <w:jc w:val="both"/>
        <w:rPr>
          <w:rFonts w:hint="eastAsia"/>
        </w:rPr>
      </w:pPr>
      <w:r w:rsidRPr="00D44692">
        <w:rPr>
          <w:rStyle w:val="a4"/>
          <w:rFonts w:ascii="Times New Roman" w:hAnsi="Times New Roman" w:cs="Times New Roman"/>
        </w:rPr>
        <w:t xml:space="preserve">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создает и регистрирует обращение в электронном виде с использованием автоматизированной информационной системы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(далее - АИС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w:t>
      </w:r>
      <w:proofErr w:type="gramStart"/>
      <w:r w:rsidRPr="00D44692">
        <w:rPr>
          <w:rStyle w:val="a4"/>
          <w:rFonts w:ascii="Times New Roman" w:hAnsi="Times New Roman" w:cs="Times New Roman"/>
        </w:rPr>
        <w:t xml:space="preserve">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где оно было принято, даты регистрации в АИС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своей должности, ФИО, и предлагает заявителю самостоятельно проверить информацию, указанную в заявлении</w:t>
      </w:r>
      <w:proofErr w:type="gramEnd"/>
      <w:r w:rsidRPr="00D44692">
        <w:rPr>
          <w:rStyle w:val="a4"/>
          <w:rFonts w:ascii="Times New Roman" w:hAnsi="Times New Roman" w:cs="Times New Roman"/>
        </w:rPr>
        <w:t>, и расписаться.</w:t>
      </w:r>
      <w:bookmarkStart w:id="123" w:name="sub_2033"/>
      <w:bookmarkEnd w:id="123"/>
    </w:p>
    <w:p w:rsidR="000C52FC" w:rsidRPr="00D44692" w:rsidRDefault="000C52FC">
      <w:pPr>
        <w:ind w:firstLine="567"/>
        <w:jc w:val="both"/>
        <w:rPr>
          <w:rFonts w:hint="eastAsia"/>
        </w:rPr>
      </w:pPr>
      <w:proofErr w:type="gramStart"/>
      <w:r w:rsidRPr="00D44692">
        <w:rPr>
          <w:rStyle w:val="a4"/>
          <w:rFonts w:ascii="Times New Roman" w:hAnsi="Times New Roman" w:cs="Times New Roman"/>
        </w:rPr>
        <w:t xml:space="preserve">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w:t>
      </w:r>
      <w:proofErr w:type="gramEnd"/>
      <w:r w:rsidRPr="00D44692">
        <w:rPr>
          <w:rStyle w:val="a4"/>
          <w:rFonts w:ascii="Times New Roman" w:hAnsi="Times New Roman" w:cs="Times New Roman"/>
        </w:rPr>
        <w:t xml:space="preserve">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4" w:name="sub_2034"/>
      <w:bookmarkEnd w:id="124"/>
    </w:p>
    <w:p w:rsidR="000C52FC" w:rsidRPr="00D44692" w:rsidRDefault="000C52FC">
      <w:pPr>
        <w:ind w:firstLine="567"/>
        <w:jc w:val="both"/>
        <w:rPr>
          <w:rFonts w:hint="eastAsia"/>
        </w:rPr>
      </w:pPr>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5" w:name="sub_2035"/>
      <w:bookmarkEnd w:id="125"/>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2E2AF0" w:rsidRPr="00D44692">
        <w:rPr>
          <w:rStyle w:val="a4"/>
          <w:rFonts w:ascii="Times New Roman" w:hAnsi="Times New Roman" w:cs="Times New Roman"/>
          <w:b/>
        </w:rPr>
        <w:t>ГАУ РМ "МФЦ"</w:t>
      </w:r>
      <w:r w:rsidRPr="00D44692">
        <w:rPr>
          <w:rStyle w:val="a4"/>
          <w:rFonts w:ascii="Times New Roman" w:hAnsi="Times New Roman" w:cs="Times New Roman"/>
          <w:b/>
        </w:rPr>
        <w:t>,  по результатам предоставления муниципальной услуги"</w:t>
      </w:r>
      <w:bookmarkStart w:id="126" w:name="sub_204"/>
      <w:bookmarkEnd w:id="126"/>
    </w:p>
    <w:p w:rsidR="000C52FC" w:rsidRPr="00D44692" w:rsidRDefault="000C52FC">
      <w:pPr>
        <w:ind w:firstLine="567"/>
        <w:jc w:val="both"/>
        <w:rPr>
          <w:rFonts w:hint="eastAsia"/>
        </w:rPr>
      </w:pPr>
      <w:r w:rsidRPr="00D44692">
        <w:rPr>
          <w:rStyle w:val="a4"/>
          <w:rFonts w:ascii="Times New Roman" w:hAnsi="Times New Roman" w:cs="Times New Roman"/>
        </w:rPr>
        <w:t xml:space="preserve">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по результатам предоставления муниципальной услуги" осуществляет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ответственный за выдачу результата предоставления муниципальной услуги (далее -</w:t>
      </w:r>
      <w:r w:rsidR="00413342" w:rsidRPr="00D44692">
        <w:rPr>
          <w:rStyle w:val="a4"/>
          <w:rFonts w:ascii="Times New Roman" w:hAnsi="Times New Roman" w:cs="Times New Roman"/>
        </w:rPr>
        <w:t xml:space="preserve"> 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bookmarkStart w:id="127" w:name="sub_2041"/>
      <w:bookmarkEnd w:id="127"/>
    </w:p>
    <w:p w:rsidR="000C52FC" w:rsidRPr="00D44692" w:rsidRDefault="000C52FC">
      <w:pPr>
        <w:ind w:firstLine="567"/>
        <w:jc w:val="both"/>
        <w:rPr>
          <w:rFonts w:hint="eastAsia"/>
        </w:rPr>
      </w:pPr>
      <w:r w:rsidRPr="00D44692">
        <w:rPr>
          <w:rStyle w:val="a4"/>
          <w:rFonts w:ascii="Times New Roman" w:hAnsi="Times New Roman" w:cs="Times New Roman"/>
        </w:rPr>
        <w:t xml:space="preserve">При личном обращении заявителя за получением результата муниципальной услуги, 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должен удостовериться в личности заявителя (представителя заявителя).</w:t>
      </w:r>
      <w:bookmarkStart w:id="128" w:name="sub_2042"/>
      <w:bookmarkEnd w:id="128"/>
    </w:p>
    <w:p w:rsidR="000C52FC" w:rsidRPr="00D44692" w:rsidRDefault="000C52FC">
      <w:pPr>
        <w:ind w:firstLine="567"/>
        <w:jc w:val="both"/>
        <w:rPr>
          <w:rFonts w:hint="eastAsia"/>
        </w:rPr>
      </w:pPr>
      <w:r w:rsidRPr="00D44692">
        <w:rPr>
          <w:rStyle w:val="a4"/>
          <w:rFonts w:ascii="Times New Roman" w:hAnsi="Times New Roman" w:cs="Times New Roman"/>
        </w:rPr>
        <w:t xml:space="preserve">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9" w:name="sub_2043"/>
      <w:bookmarkEnd w:id="129"/>
    </w:p>
    <w:p w:rsidR="000C52FC" w:rsidRPr="00D44692" w:rsidRDefault="000C52FC">
      <w:pPr>
        <w:ind w:firstLine="567"/>
        <w:jc w:val="both"/>
        <w:rPr>
          <w:rFonts w:hint="eastAsia"/>
        </w:rPr>
      </w:pPr>
      <w:r w:rsidRPr="00D44692">
        <w:rPr>
          <w:rStyle w:val="a4"/>
          <w:rFonts w:ascii="Times New Roman" w:hAnsi="Times New Roman" w:cs="Times New Roman"/>
        </w:rPr>
        <w:lastRenderedPageBreak/>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по результатам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изготовление, </w:t>
      </w:r>
      <w:proofErr w:type="gramStart"/>
      <w:r w:rsidRPr="00D44692">
        <w:rPr>
          <w:rStyle w:val="a4"/>
          <w:rFonts w:ascii="Times New Roman" w:hAnsi="Times New Roman" w:cs="Times New Roman"/>
        </w:rPr>
        <w:t>заверение экземпляра</w:t>
      </w:r>
      <w:proofErr w:type="gramEnd"/>
      <w:r w:rsidRPr="00D44692">
        <w:rPr>
          <w:rStyle w:val="a4"/>
          <w:rFonts w:ascii="Times New Roman" w:hAnsi="Times New Roman" w:cs="Times New Roman"/>
        </w:rPr>
        <w:t xml:space="preserve"> электронного документа на бумажном носителе с использованием печати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учет выдачи экземпляров электронных документов на бумажном носителе.</w:t>
      </w:r>
    </w:p>
    <w:p w:rsidR="000C52FC" w:rsidRPr="00D44692" w:rsidRDefault="000C52FC">
      <w:pPr>
        <w:ind w:firstLine="567"/>
        <w:jc w:val="both"/>
        <w:rPr>
          <w:rFonts w:hint="eastAsia"/>
        </w:rPr>
      </w:pPr>
      <w:r w:rsidRPr="00D44692">
        <w:rPr>
          <w:rStyle w:val="a4"/>
          <w:rFonts w:ascii="Times New Roman" w:hAnsi="Times New Roman" w:cs="Times New Roman"/>
        </w:rPr>
        <w:t xml:space="preserve">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0" w:name="sub_2044"/>
      <w:bookmarkEnd w:id="130"/>
    </w:p>
    <w:p w:rsidR="000C52FC" w:rsidRPr="00D44692" w:rsidRDefault="000C52FC">
      <w:pPr>
        <w:ind w:firstLine="567"/>
        <w:jc w:val="both"/>
        <w:rPr>
          <w:rFonts w:hint="eastAsia"/>
        </w:rPr>
      </w:pPr>
      <w:bookmarkStart w:id="131" w:name="sub_2045"/>
      <w:r w:rsidRPr="00D44692">
        <w:rPr>
          <w:rStyle w:val="a4"/>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C52FC" w:rsidRPr="00D44692" w:rsidRDefault="000C52FC">
      <w:pPr>
        <w:pStyle w:val="1"/>
        <w:spacing w:before="0" w:after="0"/>
        <w:ind w:firstLine="567"/>
        <w:rPr>
          <w:rFonts w:hint="eastAsia"/>
        </w:rPr>
      </w:pPr>
      <w:bookmarkStart w:id="132" w:name="sub_205"/>
      <w:bookmarkStart w:id="133" w:name="sub_400"/>
      <w:bookmarkEnd w:id="131"/>
      <w:bookmarkEnd w:id="132"/>
      <w:bookmarkEnd w:id="133"/>
      <w:r w:rsidRPr="00D44692">
        <w:rPr>
          <w:rFonts w:ascii="Times New Roman" w:hAnsi="Times New Roman" w:cs="Times New Roman"/>
        </w:rPr>
        <w:t xml:space="preserve">Раздел 4. Формы </w:t>
      </w:r>
      <w:proofErr w:type="gramStart"/>
      <w:r w:rsidRPr="00D44692">
        <w:rPr>
          <w:rFonts w:ascii="Times New Roman" w:hAnsi="Times New Roman" w:cs="Times New Roman"/>
        </w:rPr>
        <w:t>контроля за</w:t>
      </w:r>
      <w:proofErr w:type="gramEnd"/>
      <w:r w:rsidRPr="00D44692">
        <w:rPr>
          <w:rFonts w:ascii="Times New Roman" w:hAnsi="Times New Roman" w:cs="Times New Roman"/>
        </w:rPr>
        <w:t xml:space="preserve"> исполнением Административного регламента</w:t>
      </w:r>
    </w:p>
    <w:p w:rsidR="000C52FC" w:rsidRPr="00D44692" w:rsidRDefault="000C52FC">
      <w:pPr>
        <w:ind w:firstLine="567"/>
        <w:jc w:val="center"/>
        <w:rPr>
          <w:rFonts w:hint="eastAsia"/>
        </w:rPr>
      </w:pPr>
      <w:bookmarkStart w:id="134" w:name="sub_4001"/>
      <w:bookmarkStart w:id="135" w:name="sub_10211"/>
      <w:bookmarkEnd w:id="134"/>
      <w:bookmarkEnd w:id="135"/>
      <w:r w:rsidRPr="00D44692">
        <w:rPr>
          <w:rStyle w:val="a4"/>
          <w:rFonts w:ascii="Times New Roman" w:hAnsi="Times New Roman" w:cs="Times New Roman"/>
          <w:b/>
        </w:rPr>
        <w:t xml:space="preserve">Подраздел 1. Порядок осуществления </w:t>
      </w:r>
      <w:proofErr w:type="gramStart"/>
      <w:r w:rsidRPr="00D44692">
        <w:rPr>
          <w:rStyle w:val="a4"/>
          <w:rFonts w:ascii="Times New Roman" w:hAnsi="Times New Roman" w:cs="Times New Roman"/>
          <w:b/>
        </w:rPr>
        <w:t>контроля за</w:t>
      </w:r>
      <w:proofErr w:type="gramEnd"/>
      <w:r w:rsidRPr="00D44692">
        <w:rPr>
          <w:rStyle w:val="a4"/>
          <w:rFonts w:ascii="Times New Roman" w:hAnsi="Times New Roman" w:cs="Times New Roman"/>
          <w:b/>
        </w:rPr>
        <w:t xml:space="preserve"> исполнением настоящего Административного регламента.</w:t>
      </w:r>
    </w:p>
    <w:p w:rsidR="000C52FC" w:rsidRPr="00D44692" w:rsidRDefault="000C52FC">
      <w:pPr>
        <w:ind w:firstLine="567"/>
        <w:jc w:val="both"/>
        <w:rPr>
          <w:rFonts w:hint="eastAsia"/>
        </w:rPr>
      </w:pPr>
      <w:bookmarkStart w:id="136" w:name="sub_10212"/>
      <w:bookmarkStart w:id="137" w:name="sub_2111"/>
      <w:bookmarkEnd w:id="136"/>
      <w:bookmarkEnd w:id="137"/>
      <w:r w:rsidRPr="00D44692">
        <w:rPr>
          <w:rStyle w:val="a4"/>
          <w:rFonts w:ascii="Times New Roman" w:hAnsi="Times New Roman" w:cs="Times New Roman"/>
        </w:rPr>
        <w:t xml:space="preserve">35. Порядок осуществления текущего </w:t>
      </w:r>
      <w:proofErr w:type="gramStart"/>
      <w:r w:rsidRPr="00D44692">
        <w:rPr>
          <w:rStyle w:val="a4"/>
          <w:rFonts w:ascii="Times New Roman" w:hAnsi="Times New Roman" w:cs="Times New Roman"/>
        </w:rPr>
        <w:t>контроля за</w:t>
      </w:r>
      <w:proofErr w:type="gramEnd"/>
      <w:r w:rsidRPr="00D44692">
        <w:rPr>
          <w:rStyle w:val="a4"/>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C52FC" w:rsidRPr="00D44692" w:rsidRDefault="000C52FC">
      <w:pPr>
        <w:ind w:firstLine="567"/>
        <w:jc w:val="both"/>
        <w:rPr>
          <w:rFonts w:hint="eastAsia"/>
        </w:rPr>
      </w:pPr>
      <w:bookmarkStart w:id="138" w:name="sub_2112"/>
      <w:bookmarkEnd w:id="138"/>
      <w:r w:rsidRPr="00D44692">
        <w:rPr>
          <w:rStyle w:val="a4"/>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proofErr w:type="gramStart"/>
      <w:r w:rsidRPr="00D44692">
        <w:rPr>
          <w:rStyle w:val="a4"/>
          <w:rFonts w:ascii="Times New Roman" w:hAnsi="Times New Roman" w:cs="Times New Roman"/>
        </w:rPr>
        <w:t>Управления</w:t>
      </w:r>
      <w:proofErr w:type="gramEnd"/>
      <w:r w:rsidRPr="00D44692">
        <w:rPr>
          <w:rStyle w:val="a4"/>
          <w:rFonts w:ascii="Times New Roman" w:hAnsi="Times New Roman" w:cs="Times New Roman"/>
        </w:rPr>
        <w:t xml:space="preserve"> а по исполнению настоящего Административного регламента осуществляется </w:t>
      </w:r>
      <w:r w:rsidR="00EE3290" w:rsidRPr="00D44692">
        <w:rPr>
          <w:rStyle w:val="a4"/>
          <w:rFonts w:ascii="Times New Roman" w:hAnsi="Times New Roman" w:cs="Times New Roman"/>
        </w:rPr>
        <w:t xml:space="preserve">Главой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w:t>
      </w:r>
    </w:p>
    <w:p w:rsidR="000C52FC" w:rsidRPr="00D44692" w:rsidRDefault="000C52FC">
      <w:pPr>
        <w:ind w:firstLine="567"/>
        <w:jc w:val="center"/>
        <w:rPr>
          <w:rFonts w:hint="eastAsia"/>
        </w:rPr>
      </w:pPr>
      <w:bookmarkStart w:id="139" w:name="sub_212"/>
      <w:bookmarkEnd w:id="139"/>
      <w:r w:rsidRPr="00D44692">
        <w:rPr>
          <w:rStyle w:val="a4"/>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44692">
        <w:rPr>
          <w:rStyle w:val="a4"/>
          <w:rFonts w:ascii="Times New Roman" w:hAnsi="Times New Roman" w:cs="Times New Roman"/>
          <w:b/>
        </w:rPr>
        <w:t>контроля за</w:t>
      </w:r>
      <w:proofErr w:type="gramEnd"/>
      <w:r w:rsidRPr="00D44692">
        <w:rPr>
          <w:rStyle w:val="a4"/>
          <w:rFonts w:ascii="Times New Roman" w:hAnsi="Times New Roman" w:cs="Times New Roman"/>
          <w:b/>
        </w:rPr>
        <w:t xml:space="preserve"> полнотой и качеством предоставления муниципальной услуги.</w:t>
      </w:r>
    </w:p>
    <w:p w:rsidR="000C52FC" w:rsidRPr="00D44692" w:rsidRDefault="000C52FC">
      <w:pPr>
        <w:ind w:firstLine="567"/>
        <w:jc w:val="both"/>
        <w:rPr>
          <w:rFonts w:hint="eastAsia"/>
        </w:rPr>
      </w:pPr>
      <w:bookmarkStart w:id="140" w:name="sub_2121"/>
      <w:bookmarkEnd w:id="140"/>
      <w:r w:rsidRPr="00D44692">
        <w:rPr>
          <w:rStyle w:val="a4"/>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Контроль за</w:t>
      </w:r>
      <w:proofErr w:type="gramEnd"/>
      <w:r w:rsidRPr="00D44692">
        <w:rPr>
          <w:rStyle w:val="a4"/>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C52FC" w:rsidRPr="00D44692" w:rsidRDefault="000C52FC">
      <w:pPr>
        <w:ind w:firstLine="567"/>
        <w:jc w:val="both"/>
        <w:rPr>
          <w:rFonts w:hint="eastAsia"/>
        </w:rPr>
      </w:pPr>
      <w:r w:rsidRPr="00D44692">
        <w:rPr>
          <w:rStyle w:val="a4"/>
          <w:rFonts w:ascii="Times New Roman" w:hAnsi="Times New Roman" w:cs="Times New Roman"/>
        </w:rPr>
        <w:t xml:space="preserve">- плановых проверок соблюдения и исполнения специалистами </w:t>
      </w:r>
      <w:proofErr w:type="gramStart"/>
      <w:r w:rsidRPr="00D44692">
        <w:rPr>
          <w:rStyle w:val="a4"/>
          <w:rFonts w:ascii="Times New Roman" w:hAnsi="Times New Roman" w:cs="Times New Roman"/>
        </w:rPr>
        <w:t>Управление</w:t>
      </w:r>
      <w:proofErr w:type="gramEnd"/>
      <w:r w:rsidRPr="00D44692">
        <w:rPr>
          <w:rStyle w:val="a4"/>
          <w:rFonts w:ascii="Times New Roman" w:hAnsi="Times New Roman" w:cs="Times New Roman"/>
        </w:rPr>
        <w:t xml:space="preserve"> 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 внеплановых проверок соблюдения и исполнения специалистами </w:t>
      </w:r>
      <w:proofErr w:type="gramStart"/>
      <w:r w:rsidRPr="00D44692">
        <w:rPr>
          <w:rStyle w:val="a4"/>
          <w:rFonts w:ascii="Times New Roman" w:hAnsi="Times New Roman" w:cs="Times New Roman"/>
        </w:rPr>
        <w:t>Управление</w:t>
      </w:r>
      <w:proofErr w:type="gramEnd"/>
      <w:r w:rsidRPr="00D44692">
        <w:rPr>
          <w:rStyle w:val="a4"/>
          <w:rFonts w:ascii="Times New Roman" w:hAnsi="Times New Roman" w:cs="Times New Roman"/>
        </w:rPr>
        <w:t xml:space="preserve"> а положений настоящего Административного регламента, осуществляемых по обращениям ф</w:t>
      </w:r>
      <w:r w:rsidR="00EE3290" w:rsidRPr="00D44692">
        <w:rPr>
          <w:rStyle w:val="a4"/>
          <w:rFonts w:ascii="Times New Roman" w:hAnsi="Times New Roman" w:cs="Times New Roman"/>
        </w:rPr>
        <w:t xml:space="preserve">изических и юридических лиц, </w:t>
      </w:r>
      <w:r w:rsidRPr="00D44692">
        <w:rPr>
          <w:rStyle w:val="a4"/>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0C52FC" w:rsidRPr="00D44692" w:rsidRDefault="000C52FC">
      <w:pPr>
        <w:ind w:firstLine="567"/>
        <w:jc w:val="both"/>
        <w:rPr>
          <w:rFonts w:hint="eastAsia"/>
        </w:rPr>
      </w:pPr>
      <w:r w:rsidRPr="00D44692">
        <w:rPr>
          <w:rStyle w:val="a4"/>
          <w:rFonts w:ascii="Times New Roman" w:hAnsi="Times New Roman" w:cs="Times New Roman"/>
        </w:rPr>
        <w:t xml:space="preserve">Плановые и внеплановые проверки проводятся Главой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p>
    <w:p w:rsidR="000C52FC" w:rsidRPr="00D44692" w:rsidRDefault="000C52FC">
      <w:pPr>
        <w:ind w:firstLine="567"/>
        <w:jc w:val="center"/>
        <w:rPr>
          <w:rFonts w:hint="eastAsia"/>
        </w:rPr>
      </w:pPr>
      <w:r w:rsidRPr="00D44692">
        <w:rPr>
          <w:rStyle w:val="a4"/>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lastRenderedPageBreak/>
        <w:t xml:space="preserve">Глава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несет ответственность за несвоевременное рассмотрение заявлений.</w:t>
      </w:r>
    </w:p>
    <w:p w:rsidR="000C52FC" w:rsidRPr="00D44692" w:rsidRDefault="000C52FC">
      <w:pPr>
        <w:ind w:firstLine="567"/>
        <w:jc w:val="both"/>
        <w:rPr>
          <w:rFonts w:hint="eastAsia"/>
        </w:rPr>
      </w:pPr>
      <w:r w:rsidRPr="00D44692">
        <w:rPr>
          <w:rStyle w:val="a4"/>
          <w:rFonts w:ascii="Times New Roman" w:hAnsi="Times New Roman" w:cs="Times New Roman"/>
        </w:rPr>
        <w:t xml:space="preserve">Глава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C52FC" w:rsidRPr="00D44692" w:rsidRDefault="000C52FC">
      <w:pPr>
        <w:ind w:firstLine="567"/>
        <w:jc w:val="both"/>
        <w:rPr>
          <w:rFonts w:hint="eastAsia"/>
        </w:rPr>
      </w:pPr>
      <w:r w:rsidRPr="00D44692">
        <w:rPr>
          <w:rStyle w:val="a4"/>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4. Положения, характеризующие требования к порядку и формам </w:t>
      </w:r>
      <w:proofErr w:type="gramStart"/>
      <w:r w:rsidRPr="00D44692">
        <w:rPr>
          <w:rStyle w:val="a4"/>
          <w:rFonts w:ascii="Times New Roman" w:hAnsi="Times New Roman" w:cs="Times New Roman"/>
          <w:b/>
        </w:rPr>
        <w:t>контроля за</w:t>
      </w:r>
      <w:proofErr w:type="gramEnd"/>
      <w:r w:rsidRPr="00D44692">
        <w:rPr>
          <w:rStyle w:val="a4"/>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0C52FC" w:rsidRPr="00D44692" w:rsidRDefault="000C52FC">
      <w:pPr>
        <w:ind w:firstLine="567"/>
        <w:jc w:val="both"/>
        <w:rPr>
          <w:rFonts w:hint="eastAsia"/>
        </w:rPr>
      </w:pPr>
      <w:r w:rsidRPr="00D44692">
        <w:rPr>
          <w:rStyle w:val="a4"/>
          <w:rFonts w:ascii="Times New Roman" w:hAnsi="Times New Roman" w:cs="Times New Roman"/>
        </w:rPr>
        <w:t xml:space="preserve">38. </w:t>
      </w:r>
      <w:proofErr w:type="gramStart"/>
      <w:r w:rsidRPr="00D44692">
        <w:rPr>
          <w:rStyle w:val="a4"/>
          <w:rFonts w:ascii="Times New Roman" w:hAnsi="Times New Roman" w:cs="Times New Roman"/>
        </w:rPr>
        <w:t>Контроль за</w:t>
      </w:r>
      <w:proofErr w:type="gramEnd"/>
      <w:r w:rsidRPr="00D44692">
        <w:rPr>
          <w:rStyle w:val="a4"/>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C52FC" w:rsidRPr="00D44692" w:rsidRDefault="000C52FC">
      <w:pPr>
        <w:pStyle w:val="1"/>
        <w:spacing w:before="0" w:after="0"/>
        <w:ind w:firstLine="567"/>
        <w:rPr>
          <w:rFonts w:hint="eastAsia"/>
        </w:rPr>
      </w:pPr>
      <w:bookmarkStart w:id="141" w:name="sub_500"/>
      <w:bookmarkEnd w:id="141"/>
      <w:r w:rsidRPr="00D44692">
        <w:rPr>
          <w:rFonts w:ascii="Times New Roman" w:hAnsi="Times New Roman" w:cs="Times New Roman"/>
        </w:rPr>
        <w:t xml:space="preserve">V. Досудебный (внесудебный) порядок обжалования решений и действий (бездействия) администрации, </w:t>
      </w:r>
      <w:r w:rsidR="002E2AF0" w:rsidRPr="00D44692">
        <w:rPr>
          <w:rFonts w:ascii="Times New Roman" w:hAnsi="Times New Roman" w:cs="Times New Roman"/>
        </w:rPr>
        <w:t>ГАУ РМ "МФЦ"</w:t>
      </w:r>
      <w:r w:rsidRPr="00D44692">
        <w:rPr>
          <w:rFonts w:ascii="Times New Roman" w:hAnsi="Times New Roman" w:cs="Times New Roman"/>
        </w:rPr>
        <w:t>, а также их должностных лиц, муниципальных служащих</w:t>
      </w:r>
    </w:p>
    <w:p w:rsidR="000C52FC" w:rsidRPr="00D44692" w:rsidRDefault="000C52FC">
      <w:pPr>
        <w:ind w:firstLine="567"/>
        <w:jc w:val="both"/>
        <w:rPr>
          <w:rFonts w:ascii="Times New Roman" w:hAnsi="Times New Roman" w:cs="Times New Roman"/>
        </w:rPr>
      </w:pPr>
      <w:bookmarkStart w:id="142" w:name="sub_5001"/>
      <w:bookmarkEnd w:id="142"/>
    </w:p>
    <w:p w:rsidR="000C52FC" w:rsidRPr="00D44692" w:rsidRDefault="000C52FC">
      <w:pPr>
        <w:ind w:firstLine="567"/>
        <w:jc w:val="both"/>
        <w:rPr>
          <w:rFonts w:hint="eastAsia"/>
        </w:rPr>
      </w:pPr>
      <w:bookmarkStart w:id="143" w:name="sub_1022"/>
      <w:bookmarkEnd w:id="143"/>
      <w:r w:rsidRPr="00D44692">
        <w:rPr>
          <w:rStyle w:val="a4"/>
          <w:rFonts w:ascii="Times New Roman" w:hAnsi="Times New Roman" w:cs="Times New Roman"/>
        </w:rPr>
        <w:t xml:space="preserve">39. </w:t>
      </w:r>
      <w:proofErr w:type="gramStart"/>
      <w:r w:rsidRPr="00D44692">
        <w:rPr>
          <w:rStyle w:val="a4"/>
          <w:rFonts w:ascii="Times New Roman" w:hAnsi="Times New Roman" w:cs="Times New Roman"/>
        </w:rPr>
        <w:t xml:space="preserve">Решения и действия (бездействие)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shd w:val="clear" w:color="auto" w:fill="FFFF00"/>
        </w:rPr>
        <w:t>,</w:t>
      </w:r>
      <w:r w:rsidRPr="00D44692">
        <w:rPr>
          <w:rStyle w:val="a4"/>
          <w:rFonts w:ascii="Times New Roman" w:hAnsi="Times New Roman" w:cs="Times New Roman"/>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C52FC" w:rsidRPr="00D44692" w:rsidRDefault="000C52FC">
      <w:pPr>
        <w:ind w:firstLine="567"/>
        <w:jc w:val="both"/>
        <w:rPr>
          <w:rFonts w:hint="eastAsia"/>
        </w:rPr>
      </w:pPr>
      <w:bookmarkStart w:id="144" w:name="sub_10221"/>
      <w:bookmarkStart w:id="145" w:name="sub_1023"/>
      <w:bookmarkEnd w:id="144"/>
      <w:bookmarkEnd w:id="145"/>
      <w:r w:rsidRPr="00D44692">
        <w:rPr>
          <w:rStyle w:val="a4"/>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44692">
        <w:rPr>
          <w:rStyle w:val="a4"/>
          <w:rFonts w:ascii="Times New Roman" w:hAnsi="Times New Roman" w:cs="Times New Roman"/>
          <w:lang w:val="en-US"/>
        </w:rPr>
        <w:t>III</w:t>
      </w:r>
      <w:r w:rsidRPr="00D44692">
        <w:rPr>
          <w:rStyle w:val="a4"/>
          <w:rFonts w:ascii="Times New Roman" w:hAnsi="Times New Roman" w:cs="Times New Roman"/>
        </w:rPr>
        <w:t xml:space="preserve"> настоящего Административного регламента.</w:t>
      </w:r>
    </w:p>
    <w:p w:rsidR="000C52FC" w:rsidRPr="00D44692" w:rsidRDefault="000C52FC">
      <w:pPr>
        <w:ind w:firstLine="567"/>
        <w:jc w:val="both"/>
        <w:rPr>
          <w:rStyle w:val="a4"/>
          <w:rFonts w:ascii="Times New Roman" w:hAnsi="Times New Roman" w:cs="Times New Roman"/>
        </w:rPr>
      </w:pPr>
      <w:bookmarkStart w:id="146" w:name="sub_10231"/>
      <w:bookmarkEnd w:id="146"/>
      <w:r w:rsidRPr="00D44692">
        <w:rPr>
          <w:rStyle w:val="a4"/>
          <w:rFonts w:ascii="Times New Roman" w:hAnsi="Times New Roman" w:cs="Times New Roman"/>
        </w:rPr>
        <w:t>Заявитель, либо его уполномоченный представитель вправе обратиться с жалобой в следующих случаях:</w:t>
      </w:r>
    </w:p>
    <w:p w:rsidR="000C52FC" w:rsidRPr="00D44692" w:rsidRDefault="000C52FC">
      <w:pPr>
        <w:ind w:firstLine="567"/>
        <w:jc w:val="both"/>
        <w:rPr>
          <w:rFonts w:hint="eastAsia"/>
        </w:rPr>
      </w:pPr>
      <w:r w:rsidRPr="00D44692">
        <w:rPr>
          <w:rStyle w:val="a4"/>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C52FC" w:rsidRPr="00D44692" w:rsidRDefault="000C52FC">
      <w:pPr>
        <w:ind w:firstLine="567"/>
        <w:jc w:val="both"/>
        <w:rPr>
          <w:rFonts w:hint="eastAsia"/>
        </w:rPr>
      </w:pPr>
      <w:r w:rsidRPr="00D44692">
        <w:rPr>
          <w:rStyle w:val="a4"/>
          <w:rFonts w:ascii="Times New Roman" w:hAnsi="Times New Roman" w:cs="Times New Roman"/>
        </w:rPr>
        <w:t>нарушения срока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для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для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r w:rsidRPr="00D44692">
        <w:rPr>
          <w:rStyle w:val="a4"/>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lastRenderedPageBreak/>
        <w:t xml:space="preserve">отказа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BF0AA8" w:rsidRPr="00D44692" w:rsidRDefault="000C52FC" w:rsidP="00BF0AA8">
      <w:pPr>
        <w:ind w:firstLine="567"/>
        <w:jc w:val="both"/>
        <w:rPr>
          <w:rStyle w:val="a4"/>
          <w:rFonts w:ascii="Times New Roman" w:hAnsi="Times New Roman" w:cs="Times New Roman"/>
        </w:rPr>
      </w:pPr>
      <w:proofErr w:type="gramStart"/>
      <w:r w:rsidRPr="00D44692">
        <w:rPr>
          <w:rStyle w:val="a4"/>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0057753E" w:rsidRPr="00D44692">
        <w:rPr>
          <w:rStyle w:val="a4"/>
          <w:rFonts w:ascii="Times New Roman" w:hAnsi="Times New Roman" w:cs="Times New Roman"/>
        </w:rPr>
        <w:t>;</w:t>
      </w:r>
      <w:proofErr w:type="gramEnd"/>
    </w:p>
    <w:p w:rsidR="0057753E" w:rsidRPr="00D44692" w:rsidRDefault="0057753E" w:rsidP="00BF0AA8">
      <w:pPr>
        <w:ind w:firstLine="567"/>
        <w:jc w:val="both"/>
        <w:rPr>
          <w:rFonts w:hint="eastAsia"/>
        </w:rPr>
      </w:pPr>
      <w:r w:rsidRPr="00D44692">
        <w:tab/>
        <w:t xml:space="preserve"> </w:t>
      </w:r>
      <w:proofErr w:type="gramStart"/>
      <w:r w:rsidRPr="00D44692">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anchor="/document/12177515/entry/7014" w:history="1">
        <w:r w:rsidRPr="00D44692">
          <w:rPr>
            <w:rStyle w:val="a7"/>
            <w:color w:val="auto"/>
          </w:rPr>
          <w:t>пунктом 4 части 1 статьи 7</w:t>
        </w:r>
      </w:hyperlink>
      <w:r w:rsidRPr="00D44692">
        <w:t xml:space="preserve">  Федерального закона от 27 июля 2010 г. N 210-ФЗ "Об организации предоставления государственных и муниципальных услуг".</w:t>
      </w:r>
      <w:proofErr w:type="gramEnd"/>
      <w:r w:rsidRPr="00D44692">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147" w:name="sub_1024"/>
      <w:bookmarkEnd w:id="147"/>
    </w:p>
    <w:p w:rsidR="000C52FC" w:rsidRPr="00D44692" w:rsidRDefault="0057753E" w:rsidP="0057753E">
      <w:pPr>
        <w:pStyle w:val="s1"/>
        <w:jc w:val="both"/>
      </w:pPr>
      <w:r w:rsidRPr="00D44692">
        <w:tab/>
      </w:r>
      <w:r w:rsidR="000C52FC" w:rsidRPr="00D44692">
        <w:rPr>
          <w:rStyle w:val="a4"/>
        </w:rPr>
        <w:t xml:space="preserve">41. </w:t>
      </w:r>
      <w:proofErr w:type="gramStart"/>
      <w:r w:rsidR="000C52FC" w:rsidRPr="00D44692">
        <w:rPr>
          <w:rStyle w:val="a4"/>
        </w:rPr>
        <w:t xml:space="preserve">Жалоба на решения и действия (бездействие) </w:t>
      </w:r>
      <w:r w:rsidR="00EE3290" w:rsidRPr="00D44692">
        <w:rPr>
          <w:rStyle w:val="a4"/>
        </w:rPr>
        <w:t>Администрации сельского поселения</w:t>
      </w:r>
      <w:r w:rsidR="000C52FC" w:rsidRPr="00D44692">
        <w:rPr>
          <w:rStyle w:val="a4"/>
        </w:rPr>
        <w:t xml:space="preserve">, учреждений, предоставляющих муниципальные услуги, должностных лиц, муниципальных служащих </w:t>
      </w:r>
      <w:r w:rsidR="00EE3290" w:rsidRPr="00D44692">
        <w:rPr>
          <w:rStyle w:val="a4"/>
        </w:rPr>
        <w:t>Администрации сельского поселения</w:t>
      </w:r>
      <w:r w:rsidR="000C52FC" w:rsidRPr="00D44692">
        <w:rPr>
          <w:rStyle w:val="a4"/>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0C52FC" w:rsidRPr="00D44692">
        <w:rPr>
          <w:rStyle w:val="a4"/>
        </w:rPr>
        <w:t xml:space="preserve"> - учредитель многофункционального центра).</w:t>
      </w:r>
    </w:p>
    <w:p w:rsidR="000C52FC" w:rsidRPr="00D44692" w:rsidRDefault="000C52FC">
      <w:pPr>
        <w:ind w:firstLine="567"/>
        <w:jc w:val="both"/>
        <w:rPr>
          <w:rFonts w:hint="eastAsia"/>
        </w:rPr>
      </w:pPr>
      <w:bookmarkStart w:id="148" w:name="sub_10241"/>
      <w:bookmarkEnd w:id="148"/>
      <w:r w:rsidRPr="00D44692">
        <w:rPr>
          <w:rStyle w:val="a4"/>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C52FC" w:rsidRPr="00D44692" w:rsidRDefault="000C52FC">
      <w:pPr>
        <w:ind w:firstLine="567"/>
        <w:jc w:val="both"/>
        <w:rPr>
          <w:rFonts w:hint="eastAsia"/>
        </w:rPr>
      </w:pPr>
      <w:r w:rsidRPr="00D44692">
        <w:rPr>
          <w:rStyle w:val="a4"/>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C52FC" w:rsidRPr="00D44692" w:rsidRDefault="000C52FC">
      <w:pPr>
        <w:ind w:firstLine="567"/>
        <w:jc w:val="both"/>
        <w:rPr>
          <w:rFonts w:hint="eastAsia"/>
        </w:rPr>
      </w:pPr>
      <w:r w:rsidRPr="00D44692">
        <w:rPr>
          <w:rStyle w:val="a4"/>
          <w:rFonts w:ascii="Times New Roman" w:hAnsi="Times New Roman" w:cs="Times New Roman"/>
        </w:rPr>
        <w:t xml:space="preserve">Жалоба на решения и действия (бездействие) должностных лиц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подается Главе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shd w:val="clear" w:color="auto" w:fill="FFFF00"/>
        </w:rPr>
        <w:t>.</w:t>
      </w:r>
    </w:p>
    <w:p w:rsidR="000C52FC" w:rsidRPr="00D44692" w:rsidRDefault="000C52FC">
      <w:pPr>
        <w:ind w:firstLine="567"/>
        <w:jc w:val="both"/>
        <w:rPr>
          <w:rFonts w:hint="eastAsia"/>
        </w:rPr>
      </w:pPr>
      <w:bookmarkStart w:id="149" w:name="sub_241"/>
      <w:bookmarkEnd w:id="149"/>
      <w:r w:rsidRPr="00D44692">
        <w:rPr>
          <w:rStyle w:val="a4"/>
          <w:rFonts w:ascii="Times New Roman" w:hAnsi="Times New Roman" w:cs="Times New Roman"/>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поданные с нарушением подведомственности, установленной </w:t>
      </w:r>
      <w:hyperlink w:anchor="sub_1024" w:history="1">
        <w:proofErr w:type="gramStart"/>
        <w:r w:rsidRPr="00D44692">
          <w:rPr>
            <w:rStyle w:val="a7"/>
            <w:rFonts w:ascii="Times New Roman" w:hAnsi="Times New Roman" w:cs="Times New Roman"/>
          </w:rPr>
          <w:t>п</w:t>
        </w:r>
        <w:proofErr w:type="gramEnd"/>
      </w:hyperlink>
      <w:hyperlink w:anchor="sub_1024" w:history="1">
        <w:r w:rsidRPr="00D44692">
          <w:rPr>
            <w:rStyle w:val="a7"/>
            <w:rFonts w:ascii="Times New Roman" w:hAnsi="Times New Roman" w:cs="Times New Roman"/>
          </w:rPr>
          <w:t>ункта</w:t>
        </w:r>
      </w:hyperlink>
      <w:r w:rsidRPr="00D44692">
        <w:rPr>
          <w:rFonts w:ascii="Times New Roman" w:hAnsi="Times New Roman" w:cs="Times New Roman"/>
        </w:rPr>
        <w:t xml:space="preserve"> 41</w:t>
      </w:r>
      <w:r w:rsidRPr="00D44692">
        <w:rPr>
          <w:rStyle w:val="a4"/>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C52FC" w:rsidRPr="00D44692" w:rsidRDefault="000C52FC">
      <w:pPr>
        <w:ind w:firstLine="567"/>
        <w:jc w:val="both"/>
        <w:rPr>
          <w:rFonts w:hint="eastAsia"/>
        </w:rPr>
      </w:pPr>
      <w:bookmarkStart w:id="150" w:name="sub_2411"/>
      <w:bookmarkStart w:id="151" w:name="sub_1025"/>
      <w:bookmarkEnd w:id="150"/>
      <w:bookmarkEnd w:id="151"/>
      <w:r w:rsidRPr="00D44692">
        <w:rPr>
          <w:rStyle w:val="a4"/>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history="1">
        <w:r w:rsidRPr="00D44692">
          <w:rPr>
            <w:rStyle w:val="a7"/>
            <w:rFonts w:ascii="Times New Roman" w:hAnsi="Times New Roman" w:cs="Times New Roman"/>
          </w:rPr>
          <w:t>официальном сайте</w:t>
        </w:r>
      </w:hyperlink>
      <w:r w:rsidRPr="00D44692">
        <w:rPr>
          <w:rStyle w:val="a4"/>
          <w:rFonts w:ascii="Times New Roman" w:hAnsi="Times New Roman" w:cs="Times New Roman"/>
        </w:rPr>
        <w:t xml:space="preserve">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в </w:t>
      </w:r>
      <w:hyperlink r:id="rId16" w:history="1">
        <w:r w:rsidRPr="00D44692">
          <w:rPr>
            <w:rStyle w:val="a7"/>
            <w:rFonts w:ascii="Times New Roman" w:hAnsi="Times New Roman" w:cs="Times New Roman"/>
          </w:rPr>
          <w:t>федеральной государственной информационной системе</w:t>
        </w:r>
      </w:hyperlink>
      <w:r w:rsidRPr="00D44692">
        <w:rPr>
          <w:rStyle w:val="a4"/>
          <w:rFonts w:ascii="Times New Roman" w:hAnsi="Times New Roman" w:cs="Times New Roman"/>
        </w:rPr>
        <w:t xml:space="preserve"> "Единый портал государственных и муниципальных услуг".</w:t>
      </w:r>
    </w:p>
    <w:p w:rsidR="000C52FC" w:rsidRPr="00D44692" w:rsidRDefault="000C52FC">
      <w:pPr>
        <w:ind w:firstLine="567"/>
        <w:jc w:val="both"/>
        <w:rPr>
          <w:rFonts w:hint="eastAsia"/>
        </w:rPr>
      </w:pPr>
      <w:bookmarkStart w:id="152" w:name="sub_10251"/>
      <w:bookmarkEnd w:id="152"/>
      <w:r w:rsidRPr="00D44692">
        <w:rPr>
          <w:rStyle w:val="a4"/>
          <w:rFonts w:ascii="Times New Roman" w:hAnsi="Times New Roman" w:cs="Times New Roman"/>
        </w:rPr>
        <w:lastRenderedPageBreak/>
        <w:t xml:space="preserve">Консультирование заявителей о порядке обжалования решений и действий (бездействия)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и его</w:t>
      </w:r>
      <w:r w:rsidR="00722819" w:rsidRPr="00D44692">
        <w:rPr>
          <w:rStyle w:val="a4"/>
          <w:rFonts w:ascii="Times New Roman" w:hAnsi="Times New Roman" w:cs="Times New Roman"/>
        </w:rPr>
        <w:t xml:space="preserve"> должностных лиц осуществляется, </w:t>
      </w:r>
      <w:r w:rsidRPr="00D44692">
        <w:rPr>
          <w:rStyle w:val="a4"/>
          <w:rFonts w:ascii="Times New Roman" w:hAnsi="Times New Roman" w:cs="Times New Roman"/>
        </w:rPr>
        <w:t>в том числе по телефону либо при личном приеме.</w:t>
      </w:r>
    </w:p>
    <w:p w:rsidR="000C52FC" w:rsidRPr="00D44692" w:rsidRDefault="000C52FC">
      <w:pPr>
        <w:ind w:firstLine="567"/>
        <w:jc w:val="both"/>
        <w:rPr>
          <w:rFonts w:hint="eastAsia"/>
        </w:rPr>
      </w:pPr>
      <w:r w:rsidRPr="00D44692">
        <w:rPr>
          <w:rStyle w:val="a4"/>
          <w:rFonts w:ascii="Times New Roman" w:hAnsi="Times New Roman" w:cs="Times New Roman"/>
        </w:rPr>
        <w:t xml:space="preserve">Жалоба может быть подана </w:t>
      </w:r>
      <w:proofErr w:type="gramStart"/>
      <w:r w:rsidRPr="00D44692">
        <w:rPr>
          <w:rStyle w:val="a4"/>
          <w:rFonts w:ascii="Times New Roman" w:hAnsi="Times New Roman" w:cs="Times New Roman"/>
        </w:rPr>
        <w:t>в</w:t>
      </w:r>
      <w:proofErr w:type="gramEnd"/>
      <w:r w:rsidRPr="00D44692">
        <w:rPr>
          <w:rStyle w:val="a4"/>
          <w:rFonts w:ascii="Times New Roman" w:hAnsi="Times New Roman" w:cs="Times New Roman"/>
        </w:rPr>
        <w:t>:</w:t>
      </w:r>
    </w:p>
    <w:p w:rsidR="000C52FC" w:rsidRPr="00D44692" w:rsidRDefault="000C52FC">
      <w:pPr>
        <w:ind w:firstLine="567"/>
        <w:jc w:val="both"/>
        <w:rPr>
          <w:rFonts w:hint="eastAsia"/>
        </w:rPr>
      </w:pPr>
      <w:r w:rsidRPr="00D44692">
        <w:rPr>
          <w:rStyle w:val="a4"/>
          <w:rFonts w:ascii="Times New Roman" w:hAnsi="Times New Roman" w:cs="Times New Roman"/>
        </w:rPr>
        <w:t>- многофункциональный центр;</w:t>
      </w:r>
    </w:p>
    <w:p w:rsidR="000C52FC" w:rsidRPr="00D44692" w:rsidRDefault="000C52FC">
      <w:pPr>
        <w:ind w:firstLine="567"/>
        <w:jc w:val="both"/>
        <w:rPr>
          <w:rFonts w:hint="eastAsia"/>
        </w:rPr>
      </w:pPr>
      <w:r w:rsidRPr="00D44692">
        <w:rPr>
          <w:rStyle w:val="a4"/>
          <w:rFonts w:ascii="Times New Roman" w:hAnsi="Times New Roman" w:cs="Times New Roman"/>
        </w:rPr>
        <w:t xml:space="preserve">- главе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(личный прием).</w:t>
      </w:r>
    </w:p>
    <w:p w:rsidR="000C52FC" w:rsidRPr="00D44692" w:rsidRDefault="000C52FC">
      <w:pPr>
        <w:ind w:firstLine="567"/>
        <w:jc w:val="both"/>
        <w:rPr>
          <w:rFonts w:hint="eastAsia"/>
        </w:rPr>
      </w:pPr>
      <w:r w:rsidRPr="00D44692">
        <w:rPr>
          <w:rStyle w:val="a4"/>
          <w:rFonts w:ascii="Times New Roman" w:hAnsi="Times New Roman" w:cs="Times New Roman"/>
        </w:rPr>
        <w:t xml:space="preserve">Личный прием заявителей главой производится еженедельно </w:t>
      </w:r>
      <w:r w:rsidR="00722819" w:rsidRPr="00D44692">
        <w:rPr>
          <w:rStyle w:val="a4"/>
          <w:rFonts w:ascii="Times New Roman" w:hAnsi="Times New Roman" w:cs="Times New Roman"/>
        </w:rPr>
        <w:t xml:space="preserve">по средам </w:t>
      </w:r>
      <w:r w:rsidRPr="00D44692">
        <w:rPr>
          <w:rStyle w:val="a4"/>
          <w:rFonts w:ascii="Times New Roman" w:hAnsi="Times New Roman" w:cs="Times New Roman"/>
        </w:rPr>
        <w:t xml:space="preserve">по адресу: </w:t>
      </w:r>
      <w:r w:rsidR="00722819" w:rsidRPr="00D44692">
        <w:rPr>
          <w:rStyle w:val="a4"/>
          <w:rFonts w:ascii="Times New Roman" w:hAnsi="Times New Roman" w:cs="Times New Roman"/>
        </w:rPr>
        <w:t xml:space="preserve">Республика Мордовия, </w:t>
      </w:r>
      <w:r w:rsidR="00375503">
        <w:rPr>
          <w:rStyle w:val="a4"/>
          <w:rFonts w:ascii="Times New Roman" w:hAnsi="Times New Roman" w:cs="Times New Roman"/>
        </w:rPr>
        <w:t>с. Белозерье, ул. Центральная, д. 2а</w:t>
      </w:r>
      <w:r w:rsidRPr="00D44692">
        <w:rPr>
          <w:rStyle w:val="a4"/>
          <w:rFonts w:ascii="Times New Roman" w:hAnsi="Times New Roman" w:cs="Times New Roman"/>
        </w:rPr>
        <w:t>: с 08 часов 00 минут до 1</w:t>
      </w:r>
      <w:r w:rsidR="00722819" w:rsidRPr="00D44692">
        <w:rPr>
          <w:rStyle w:val="a4"/>
          <w:rFonts w:ascii="Times New Roman" w:hAnsi="Times New Roman" w:cs="Times New Roman"/>
        </w:rPr>
        <w:t>1</w:t>
      </w:r>
      <w:r w:rsidRPr="00D44692">
        <w:rPr>
          <w:rStyle w:val="a4"/>
          <w:rFonts w:ascii="Times New Roman" w:hAnsi="Times New Roman" w:cs="Times New Roman"/>
        </w:rPr>
        <w:t xml:space="preserve"> часов 00 минут.</w:t>
      </w:r>
    </w:p>
    <w:p w:rsidR="000C52FC" w:rsidRPr="00D44692" w:rsidRDefault="000C52FC">
      <w:pPr>
        <w:ind w:firstLine="567"/>
        <w:jc w:val="both"/>
        <w:rPr>
          <w:rFonts w:hint="eastAsia"/>
        </w:rPr>
      </w:pPr>
      <w:r w:rsidRPr="00D44692">
        <w:rPr>
          <w:rStyle w:val="a4"/>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44692">
        <w:rPr>
          <w:rStyle w:val="a4"/>
          <w:rFonts w:ascii="Times New Roman" w:hAnsi="Times New Roman" w:cs="Times New Roman"/>
        </w:rPr>
        <w:t>представлена</w:t>
      </w:r>
      <w:proofErr w:type="gramEnd"/>
      <w:r w:rsidRPr="00D44692">
        <w:rPr>
          <w:rStyle w:val="a4"/>
          <w:rFonts w:ascii="Times New Roman" w:hAnsi="Times New Roman" w:cs="Times New Roman"/>
        </w:rPr>
        <w:t>:</w:t>
      </w:r>
    </w:p>
    <w:p w:rsidR="000C52FC" w:rsidRPr="00D44692" w:rsidRDefault="000C52FC">
      <w:pPr>
        <w:ind w:firstLine="567"/>
        <w:jc w:val="both"/>
        <w:rPr>
          <w:rFonts w:hint="eastAsia"/>
        </w:rPr>
      </w:pPr>
      <w:bookmarkStart w:id="153" w:name="sub_251"/>
      <w:bookmarkEnd w:id="153"/>
      <w:r w:rsidRPr="00D44692">
        <w:rPr>
          <w:rStyle w:val="a4"/>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C52FC" w:rsidRPr="00D44692" w:rsidRDefault="000C52FC">
      <w:pPr>
        <w:ind w:firstLine="567"/>
        <w:jc w:val="both"/>
        <w:rPr>
          <w:rFonts w:hint="eastAsia"/>
        </w:rPr>
      </w:pPr>
      <w:bookmarkStart w:id="154" w:name="sub_2511"/>
      <w:bookmarkStart w:id="155" w:name="sub_252"/>
      <w:bookmarkEnd w:id="154"/>
      <w:bookmarkEnd w:id="155"/>
      <w:r w:rsidRPr="00D44692">
        <w:rPr>
          <w:rStyle w:val="a4"/>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C52FC" w:rsidRPr="00D44692" w:rsidRDefault="000C52FC">
      <w:pPr>
        <w:ind w:firstLine="567"/>
        <w:jc w:val="both"/>
        <w:rPr>
          <w:rFonts w:hint="eastAsia"/>
        </w:rPr>
      </w:pPr>
      <w:bookmarkStart w:id="156" w:name="sub_2521"/>
      <w:bookmarkStart w:id="157" w:name="sub_1026"/>
      <w:bookmarkEnd w:id="156"/>
      <w:bookmarkEnd w:id="157"/>
      <w:r w:rsidRPr="00D44692">
        <w:rPr>
          <w:rStyle w:val="a4"/>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C52FC" w:rsidRPr="00D44692" w:rsidRDefault="000C52FC">
      <w:pPr>
        <w:ind w:firstLine="567"/>
        <w:jc w:val="both"/>
        <w:rPr>
          <w:rFonts w:hint="eastAsia"/>
        </w:rPr>
      </w:pPr>
      <w:bookmarkStart w:id="158" w:name="sub_10261"/>
      <w:bookmarkEnd w:id="158"/>
      <w:r w:rsidRPr="00D44692">
        <w:rPr>
          <w:rStyle w:val="a4"/>
          <w:rFonts w:ascii="Times New Roman" w:hAnsi="Times New Roman" w:cs="Times New Roman"/>
        </w:rPr>
        <w:t xml:space="preserve">- </w:t>
      </w:r>
      <w:hyperlink r:id="rId17" w:history="1">
        <w:r w:rsidRPr="00D44692">
          <w:rPr>
            <w:rStyle w:val="a7"/>
            <w:rFonts w:ascii="Times New Roman" w:hAnsi="Times New Roman" w:cs="Times New Roman"/>
          </w:rPr>
          <w:t>Кодекса</w:t>
        </w:r>
      </w:hyperlink>
      <w:r w:rsidRPr="00D44692">
        <w:rPr>
          <w:rStyle w:val="a4"/>
          <w:rFonts w:ascii="Times New Roman" w:hAnsi="Times New Roman" w:cs="Times New Roman"/>
        </w:rPr>
        <w:t xml:space="preserve"> Российской Федерации об административных правонарушениях;</w:t>
      </w:r>
    </w:p>
    <w:p w:rsidR="000C52FC" w:rsidRPr="00D44692" w:rsidRDefault="000C52FC">
      <w:pPr>
        <w:ind w:firstLine="567"/>
        <w:jc w:val="both"/>
        <w:rPr>
          <w:rFonts w:hint="eastAsia"/>
        </w:rPr>
      </w:pPr>
      <w:r w:rsidRPr="00D44692">
        <w:rPr>
          <w:rStyle w:val="a4"/>
          <w:rFonts w:ascii="Times New Roman" w:hAnsi="Times New Roman" w:cs="Times New Roman"/>
        </w:rPr>
        <w:t xml:space="preserve">- </w:t>
      </w:r>
      <w:hyperlink r:id="rId18" w:history="1">
        <w:r w:rsidRPr="00D44692">
          <w:rPr>
            <w:rStyle w:val="a7"/>
            <w:rFonts w:ascii="Times New Roman" w:hAnsi="Times New Roman" w:cs="Times New Roman"/>
          </w:rPr>
          <w:t>Федеральный закон</w:t>
        </w:r>
      </w:hyperlink>
      <w:r w:rsidRPr="00D44692">
        <w:rPr>
          <w:rStyle w:val="a4"/>
          <w:rFonts w:ascii="Times New Roman" w:hAnsi="Times New Roman" w:cs="Times New Roman"/>
        </w:rPr>
        <w:t xml:space="preserve"> от 2 мая 2006 г. №59-ФЗ "О порядке рассмотрения обращений граждан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xml:space="preserve">- </w:t>
      </w:r>
      <w:hyperlink r:id="rId19" w:history="1">
        <w:r w:rsidRPr="00D44692">
          <w:rPr>
            <w:rStyle w:val="a7"/>
            <w:rFonts w:ascii="Times New Roman" w:hAnsi="Times New Roman" w:cs="Times New Roman"/>
          </w:rPr>
          <w:t>Федеральный закон</w:t>
        </w:r>
      </w:hyperlink>
      <w:r w:rsidRPr="00D44692">
        <w:rPr>
          <w:rStyle w:val="a4"/>
          <w:rFonts w:ascii="Times New Roman" w:hAnsi="Times New Roman" w:cs="Times New Roman"/>
        </w:rPr>
        <w:t xml:space="preserve"> от 27 июля 2010 г. №210-ФЗ "Об организации предоставления государственных и муниципальных услуг".</w:t>
      </w:r>
    </w:p>
    <w:p w:rsidR="000C52FC" w:rsidRPr="00D44692" w:rsidRDefault="000C52FC">
      <w:pPr>
        <w:ind w:firstLine="567"/>
        <w:jc w:val="both"/>
        <w:rPr>
          <w:rFonts w:hint="eastAsia"/>
        </w:rPr>
      </w:pPr>
      <w:bookmarkStart w:id="159" w:name="sub_1027"/>
      <w:bookmarkEnd w:id="159"/>
      <w:r w:rsidRPr="00D44692">
        <w:rPr>
          <w:rStyle w:val="a4"/>
          <w:rFonts w:ascii="Times New Roman" w:hAnsi="Times New Roman" w:cs="Times New Roman"/>
        </w:rPr>
        <w:t>45. Жалоба должна содержать:</w:t>
      </w:r>
    </w:p>
    <w:p w:rsidR="000C52FC" w:rsidRPr="00D44692" w:rsidRDefault="000C52FC">
      <w:pPr>
        <w:ind w:firstLine="567"/>
        <w:jc w:val="both"/>
        <w:rPr>
          <w:rFonts w:hint="eastAsia"/>
        </w:rPr>
      </w:pPr>
      <w:bookmarkStart w:id="160" w:name="sub_10271"/>
      <w:bookmarkEnd w:id="160"/>
      <w:proofErr w:type="gramStart"/>
      <w:r w:rsidRPr="00D44692">
        <w:rPr>
          <w:rStyle w:val="a4"/>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C52FC" w:rsidRPr="00D44692" w:rsidRDefault="000C52FC">
      <w:pPr>
        <w:ind w:firstLine="567"/>
        <w:jc w:val="both"/>
        <w:rPr>
          <w:rFonts w:hint="eastAsia"/>
        </w:rPr>
      </w:pPr>
      <w:proofErr w:type="gramStart"/>
      <w:r w:rsidRPr="00D44692">
        <w:rPr>
          <w:rStyle w:val="a4"/>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C52FC" w:rsidRPr="00D44692" w:rsidRDefault="000C52FC">
      <w:pPr>
        <w:ind w:firstLine="567"/>
        <w:jc w:val="both"/>
        <w:rPr>
          <w:rFonts w:hint="eastAsia"/>
        </w:rPr>
      </w:pPr>
      <w:r w:rsidRPr="00D44692">
        <w:rPr>
          <w:rStyle w:val="a4"/>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C52FC" w:rsidRPr="00D44692" w:rsidRDefault="000C52FC">
      <w:pPr>
        <w:ind w:firstLine="567"/>
        <w:jc w:val="both"/>
        <w:rPr>
          <w:rFonts w:hint="eastAsia"/>
        </w:rPr>
      </w:pPr>
      <w:bookmarkStart w:id="161" w:name="sub_1028"/>
      <w:bookmarkEnd w:id="161"/>
      <w:r w:rsidRPr="00D44692">
        <w:rPr>
          <w:rStyle w:val="a4"/>
          <w:rFonts w:ascii="Times New Roman" w:hAnsi="Times New Roman" w:cs="Times New Roman"/>
        </w:rPr>
        <w:t>46. Жалоба подлежит регистрации в день ее поступления.</w:t>
      </w:r>
    </w:p>
    <w:p w:rsidR="000C52FC" w:rsidRPr="00D44692" w:rsidRDefault="000C52FC">
      <w:pPr>
        <w:ind w:firstLine="567"/>
        <w:jc w:val="both"/>
        <w:rPr>
          <w:rFonts w:hint="eastAsia"/>
        </w:rPr>
      </w:pPr>
      <w:bookmarkStart w:id="162" w:name="sub_10281"/>
      <w:bookmarkEnd w:id="162"/>
      <w:r w:rsidRPr="00D44692">
        <w:rPr>
          <w:rStyle w:val="a4"/>
          <w:rFonts w:ascii="Times New Roman" w:hAnsi="Times New Roman" w:cs="Times New Roman"/>
        </w:rPr>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C52FC" w:rsidRPr="00D44692" w:rsidRDefault="000C52FC">
      <w:pPr>
        <w:ind w:firstLine="567"/>
        <w:jc w:val="both"/>
        <w:rPr>
          <w:rFonts w:hint="eastAsia"/>
        </w:rPr>
      </w:pPr>
      <w:r w:rsidRPr="00D44692">
        <w:rPr>
          <w:rStyle w:val="a4"/>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52FC" w:rsidRPr="00D44692" w:rsidRDefault="000C52FC">
      <w:pPr>
        <w:ind w:firstLine="567"/>
        <w:jc w:val="both"/>
        <w:rPr>
          <w:rFonts w:hint="eastAsia"/>
        </w:rPr>
      </w:pPr>
      <w:r w:rsidRPr="00D44692">
        <w:rPr>
          <w:rStyle w:val="a4"/>
          <w:rFonts w:ascii="Times New Roman" w:hAnsi="Times New Roman" w:cs="Times New Roman"/>
        </w:rPr>
        <w:t>По результатам рассмотрения жалобы должностные лица принимают одно из следующих решений:</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 xml:space="preserve">жалоба удовлетворяется, в том числе в форме отмены принятого решения, исправления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shd w:val="clear" w:color="auto" w:fill="FFFF00"/>
        </w:rPr>
        <w:t>;</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в удовлетворении жалобы отказывается.</w:t>
      </w:r>
    </w:p>
    <w:p w:rsidR="000C52FC" w:rsidRPr="00D44692" w:rsidRDefault="000C52FC">
      <w:pPr>
        <w:ind w:firstLine="567"/>
        <w:jc w:val="both"/>
        <w:rPr>
          <w:rFonts w:hint="eastAsia"/>
        </w:rPr>
      </w:pPr>
      <w:r w:rsidRPr="00D44692">
        <w:rPr>
          <w:rStyle w:val="a4"/>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44692">
        <w:rPr>
          <w:rStyle w:val="a4"/>
          <w:rFonts w:ascii="Times New Roman" w:hAnsi="Times New Roman" w:cs="Times New Roman"/>
        </w:rPr>
        <w:t>неудобства</w:t>
      </w:r>
      <w:proofErr w:type="gramEnd"/>
      <w:r w:rsidRPr="00D44692">
        <w:rPr>
          <w:rStyle w:val="a4"/>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C52FC" w:rsidRPr="00D44692" w:rsidRDefault="000C52FC">
      <w:pPr>
        <w:ind w:firstLine="567"/>
        <w:jc w:val="both"/>
        <w:rPr>
          <w:rFonts w:hint="eastAsia"/>
        </w:rPr>
      </w:pPr>
      <w:r w:rsidRPr="00D44692">
        <w:rPr>
          <w:rStyle w:val="a4"/>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52FC" w:rsidRPr="00D44692" w:rsidRDefault="000C52FC">
      <w:pPr>
        <w:ind w:firstLine="567"/>
        <w:jc w:val="both"/>
        <w:rPr>
          <w:rFonts w:hint="eastAsia"/>
        </w:rPr>
      </w:pPr>
      <w:r w:rsidRPr="00D44692">
        <w:rPr>
          <w:rStyle w:val="a4"/>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44692">
        <w:rPr>
          <w:rStyle w:val="a4"/>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history="1">
        <w:r w:rsidRPr="00D44692">
          <w:rPr>
            <w:rStyle w:val="a7"/>
            <w:rFonts w:ascii="Times New Roman" w:hAnsi="Times New Roman" w:cs="Times New Roman"/>
          </w:rPr>
          <w:t>части 2 статьи 6</w:t>
        </w:r>
      </w:hyperlink>
      <w:r w:rsidRPr="00D44692">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history="1">
        <w:r w:rsidRPr="00D44692">
          <w:rPr>
            <w:rStyle w:val="a7"/>
            <w:rFonts w:ascii="Times New Roman" w:hAnsi="Times New Roman" w:cs="Times New Roman"/>
          </w:rPr>
          <w:t>официальном</w:t>
        </w:r>
        <w:proofErr w:type="gramEnd"/>
        <w:r w:rsidRPr="00D44692">
          <w:rPr>
            <w:rStyle w:val="a7"/>
            <w:rFonts w:ascii="Times New Roman" w:hAnsi="Times New Roman" w:cs="Times New Roman"/>
          </w:rPr>
          <w:t xml:space="preserve"> </w:t>
        </w:r>
        <w:proofErr w:type="gramStart"/>
        <w:r w:rsidRPr="00D44692">
          <w:rPr>
            <w:rStyle w:val="a7"/>
            <w:rFonts w:ascii="Times New Roman" w:hAnsi="Times New Roman" w:cs="Times New Roman"/>
          </w:rPr>
          <w:t>сайте</w:t>
        </w:r>
        <w:proofErr w:type="gramEnd"/>
      </w:hyperlink>
      <w:r w:rsidRPr="00D44692">
        <w:rPr>
          <w:rStyle w:val="a4"/>
          <w:rFonts w:ascii="Times New Roman" w:hAnsi="Times New Roman" w:cs="Times New Roman"/>
        </w:rPr>
        <w:t xml:space="preserve">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history="1">
        <w:r w:rsidRPr="00D44692">
          <w:rPr>
            <w:rStyle w:val="a7"/>
            <w:rFonts w:ascii="Times New Roman" w:hAnsi="Times New Roman" w:cs="Times New Roman"/>
          </w:rPr>
          <w:t>частью 4 статьи 10</w:t>
        </w:r>
      </w:hyperlink>
      <w:r w:rsidRPr="00D44692">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history="1">
        <w:r w:rsidRPr="00D44692">
          <w:rPr>
            <w:rStyle w:val="a7"/>
            <w:rFonts w:ascii="Times New Roman" w:hAnsi="Times New Roman" w:cs="Times New Roman"/>
          </w:rPr>
          <w:t>официальном сайте</w:t>
        </w:r>
      </w:hyperlink>
      <w:r w:rsidRPr="00D44692">
        <w:rPr>
          <w:rStyle w:val="a4"/>
          <w:rFonts w:ascii="Times New Roman" w:hAnsi="Times New Roman" w:cs="Times New Roman"/>
        </w:rPr>
        <w:t xml:space="preserve">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D44692">
        <w:rPr>
          <w:rStyle w:val="a4"/>
          <w:rFonts w:ascii="Times New Roman" w:hAnsi="Times New Roman" w:cs="Times New Roman"/>
        </w:rPr>
        <w:t xml:space="preserve"> в жалобе, при этом жалоба, содержащая обжалование судебного решения, не возвращается.</w:t>
      </w:r>
    </w:p>
    <w:p w:rsidR="000C52FC" w:rsidRPr="00D44692" w:rsidRDefault="000C52FC">
      <w:pPr>
        <w:ind w:firstLine="567"/>
        <w:jc w:val="both"/>
        <w:rPr>
          <w:rFonts w:hint="eastAsia"/>
        </w:rPr>
      </w:pPr>
      <w:r w:rsidRPr="00D44692">
        <w:rPr>
          <w:rStyle w:val="a4"/>
          <w:rFonts w:ascii="Times New Roman" w:hAnsi="Times New Roman" w:cs="Times New Roman"/>
        </w:rPr>
        <w:t>Должностные лица отказывают в удовлетворении жалобы в следующих случаях:</w:t>
      </w:r>
    </w:p>
    <w:p w:rsidR="000C52FC" w:rsidRPr="00D44692" w:rsidRDefault="000C52FC">
      <w:pPr>
        <w:ind w:firstLine="567"/>
        <w:jc w:val="both"/>
        <w:rPr>
          <w:rFonts w:hint="eastAsia"/>
        </w:rPr>
      </w:pPr>
      <w:r w:rsidRPr="00D44692">
        <w:rPr>
          <w:rStyle w:val="a4"/>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C52FC" w:rsidRPr="00D44692" w:rsidRDefault="000C52FC">
      <w:pPr>
        <w:ind w:firstLine="567"/>
        <w:jc w:val="both"/>
        <w:rPr>
          <w:rFonts w:hint="eastAsia"/>
        </w:rPr>
      </w:pPr>
      <w:r w:rsidRPr="00D44692">
        <w:rPr>
          <w:rStyle w:val="a4"/>
          <w:rFonts w:ascii="Times New Roman" w:hAnsi="Times New Roman" w:cs="Times New Roman"/>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C52FC" w:rsidRPr="00D44692" w:rsidRDefault="000C52FC">
      <w:pPr>
        <w:ind w:firstLine="567"/>
        <w:jc w:val="both"/>
        <w:rPr>
          <w:rFonts w:hint="eastAsia"/>
        </w:rPr>
      </w:pPr>
      <w:r w:rsidRPr="00D44692">
        <w:rPr>
          <w:rStyle w:val="a4"/>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C52FC" w:rsidRPr="00D44692" w:rsidRDefault="000C52FC">
      <w:pPr>
        <w:ind w:firstLine="567"/>
        <w:jc w:val="both"/>
        <w:rPr>
          <w:rFonts w:hint="eastAsia"/>
        </w:rPr>
      </w:pPr>
      <w:bookmarkStart w:id="163" w:name="sub_1029"/>
      <w:bookmarkEnd w:id="163"/>
      <w:r w:rsidRPr="00D44692">
        <w:rPr>
          <w:rStyle w:val="a4"/>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history="1">
        <w:r w:rsidRPr="00D44692">
          <w:rPr>
            <w:rStyle w:val="a7"/>
            <w:rFonts w:ascii="Times New Roman" w:hAnsi="Times New Roman" w:cs="Times New Roman"/>
          </w:rPr>
          <w:t>статьей 5.63</w:t>
        </w:r>
      </w:hyperlink>
      <w:r w:rsidRPr="00D44692">
        <w:rPr>
          <w:rStyle w:val="a4"/>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C52FC" w:rsidRPr="00D44692" w:rsidRDefault="000C52FC">
      <w:pPr>
        <w:ind w:firstLine="567"/>
        <w:jc w:val="both"/>
        <w:rPr>
          <w:rStyle w:val="a4"/>
          <w:rFonts w:ascii="Times New Roman" w:hAnsi="Times New Roman" w:cs="Times New Roman"/>
        </w:rPr>
      </w:pPr>
      <w:bookmarkStart w:id="164" w:name="sub_10291"/>
      <w:bookmarkEnd w:id="164"/>
      <w:r w:rsidRPr="00D44692">
        <w:rPr>
          <w:rStyle w:val="a4"/>
          <w:rFonts w:ascii="Times New Roman" w:hAnsi="Times New Roman" w:cs="Times New Roman"/>
        </w:rPr>
        <w:t xml:space="preserve">48. Решения, действия (бездействие)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375503">
        <w:rPr>
          <w:rStyle w:val="a4"/>
          <w:rFonts w:ascii="Times New Roman" w:hAnsi="Times New Roman" w:cs="Times New Roman"/>
        </w:rPr>
        <w:t>Белозерьевского</w:t>
      </w:r>
      <w:r w:rsidR="00EE3290" w:rsidRPr="00D44692">
        <w:rPr>
          <w:rStyle w:val="a4"/>
          <w:rFonts w:ascii="Times New Roman" w:hAnsi="Times New Roman" w:cs="Times New Roman"/>
        </w:rPr>
        <w:t>сельского поселения</w:t>
      </w:r>
      <w:r w:rsidRPr="00D44692">
        <w:rPr>
          <w:rStyle w:val="a4"/>
          <w:rFonts w:ascii="Times New Roman" w:hAnsi="Times New Roman" w:cs="Times New Roman"/>
        </w:rPr>
        <w:t xml:space="preserve"> по результатам рассмотрения жалоб могут быть обжалованы в судебном порядке.</w:t>
      </w:r>
      <w:bookmarkStart w:id="165" w:name="sub_1030"/>
      <w:bookmarkEnd w:id="165"/>
    </w:p>
    <w:p w:rsidR="00BF0AA8" w:rsidRDefault="00BF0AA8">
      <w:pPr>
        <w:ind w:firstLine="567"/>
        <w:jc w:val="both"/>
        <w:rPr>
          <w:rStyle w:val="a4"/>
          <w:rFonts w:ascii="Times New Roman" w:hAnsi="Times New Roman" w:cs="Times New Roman"/>
          <w:sz w:val="20"/>
          <w:szCs w:val="20"/>
        </w:rPr>
      </w:pPr>
    </w:p>
    <w:p w:rsidR="00BF0AA8" w:rsidRDefault="00BF0AA8">
      <w:pPr>
        <w:ind w:firstLine="567"/>
        <w:jc w:val="both"/>
        <w:rPr>
          <w:rStyle w:val="a4"/>
          <w:rFonts w:ascii="Times New Roman" w:hAnsi="Times New Roman" w:cs="Times New Roman"/>
          <w:sz w:val="20"/>
          <w:szCs w:val="20"/>
        </w:rPr>
      </w:pPr>
    </w:p>
    <w:p w:rsidR="00BF0AA8" w:rsidRPr="00413342" w:rsidRDefault="00BF0AA8">
      <w:pPr>
        <w:ind w:firstLine="567"/>
        <w:jc w:val="both"/>
        <w:rPr>
          <w:rFonts w:hint="eastAsia"/>
          <w:sz w:val="20"/>
          <w:szCs w:val="20"/>
        </w:rPr>
      </w:pPr>
    </w:p>
    <w:p w:rsidR="000C52FC" w:rsidRDefault="000C52FC">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Pr="00413342" w:rsidRDefault="00D44692">
      <w:pPr>
        <w:ind w:firstLine="720"/>
        <w:rPr>
          <w:rFonts w:ascii="Times New Roman" w:hAnsi="Times New Roman" w:cs="Times New Roman"/>
          <w:sz w:val="20"/>
          <w:szCs w:val="20"/>
        </w:rPr>
      </w:pPr>
    </w:p>
    <w:p w:rsidR="000C52FC" w:rsidRPr="00D44692" w:rsidRDefault="000C52FC">
      <w:pPr>
        <w:ind w:firstLine="698"/>
        <w:jc w:val="right"/>
        <w:rPr>
          <w:rFonts w:hint="eastAsia"/>
          <w:b/>
          <w:sz w:val="20"/>
          <w:szCs w:val="20"/>
        </w:rPr>
      </w:pPr>
      <w:bookmarkStart w:id="166" w:name="sub_1100"/>
      <w:bookmarkEnd w:id="166"/>
      <w:r w:rsidRPr="00D44692">
        <w:rPr>
          <w:rStyle w:val="a5"/>
          <w:b w:val="0"/>
          <w:iCs/>
          <w:sz w:val="20"/>
          <w:szCs w:val="20"/>
          <w:shd w:val="clear" w:color="auto" w:fill="FFFF00"/>
        </w:rPr>
        <w:lastRenderedPageBreak/>
        <w:t>Приложение №1</w:t>
      </w:r>
    </w:p>
    <w:p w:rsidR="000C52FC" w:rsidRPr="00722819" w:rsidRDefault="000C52FC">
      <w:pPr>
        <w:ind w:firstLine="720"/>
        <w:rPr>
          <w:rFonts w:hint="eastAsia"/>
          <w:sz w:val="20"/>
          <w:szCs w:val="20"/>
        </w:rPr>
      </w:pPr>
    </w:p>
    <w:p w:rsidR="000C52FC" w:rsidRPr="00722819" w:rsidRDefault="000C52FC">
      <w:pPr>
        <w:ind w:firstLine="698"/>
        <w:jc w:val="right"/>
        <w:rPr>
          <w:rFonts w:hint="eastAsia"/>
          <w:sz w:val="20"/>
          <w:szCs w:val="20"/>
        </w:rPr>
      </w:pPr>
      <w:bookmarkStart w:id="167" w:name="sub_16001"/>
      <w:bookmarkEnd w:id="167"/>
    </w:p>
    <w:p w:rsidR="000C52FC" w:rsidRDefault="000C52FC">
      <w:pPr>
        <w:jc w:val="center"/>
        <w:rPr>
          <w:rFonts w:hint="eastAsia"/>
          <w:sz w:val="20"/>
          <w:szCs w:val="20"/>
        </w:rPr>
      </w:pPr>
      <w:r w:rsidRPr="00722819">
        <w:rPr>
          <w:sz w:val="20"/>
          <w:szCs w:val="20"/>
        </w:rPr>
        <w:t>Справочная информация</w:t>
      </w:r>
      <w:r w:rsidRPr="00722819">
        <w:rPr>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44692" w:rsidRPr="00413342" w:rsidRDefault="00D44692">
      <w:pPr>
        <w:jc w:val="center"/>
        <w:rPr>
          <w:rFonts w:hint="eastAsia"/>
          <w:sz w:val="20"/>
          <w:szCs w:val="20"/>
        </w:rPr>
      </w:pPr>
    </w:p>
    <w:tbl>
      <w:tblPr>
        <w:tblW w:w="10097" w:type="dxa"/>
        <w:tblInd w:w="-60" w:type="dxa"/>
        <w:tblLayout w:type="fixed"/>
        <w:tblLook w:val="0000"/>
      </w:tblPr>
      <w:tblGrid>
        <w:gridCol w:w="2206"/>
        <w:gridCol w:w="1655"/>
        <w:gridCol w:w="1652"/>
        <w:gridCol w:w="2476"/>
        <w:gridCol w:w="2108"/>
      </w:tblGrid>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Адрес</w:t>
            </w: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Адрес Интернет-сайта (страницы), адрес электронной почты</w:t>
            </w:r>
          </w:p>
        </w:tc>
      </w:tr>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375503">
            <w:pPr>
              <w:pStyle w:val="af0"/>
              <w:shd w:val="clear" w:color="auto" w:fill="FFFFFF" w:themeFill="background1"/>
              <w:snapToGrid w:val="0"/>
              <w:contextualSpacing/>
              <w:rPr>
                <w:rFonts w:ascii="Times New Roman" w:hAnsi="Times New Roman" w:cs="Times New Roman"/>
                <w:sz w:val="20"/>
                <w:szCs w:val="20"/>
              </w:rPr>
            </w:pPr>
            <w:r w:rsidRPr="00722819">
              <w:rPr>
                <w:rFonts w:ascii="Times New Roman" w:hAnsi="Times New Roman" w:cs="Times New Roman"/>
                <w:sz w:val="20"/>
                <w:szCs w:val="20"/>
              </w:rPr>
              <w:t xml:space="preserve">Администрация </w:t>
            </w:r>
            <w:r w:rsidR="00375503">
              <w:rPr>
                <w:rFonts w:ascii="Times New Roman" w:hAnsi="Times New Roman" w:cs="Times New Roman"/>
                <w:sz w:val="20"/>
                <w:szCs w:val="20"/>
              </w:rPr>
              <w:t xml:space="preserve">Белозерьевского </w:t>
            </w:r>
            <w:r w:rsidRPr="00722819">
              <w:rPr>
                <w:rFonts w:ascii="Times New Roman" w:hAnsi="Times New Roman" w:cs="Times New Roman"/>
                <w:sz w:val="20"/>
                <w:szCs w:val="20"/>
              </w:rPr>
              <w:t>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375503">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 xml:space="preserve">Республика Мордовия, Ромодановский район, </w:t>
            </w:r>
            <w:r w:rsidR="00375503">
              <w:rPr>
                <w:rFonts w:ascii="Times New Roman" w:hAnsi="Times New Roman" w:cs="Times New Roman"/>
                <w:sz w:val="20"/>
                <w:szCs w:val="20"/>
              </w:rPr>
              <w:t>с. Белозерье, ул. Центральная, д. 2а.</w:t>
            </w: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375503" w:rsidP="00BE55B4">
            <w:pPr>
              <w:pStyle w:val="af0"/>
              <w:shd w:val="clear" w:color="auto" w:fill="FFFFFF" w:themeFill="background1"/>
              <w:snapToGrid w:val="0"/>
              <w:jc w:val="center"/>
              <w:rPr>
                <w:rFonts w:ascii="Times New Roman" w:hAnsi="Times New Roman" w:cs="Times New Roman"/>
                <w:sz w:val="20"/>
                <w:szCs w:val="20"/>
              </w:rPr>
            </w:pPr>
            <w:r>
              <w:rPr>
                <w:rFonts w:ascii="Times New Roman" w:hAnsi="Times New Roman" w:cs="Times New Roman"/>
                <w:sz w:val="20"/>
                <w:szCs w:val="20"/>
              </w:rPr>
              <w:t>8(83438)-2-74-32</w:t>
            </w: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Сайт-</w:t>
            </w:r>
          </w:p>
          <w:p w:rsidR="00722819" w:rsidRPr="00722819" w:rsidRDefault="00375503" w:rsidP="00BE55B4">
            <w:pPr>
              <w:pStyle w:val="af0"/>
              <w:shd w:val="clear" w:color="auto" w:fill="FFFFFF" w:themeFill="background1"/>
              <w:snapToGrid w:val="0"/>
              <w:jc w:val="center"/>
              <w:rPr>
                <w:rFonts w:ascii="Times New Roman" w:hAnsi="Times New Roman" w:cs="Times New Roman"/>
                <w:sz w:val="20"/>
                <w:szCs w:val="20"/>
              </w:rPr>
            </w:pPr>
            <w:r w:rsidRPr="00375503">
              <w:rPr>
                <w:rStyle w:val="a4"/>
                <w:rFonts w:ascii="Times New Roman" w:hAnsi="Times New Roman" w:cs="Times New Roman" w:hint="eastAsia"/>
                <w:bCs/>
                <w:sz w:val="20"/>
                <w:szCs w:val="20"/>
              </w:rPr>
              <w:t>https://romodanovorm.ru/vill/view/242</w:t>
            </w:r>
            <w:r w:rsidR="00722819" w:rsidRPr="00722819">
              <w:rPr>
                <w:rStyle w:val="a4"/>
                <w:rFonts w:ascii="Times New Roman" w:hAnsi="Times New Roman" w:cs="Times New Roman"/>
                <w:bCs/>
                <w:sz w:val="20"/>
                <w:szCs w:val="20"/>
              </w:rPr>
              <w:t xml:space="preserve">, </w:t>
            </w:r>
            <w:r w:rsidR="00722819" w:rsidRPr="00722819">
              <w:rPr>
                <w:rFonts w:ascii="Times New Roman" w:hAnsi="Times New Roman" w:cs="Times New Roman"/>
                <w:sz w:val="20"/>
                <w:szCs w:val="20"/>
              </w:rPr>
              <w:t>Эл</w:t>
            </w:r>
            <w:proofErr w:type="gramStart"/>
            <w:r w:rsidR="00722819" w:rsidRPr="00722819">
              <w:rPr>
                <w:rFonts w:ascii="Times New Roman" w:hAnsi="Times New Roman" w:cs="Times New Roman"/>
                <w:sz w:val="20"/>
                <w:szCs w:val="20"/>
              </w:rPr>
              <w:t>.п</w:t>
            </w:r>
            <w:proofErr w:type="gramEnd"/>
            <w:r w:rsidR="00722819" w:rsidRPr="00722819">
              <w:rPr>
                <w:rFonts w:ascii="Times New Roman" w:hAnsi="Times New Roman" w:cs="Times New Roman"/>
                <w:sz w:val="20"/>
                <w:szCs w:val="20"/>
              </w:rPr>
              <w:t xml:space="preserve">очта </w:t>
            </w:r>
            <w:r w:rsidRPr="00375503">
              <w:rPr>
                <w:rStyle w:val="a4"/>
                <w:rFonts w:ascii="Times New Roman" w:hAnsi="Times New Roman" w:cs="Times New Roman"/>
                <w:bCs/>
                <w:sz w:val="20"/>
                <w:szCs w:val="20"/>
              </w:rPr>
              <w:t>admbelozerevskaya@mail.ru</w:t>
            </w:r>
          </w:p>
        </w:tc>
      </w:tr>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r w:rsidRPr="00722819">
              <w:rPr>
                <w:rFonts w:ascii="Times New Roman" w:hAnsi="Times New Roman" w:cs="Times New Roman"/>
                <w:sz w:val="20"/>
                <w:szCs w:val="20"/>
              </w:rPr>
              <w:t>МФЦ</w:t>
            </w: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Республика Мордовия, Ромодановский район, п</w:t>
            </w:r>
            <w:proofErr w:type="gramStart"/>
            <w:r w:rsidRPr="00722819">
              <w:rPr>
                <w:rFonts w:ascii="Times New Roman" w:hAnsi="Times New Roman" w:cs="Times New Roman"/>
                <w:sz w:val="20"/>
                <w:szCs w:val="20"/>
              </w:rPr>
              <w:t>.Р</w:t>
            </w:r>
            <w:proofErr w:type="gramEnd"/>
            <w:r w:rsidRPr="00722819">
              <w:rPr>
                <w:rFonts w:ascii="Times New Roman" w:hAnsi="Times New Roman" w:cs="Times New Roman"/>
                <w:sz w:val="20"/>
                <w:szCs w:val="20"/>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8(83438)-2-08-66</w:t>
            </w: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Понедельник-</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8.00-17.00</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 xml:space="preserve">Вторник-9.00-20.00 Среда-8.00-17.00 </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Четверг-8.00-17.00</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Пятница-8.00-17.00</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Эл</w:t>
            </w:r>
            <w:proofErr w:type="gramStart"/>
            <w:r w:rsidRPr="00722819">
              <w:rPr>
                <w:rFonts w:ascii="Times New Roman" w:hAnsi="Times New Roman" w:cs="Times New Roman"/>
                <w:sz w:val="20"/>
                <w:szCs w:val="20"/>
              </w:rPr>
              <w:t>.п</w:t>
            </w:r>
            <w:proofErr w:type="gramEnd"/>
            <w:r w:rsidRPr="00722819">
              <w:rPr>
                <w:rFonts w:ascii="Times New Roman" w:hAnsi="Times New Roman" w:cs="Times New Roman"/>
                <w:sz w:val="20"/>
                <w:szCs w:val="20"/>
              </w:rPr>
              <w:t>очта –</w:t>
            </w:r>
          </w:p>
          <w:p w:rsidR="00722819" w:rsidRPr="00722819" w:rsidRDefault="004C1FFD" w:rsidP="00BE55B4">
            <w:pPr>
              <w:pStyle w:val="af0"/>
              <w:shd w:val="clear" w:color="auto" w:fill="FFFFFF" w:themeFill="background1"/>
              <w:snapToGrid w:val="0"/>
              <w:jc w:val="center"/>
              <w:rPr>
                <w:rFonts w:ascii="Times New Roman" w:hAnsi="Times New Roman" w:cs="Times New Roman"/>
                <w:sz w:val="20"/>
                <w:szCs w:val="20"/>
              </w:rPr>
            </w:pPr>
            <w:hyperlink r:id="rId25" w:history="1">
              <w:r w:rsidR="00722819" w:rsidRPr="00722819">
                <w:rPr>
                  <w:rStyle w:val="a7"/>
                  <w:rFonts w:ascii="Times New Roman" w:hAnsi="Times New Roman" w:cs="Times New Roman"/>
                  <w:sz w:val="20"/>
                  <w:szCs w:val="20"/>
                  <w:lang w:val="en-US"/>
                </w:rPr>
                <w:t>mfc</w:t>
              </w:r>
              <w:r w:rsidR="00722819" w:rsidRPr="00722819">
                <w:rPr>
                  <w:rStyle w:val="a7"/>
                  <w:rFonts w:ascii="Times New Roman" w:hAnsi="Times New Roman" w:cs="Times New Roman"/>
                  <w:sz w:val="20"/>
                  <w:szCs w:val="20"/>
                </w:rPr>
                <w:t>-</w:t>
              </w:r>
              <w:r w:rsidR="00722819" w:rsidRPr="00722819">
                <w:rPr>
                  <w:rStyle w:val="a7"/>
                  <w:rFonts w:ascii="Times New Roman" w:hAnsi="Times New Roman" w:cs="Times New Roman"/>
                  <w:sz w:val="20"/>
                  <w:szCs w:val="20"/>
                  <w:lang w:val="en-US"/>
                </w:rPr>
                <w:t>rom</w:t>
              </w:r>
              <w:r w:rsidR="00722819" w:rsidRPr="00722819">
                <w:rPr>
                  <w:rStyle w:val="a7"/>
                  <w:rFonts w:ascii="Times New Roman" w:hAnsi="Times New Roman" w:cs="Times New Roman"/>
                  <w:sz w:val="20"/>
                  <w:szCs w:val="20"/>
                </w:rPr>
                <w:t>-2@</w:t>
              </w:r>
              <w:r w:rsidR="00722819" w:rsidRPr="00722819">
                <w:rPr>
                  <w:rStyle w:val="a7"/>
                  <w:rFonts w:ascii="Times New Roman" w:hAnsi="Times New Roman" w:cs="Times New Roman"/>
                  <w:sz w:val="20"/>
                  <w:szCs w:val="20"/>
                  <w:lang w:val="en-US"/>
                </w:rPr>
                <w:t>yandex</w:t>
              </w:r>
              <w:r w:rsidR="00722819" w:rsidRPr="00722819">
                <w:rPr>
                  <w:rStyle w:val="a7"/>
                  <w:rFonts w:ascii="Times New Roman" w:hAnsi="Times New Roman" w:cs="Times New Roman"/>
                  <w:sz w:val="20"/>
                  <w:szCs w:val="20"/>
                </w:rPr>
                <w:t>.</w:t>
              </w:r>
              <w:r w:rsidR="00722819" w:rsidRPr="00722819">
                <w:rPr>
                  <w:rStyle w:val="a7"/>
                  <w:rFonts w:ascii="Times New Roman" w:hAnsi="Times New Roman" w:cs="Times New Roman"/>
                  <w:sz w:val="20"/>
                  <w:szCs w:val="20"/>
                  <w:lang w:val="en-US"/>
                </w:rPr>
                <w:t>ru</w:t>
              </w:r>
            </w:hyperlink>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Сайт-</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lang w:val="en-US"/>
              </w:rPr>
              <w:t>https</w:t>
            </w:r>
            <w:r w:rsidRPr="00722819">
              <w:rPr>
                <w:rFonts w:ascii="Times New Roman" w:hAnsi="Times New Roman" w:cs="Times New Roman"/>
                <w:sz w:val="20"/>
                <w:szCs w:val="20"/>
              </w:rPr>
              <w:t>:</w:t>
            </w:r>
            <w:r w:rsidRPr="00722819">
              <w:rPr>
                <w:rFonts w:ascii="Times New Roman" w:hAnsi="Times New Roman" w:cs="Times New Roman"/>
                <w:sz w:val="20"/>
                <w:szCs w:val="20"/>
                <w:lang w:val="en-US"/>
              </w:rPr>
              <w:t xml:space="preserve"> //mfc13.ru</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p>
        </w:tc>
      </w:tr>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r>
    </w:tbl>
    <w:p w:rsidR="000C52FC" w:rsidRPr="00413342" w:rsidRDefault="000C52FC">
      <w:pPr>
        <w:ind w:firstLine="720"/>
        <w:rPr>
          <w:rFonts w:ascii="Times New Roman" w:hAnsi="Times New Roman" w:cs="Times New Roman"/>
          <w:color w:val="000000"/>
          <w:sz w:val="20"/>
          <w:szCs w:val="20"/>
        </w:rPr>
      </w:pPr>
    </w:p>
    <w:p w:rsidR="000C52FC" w:rsidRPr="00413342" w:rsidRDefault="000C52FC">
      <w:pPr>
        <w:widowControl w:val="0"/>
        <w:ind w:firstLine="720"/>
        <w:jc w:val="right"/>
        <w:rPr>
          <w:rFonts w:hint="eastAsia"/>
          <w:sz w:val="20"/>
          <w:szCs w:val="20"/>
        </w:rPr>
      </w:pPr>
      <w:bookmarkStart w:id="168" w:name="sub_11001"/>
      <w:bookmarkEnd w:id="168"/>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0C52FC" w:rsidRPr="00413342" w:rsidRDefault="000C52FC">
      <w:pPr>
        <w:jc w:val="right"/>
        <w:rPr>
          <w:rFonts w:hint="eastAsia"/>
          <w:sz w:val="20"/>
          <w:szCs w:val="20"/>
        </w:rPr>
      </w:pPr>
      <w:r w:rsidRPr="00413342">
        <w:rPr>
          <w:sz w:val="20"/>
          <w:szCs w:val="20"/>
        </w:rPr>
        <w:t>Приложение №2</w:t>
      </w:r>
    </w:p>
    <w:p w:rsidR="000C52FC" w:rsidRPr="00413342" w:rsidRDefault="000C52FC">
      <w:pPr>
        <w:jc w:val="center"/>
        <w:rPr>
          <w:rFonts w:hint="eastAsia"/>
          <w:sz w:val="20"/>
          <w:szCs w:val="20"/>
        </w:rPr>
      </w:pPr>
      <w:bookmarkStart w:id="169" w:name="sub_17001"/>
      <w:bookmarkEnd w:id="169"/>
    </w:p>
    <w:p w:rsidR="000C52FC" w:rsidRPr="00413342" w:rsidRDefault="000C52FC">
      <w:pPr>
        <w:jc w:val="center"/>
        <w:rPr>
          <w:rFonts w:hint="eastAsia"/>
          <w:sz w:val="20"/>
          <w:szCs w:val="20"/>
        </w:rPr>
      </w:pPr>
      <w:r w:rsidRPr="00413342">
        <w:rPr>
          <w:sz w:val="20"/>
          <w:szCs w:val="20"/>
        </w:rPr>
        <w:t>Список</w:t>
      </w:r>
      <w:r w:rsidRPr="00413342">
        <w:rPr>
          <w:sz w:val="20"/>
          <w:szCs w:val="20"/>
        </w:rPr>
        <w:br/>
        <w:t>нормативных актов, в соответствии с которыми осуществляется оказание муниципальной услуги:</w:t>
      </w:r>
    </w:p>
    <w:p w:rsidR="000C52FC" w:rsidRPr="00413342" w:rsidRDefault="000C52FC">
      <w:pPr>
        <w:ind w:firstLine="720"/>
        <w:rPr>
          <w:rFonts w:hint="eastAsia"/>
          <w:sz w:val="20"/>
          <w:szCs w:val="20"/>
        </w:rPr>
      </w:pP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постановлением Правительства Российской Федерации от 26 сентября 1994 г. № 1086 </w:t>
      </w:r>
      <w:r w:rsidRPr="00413342">
        <w:rPr>
          <w:rFonts w:ascii="Times New Roman" w:eastAsia="Times New Roman" w:hAnsi="Times New Roman" w:cs="Times New Roman"/>
          <w:kern w:val="0"/>
          <w:sz w:val="20"/>
          <w:szCs w:val="20"/>
          <w:lang w:eastAsia="ru-RU" w:bidi="ar-SA"/>
        </w:rPr>
        <w:br/>
        <w:t xml:space="preserve">"О государственной жилищной инспекции в Российской Федерации"; </w:t>
      </w: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постановлением Правительства Российской Федерации от 10 августа 2005 № 502 </w:t>
      </w:r>
      <w:r w:rsidRPr="00413342">
        <w:rPr>
          <w:rFonts w:ascii="Times New Roman" w:eastAsia="Times New Roman" w:hAnsi="Times New Roman" w:cs="Times New Roman"/>
          <w:kern w:val="0"/>
          <w:sz w:val="20"/>
          <w:szCs w:val="20"/>
          <w:lang w:eastAsia="ru-RU" w:bidi="ar-SA"/>
        </w:rPr>
        <w:br/>
        <w:t>«Об утверждении формы уведомления о переводе (отказе в переводе) жилого (нежилого) помещения в нежилое (жилое) помещение»;</w:t>
      </w:r>
    </w:p>
    <w:p w:rsidR="000C52FC" w:rsidRPr="00413342" w:rsidRDefault="000C52FC">
      <w:pPr>
        <w:jc w:val="both"/>
        <w:rPr>
          <w:rFonts w:hint="eastAsia"/>
          <w:sz w:val="20"/>
          <w:szCs w:val="20"/>
        </w:rPr>
      </w:pPr>
      <w:r w:rsidRPr="00413342">
        <w:rPr>
          <w:sz w:val="20"/>
          <w:szCs w:val="20"/>
        </w:rPr>
        <w:t xml:space="preserve">- </w:t>
      </w:r>
      <w:hyperlink r:id="rId26" w:history="1">
        <w:r w:rsidRPr="00413342">
          <w:rPr>
            <w:rStyle w:val="a7"/>
            <w:sz w:val="20"/>
            <w:szCs w:val="20"/>
          </w:rPr>
          <w:t>Федеральным законом</w:t>
        </w:r>
      </w:hyperlink>
      <w:r w:rsidRPr="00413342">
        <w:rPr>
          <w:sz w:val="20"/>
          <w:szCs w:val="20"/>
        </w:rPr>
        <w:t xml:space="preserve"> от 27 июля 2006 г. N 149-ФЗ "Об информации, информационных технологиях и о защите информации";</w:t>
      </w:r>
    </w:p>
    <w:p w:rsidR="000C52FC" w:rsidRPr="00413342" w:rsidRDefault="000C52FC">
      <w:pPr>
        <w:jc w:val="both"/>
        <w:rPr>
          <w:rFonts w:hint="eastAsia"/>
          <w:sz w:val="20"/>
          <w:szCs w:val="20"/>
        </w:rPr>
      </w:pPr>
      <w:r w:rsidRPr="00413342">
        <w:rPr>
          <w:sz w:val="20"/>
          <w:szCs w:val="20"/>
        </w:rPr>
        <w:t xml:space="preserve">- </w:t>
      </w:r>
      <w:hyperlink r:id="rId27" w:history="1">
        <w:r w:rsidRPr="00413342">
          <w:rPr>
            <w:rStyle w:val="a7"/>
            <w:sz w:val="20"/>
            <w:szCs w:val="20"/>
          </w:rPr>
          <w:t>Федеральным законом</w:t>
        </w:r>
      </w:hyperlink>
      <w:r w:rsidRPr="00413342">
        <w:rPr>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0C52FC" w:rsidRPr="00413342" w:rsidRDefault="000C52FC">
      <w:pPr>
        <w:jc w:val="both"/>
        <w:rPr>
          <w:rFonts w:hint="eastAsia"/>
          <w:sz w:val="20"/>
          <w:szCs w:val="20"/>
        </w:rPr>
      </w:pPr>
      <w:r w:rsidRPr="00413342">
        <w:rPr>
          <w:sz w:val="20"/>
          <w:szCs w:val="20"/>
        </w:rPr>
        <w:t xml:space="preserve">- </w:t>
      </w:r>
      <w:hyperlink r:id="rId28" w:history="1">
        <w:r w:rsidRPr="00413342">
          <w:rPr>
            <w:rStyle w:val="a7"/>
            <w:sz w:val="20"/>
            <w:szCs w:val="20"/>
          </w:rPr>
          <w:t>Федеральным законом</w:t>
        </w:r>
      </w:hyperlink>
      <w:r w:rsidRPr="00413342">
        <w:rPr>
          <w:sz w:val="20"/>
          <w:szCs w:val="20"/>
        </w:rPr>
        <w:t xml:space="preserve"> от 27 июля 2010 г. N 210-ФЗ "Об организации предоставления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29" w:history="1">
        <w:r w:rsidRPr="00413342">
          <w:rPr>
            <w:rStyle w:val="a7"/>
            <w:sz w:val="20"/>
            <w:szCs w:val="20"/>
          </w:rPr>
          <w:t>Федеральным законом</w:t>
        </w:r>
      </w:hyperlink>
      <w:r w:rsidRPr="00413342">
        <w:rPr>
          <w:sz w:val="20"/>
          <w:szCs w:val="20"/>
        </w:rPr>
        <w:t xml:space="preserve"> от 6 апреля 2011 г. N 63-ФЗ "Об электронной подписи";</w:t>
      </w:r>
    </w:p>
    <w:p w:rsidR="000C52FC" w:rsidRPr="00413342" w:rsidRDefault="000C52FC">
      <w:pPr>
        <w:jc w:val="both"/>
        <w:rPr>
          <w:rFonts w:hint="eastAsia"/>
          <w:sz w:val="20"/>
          <w:szCs w:val="20"/>
        </w:rPr>
      </w:pPr>
      <w:r w:rsidRPr="00413342">
        <w:rPr>
          <w:sz w:val="20"/>
          <w:szCs w:val="20"/>
        </w:rPr>
        <w:t xml:space="preserve">- </w:t>
      </w:r>
      <w:hyperlink r:id="rId30" w:history="1">
        <w:r w:rsidRPr="00413342">
          <w:rPr>
            <w:rStyle w:val="a7"/>
            <w:sz w:val="20"/>
            <w:szCs w:val="20"/>
          </w:rPr>
          <w:t>постановлением</w:t>
        </w:r>
      </w:hyperlink>
      <w:r w:rsidRPr="00413342">
        <w:rPr>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C52FC" w:rsidRPr="00413342" w:rsidRDefault="000C52FC">
      <w:pPr>
        <w:jc w:val="both"/>
        <w:rPr>
          <w:rFonts w:hint="eastAsia"/>
          <w:sz w:val="20"/>
          <w:szCs w:val="20"/>
        </w:rPr>
      </w:pPr>
      <w:r w:rsidRPr="00413342">
        <w:rPr>
          <w:sz w:val="20"/>
          <w:szCs w:val="20"/>
        </w:rPr>
        <w:t xml:space="preserve">- </w:t>
      </w:r>
      <w:hyperlink r:id="rId31" w:history="1">
        <w:r w:rsidRPr="00413342">
          <w:rPr>
            <w:rStyle w:val="a7"/>
            <w:sz w:val="20"/>
            <w:szCs w:val="20"/>
          </w:rPr>
          <w:t>постановлением</w:t>
        </w:r>
      </w:hyperlink>
      <w:r w:rsidRPr="00413342">
        <w:rPr>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C52FC" w:rsidRPr="00413342" w:rsidRDefault="000C52FC">
      <w:pPr>
        <w:jc w:val="both"/>
        <w:rPr>
          <w:rFonts w:hint="eastAsia"/>
          <w:sz w:val="20"/>
          <w:szCs w:val="20"/>
        </w:rPr>
      </w:pPr>
      <w:r w:rsidRPr="00413342">
        <w:rPr>
          <w:sz w:val="20"/>
          <w:szCs w:val="20"/>
        </w:rPr>
        <w:t xml:space="preserve">- </w:t>
      </w:r>
      <w:hyperlink r:id="rId32" w:history="1">
        <w:r w:rsidRPr="00413342">
          <w:rPr>
            <w:rStyle w:val="a7"/>
            <w:sz w:val="20"/>
            <w:szCs w:val="20"/>
          </w:rPr>
          <w:t>постановлением</w:t>
        </w:r>
      </w:hyperlink>
      <w:r w:rsidRPr="00413342">
        <w:rPr>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33" w:history="1">
        <w:r w:rsidRPr="00413342">
          <w:rPr>
            <w:rStyle w:val="a7"/>
            <w:sz w:val="20"/>
            <w:szCs w:val="20"/>
          </w:rPr>
          <w:t>постановлением</w:t>
        </w:r>
      </w:hyperlink>
      <w:r w:rsidRPr="00413342">
        <w:rPr>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C52FC" w:rsidRPr="00413342" w:rsidRDefault="000C52FC">
      <w:pPr>
        <w:jc w:val="both"/>
        <w:rPr>
          <w:rFonts w:hint="eastAsia"/>
          <w:sz w:val="20"/>
          <w:szCs w:val="20"/>
        </w:rPr>
      </w:pPr>
      <w:r w:rsidRPr="00413342">
        <w:rPr>
          <w:sz w:val="20"/>
          <w:szCs w:val="20"/>
        </w:rPr>
        <w:t xml:space="preserve">- </w:t>
      </w:r>
      <w:hyperlink r:id="rId34" w:history="1">
        <w:r w:rsidRPr="00413342">
          <w:rPr>
            <w:rStyle w:val="a7"/>
            <w:sz w:val="20"/>
            <w:szCs w:val="20"/>
          </w:rPr>
          <w:t>постановлением</w:t>
        </w:r>
      </w:hyperlink>
      <w:r w:rsidRPr="00413342">
        <w:rPr>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35" w:history="1">
        <w:r w:rsidRPr="00413342">
          <w:rPr>
            <w:rStyle w:val="a7"/>
            <w:sz w:val="20"/>
            <w:szCs w:val="20"/>
          </w:rPr>
          <w:t>приказом</w:t>
        </w:r>
      </w:hyperlink>
      <w:r w:rsidRPr="00413342">
        <w:rPr>
          <w:sz w:val="20"/>
          <w:szCs w:val="2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0C52FC" w:rsidRPr="00413342" w:rsidRDefault="000C52FC">
      <w:pPr>
        <w:ind w:firstLine="720"/>
        <w:rPr>
          <w:rFonts w:hint="eastAsia"/>
          <w:sz w:val="20"/>
          <w:szCs w:val="20"/>
        </w:rPr>
      </w:pPr>
      <w:r w:rsidRPr="00413342">
        <w:rPr>
          <w:rFonts w:ascii="Times New Roman" w:hAnsi="Times New Roman" w:cs="Times New Roman"/>
          <w:sz w:val="20"/>
          <w:szCs w:val="20"/>
        </w:rPr>
        <w:t>- иными нормативными актами органов местного самоуправления, на территории которых предоставляется муниципальная услуга</w:t>
      </w:r>
    </w:p>
    <w:p w:rsidR="000C52FC" w:rsidRPr="00413342" w:rsidRDefault="000C52FC">
      <w:pPr>
        <w:ind w:firstLine="720"/>
        <w:rPr>
          <w:rFonts w:ascii="Times New Roman" w:hAnsi="Times New Roman" w:cs="Times New Roman"/>
          <w:sz w:val="20"/>
          <w:szCs w:val="20"/>
        </w:rPr>
      </w:pPr>
    </w:p>
    <w:p w:rsidR="000C52FC" w:rsidRPr="00413342" w:rsidRDefault="000C52FC">
      <w:pPr>
        <w:pStyle w:val="af"/>
        <w:jc w:val="right"/>
        <w:rPr>
          <w:sz w:val="20"/>
          <w:szCs w:val="20"/>
        </w:rPr>
      </w:pPr>
    </w:p>
    <w:p w:rsidR="000C52FC" w:rsidRPr="00413342" w:rsidRDefault="000C52FC">
      <w:pPr>
        <w:pStyle w:val="af"/>
        <w:jc w:val="right"/>
        <w:rPr>
          <w:sz w:val="20"/>
          <w:szCs w:val="20"/>
        </w:rPr>
      </w:pPr>
    </w:p>
    <w:p w:rsidR="000C52FC" w:rsidRDefault="000C52FC">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Pr="00413342" w:rsidRDefault="00BF0AA8">
      <w:pPr>
        <w:pStyle w:val="af"/>
        <w:jc w:val="right"/>
        <w:rPr>
          <w:sz w:val="20"/>
          <w:szCs w:val="20"/>
        </w:rPr>
      </w:pPr>
    </w:p>
    <w:p w:rsidR="000C52FC" w:rsidRPr="00413342" w:rsidRDefault="000C52FC" w:rsidP="00BF0AA8">
      <w:pPr>
        <w:widowControl w:val="0"/>
        <w:suppressAutoHyphens w:val="0"/>
        <w:autoSpaceDE w:val="0"/>
        <w:jc w:val="right"/>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kern w:val="0"/>
          <w:sz w:val="20"/>
          <w:szCs w:val="20"/>
          <w:lang w:eastAsia="ru-RU" w:bidi="ar-SA"/>
        </w:rPr>
        <w:t>Приложение №3</w:t>
      </w:r>
    </w:p>
    <w:p w:rsidR="000C52FC" w:rsidRPr="00413342" w:rsidRDefault="000C52FC">
      <w:pPr>
        <w:keepNext/>
        <w:keepLines/>
        <w:suppressAutoHyphens w:val="0"/>
        <w:spacing w:after="31" w:line="256" w:lineRule="auto"/>
        <w:ind w:left="652" w:right="713" w:hanging="10"/>
        <w:jc w:val="center"/>
        <w:rPr>
          <w:rFonts w:hint="eastAsia"/>
          <w:sz w:val="20"/>
          <w:szCs w:val="20"/>
        </w:rPr>
      </w:pPr>
      <w:r w:rsidRPr="00413342">
        <w:rPr>
          <w:rFonts w:ascii="Times New Roman" w:eastAsia="Times New Roman" w:hAnsi="Times New Roman" w:cs="Times New Roman"/>
          <w:b/>
          <w:color w:val="000000"/>
          <w:kern w:val="0"/>
          <w:sz w:val="20"/>
          <w:szCs w:val="20"/>
          <w:lang w:eastAsia="ru-RU" w:bidi="ar-SA"/>
        </w:rPr>
        <w:t xml:space="preserve">Форма заявления о предоставлении муниципальной услуги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722819" w:rsidRDefault="00722819">
      <w:pPr>
        <w:suppressAutoHyphens w:val="0"/>
        <w:spacing w:after="1" w:line="235" w:lineRule="auto"/>
        <w:ind w:left="5936" w:hanging="1342"/>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Главе </w:t>
      </w:r>
      <w:r w:rsidR="00375503">
        <w:rPr>
          <w:rFonts w:ascii="Times New Roman" w:eastAsia="Times New Roman" w:hAnsi="Times New Roman" w:cs="Times New Roman"/>
          <w:kern w:val="0"/>
          <w:sz w:val="20"/>
          <w:szCs w:val="20"/>
          <w:lang w:eastAsia="ru-RU" w:bidi="ar-SA"/>
        </w:rPr>
        <w:t>Белозерьевского</w:t>
      </w:r>
      <w:r>
        <w:rPr>
          <w:rFonts w:ascii="Times New Roman" w:eastAsia="Times New Roman" w:hAnsi="Times New Roman" w:cs="Times New Roman"/>
          <w:kern w:val="0"/>
          <w:sz w:val="20"/>
          <w:szCs w:val="20"/>
          <w:lang w:eastAsia="ru-RU" w:bidi="ar-SA"/>
        </w:rPr>
        <w:t xml:space="preserve">сельского поселения </w:t>
      </w:r>
    </w:p>
    <w:p w:rsidR="00722819" w:rsidRDefault="00722819">
      <w:pPr>
        <w:suppressAutoHyphens w:val="0"/>
        <w:spacing w:after="1" w:line="235" w:lineRule="auto"/>
        <w:ind w:left="5936" w:hanging="1342"/>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Колмаковой Т.В.</w:t>
      </w:r>
      <w:r w:rsidR="000C52FC"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 w:line="235" w:lineRule="auto"/>
        <w:ind w:left="5936" w:hanging="1342"/>
        <w:rPr>
          <w:rFonts w:hint="eastAsia"/>
          <w:sz w:val="20"/>
          <w:szCs w:val="20"/>
        </w:rPr>
      </w:pPr>
      <w:r w:rsidRPr="00413342">
        <w:rPr>
          <w:rFonts w:ascii="Times New Roman" w:eastAsia="Times New Roman" w:hAnsi="Times New Roman" w:cs="Times New Roman"/>
          <w:kern w:val="0"/>
          <w:sz w:val="20"/>
          <w:szCs w:val="20"/>
          <w:lang w:eastAsia="ru-RU" w:bidi="ar-SA"/>
        </w:rPr>
        <w:t xml:space="preserve">от кого: _____________________________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(полное наименование, ИНН, ОГРН юридического лица)</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(контактный телефон, электронная почта, почтовый адрес)</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after="1" w:line="235" w:lineRule="auto"/>
        <w:ind w:left="5333" w:hanging="314"/>
        <w:rPr>
          <w:rFonts w:hint="eastAsia"/>
          <w:sz w:val="20"/>
          <w:szCs w:val="20"/>
        </w:rPr>
      </w:pPr>
      <w:proofErr w:type="gramStart"/>
      <w:r w:rsidRPr="00413342">
        <w:rPr>
          <w:rFonts w:ascii="Times New Roman" w:eastAsia="Times New Roman" w:hAnsi="Times New Roman" w:cs="Times New Roman"/>
          <w:i/>
          <w:kern w:val="0"/>
          <w:sz w:val="20"/>
          <w:szCs w:val="20"/>
          <w:lang w:eastAsia="ru-RU" w:bidi="ar-SA"/>
        </w:rPr>
        <w:t xml:space="preserve">(фамилия, имя, отчество (последнее - при наличии),  данные документа, удостоверяющего личность,  </w:t>
      </w:r>
      <w:proofErr w:type="gramEnd"/>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контактный телефон, адрес электронной почты уполномоченного лица)</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 xml:space="preserve">                         (данные представителя заявителя)</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keepNext/>
        <w:keepLines/>
        <w:suppressAutoHyphens w:val="0"/>
        <w:spacing w:line="256" w:lineRule="auto"/>
        <w:ind w:left="652" w:right="713" w:hanging="10"/>
        <w:jc w:val="center"/>
        <w:rPr>
          <w:rFonts w:hint="eastAsia"/>
          <w:sz w:val="20"/>
          <w:szCs w:val="20"/>
        </w:rPr>
      </w:pPr>
      <w:r w:rsidRPr="00413342">
        <w:rPr>
          <w:rFonts w:ascii="Times New Roman" w:eastAsia="Times New Roman" w:hAnsi="Times New Roman" w:cs="Times New Roman"/>
          <w:b/>
          <w:color w:val="000000"/>
          <w:kern w:val="0"/>
          <w:sz w:val="20"/>
          <w:szCs w:val="20"/>
          <w:lang w:eastAsia="ru-RU" w:bidi="ar-SA"/>
        </w:rPr>
        <w:t>ЗАЯВЛЕНИЕ</w:t>
      </w:r>
      <w:r w:rsidRPr="00413342">
        <w:rPr>
          <w:rFonts w:ascii="Times New Roman" w:eastAsia="Times New Roman" w:hAnsi="Times New Roman" w:cs="Times New Roman"/>
          <w:color w:val="000000"/>
          <w:kern w:val="0"/>
          <w:sz w:val="20"/>
          <w:szCs w:val="20"/>
          <w:lang w:eastAsia="ru-RU" w:bidi="ar-SA"/>
        </w:rPr>
        <w:t xml:space="preserve"> </w:t>
      </w:r>
    </w:p>
    <w:p w:rsidR="000C52FC" w:rsidRPr="00413342" w:rsidRDefault="000C52FC">
      <w:pPr>
        <w:suppressAutoHyphens w:val="0"/>
        <w:spacing w:line="247" w:lineRule="auto"/>
        <w:ind w:left="117" w:hanging="10"/>
        <w:rPr>
          <w:rFonts w:hint="eastAsia"/>
          <w:sz w:val="20"/>
          <w:szCs w:val="20"/>
        </w:rPr>
      </w:pPr>
      <w:r w:rsidRPr="00413342">
        <w:rPr>
          <w:rFonts w:ascii="Times New Roman" w:eastAsia="Times New Roman" w:hAnsi="Times New Roman" w:cs="Times New Roman"/>
          <w:b/>
          <w:kern w:val="0"/>
          <w:sz w:val="20"/>
          <w:szCs w:val="20"/>
          <w:lang w:eastAsia="ru-RU" w:bidi="ar-SA"/>
        </w:rPr>
        <w:t>о переводе жилого помещения в нежилое помещение и нежилого помещения в жилое помещение</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center"/>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21"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4" w:line="247" w:lineRule="auto"/>
        <w:ind w:left="116"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        Прошу предоставить муниципальную услугу </w:t>
      </w:r>
    </w:p>
    <w:p w:rsidR="000C52FC" w:rsidRPr="00413342" w:rsidRDefault="000C52FC">
      <w:pPr>
        <w:suppressAutoHyphens w:val="0"/>
        <w:spacing w:after="14" w:line="247" w:lineRule="auto"/>
        <w:ind w:left="118" w:right="308"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_____________________________________________________в отношении помещения, находящегося в собственности________________________________________________________ </w:t>
      </w:r>
    </w:p>
    <w:p w:rsidR="000C52FC" w:rsidRPr="00413342" w:rsidRDefault="000C52FC">
      <w:pPr>
        <w:suppressAutoHyphens w:val="0"/>
        <w:spacing w:line="256" w:lineRule="auto"/>
        <w:ind w:left="108"/>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4" w:line="247" w:lineRule="auto"/>
        <w:ind w:left="116" w:hanging="8"/>
        <w:rPr>
          <w:rFonts w:hint="eastAsia"/>
          <w:sz w:val="20"/>
          <w:szCs w:val="20"/>
        </w:rPr>
      </w:pPr>
      <w:proofErr w:type="gramStart"/>
      <w:r w:rsidRPr="00413342">
        <w:rPr>
          <w:rFonts w:ascii="Times New Roman" w:eastAsia="Times New Roman" w:hAnsi="Times New Roman" w:cs="Times New Roman"/>
          <w:kern w:val="0"/>
          <w:sz w:val="20"/>
          <w:szCs w:val="20"/>
          <w:lang w:eastAsia="ru-RU" w:bidi="ar-SA"/>
        </w:rPr>
        <w:t>(для физических лиц/индивидуальных предпринимателей:</w:t>
      </w:r>
      <w:proofErr w:type="gramEnd"/>
      <w:r w:rsidRPr="00413342">
        <w:rPr>
          <w:rFonts w:ascii="Times New Roman" w:eastAsia="Times New Roman" w:hAnsi="Times New Roman" w:cs="Times New Roman"/>
          <w:kern w:val="0"/>
          <w:sz w:val="20"/>
          <w:szCs w:val="20"/>
          <w:lang w:eastAsia="ru-RU" w:bidi="ar-SA"/>
        </w:rPr>
        <w:t xml:space="preserve"> </w:t>
      </w:r>
      <w:proofErr w:type="gramStart"/>
      <w:r w:rsidRPr="00413342">
        <w:rPr>
          <w:rFonts w:ascii="Times New Roman" w:eastAsia="Times New Roman" w:hAnsi="Times New Roman" w:cs="Times New Roman"/>
          <w:kern w:val="0"/>
          <w:sz w:val="20"/>
          <w:szCs w:val="20"/>
          <w:lang w:eastAsia="ru-RU" w:bidi="ar-SA"/>
        </w:rPr>
        <w:t xml:space="preserve">ФИО,  документ, удостоверяющий личность: вид документа   </w:t>
      </w:r>
      <w:r w:rsidRPr="00413342">
        <w:rPr>
          <w:rFonts w:ascii="Times New Roman" w:eastAsia="Times New Roman" w:hAnsi="Times New Roman" w:cs="Times New Roman"/>
          <w:kern w:val="0"/>
          <w:sz w:val="20"/>
          <w:szCs w:val="20"/>
          <w:u w:val="single" w:color="000000"/>
          <w:lang w:eastAsia="ru-RU" w:bidi="ar-SA"/>
        </w:rPr>
        <w:t xml:space="preserve">паспорт, </w:t>
      </w:r>
      <w:r w:rsidRPr="00413342">
        <w:rPr>
          <w:rFonts w:ascii="Times New Roman" w:eastAsia="Times New Roman" w:hAnsi="Times New Roman" w:cs="Times New Roman"/>
          <w:kern w:val="0"/>
          <w:sz w:val="20"/>
          <w:szCs w:val="20"/>
          <w:lang w:eastAsia="ru-RU" w:bidi="ar-SA"/>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rsidR="000C52FC" w:rsidRPr="00413342" w:rsidRDefault="000C52FC">
      <w:pPr>
        <w:tabs>
          <w:tab w:val="center" w:pos="5436"/>
          <w:tab w:val="center" w:pos="9492"/>
        </w:tabs>
        <w:suppressAutoHyphens w:val="0"/>
        <w:spacing w:after="14" w:line="247" w:lineRule="auto"/>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p>
    <w:p w:rsidR="000C52FC" w:rsidRPr="00413342" w:rsidRDefault="004C1FFD">
      <w:pPr>
        <w:suppressAutoHyphens w:val="0"/>
        <w:spacing w:after="53" w:line="256" w:lineRule="auto"/>
        <w:ind w:left="-12"/>
        <w:rPr>
          <w:rFonts w:ascii="Times New Roman" w:eastAsia="Times New Roman" w:hAnsi="Times New Roman" w:cs="Times New Roman"/>
          <w:kern w:val="0"/>
          <w:sz w:val="20"/>
          <w:szCs w:val="20"/>
          <w:lang w:eastAsia="ru-RU" w:bidi="ar-SA"/>
        </w:rPr>
      </w:pPr>
      <w:r w:rsidRPr="004C1FFD">
        <w:rPr>
          <w:sz w:val="20"/>
          <w:szCs w:val="20"/>
        </w:rPr>
      </w:r>
      <w:r w:rsidRPr="004C1FFD">
        <w:rPr>
          <w:sz w:val="20"/>
          <w:szCs w:val="20"/>
        </w:rPr>
        <w:pict>
          <v:group id="Group 24700" o:spid="_x0000_s1026" style="width:499.25pt;height:26.25pt;mso-wrap-distance-left:0;mso-wrap-distance-right:0;mso-position-horizontal-relative:char;mso-position-vertical-relative:line" coordsize="9985,525">
            <o:lock v:ext="edit" text="t"/>
            <v:shape id="Shape 32358" o:spid="_x0000_s1027"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28"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29" type="#_x0000_t202" style="position:absolute;left:3496;top:53;width:96;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w:t>
                    </w:r>
                  </w:p>
                </w:txbxContent>
              </v:textbox>
            </v:shape>
            <v:shape id="_x0000_s1030" type="#_x0000_t202" style="position:absolute;left:3571;top:53;width:3731;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дома, № корпуса, строения</w:t>
                    </w:r>
                  </w:p>
                </w:txbxContent>
              </v:textbox>
            </v:shape>
            <v:shape id="_x0000_s1031" type="#_x0000_t202" style="position:absolute;left:6376;top:53;width:96;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w:t>
                    </w:r>
                  </w:p>
                </w:txbxContent>
              </v:textbox>
            </v:shape>
            <v:shape id="_x0000_s1032" type="#_x0000_t202" style="position:absolute;left:6451;top:53;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_x0000_s1033" type="#_x0000_t202" style="position:absolute;left:1114;top:284;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_x0000_s1034" type="#_x0000_t202" style="position:absolute;left:2327;top:284;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w:t>
                    </w:r>
                  </w:p>
                </w:txbxContent>
              </v:textbox>
            </v:shape>
            <v:shape id="_x0000_s1035" type="#_x0000_t202" style="position:absolute;left:2382;top:284;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_x0000_s1036" type="#_x0000_t202" style="position:absolute;left:4514;top:284;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_x0000_s1037" type="#_x0000_t202" style="position:absolute;left:6679;top:284;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w:t>
                    </w:r>
                  </w:p>
                </w:txbxContent>
              </v:textbox>
            </v:shape>
            <v:shape id="_x0000_s1038" type="#_x0000_t202" style="position:absolute;left:6734;top:284;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_x0000_s1039" type="#_x0000_t202" style="position:absolute;left:8141;top:284;width:72;height:240"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40"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41"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42"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43"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44"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45"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46"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47"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48"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0C52FC" w:rsidRPr="00413342" w:rsidRDefault="000C52FC">
      <w:pPr>
        <w:suppressAutoHyphens w:val="0"/>
        <w:spacing w:after="28" w:line="235" w:lineRule="auto"/>
        <w:ind w:left="108" w:right="503" w:firstLine="353"/>
        <w:jc w:val="both"/>
        <w:rPr>
          <w:rFonts w:hint="eastAsia"/>
          <w:sz w:val="20"/>
          <w:szCs w:val="20"/>
        </w:rPr>
      </w:pPr>
      <w:proofErr w:type="gramStart"/>
      <w:r w:rsidRPr="00413342">
        <w:rPr>
          <w:rFonts w:ascii="Times New Roman" w:eastAsia="Times New Roman" w:hAnsi="Times New Roman" w:cs="Times New Roman"/>
          <w:kern w:val="0"/>
          <w:sz w:val="20"/>
          <w:szCs w:val="20"/>
          <w:lang w:eastAsia="ru-RU" w:bidi="ar-SA"/>
        </w:rPr>
        <w:t>(№ квартиры,  (текущее назначение помещения  (общая площадь, жилая помещения) (жилое/нежилое) площадь) из (</w:t>
      </w:r>
      <w:r w:rsidRPr="00413342">
        <w:rPr>
          <w:rFonts w:ascii="Times New Roman" w:eastAsia="Times New Roman" w:hAnsi="Times New Roman" w:cs="Times New Roman"/>
          <w:kern w:val="0"/>
          <w:sz w:val="20"/>
          <w:szCs w:val="20"/>
          <w:u w:val="single" w:color="000000"/>
          <w:lang w:eastAsia="ru-RU" w:bidi="ar-SA"/>
        </w:rPr>
        <w:t>жилого</w:t>
      </w:r>
      <w:r w:rsidRPr="00413342">
        <w:rPr>
          <w:rFonts w:ascii="Times New Roman" w:eastAsia="Times New Roman" w:hAnsi="Times New Roman" w:cs="Times New Roman"/>
          <w:kern w:val="0"/>
          <w:sz w:val="20"/>
          <w:szCs w:val="20"/>
          <w:lang w:eastAsia="ru-RU" w:bidi="ar-SA"/>
        </w:rPr>
        <w:t>/нежилого) помещения в (</w:t>
      </w:r>
      <w:r w:rsidRPr="00413342">
        <w:rPr>
          <w:rFonts w:ascii="Times New Roman" w:eastAsia="Times New Roman" w:hAnsi="Times New Roman" w:cs="Times New Roman"/>
          <w:kern w:val="0"/>
          <w:sz w:val="20"/>
          <w:szCs w:val="20"/>
          <w:u w:val="single" w:color="000000"/>
          <w:lang w:eastAsia="ru-RU" w:bidi="ar-SA"/>
        </w:rPr>
        <w:t>нежилое</w:t>
      </w:r>
      <w:r w:rsidRPr="00413342">
        <w:rPr>
          <w:rFonts w:ascii="Times New Roman" w:eastAsia="Times New Roman" w:hAnsi="Times New Roman" w:cs="Times New Roman"/>
          <w:kern w:val="0"/>
          <w:sz w:val="20"/>
          <w:szCs w:val="20"/>
          <w:lang w:eastAsia="ru-RU" w:bidi="ar-SA"/>
        </w:rPr>
        <w:t xml:space="preserve">/жилое) </w:t>
      </w:r>
      <w:proofErr w:type="gramEnd"/>
    </w:p>
    <w:p w:rsidR="000C52FC" w:rsidRPr="00413342" w:rsidRDefault="000C52FC">
      <w:pPr>
        <w:tabs>
          <w:tab w:val="center" w:pos="6543"/>
        </w:tabs>
        <w:suppressAutoHyphens w:val="0"/>
        <w:spacing w:after="14" w:line="247" w:lineRule="auto"/>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(нужное подчеркнуть) </w:t>
      </w:r>
    </w:p>
    <w:p w:rsidR="000C52FC" w:rsidRPr="00413342" w:rsidRDefault="000C52FC">
      <w:pPr>
        <w:suppressAutoHyphens w:val="0"/>
        <w:spacing w:after="5" w:line="256" w:lineRule="auto"/>
        <w:ind w:right="15"/>
        <w:jc w:val="center"/>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left="108"/>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p>
    <w:p w:rsidR="000C52FC" w:rsidRPr="00413342" w:rsidRDefault="000C52FC">
      <w:pPr>
        <w:suppressAutoHyphens w:val="0"/>
        <w:spacing w:after="14" w:line="247" w:lineRule="auto"/>
        <w:ind w:left="536"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Подпись </w:t>
      </w:r>
    </w:p>
    <w:p w:rsidR="000C52FC" w:rsidRPr="00413342" w:rsidRDefault="000C52FC">
      <w:pPr>
        <w:tabs>
          <w:tab w:val="center" w:pos="755"/>
          <w:tab w:val="center" w:pos="5311"/>
        </w:tabs>
        <w:suppressAutoHyphens w:val="0"/>
        <w:spacing w:after="14" w:line="247" w:lineRule="auto"/>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Дата </w:t>
      </w:r>
      <w:r w:rsidRPr="00413342">
        <w:rPr>
          <w:rFonts w:ascii="Times New Roman" w:eastAsia="Times New Roman" w:hAnsi="Times New Roman" w:cs="Times New Roman"/>
          <w:kern w:val="0"/>
          <w:sz w:val="20"/>
          <w:szCs w:val="20"/>
          <w:lang w:eastAsia="ru-RU" w:bidi="ar-SA"/>
        </w:rPr>
        <w:tab/>
      </w:r>
      <w:r w:rsidR="004C1FFD" w:rsidRPr="004C1FFD">
        <w:rPr>
          <w:sz w:val="20"/>
          <w:szCs w:val="20"/>
        </w:rPr>
      </w:r>
      <w:r w:rsidR="004C1FFD" w:rsidRPr="004C1FFD">
        <w:rPr>
          <w:sz w:val="20"/>
          <w:szCs w:val="20"/>
        </w:rPr>
        <w:pict>
          <v:group id="Group 24707" o:spid="_x0000_s1049" style="width:404.85pt;height:26.4pt;mso-wrap-distance-left:0;mso-wrap-distance-right:0;mso-position-horizontal-relative:char;mso-position-vertical-relative:line" coordsize="8097,528">
            <o:lock v:ext="edit" text="t"/>
            <v:shape id="Shape 32380" o:spid="_x0000_s1050" style="position:absolute;left:480;width:2534;height:12;mso-wrap-style:none;v-text-anchor:middle" coordsize="1609598,9144" o:spt="100" adj="0,,0" path="m,l1609598,r,9144l,9144,,e" fillcolor="black" stroked="f" strokecolor="#3465a4">
              <v:stroke color2="#cb9a5b" joinstyle="round"/>
              <v:formulas>
                <v:f eqn="val 1"/>
                <v:f eqn="val 1"/>
                <v:f eqn="val 1"/>
                <v:f eqn="val 9144"/>
                <v:f eqn="val 1"/>
              </v:formulas>
              <v:path o:connecttype="custom" o:connectlocs="0,0;16095,0;16095,91;0,91;0,0" textboxrect="0,0,1609598,9144"/>
            </v:shape>
            <v:shape id="Shape 32381" o:spid="_x0000_s1051" style="position:absolute;left:3000;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82" o:spid="_x0000_s1052" style="position:absolute;left:3010;width:964;height:12;mso-wrap-style:none;v-text-anchor:middle" coordsize="612953,9144" o:spt="100" adj="0,,0" path="m,l612953,r,9144l,9144,,e" fillcolor="black" stroked="f" strokecolor="#3465a4">
              <v:stroke color2="#cb9a5b" joinstyle="round"/>
              <v:formulas>
                <v:f eqn="val 1"/>
                <v:f eqn="val 1"/>
                <v:f eqn="val 1"/>
                <v:f eqn="val 9144"/>
                <v:f eqn="val 1"/>
              </v:formulas>
              <v:path o:connecttype="custom" o:connectlocs="0,0;6130,0;6130,91;0,91;0,0" textboxrect="0,0,612953,9144"/>
            </v:shape>
            <v:shape id="Shape 32383" o:spid="_x0000_s1053" style="position:absolute;left:3961;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84" o:spid="_x0000_s1054" style="position:absolute;left:3971;width:4125;height:12;mso-wrap-style:none;v-text-anchor:middle" coordsize="2620010,9144" o:spt="100" adj="0,,0" path="m,l2620010,r,9144l,9144,,e" fillcolor="black" stroked="f" strokecolor="#3465a4">
              <v:stroke color2="#cb9a5b" joinstyle="round"/>
              <v:formulas>
                <v:f eqn="val 1"/>
                <v:f eqn="val 1"/>
                <v:f eqn="val 1"/>
                <v:f eqn="val 9144"/>
                <v:f eqn="val 1"/>
              </v:formulas>
              <v:path o:connecttype="custom" o:connectlocs="0,0;26200,0;26200,91;0,91;0,0" textboxrect="0,0,2620010,9144"/>
            </v:shape>
            <v:shape id="_x0000_s1055" type="#_x0000_t202" style="position:absolute;left:2572;top:54;width:96;height:241"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w:t>
                    </w:r>
                  </w:p>
                </w:txbxContent>
              </v:textbox>
            </v:shape>
            <v:shape id="_x0000_s1056" type="#_x0000_t202" style="position:absolute;left:2647;top:54;width:2805;height:241"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расшифровка подписи</w:t>
                    </w:r>
                  </w:p>
                </w:txbxContent>
              </v:textbox>
            </v:shape>
            <v:shape id="_x0000_s1057" type="#_x0000_t202" style="position:absolute;left:4756;top:54;width:96;height:241"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w:t>
                    </w:r>
                  </w:p>
                </w:txbxContent>
              </v:textbox>
            </v:shape>
            <v:shape id="_x0000_s1058" type="#_x0000_t202" style="position:absolute;left:4829;top:54;width:72;height:241"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_x0000_s1059" type="#_x0000_t202" style="position:absolute;left:1509;top:286;width:72;height:241" filled="f" stroked="f" strokecolor="#3465a4">
              <v:stroke color2="#cb9a5b" joinstyle="round"/>
              <v:textbox style="mso-rotate-with-shape:t" inset="0,0,0,0">
                <w:txbxContent>
                  <w:p w:rsidR="004D1576" w:rsidRDefault="004D1576">
                    <w:pPr>
                      <w:overflowPunct w:val="0"/>
                      <w:rPr>
                        <w:rFonts w:ascii="Times New Roman" w:hAnsi="Times New Roman" w:cs="Times New Roman"/>
                      </w:rPr>
                    </w:pPr>
                    <w:r>
                      <w:rPr>
                        <w:rFonts w:ascii="Times New Roman" w:hAnsi="Times New Roman" w:cs="Times New Roman"/>
                      </w:rPr>
                      <w:t xml:space="preserve"> </w:t>
                    </w:r>
                  </w:p>
                </w:txbxContent>
              </v:textbox>
            </v:shape>
            <v:shape id="Shape 32385" o:spid="_x0000_s1060" style="position:absolute;top:471;width:3014;height:12;mso-wrap-style:none;v-text-anchor:middle" coordsize="1914398,9144" o:spt="100" adj="0,,0" path="m,l1914398,r,9144l,9144,,e" fillcolor="black" stroked="f" strokecolor="#3465a4">
              <v:stroke color2="#cb9a5b" joinstyle="round"/>
              <v:formulas>
                <v:f eqn="val 1"/>
                <v:f eqn="val 1"/>
                <v:f eqn="val 1"/>
                <v:f eqn="val 9144"/>
                <v:f eqn="val 1"/>
              </v:formulas>
              <v:path o:connecttype="custom" o:connectlocs="0,0;19143,0;19143,92;0,92;0,0" textboxrect="0,0,1914398,9144"/>
            </v:shape>
            <w10:wrap type="none"/>
            <w10:anchorlock/>
          </v:group>
        </w:pict>
      </w:r>
    </w:p>
    <w:p w:rsidR="000C52FC" w:rsidRPr="00413342" w:rsidRDefault="000C52FC">
      <w:pPr>
        <w:suppressAutoHyphens w:val="0"/>
        <w:spacing w:line="256" w:lineRule="auto"/>
        <w:ind w:left="2"/>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Default="000C52FC">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Pr="00413342" w:rsidRDefault="00BF0AA8">
      <w:pPr>
        <w:suppressAutoHyphens w:val="0"/>
        <w:spacing w:line="256" w:lineRule="auto"/>
        <w:ind w:left="2"/>
        <w:rPr>
          <w:rFonts w:ascii="Calibri" w:eastAsia="Times New Roman" w:hAnsi="Calibri" w:cs="Times New Roman"/>
          <w:kern w:val="0"/>
          <w:sz w:val="20"/>
          <w:szCs w:val="20"/>
          <w:lang w:eastAsia="ru-RU" w:bidi="ar-SA"/>
        </w:rPr>
      </w:pPr>
    </w:p>
    <w:p w:rsidR="000C52FC" w:rsidRPr="00413342" w:rsidRDefault="000C52FC">
      <w:pPr>
        <w:pStyle w:val="af"/>
        <w:jc w:val="right"/>
        <w:rPr>
          <w:sz w:val="20"/>
          <w:szCs w:val="20"/>
        </w:rPr>
      </w:pPr>
      <w:r w:rsidRPr="00413342">
        <w:rPr>
          <w:rStyle w:val="a5"/>
          <w:i/>
          <w:iCs/>
          <w:sz w:val="20"/>
          <w:szCs w:val="20"/>
          <w:shd w:val="clear" w:color="auto" w:fill="FFFF00"/>
        </w:rPr>
        <w:t>Приложение №4</w:t>
      </w:r>
    </w:p>
    <w:p w:rsidR="000C52FC" w:rsidRPr="00413342" w:rsidRDefault="000C52FC">
      <w:pPr>
        <w:pStyle w:val="af"/>
        <w:rPr>
          <w:sz w:val="20"/>
          <w:szCs w:val="20"/>
        </w:rPr>
      </w:pPr>
    </w:p>
    <w:p w:rsidR="000C52FC" w:rsidRPr="00413342" w:rsidRDefault="000C52FC">
      <w:pPr>
        <w:pStyle w:val="af"/>
        <w:rPr>
          <w:sz w:val="20"/>
          <w:szCs w:val="20"/>
        </w:rPr>
      </w:pPr>
    </w:p>
    <w:p w:rsidR="000C52FC" w:rsidRPr="00413342" w:rsidRDefault="000C52FC">
      <w:pPr>
        <w:suppressAutoHyphens w:val="0"/>
        <w:autoSpaceDE w:val="0"/>
        <w:ind w:left="7371"/>
        <w:jc w:val="center"/>
        <w:rPr>
          <w:rFonts w:hint="eastAsia"/>
          <w:sz w:val="20"/>
          <w:szCs w:val="20"/>
        </w:rPr>
      </w:pPr>
      <w:r w:rsidRPr="00413342">
        <w:rPr>
          <w:rFonts w:ascii="Times New Roman" w:eastAsia="Times New Roman" w:hAnsi="Times New Roman" w:cs="Times New Roman"/>
          <w:kern w:val="0"/>
          <w:sz w:val="20"/>
          <w:szCs w:val="20"/>
          <w:lang w:eastAsia="ru-RU" w:bidi="ar-SA"/>
        </w:rPr>
        <w:t>УТВЕРЖДЕНА</w:t>
      </w:r>
    </w:p>
    <w:p w:rsidR="000C52FC" w:rsidRPr="00722819" w:rsidRDefault="000C52FC">
      <w:pPr>
        <w:suppressAutoHyphens w:val="0"/>
        <w:autoSpaceDE w:val="0"/>
        <w:ind w:left="7371"/>
        <w:rPr>
          <w:rFonts w:ascii="Times New Roman" w:hAnsi="Times New Roman" w:cs="Times New Roman"/>
        </w:rPr>
      </w:pPr>
      <w:r w:rsidRPr="00413342">
        <w:rPr>
          <w:rFonts w:ascii="Times New Roman" w:eastAsia="Times New Roman" w:hAnsi="Times New Roman" w:cs="Times New Roman"/>
          <w:kern w:val="0"/>
          <w:sz w:val="20"/>
          <w:szCs w:val="20"/>
          <w:lang w:eastAsia="ru-RU" w:bidi="ar-SA"/>
        </w:rPr>
        <w:t>Постановлением Правительства Российской Федерации</w:t>
      </w:r>
      <w:r w:rsidRPr="00413342">
        <w:rPr>
          <w:rFonts w:ascii="Times New Roman" w:eastAsia="Times New Roman" w:hAnsi="Times New Roman" w:cs="Times New Roman"/>
          <w:kern w:val="0"/>
          <w:sz w:val="20"/>
          <w:szCs w:val="20"/>
          <w:lang w:eastAsia="ru-RU" w:bidi="ar-SA"/>
        </w:rPr>
        <w:br/>
      </w:r>
      <w:r w:rsidRPr="00722819">
        <w:rPr>
          <w:rFonts w:ascii="Times New Roman" w:eastAsia="Times New Roman" w:hAnsi="Times New Roman" w:cs="Times New Roman"/>
          <w:kern w:val="0"/>
          <w:lang w:eastAsia="ru-RU" w:bidi="ar-SA"/>
        </w:rPr>
        <w:t>от 10.08.2005 № 502</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Форма</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уведомления о переводе (отказе в переводе) жилого (нежилого)</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помещения в нежилое (жилое) помещение</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Кому 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(фамилия, имя, отчество -</w:t>
      </w:r>
      <w:proofErr w:type="gramEnd"/>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для граждан;</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полное наименование организации -</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для юридических лиц)</w:t>
      </w:r>
    </w:p>
    <w:p w:rsidR="000C52FC" w:rsidRPr="00722819" w:rsidRDefault="000C52FC" w:rsidP="00BF0AA8">
      <w:pPr>
        <w:widowControl w:val="0"/>
        <w:suppressAutoHyphens w:val="0"/>
        <w:autoSpaceDE w:val="0"/>
        <w:ind w:firstLine="720"/>
        <w:jc w:val="right"/>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Куда 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(почтовый индекс и адрес</w:t>
      </w:r>
      <w:proofErr w:type="gramEnd"/>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заявителя согласно заявлению</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о переводе)</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Уведомление</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 xml:space="preserve">о переводе (отказе в переводе) </w:t>
      </w:r>
      <w:proofErr w:type="gramStart"/>
      <w:r w:rsidRPr="00722819">
        <w:rPr>
          <w:rFonts w:ascii="Times New Roman" w:eastAsia="Times New Roman" w:hAnsi="Times New Roman" w:cs="Times New Roman"/>
          <w:b/>
          <w:bCs/>
          <w:color w:val="26282F"/>
          <w:kern w:val="0"/>
          <w:lang w:eastAsia="ru-RU" w:bidi="ar-SA"/>
        </w:rPr>
        <w:t>жилого</w:t>
      </w:r>
      <w:proofErr w:type="gramEnd"/>
      <w:r w:rsidRPr="00722819">
        <w:rPr>
          <w:rFonts w:ascii="Times New Roman" w:eastAsia="Times New Roman" w:hAnsi="Times New Roman" w:cs="Times New Roman"/>
          <w:b/>
          <w:bCs/>
          <w:color w:val="26282F"/>
          <w:kern w:val="0"/>
          <w:lang w:eastAsia="ru-RU" w:bidi="ar-SA"/>
        </w:rPr>
        <w:t xml:space="preserve"> (нежилого)</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помещения в нежилое (жилое) помещение</w:t>
      </w:r>
    </w:p>
    <w:p w:rsidR="000C52FC" w:rsidRPr="00722819" w:rsidRDefault="000C52FC" w:rsidP="00BF0AA8">
      <w:pPr>
        <w:widowControl w:val="0"/>
        <w:suppressAutoHyphens w:val="0"/>
        <w:autoSpaceDE w:val="0"/>
        <w:ind w:firstLine="720"/>
        <w:jc w:val="center"/>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(полное наименование органа местного самоуправления,</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осуществляющего перевод помещения)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рассмотрев представленные в соответствии с </w:t>
      </w:r>
      <w:hyperlink r:id="rId36" w:history="1">
        <w:r w:rsidRPr="00722819">
          <w:rPr>
            <w:rStyle w:val="a7"/>
            <w:rFonts w:ascii="Times New Roman" w:eastAsia="Times New Roman" w:hAnsi="Times New Roman" w:cs="Times New Roman"/>
            <w:color w:val="106BBE"/>
            <w:kern w:val="0"/>
            <w:lang w:eastAsia="ru-RU" w:bidi="ar-SA"/>
          </w:rPr>
          <w:t>частью 2 статьи 23</w:t>
        </w:r>
      </w:hyperlink>
      <w:r w:rsidRPr="00722819">
        <w:rPr>
          <w:rFonts w:ascii="Times New Roman" w:eastAsia="Times New Roman"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Жилищного</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кодекса  Российской  Федерации  документы  о  переводе   помещения общей</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площадью ________ кв. м, </w:t>
      </w:r>
      <w:proofErr w:type="gramStart"/>
      <w:r w:rsidRPr="00722819">
        <w:rPr>
          <w:rFonts w:ascii="Times New Roman" w:eastAsia="Times New Roman" w:hAnsi="Times New Roman" w:cs="Times New Roman"/>
          <w:kern w:val="0"/>
          <w:lang w:eastAsia="ru-RU" w:bidi="ar-SA"/>
        </w:rPr>
        <w:t>находящегося</w:t>
      </w:r>
      <w:proofErr w:type="gramEnd"/>
      <w:r w:rsidRPr="00722819">
        <w:rPr>
          <w:rFonts w:ascii="Times New Roman" w:eastAsia="Times New Roman" w:hAnsi="Times New Roman" w:cs="Times New Roman"/>
          <w:kern w:val="0"/>
          <w:lang w:eastAsia="ru-RU" w:bidi="ar-SA"/>
        </w:rPr>
        <w:t xml:space="preserve"> по адресу:</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(наименование городского или сельского поселения)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(наименование улицы, площади, проспекта, бульвара, проезда и т.п.)</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дом ____________, корпус    (владение, строение),     кв. 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(ненужное зачеркнуть)</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из жилого (нежилого) в </w:t>
      </w:r>
      <w:proofErr w:type="gramStart"/>
      <w:r w:rsidRPr="00722819">
        <w:rPr>
          <w:rFonts w:ascii="Times New Roman" w:eastAsia="Times New Roman" w:hAnsi="Times New Roman" w:cs="Times New Roman"/>
          <w:kern w:val="0"/>
          <w:lang w:eastAsia="ru-RU" w:bidi="ar-SA"/>
        </w:rPr>
        <w:t>нежилое</w:t>
      </w:r>
      <w:proofErr w:type="gramEnd"/>
      <w:r w:rsidRPr="00722819">
        <w:rPr>
          <w:rFonts w:ascii="Times New Roman" w:eastAsia="Times New Roman" w:hAnsi="Times New Roman" w:cs="Times New Roman"/>
          <w:kern w:val="0"/>
          <w:lang w:eastAsia="ru-RU" w:bidi="ar-SA"/>
        </w:rPr>
        <w:t xml:space="preserve"> (жилое)     в    целях      использования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Times New Roman" w:hAnsi="Times New Roman" w:cs="Times New Roman"/>
          <w:kern w:val="0"/>
          <w:lang w:eastAsia="ru-RU" w:bidi="ar-SA"/>
        </w:rPr>
        <w:t>───────────────────────────────────────</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(ненужное зачеркнуть)</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помещения в качестве 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(вид использования помещения в соответствии с заявлением о переводе)</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РЕШИЛ</w:t>
      </w:r>
      <w:proofErr w:type="gramStart"/>
      <w:r w:rsidRPr="00722819">
        <w:rPr>
          <w:rFonts w:ascii="Times New Roman" w:eastAsia="Times New Roman" w:hAnsi="Times New Roman" w:cs="Times New Roman"/>
          <w:kern w:val="0"/>
          <w:lang w:eastAsia="ru-RU" w:bidi="ar-SA"/>
        </w:rPr>
        <w:t xml:space="preserve"> (_______________________________________________________________):</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(наименование акта, дата его принятия и номер)</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1. Помещение на основании приложенных к заявлению документов:</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а) перевести   из   жилого   (нежилого)   в   нежилое     (жилое)   без</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(ненужное зачеркнуть)</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предварительных условий;</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б) перевести  из  </w:t>
      </w:r>
      <w:proofErr w:type="gramStart"/>
      <w:r w:rsidRPr="00722819">
        <w:rPr>
          <w:rFonts w:ascii="Times New Roman" w:eastAsia="Times New Roman" w:hAnsi="Times New Roman" w:cs="Times New Roman"/>
          <w:kern w:val="0"/>
          <w:lang w:eastAsia="ru-RU" w:bidi="ar-SA"/>
        </w:rPr>
        <w:t>жилого</w:t>
      </w:r>
      <w:proofErr w:type="gramEnd"/>
      <w:r w:rsidRPr="00722819">
        <w:rPr>
          <w:rFonts w:ascii="Times New Roman" w:eastAsia="Times New Roman" w:hAnsi="Times New Roman" w:cs="Times New Roman"/>
          <w:kern w:val="0"/>
          <w:lang w:eastAsia="ru-RU" w:bidi="ar-SA"/>
        </w:rPr>
        <w:t xml:space="preserve">  (нежилого)  в  нежилое  (жилое)  при   условии</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проведения в установленном порядке следующих видов работ:</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(перечень работ по переустройству</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(перепланировке) помещения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или иных необходимых работ по ремонту, реконструкции, реставрации</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помещения)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Times New Roman" w:hAnsi="Times New Roman" w:cs="Times New Roman"/>
          <w:kern w:val="0"/>
          <w:lang w:eastAsia="ru-RU" w:bidi="ar-SA"/>
        </w:rPr>
        <w:t xml:space="preserve">2. Отказать в переводе  указанного  помещения  </w:t>
      </w:r>
      <w:proofErr w:type="gramStart"/>
      <w:r w:rsidRPr="00722819">
        <w:rPr>
          <w:rFonts w:ascii="Times New Roman" w:eastAsia="Times New Roman" w:hAnsi="Times New Roman" w:cs="Times New Roman"/>
          <w:kern w:val="0"/>
          <w:lang w:eastAsia="ru-RU" w:bidi="ar-SA"/>
        </w:rPr>
        <w:t>из</w:t>
      </w:r>
      <w:proofErr w:type="gramEnd"/>
      <w:r w:rsidRPr="00722819">
        <w:rPr>
          <w:rFonts w:ascii="Times New Roman" w:eastAsia="Times New Roman" w:hAnsi="Times New Roman" w:cs="Times New Roman"/>
          <w:kern w:val="0"/>
          <w:lang w:eastAsia="ru-RU" w:bidi="ar-SA"/>
        </w:rPr>
        <w:t xml:space="preserve">  жилого   (нежилого) в</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нежилое</w:t>
      </w:r>
      <w:proofErr w:type="gramEnd"/>
      <w:r w:rsidRPr="00722819">
        <w:rPr>
          <w:rFonts w:ascii="Times New Roman" w:eastAsia="Times New Roman" w:hAnsi="Times New Roman" w:cs="Times New Roman"/>
          <w:kern w:val="0"/>
          <w:lang w:eastAsia="ru-RU" w:bidi="ar-SA"/>
        </w:rPr>
        <w:t xml:space="preserve"> (жилое) в связи с</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(основани</w:t>
      </w:r>
      <w:proofErr w:type="gramStart"/>
      <w:r w:rsidRPr="00722819">
        <w:rPr>
          <w:rFonts w:ascii="Times New Roman" w:eastAsia="Times New Roman" w:hAnsi="Times New Roman" w:cs="Times New Roman"/>
          <w:kern w:val="0"/>
          <w:lang w:eastAsia="ru-RU" w:bidi="ar-SA"/>
        </w:rPr>
        <w:t>е(</w:t>
      </w:r>
      <w:proofErr w:type="gramEnd"/>
      <w:r w:rsidRPr="00722819">
        <w:rPr>
          <w:rFonts w:ascii="Times New Roman" w:eastAsia="Times New Roman" w:hAnsi="Times New Roman" w:cs="Times New Roman"/>
          <w:kern w:val="0"/>
          <w:lang w:eastAsia="ru-RU" w:bidi="ar-SA"/>
        </w:rPr>
        <w:t xml:space="preserve">я), установленное </w:t>
      </w:r>
      <w:hyperlink r:id="rId37" w:history="1">
        <w:r w:rsidRPr="00722819">
          <w:rPr>
            <w:rStyle w:val="a7"/>
            <w:rFonts w:ascii="Times New Roman" w:eastAsia="Times New Roman" w:hAnsi="Times New Roman" w:cs="Times New Roman"/>
            <w:color w:val="106BBE"/>
            <w:kern w:val="0"/>
            <w:lang w:eastAsia="ru-RU" w:bidi="ar-SA"/>
          </w:rPr>
          <w:t>частью 1 статьи 24</w:t>
        </w:r>
      </w:hyperlink>
      <w:r w:rsidRPr="00722819">
        <w:rPr>
          <w:rFonts w:ascii="Times New Roman" w:eastAsia="Times New Roman" w:hAnsi="Times New Roman" w:cs="Times New Roman"/>
          <w:kern w:val="0"/>
          <w:lang w:eastAsia="ru-RU" w:bidi="ar-SA"/>
        </w:rPr>
        <w:t xml:space="preserve"> Жилищного кодекса</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Российской Федерации)</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      _________________    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(должность лица,            (подпись)          (расшифровка подписи)</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подписавшего</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уведомление)</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 ____________ 20   г.</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М.П.</w:t>
      </w:r>
    </w:p>
    <w:p w:rsidR="000C52FC" w:rsidRPr="00413342" w:rsidRDefault="000C52FC">
      <w:pPr>
        <w:ind w:firstLine="698"/>
        <w:jc w:val="right"/>
        <w:rPr>
          <w:rFonts w:hint="eastAsia"/>
          <w:sz w:val="20"/>
          <w:szCs w:val="20"/>
        </w:rPr>
      </w:pPr>
    </w:p>
    <w:sectPr w:rsidR="000C52FC" w:rsidRPr="00413342" w:rsidSect="00BF0AA8">
      <w:pgSz w:w="11906" w:h="16838"/>
      <w:pgMar w:top="851" w:right="1134" w:bottom="851"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1058" w:hanging="360"/>
      </w:pPr>
      <w:rPr>
        <w:rFonts w:ascii="Times New Roman" w:eastAsia="Times New Roman" w:hAnsi="Times New Roman" w:cs="Times New Roman" w:hint="default"/>
        <w:sz w:val="25"/>
        <w:szCs w:val="25"/>
        <w:lang w:eastAsia="ru-RU"/>
      </w:rPr>
    </w:lvl>
  </w:abstractNum>
  <w:abstractNum w:abstractNumId="2">
    <w:nsid w:val="00000003"/>
    <w:multiLevelType w:val="singleLevel"/>
    <w:tmpl w:val="00000003"/>
    <w:name w:val="WW8Num2"/>
    <w:lvl w:ilvl="0">
      <w:start w:val="1"/>
      <w:numFmt w:val="decimal"/>
      <w:lvlText w:val="%1)"/>
      <w:lvlJc w:val="left"/>
      <w:pPr>
        <w:tabs>
          <w:tab w:val="num" w:pos="0"/>
        </w:tabs>
        <w:ind w:left="987" w:hanging="420"/>
      </w:pPr>
      <w:rPr>
        <w:rFonts w:ascii="Times New Roman" w:eastAsia="Times New Roman" w:hAnsi="Times New Roman" w:cs="Times New Roman" w:hint="default"/>
        <w:kern w:val="0"/>
        <w:sz w:val="25"/>
        <w:szCs w:val="25"/>
        <w:lang w:eastAsia="ru-RU" w:bidi="ar-SA"/>
      </w:rPr>
    </w:lvl>
  </w:abstractNum>
  <w:abstractNum w:abstractNumId="3">
    <w:nsid w:val="00000004"/>
    <w:multiLevelType w:val="singleLevel"/>
    <w:tmpl w:val="00000004"/>
    <w:name w:val="WW8Num3"/>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4194D"/>
    <w:rsid w:val="000175C4"/>
    <w:rsid w:val="000C52FC"/>
    <w:rsid w:val="0011134D"/>
    <w:rsid w:val="001117B9"/>
    <w:rsid w:val="002E2AF0"/>
    <w:rsid w:val="002F0CCF"/>
    <w:rsid w:val="00347A85"/>
    <w:rsid w:val="00375503"/>
    <w:rsid w:val="00413342"/>
    <w:rsid w:val="004C1FFD"/>
    <w:rsid w:val="004D1576"/>
    <w:rsid w:val="0054194D"/>
    <w:rsid w:val="0057753E"/>
    <w:rsid w:val="005F41F1"/>
    <w:rsid w:val="00722819"/>
    <w:rsid w:val="00795B69"/>
    <w:rsid w:val="007A34E7"/>
    <w:rsid w:val="008506E1"/>
    <w:rsid w:val="00951474"/>
    <w:rsid w:val="00BC264A"/>
    <w:rsid w:val="00BE55B4"/>
    <w:rsid w:val="00BF0AA8"/>
    <w:rsid w:val="00D44692"/>
    <w:rsid w:val="00DD4DEE"/>
    <w:rsid w:val="00DE7EA0"/>
    <w:rsid w:val="00E90781"/>
    <w:rsid w:val="00E92880"/>
    <w:rsid w:val="00EE3290"/>
    <w:rsid w:val="00FA7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62"/>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B69"/>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rsid w:val="00795B69"/>
    <w:pPr>
      <w:numPr>
        <w:numId w:val="1"/>
      </w:num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795B69"/>
    <w:rPr>
      <w:rFonts w:ascii="Times New Roman" w:eastAsia="Times New Roman" w:hAnsi="Times New Roman" w:cs="Times New Roman" w:hint="default"/>
      <w:sz w:val="25"/>
      <w:szCs w:val="25"/>
      <w:lang w:eastAsia="ru-RU"/>
    </w:rPr>
  </w:style>
  <w:style w:type="character" w:customStyle="1" w:styleId="WW8Num1z1">
    <w:name w:val="WW8Num1z1"/>
    <w:rsid w:val="00795B69"/>
  </w:style>
  <w:style w:type="character" w:customStyle="1" w:styleId="WW8Num1z2">
    <w:name w:val="WW8Num1z2"/>
    <w:rsid w:val="00795B69"/>
  </w:style>
  <w:style w:type="character" w:customStyle="1" w:styleId="WW8Num1z3">
    <w:name w:val="WW8Num1z3"/>
    <w:rsid w:val="00795B69"/>
  </w:style>
  <w:style w:type="character" w:customStyle="1" w:styleId="WW8Num1z4">
    <w:name w:val="WW8Num1z4"/>
    <w:rsid w:val="00795B69"/>
  </w:style>
  <w:style w:type="character" w:customStyle="1" w:styleId="WW8Num1z5">
    <w:name w:val="WW8Num1z5"/>
    <w:rsid w:val="00795B69"/>
  </w:style>
  <w:style w:type="character" w:customStyle="1" w:styleId="WW8Num1z6">
    <w:name w:val="WW8Num1z6"/>
    <w:rsid w:val="00795B69"/>
  </w:style>
  <w:style w:type="character" w:customStyle="1" w:styleId="WW8Num1z7">
    <w:name w:val="WW8Num1z7"/>
    <w:rsid w:val="00795B69"/>
  </w:style>
  <w:style w:type="character" w:customStyle="1" w:styleId="WW8Num1z8">
    <w:name w:val="WW8Num1z8"/>
    <w:rsid w:val="00795B69"/>
  </w:style>
  <w:style w:type="character" w:customStyle="1" w:styleId="WW8Num2z0">
    <w:name w:val="WW8Num2z0"/>
    <w:rsid w:val="00795B69"/>
    <w:rPr>
      <w:rFonts w:ascii="Times New Roman" w:eastAsia="Times New Roman" w:hAnsi="Times New Roman" w:cs="Times New Roman" w:hint="default"/>
      <w:kern w:val="0"/>
      <w:sz w:val="25"/>
      <w:szCs w:val="25"/>
      <w:lang w:eastAsia="ru-RU" w:bidi="ar-SA"/>
    </w:rPr>
  </w:style>
  <w:style w:type="character" w:customStyle="1" w:styleId="WW8Num2z1">
    <w:name w:val="WW8Num2z1"/>
    <w:rsid w:val="00795B69"/>
  </w:style>
  <w:style w:type="character" w:customStyle="1" w:styleId="WW8Num2z2">
    <w:name w:val="WW8Num2z2"/>
    <w:rsid w:val="00795B69"/>
  </w:style>
  <w:style w:type="character" w:customStyle="1" w:styleId="WW8Num2z3">
    <w:name w:val="WW8Num2z3"/>
    <w:rsid w:val="00795B69"/>
  </w:style>
  <w:style w:type="character" w:customStyle="1" w:styleId="WW8Num2z4">
    <w:name w:val="WW8Num2z4"/>
    <w:rsid w:val="00795B69"/>
  </w:style>
  <w:style w:type="character" w:customStyle="1" w:styleId="WW8Num2z5">
    <w:name w:val="WW8Num2z5"/>
    <w:rsid w:val="00795B69"/>
  </w:style>
  <w:style w:type="character" w:customStyle="1" w:styleId="WW8Num2z6">
    <w:name w:val="WW8Num2z6"/>
    <w:rsid w:val="00795B69"/>
  </w:style>
  <w:style w:type="character" w:customStyle="1" w:styleId="WW8Num2z7">
    <w:name w:val="WW8Num2z7"/>
    <w:rsid w:val="00795B69"/>
  </w:style>
  <w:style w:type="character" w:customStyle="1" w:styleId="WW8Num2z8">
    <w:name w:val="WW8Num2z8"/>
    <w:rsid w:val="00795B69"/>
  </w:style>
  <w:style w:type="character" w:customStyle="1" w:styleId="WW8Num3z0">
    <w:name w:val="WW8Num3z0"/>
    <w:rsid w:val="00795B69"/>
    <w:rPr>
      <w:rFonts w:ascii="Times New Roman" w:eastAsia="Times New Roman" w:hAnsi="Times New Roman" w:cs="Times New Roman" w:hint="default"/>
      <w:kern w:val="0"/>
      <w:sz w:val="25"/>
      <w:szCs w:val="25"/>
      <w:lang w:eastAsia="ru-RU" w:bidi="ar-SA"/>
    </w:rPr>
  </w:style>
  <w:style w:type="character" w:customStyle="1" w:styleId="WW8Num3z1">
    <w:name w:val="WW8Num3z1"/>
    <w:rsid w:val="00795B69"/>
  </w:style>
  <w:style w:type="character" w:customStyle="1" w:styleId="WW8Num3z2">
    <w:name w:val="WW8Num3z2"/>
    <w:rsid w:val="00795B69"/>
  </w:style>
  <w:style w:type="character" w:customStyle="1" w:styleId="WW8Num3z3">
    <w:name w:val="WW8Num3z3"/>
    <w:rsid w:val="00795B69"/>
  </w:style>
  <w:style w:type="character" w:customStyle="1" w:styleId="WW8Num3z4">
    <w:name w:val="WW8Num3z4"/>
    <w:rsid w:val="00795B69"/>
  </w:style>
  <w:style w:type="character" w:customStyle="1" w:styleId="WW8Num3z5">
    <w:name w:val="WW8Num3z5"/>
    <w:rsid w:val="00795B69"/>
  </w:style>
  <w:style w:type="character" w:customStyle="1" w:styleId="WW8Num3z6">
    <w:name w:val="WW8Num3z6"/>
    <w:rsid w:val="00795B69"/>
  </w:style>
  <w:style w:type="character" w:customStyle="1" w:styleId="WW8Num3z7">
    <w:name w:val="WW8Num3z7"/>
    <w:rsid w:val="00795B69"/>
  </w:style>
  <w:style w:type="character" w:customStyle="1" w:styleId="WW8Num3z8">
    <w:name w:val="WW8Num3z8"/>
    <w:rsid w:val="00795B69"/>
  </w:style>
  <w:style w:type="character" w:customStyle="1" w:styleId="WW8Num4z0">
    <w:name w:val="WW8Num4z0"/>
    <w:rsid w:val="00795B69"/>
    <w:rPr>
      <w:rFonts w:ascii="Times New Roman" w:eastAsia="Calibri" w:hAnsi="Times New Roman" w:cs="Times New Roman" w:hint="default"/>
      <w:color w:val="000000"/>
      <w:kern w:val="0"/>
      <w:sz w:val="25"/>
      <w:szCs w:val="25"/>
      <w:highlight w:val="yellow"/>
      <w:lang w:eastAsia="en-US" w:bidi="ar-SA"/>
    </w:rPr>
  </w:style>
  <w:style w:type="character" w:customStyle="1" w:styleId="WW8Num4z1">
    <w:name w:val="WW8Num4z1"/>
    <w:rsid w:val="00795B69"/>
  </w:style>
  <w:style w:type="character" w:customStyle="1" w:styleId="WW8Num4z2">
    <w:name w:val="WW8Num4z2"/>
    <w:rsid w:val="00795B69"/>
  </w:style>
  <w:style w:type="character" w:customStyle="1" w:styleId="WW8Num4z3">
    <w:name w:val="WW8Num4z3"/>
    <w:rsid w:val="00795B69"/>
  </w:style>
  <w:style w:type="character" w:customStyle="1" w:styleId="WW8Num4z4">
    <w:name w:val="WW8Num4z4"/>
    <w:rsid w:val="00795B69"/>
  </w:style>
  <w:style w:type="character" w:customStyle="1" w:styleId="WW8Num4z5">
    <w:name w:val="WW8Num4z5"/>
    <w:rsid w:val="00795B69"/>
  </w:style>
  <w:style w:type="character" w:customStyle="1" w:styleId="WW8Num4z6">
    <w:name w:val="WW8Num4z6"/>
    <w:rsid w:val="00795B69"/>
  </w:style>
  <w:style w:type="character" w:customStyle="1" w:styleId="WW8Num4z7">
    <w:name w:val="WW8Num4z7"/>
    <w:rsid w:val="00795B69"/>
  </w:style>
  <w:style w:type="character" w:customStyle="1" w:styleId="WW8Num4z8">
    <w:name w:val="WW8Num4z8"/>
    <w:rsid w:val="00795B69"/>
  </w:style>
  <w:style w:type="character" w:customStyle="1" w:styleId="WW8Num5z0">
    <w:name w:val="WW8Num5z0"/>
    <w:rsid w:val="00795B69"/>
    <w:rPr>
      <w:rFonts w:ascii="Times New Roman" w:eastAsia="Times New Roman" w:hAnsi="Times New Roman" w:cs="Times New Roman" w:hint="default"/>
      <w:kern w:val="0"/>
      <w:sz w:val="25"/>
      <w:szCs w:val="25"/>
      <w:lang w:eastAsia="ru-RU" w:bidi="ar-SA"/>
    </w:rPr>
  </w:style>
  <w:style w:type="character" w:customStyle="1" w:styleId="WW8Num5z1">
    <w:name w:val="WW8Num5z1"/>
    <w:rsid w:val="00795B69"/>
  </w:style>
  <w:style w:type="character" w:customStyle="1" w:styleId="WW8Num5z2">
    <w:name w:val="WW8Num5z2"/>
    <w:rsid w:val="00795B69"/>
  </w:style>
  <w:style w:type="character" w:customStyle="1" w:styleId="WW8Num5z3">
    <w:name w:val="WW8Num5z3"/>
    <w:rsid w:val="00795B69"/>
  </w:style>
  <w:style w:type="character" w:customStyle="1" w:styleId="WW8Num5z4">
    <w:name w:val="WW8Num5z4"/>
    <w:rsid w:val="00795B69"/>
  </w:style>
  <w:style w:type="character" w:customStyle="1" w:styleId="WW8Num5z5">
    <w:name w:val="WW8Num5z5"/>
    <w:rsid w:val="00795B69"/>
  </w:style>
  <w:style w:type="character" w:customStyle="1" w:styleId="WW8Num5z6">
    <w:name w:val="WW8Num5z6"/>
    <w:rsid w:val="00795B69"/>
  </w:style>
  <w:style w:type="character" w:customStyle="1" w:styleId="WW8Num5z7">
    <w:name w:val="WW8Num5z7"/>
    <w:rsid w:val="00795B69"/>
  </w:style>
  <w:style w:type="character" w:customStyle="1" w:styleId="WW8Num5z8">
    <w:name w:val="WW8Num5z8"/>
    <w:rsid w:val="00795B69"/>
  </w:style>
  <w:style w:type="character" w:customStyle="1" w:styleId="WW8Num6z0">
    <w:name w:val="WW8Num6z0"/>
    <w:rsid w:val="00795B69"/>
    <w:rPr>
      <w:rFonts w:hint="default"/>
    </w:rPr>
  </w:style>
  <w:style w:type="character" w:customStyle="1" w:styleId="WW8Num6z1">
    <w:name w:val="WW8Num6z1"/>
    <w:rsid w:val="00795B69"/>
  </w:style>
  <w:style w:type="character" w:customStyle="1" w:styleId="WW8Num6z2">
    <w:name w:val="WW8Num6z2"/>
    <w:rsid w:val="00795B69"/>
  </w:style>
  <w:style w:type="character" w:customStyle="1" w:styleId="WW8Num6z3">
    <w:name w:val="WW8Num6z3"/>
    <w:rsid w:val="00795B69"/>
  </w:style>
  <w:style w:type="character" w:customStyle="1" w:styleId="WW8Num6z4">
    <w:name w:val="WW8Num6z4"/>
    <w:rsid w:val="00795B69"/>
  </w:style>
  <w:style w:type="character" w:customStyle="1" w:styleId="WW8Num6z5">
    <w:name w:val="WW8Num6z5"/>
    <w:rsid w:val="00795B69"/>
  </w:style>
  <w:style w:type="character" w:customStyle="1" w:styleId="WW8Num6z6">
    <w:name w:val="WW8Num6z6"/>
    <w:rsid w:val="00795B69"/>
  </w:style>
  <w:style w:type="character" w:customStyle="1" w:styleId="WW8Num6z7">
    <w:name w:val="WW8Num6z7"/>
    <w:rsid w:val="00795B69"/>
  </w:style>
  <w:style w:type="character" w:customStyle="1" w:styleId="WW8Num6z8">
    <w:name w:val="WW8Num6z8"/>
    <w:rsid w:val="00795B69"/>
  </w:style>
  <w:style w:type="character" w:customStyle="1" w:styleId="10">
    <w:name w:val="Основной шрифт абзаца1"/>
    <w:rsid w:val="00795B69"/>
  </w:style>
  <w:style w:type="character" w:customStyle="1" w:styleId="a4">
    <w:name w:val="Цветовое выделение для Текст"/>
    <w:qFormat/>
    <w:rsid w:val="00795B69"/>
  </w:style>
  <w:style w:type="character" w:customStyle="1" w:styleId="a5">
    <w:name w:val="Цветовое выделение"/>
    <w:rsid w:val="00795B69"/>
    <w:rPr>
      <w:b/>
      <w:color w:val="26282F"/>
    </w:rPr>
  </w:style>
  <w:style w:type="character" w:customStyle="1" w:styleId="a6">
    <w:name w:val="Гипертекстовая ссылка"/>
    <w:rsid w:val="00795B69"/>
    <w:rPr>
      <w:b w:val="0"/>
      <w:color w:val="106BBE"/>
    </w:rPr>
  </w:style>
  <w:style w:type="character" w:styleId="a7">
    <w:name w:val="Hyperlink"/>
    <w:rsid w:val="00795B69"/>
    <w:rPr>
      <w:color w:val="000080"/>
      <w:u w:val="single"/>
    </w:rPr>
  </w:style>
  <w:style w:type="character" w:customStyle="1" w:styleId="a8">
    <w:name w:val="Текст выноски Знак"/>
    <w:rsid w:val="00795B69"/>
    <w:rPr>
      <w:rFonts w:ascii="Tahoma" w:hAnsi="Tahoma" w:cs="Mangal"/>
      <w:kern w:val="2"/>
      <w:sz w:val="16"/>
      <w:szCs w:val="14"/>
      <w:lang w:eastAsia="zh-CN" w:bidi="hi-IN"/>
    </w:rPr>
  </w:style>
  <w:style w:type="character" w:customStyle="1" w:styleId="11">
    <w:name w:val="Гиперссылка1"/>
    <w:rsid w:val="00795B69"/>
    <w:rPr>
      <w:color w:val="0000FF"/>
      <w:u w:val="single"/>
    </w:rPr>
  </w:style>
  <w:style w:type="paragraph" w:customStyle="1" w:styleId="a9">
    <w:name w:val="Заголовок"/>
    <w:basedOn w:val="a"/>
    <w:next w:val="a0"/>
    <w:rsid w:val="00795B69"/>
    <w:pPr>
      <w:keepNext/>
      <w:spacing w:before="240" w:after="120"/>
    </w:pPr>
    <w:rPr>
      <w:rFonts w:ascii="Liberation Sans" w:eastAsia="Microsoft YaHei" w:hAnsi="Liberation Sans" w:cs="Liberation Sans"/>
      <w:sz w:val="28"/>
      <w:szCs w:val="28"/>
    </w:rPr>
  </w:style>
  <w:style w:type="paragraph" w:styleId="a0">
    <w:name w:val="Body Text"/>
    <w:basedOn w:val="a"/>
    <w:rsid w:val="00795B69"/>
    <w:pPr>
      <w:spacing w:after="140" w:line="276" w:lineRule="auto"/>
    </w:pPr>
  </w:style>
  <w:style w:type="paragraph" w:styleId="aa">
    <w:name w:val="List"/>
    <w:basedOn w:val="a0"/>
    <w:rsid w:val="00795B69"/>
  </w:style>
  <w:style w:type="paragraph" w:styleId="ab">
    <w:name w:val="caption"/>
    <w:basedOn w:val="a"/>
    <w:qFormat/>
    <w:rsid w:val="00795B69"/>
    <w:pPr>
      <w:suppressLineNumbers/>
      <w:spacing w:before="120" w:after="120"/>
    </w:pPr>
    <w:rPr>
      <w:i/>
      <w:iCs/>
    </w:rPr>
  </w:style>
  <w:style w:type="paragraph" w:customStyle="1" w:styleId="12">
    <w:name w:val="Указатель1"/>
    <w:basedOn w:val="a"/>
    <w:rsid w:val="00795B69"/>
    <w:pPr>
      <w:suppressLineNumbers/>
    </w:pPr>
  </w:style>
  <w:style w:type="paragraph" w:customStyle="1" w:styleId="13">
    <w:name w:val="Название объекта1"/>
    <w:basedOn w:val="a"/>
    <w:rsid w:val="00795B69"/>
    <w:pPr>
      <w:suppressLineNumbers/>
      <w:spacing w:before="120" w:after="120"/>
    </w:pPr>
    <w:rPr>
      <w:i/>
      <w:iCs/>
    </w:rPr>
  </w:style>
  <w:style w:type="paragraph" w:styleId="ac">
    <w:name w:val="index heading"/>
    <w:basedOn w:val="a"/>
    <w:rsid w:val="00795B69"/>
    <w:pPr>
      <w:suppressLineNumbers/>
    </w:pPr>
  </w:style>
  <w:style w:type="paragraph" w:customStyle="1" w:styleId="ad">
    <w:name w:val="Текст (справка)"/>
    <w:basedOn w:val="a"/>
    <w:rsid w:val="00795B69"/>
    <w:pPr>
      <w:ind w:left="170" w:right="170"/>
    </w:pPr>
  </w:style>
  <w:style w:type="paragraph" w:customStyle="1" w:styleId="ae">
    <w:name w:val="Комментарий"/>
    <w:basedOn w:val="ad"/>
    <w:rsid w:val="00795B69"/>
    <w:pPr>
      <w:spacing w:before="75"/>
      <w:ind w:right="0"/>
    </w:pPr>
    <w:rPr>
      <w:color w:val="353842"/>
    </w:rPr>
  </w:style>
  <w:style w:type="paragraph" w:customStyle="1" w:styleId="af">
    <w:name w:val="Таблицы (моноширинный)"/>
    <w:basedOn w:val="a"/>
    <w:rsid w:val="00795B69"/>
    <w:rPr>
      <w:rFonts w:ascii="Courier New" w:hAnsi="Courier New" w:cs="Courier New"/>
    </w:rPr>
  </w:style>
  <w:style w:type="paragraph" w:customStyle="1" w:styleId="af0">
    <w:name w:val="Нормальный (таблица)"/>
    <w:basedOn w:val="a"/>
    <w:qFormat/>
    <w:rsid w:val="00795B69"/>
  </w:style>
  <w:style w:type="paragraph" w:customStyle="1" w:styleId="af1">
    <w:name w:val="Прижатый влево"/>
    <w:basedOn w:val="a"/>
    <w:rsid w:val="00795B69"/>
  </w:style>
  <w:style w:type="paragraph" w:customStyle="1" w:styleId="af2">
    <w:name w:val="Содержимое таблицы"/>
    <w:basedOn w:val="a"/>
    <w:rsid w:val="00795B69"/>
    <w:pPr>
      <w:widowControl w:val="0"/>
      <w:suppressLineNumbers/>
    </w:pPr>
  </w:style>
  <w:style w:type="paragraph" w:customStyle="1" w:styleId="ConsPlusNormal">
    <w:name w:val="ConsPlusNormal"/>
    <w:rsid w:val="00795B69"/>
    <w:pPr>
      <w:widowControl w:val="0"/>
      <w:suppressAutoHyphens/>
      <w:autoSpaceDE w:val="0"/>
    </w:pPr>
    <w:rPr>
      <w:sz w:val="24"/>
      <w:szCs w:val="24"/>
      <w:lang w:eastAsia="zh-CN"/>
    </w:rPr>
  </w:style>
  <w:style w:type="paragraph" w:styleId="af3">
    <w:name w:val="List Paragraph"/>
    <w:basedOn w:val="a"/>
    <w:qFormat/>
    <w:rsid w:val="00795B69"/>
    <w:pPr>
      <w:suppressAutoHyphens w:val="0"/>
      <w:spacing w:after="200" w:line="276" w:lineRule="auto"/>
      <w:ind w:left="720"/>
      <w:contextualSpacing/>
    </w:pPr>
    <w:rPr>
      <w:rFonts w:ascii="Calibri" w:eastAsia="Calibri" w:hAnsi="Calibri" w:cs="Times New Roman"/>
      <w:kern w:val="0"/>
      <w:sz w:val="22"/>
      <w:szCs w:val="22"/>
      <w:lang w:bidi="ar-SA"/>
    </w:rPr>
  </w:style>
  <w:style w:type="paragraph" w:styleId="af4">
    <w:name w:val="Balloon Text"/>
    <w:basedOn w:val="a"/>
    <w:rsid w:val="00795B69"/>
    <w:rPr>
      <w:rFonts w:ascii="Tahoma" w:hAnsi="Tahoma" w:cs="Mangal"/>
      <w:sz w:val="16"/>
      <w:szCs w:val="14"/>
    </w:rPr>
  </w:style>
  <w:style w:type="paragraph" w:customStyle="1" w:styleId="s1">
    <w:name w:val="s_1"/>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22">
    <w:name w:val="s_22"/>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5">
    <w:name w:val="No Spacing"/>
    <w:uiPriority w:val="1"/>
    <w:qFormat/>
    <w:rsid w:val="002F0CCF"/>
  </w:style>
</w:styles>
</file>

<file path=word/webSettings.xml><?xml version="1.0" encoding="utf-8"?>
<w:webSettings xmlns:r="http://schemas.openxmlformats.org/officeDocument/2006/relationships" xmlns:w="http://schemas.openxmlformats.org/wordprocessingml/2006/main">
  <w:divs>
    <w:div w:id="336421560">
      <w:bodyDiv w:val="1"/>
      <w:marLeft w:val="0"/>
      <w:marRight w:val="0"/>
      <w:marTop w:val="0"/>
      <w:marBottom w:val="0"/>
      <w:divBdr>
        <w:top w:val="none" w:sz="0" w:space="0" w:color="auto"/>
        <w:left w:val="none" w:sz="0" w:space="0" w:color="auto"/>
        <w:bottom w:val="none" w:sz="0" w:space="0" w:color="auto"/>
        <w:right w:val="none" w:sz="0" w:space="0" w:color="auto"/>
      </w:divBdr>
      <w:divsChild>
        <w:div w:id="116458575">
          <w:marLeft w:val="0"/>
          <w:marRight w:val="0"/>
          <w:marTop w:val="0"/>
          <w:marBottom w:val="0"/>
          <w:divBdr>
            <w:top w:val="none" w:sz="0" w:space="0" w:color="auto"/>
            <w:left w:val="none" w:sz="0" w:space="0" w:color="auto"/>
            <w:bottom w:val="none" w:sz="0" w:space="0" w:color="auto"/>
            <w:right w:val="none" w:sz="0" w:space="0" w:color="auto"/>
          </w:divBdr>
        </w:div>
        <w:div w:id="430321564">
          <w:marLeft w:val="0"/>
          <w:marRight w:val="0"/>
          <w:marTop w:val="0"/>
          <w:marBottom w:val="0"/>
          <w:divBdr>
            <w:top w:val="none" w:sz="0" w:space="0" w:color="auto"/>
            <w:left w:val="none" w:sz="0" w:space="0" w:color="auto"/>
            <w:bottom w:val="none" w:sz="0" w:space="0" w:color="auto"/>
            <w:right w:val="none" w:sz="0" w:space="0" w:color="auto"/>
          </w:divBdr>
          <w:divsChild>
            <w:div w:id="482704176">
              <w:marLeft w:val="0"/>
              <w:marRight w:val="0"/>
              <w:marTop w:val="0"/>
              <w:marBottom w:val="0"/>
              <w:divBdr>
                <w:top w:val="none" w:sz="0" w:space="0" w:color="auto"/>
                <w:left w:val="none" w:sz="0" w:space="0" w:color="auto"/>
                <w:bottom w:val="none" w:sz="0" w:space="0" w:color="auto"/>
                <w:right w:val="none" w:sz="0" w:space="0" w:color="auto"/>
              </w:divBdr>
            </w:div>
          </w:divsChild>
        </w:div>
        <w:div w:id="452788541">
          <w:marLeft w:val="0"/>
          <w:marRight w:val="0"/>
          <w:marTop w:val="0"/>
          <w:marBottom w:val="0"/>
          <w:divBdr>
            <w:top w:val="none" w:sz="0" w:space="0" w:color="auto"/>
            <w:left w:val="none" w:sz="0" w:space="0" w:color="auto"/>
            <w:bottom w:val="none" w:sz="0" w:space="0" w:color="auto"/>
            <w:right w:val="none" w:sz="0" w:space="0" w:color="auto"/>
          </w:divBdr>
          <w:divsChild>
            <w:div w:id="885222328">
              <w:marLeft w:val="0"/>
              <w:marRight w:val="0"/>
              <w:marTop w:val="0"/>
              <w:marBottom w:val="0"/>
              <w:divBdr>
                <w:top w:val="none" w:sz="0" w:space="0" w:color="auto"/>
                <w:left w:val="none" w:sz="0" w:space="0" w:color="auto"/>
                <w:bottom w:val="none" w:sz="0" w:space="0" w:color="auto"/>
                <w:right w:val="none" w:sz="0" w:space="0" w:color="auto"/>
              </w:divBdr>
            </w:div>
          </w:divsChild>
        </w:div>
        <w:div w:id="549263305">
          <w:marLeft w:val="0"/>
          <w:marRight w:val="0"/>
          <w:marTop w:val="0"/>
          <w:marBottom w:val="0"/>
          <w:divBdr>
            <w:top w:val="none" w:sz="0" w:space="0" w:color="auto"/>
            <w:left w:val="none" w:sz="0" w:space="0" w:color="auto"/>
            <w:bottom w:val="none" w:sz="0" w:space="0" w:color="auto"/>
            <w:right w:val="none" w:sz="0" w:space="0" w:color="auto"/>
          </w:divBdr>
          <w:divsChild>
            <w:div w:id="117454903">
              <w:marLeft w:val="0"/>
              <w:marRight w:val="0"/>
              <w:marTop w:val="0"/>
              <w:marBottom w:val="0"/>
              <w:divBdr>
                <w:top w:val="none" w:sz="0" w:space="0" w:color="auto"/>
                <w:left w:val="none" w:sz="0" w:space="0" w:color="auto"/>
                <w:bottom w:val="none" w:sz="0" w:space="0" w:color="auto"/>
                <w:right w:val="none" w:sz="0" w:space="0" w:color="auto"/>
              </w:divBdr>
            </w:div>
          </w:divsChild>
        </w:div>
        <w:div w:id="959185227">
          <w:marLeft w:val="0"/>
          <w:marRight w:val="0"/>
          <w:marTop w:val="0"/>
          <w:marBottom w:val="0"/>
          <w:divBdr>
            <w:top w:val="none" w:sz="0" w:space="0" w:color="auto"/>
            <w:left w:val="none" w:sz="0" w:space="0" w:color="auto"/>
            <w:bottom w:val="none" w:sz="0" w:space="0" w:color="auto"/>
            <w:right w:val="none" w:sz="0" w:space="0" w:color="auto"/>
          </w:divBdr>
          <w:divsChild>
            <w:div w:id="1523014730">
              <w:marLeft w:val="0"/>
              <w:marRight w:val="0"/>
              <w:marTop w:val="0"/>
              <w:marBottom w:val="0"/>
              <w:divBdr>
                <w:top w:val="none" w:sz="0" w:space="0" w:color="auto"/>
                <w:left w:val="none" w:sz="0" w:space="0" w:color="auto"/>
                <w:bottom w:val="none" w:sz="0" w:space="0" w:color="auto"/>
                <w:right w:val="none" w:sz="0" w:space="0" w:color="auto"/>
              </w:divBdr>
            </w:div>
          </w:divsChild>
        </w:div>
        <w:div w:id="974455981">
          <w:marLeft w:val="0"/>
          <w:marRight w:val="0"/>
          <w:marTop w:val="0"/>
          <w:marBottom w:val="0"/>
          <w:divBdr>
            <w:top w:val="none" w:sz="0" w:space="0" w:color="auto"/>
            <w:left w:val="none" w:sz="0" w:space="0" w:color="auto"/>
            <w:bottom w:val="none" w:sz="0" w:space="0" w:color="auto"/>
            <w:right w:val="none" w:sz="0" w:space="0" w:color="auto"/>
          </w:divBdr>
          <w:divsChild>
            <w:div w:id="1439331998">
              <w:marLeft w:val="0"/>
              <w:marRight w:val="0"/>
              <w:marTop w:val="0"/>
              <w:marBottom w:val="0"/>
              <w:divBdr>
                <w:top w:val="none" w:sz="0" w:space="0" w:color="auto"/>
                <w:left w:val="none" w:sz="0" w:space="0" w:color="auto"/>
                <w:bottom w:val="none" w:sz="0" w:space="0" w:color="auto"/>
                <w:right w:val="none" w:sz="0" w:space="0" w:color="auto"/>
              </w:divBdr>
            </w:div>
          </w:divsChild>
        </w:div>
        <w:div w:id="1246920138">
          <w:marLeft w:val="0"/>
          <w:marRight w:val="0"/>
          <w:marTop w:val="0"/>
          <w:marBottom w:val="0"/>
          <w:divBdr>
            <w:top w:val="none" w:sz="0" w:space="0" w:color="auto"/>
            <w:left w:val="none" w:sz="0" w:space="0" w:color="auto"/>
            <w:bottom w:val="none" w:sz="0" w:space="0" w:color="auto"/>
            <w:right w:val="none" w:sz="0" w:space="0" w:color="auto"/>
          </w:divBdr>
          <w:divsChild>
            <w:div w:id="1485469409">
              <w:marLeft w:val="0"/>
              <w:marRight w:val="0"/>
              <w:marTop w:val="0"/>
              <w:marBottom w:val="0"/>
              <w:divBdr>
                <w:top w:val="none" w:sz="0" w:space="0" w:color="auto"/>
                <w:left w:val="none" w:sz="0" w:space="0" w:color="auto"/>
                <w:bottom w:val="none" w:sz="0" w:space="0" w:color="auto"/>
                <w:right w:val="none" w:sz="0" w:space="0" w:color="auto"/>
              </w:divBdr>
            </w:div>
          </w:divsChild>
        </w:div>
        <w:div w:id="1396852033">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 w:id="1671059314">
          <w:marLeft w:val="0"/>
          <w:marRight w:val="0"/>
          <w:marTop w:val="0"/>
          <w:marBottom w:val="0"/>
          <w:divBdr>
            <w:top w:val="none" w:sz="0" w:space="0" w:color="auto"/>
            <w:left w:val="none" w:sz="0" w:space="0" w:color="auto"/>
            <w:bottom w:val="none" w:sz="0" w:space="0" w:color="auto"/>
            <w:right w:val="none" w:sz="0" w:space="0" w:color="auto"/>
          </w:divBdr>
        </w:div>
        <w:div w:id="1884830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2148555/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7136298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mailto:mfc-rom-2@yandex.ru" TargetMode="External"/><Relationship Id="rId33" Type="http://schemas.openxmlformats.org/officeDocument/2006/relationships/hyperlink" Target="http://internet.garant.ru/document/redirect/70220262/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2184522/0" TargetMode="Externa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70193794/0" TargetMode="External"/><Relationship Id="rId37" Type="http://schemas.openxmlformats.org/officeDocument/2006/relationships/hyperlink" Target="http://internet.garant.ru/document/redirect/12138291/2401"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12138291/2302"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91208/0"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94874/0" TargetMode="External"/><Relationship Id="rId30" Type="http://schemas.openxmlformats.org/officeDocument/2006/relationships/hyperlink" Target="http://internet.garant.ru/document/redirect/12187691/0" TargetMode="External"/><Relationship Id="rId35"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22</Pages>
  <Words>10212</Words>
  <Characters>58214</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68290</CharactersWithSpaces>
  <SharedDoc>false</SharedDoc>
  <HLinks>
    <vt:vector size="222" baseType="variant">
      <vt:variant>
        <vt:i4>327700</vt:i4>
      </vt:variant>
      <vt:variant>
        <vt:i4>114</vt:i4>
      </vt:variant>
      <vt:variant>
        <vt:i4>0</vt:i4>
      </vt:variant>
      <vt:variant>
        <vt:i4>5</vt:i4>
      </vt:variant>
      <vt:variant>
        <vt:lpwstr>http://internet.garant.ru/document/redirect/12138291/2401</vt:lpwstr>
      </vt:variant>
      <vt:variant>
        <vt:lpwstr/>
      </vt:variant>
      <vt:variant>
        <vt:i4>327699</vt:i4>
      </vt:variant>
      <vt:variant>
        <vt:i4>111</vt:i4>
      </vt:variant>
      <vt:variant>
        <vt:i4>0</vt:i4>
      </vt:variant>
      <vt:variant>
        <vt:i4>5</vt:i4>
      </vt:variant>
      <vt:variant>
        <vt:lpwstr>http://internet.garant.ru/document/redirect/12138291/2302</vt:lpwstr>
      </vt:variant>
      <vt:variant>
        <vt:lpwstr/>
      </vt:variant>
      <vt:variant>
        <vt:i4>3407907</vt:i4>
      </vt:variant>
      <vt:variant>
        <vt:i4>102</vt:i4>
      </vt:variant>
      <vt:variant>
        <vt:i4>0</vt:i4>
      </vt:variant>
      <vt:variant>
        <vt:i4>5</vt:i4>
      </vt:variant>
      <vt:variant>
        <vt:lpwstr>http://internet.garant.ru/document/redirect/12173511/0</vt:lpwstr>
      </vt:variant>
      <vt:variant>
        <vt:lpwstr/>
      </vt:variant>
      <vt:variant>
        <vt:i4>3342383</vt:i4>
      </vt:variant>
      <vt:variant>
        <vt:i4>99</vt:i4>
      </vt:variant>
      <vt:variant>
        <vt:i4>0</vt:i4>
      </vt:variant>
      <vt:variant>
        <vt:i4>5</vt:i4>
      </vt:variant>
      <vt:variant>
        <vt:lpwstr>http://internet.garant.ru/document/redirect/71362988/0</vt:lpwstr>
      </vt:variant>
      <vt:variant>
        <vt:lpwstr/>
      </vt:variant>
      <vt:variant>
        <vt:i4>3604514</vt:i4>
      </vt:variant>
      <vt:variant>
        <vt:i4>96</vt:i4>
      </vt:variant>
      <vt:variant>
        <vt:i4>0</vt:i4>
      </vt:variant>
      <vt:variant>
        <vt:i4>5</vt:i4>
      </vt:variant>
      <vt:variant>
        <vt:lpwstr>http://internet.garant.ru/document/redirect/70220262/0</vt:lpwstr>
      </vt:variant>
      <vt:variant>
        <vt:lpwstr/>
      </vt:variant>
      <vt:variant>
        <vt:i4>4128813</vt:i4>
      </vt:variant>
      <vt:variant>
        <vt:i4>93</vt:i4>
      </vt:variant>
      <vt:variant>
        <vt:i4>0</vt:i4>
      </vt:variant>
      <vt:variant>
        <vt:i4>5</vt:i4>
      </vt:variant>
      <vt:variant>
        <vt:lpwstr>http://internet.garant.ru/document/redirect/70193794/0</vt:lpwstr>
      </vt:variant>
      <vt:variant>
        <vt:lpwstr/>
      </vt:variant>
      <vt:variant>
        <vt:i4>3407904</vt:i4>
      </vt:variant>
      <vt:variant>
        <vt:i4>90</vt:i4>
      </vt:variant>
      <vt:variant>
        <vt:i4>0</vt:i4>
      </vt:variant>
      <vt:variant>
        <vt:i4>5</vt:i4>
      </vt:variant>
      <vt:variant>
        <vt:lpwstr>http://internet.garant.ru/document/redirect/12191208/0</vt:lpwstr>
      </vt:variant>
      <vt:variant>
        <vt:lpwstr/>
      </vt:variant>
      <vt:variant>
        <vt:i4>3670063</vt:i4>
      </vt:variant>
      <vt:variant>
        <vt:i4>87</vt:i4>
      </vt:variant>
      <vt:variant>
        <vt:i4>0</vt:i4>
      </vt:variant>
      <vt:variant>
        <vt:i4>5</vt:i4>
      </vt:variant>
      <vt:variant>
        <vt:lpwstr>http://internet.garant.ru/document/redirect/12187691/0</vt:lpwstr>
      </vt:variant>
      <vt:variant>
        <vt:lpwstr/>
      </vt:variant>
      <vt:variant>
        <vt:i4>3670055</vt:i4>
      </vt:variant>
      <vt:variant>
        <vt:i4>84</vt:i4>
      </vt:variant>
      <vt:variant>
        <vt:i4>0</vt:i4>
      </vt:variant>
      <vt:variant>
        <vt:i4>5</vt:i4>
      </vt:variant>
      <vt:variant>
        <vt:lpwstr>http://internet.garant.ru/document/redirect/12184522/0</vt:lpwstr>
      </vt:variant>
      <vt:variant>
        <vt:lpwstr/>
      </vt:variant>
      <vt:variant>
        <vt:i4>3145767</vt:i4>
      </vt:variant>
      <vt:variant>
        <vt:i4>81</vt:i4>
      </vt:variant>
      <vt:variant>
        <vt:i4>0</vt:i4>
      </vt:variant>
      <vt:variant>
        <vt:i4>5</vt:i4>
      </vt:variant>
      <vt:variant>
        <vt:lpwstr>http://internet.garant.ru/document/redirect/12177515/0</vt:lpwstr>
      </vt:variant>
      <vt:variant>
        <vt:lpwstr/>
      </vt:variant>
      <vt:variant>
        <vt:i4>19</vt:i4>
      </vt:variant>
      <vt:variant>
        <vt:i4>78</vt:i4>
      </vt:variant>
      <vt:variant>
        <vt:i4>0</vt:i4>
      </vt:variant>
      <vt:variant>
        <vt:i4>5</vt:i4>
      </vt:variant>
      <vt:variant>
        <vt:lpwstr>http://internet.garant.ru/document/redirect/194874/0</vt:lpwstr>
      </vt:variant>
      <vt:variant>
        <vt:lpwstr/>
      </vt:variant>
      <vt:variant>
        <vt:i4>3342380</vt:i4>
      </vt:variant>
      <vt:variant>
        <vt:i4>75</vt:i4>
      </vt:variant>
      <vt:variant>
        <vt:i4>0</vt:i4>
      </vt:variant>
      <vt:variant>
        <vt:i4>5</vt:i4>
      </vt:variant>
      <vt:variant>
        <vt:lpwstr>http://internet.garant.ru/document/redirect/12148555/0</vt:lpwstr>
      </vt:variant>
      <vt:variant>
        <vt:lpwstr/>
      </vt:variant>
      <vt:variant>
        <vt:i4>3276839</vt:i4>
      </vt:variant>
      <vt:variant>
        <vt:i4>72</vt:i4>
      </vt:variant>
      <vt:variant>
        <vt:i4>0</vt:i4>
      </vt:variant>
      <vt:variant>
        <vt:i4>5</vt:i4>
      </vt:variant>
      <vt:variant>
        <vt:lpwstr>https://www.gosuslugi.ru/r/mordovia.ru</vt:lpwstr>
      </vt:variant>
      <vt:variant>
        <vt:lpwstr/>
      </vt:variant>
      <vt:variant>
        <vt:i4>393236</vt:i4>
      </vt:variant>
      <vt:variant>
        <vt:i4>69</vt:i4>
      </vt:variant>
      <vt:variant>
        <vt:i4>0</vt:i4>
      </vt:variant>
      <vt:variant>
        <vt:i4>5</vt:i4>
      </vt:variant>
      <vt:variant>
        <vt:lpwstr>http://internet.garant.ru/document/redirect/12125267/563</vt:lpwstr>
      </vt:variant>
      <vt:variant>
        <vt:lpwstr/>
      </vt:variant>
      <vt:variant>
        <vt:i4>3604518</vt:i4>
      </vt:variant>
      <vt:variant>
        <vt:i4>66</vt:i4>
      </vt:variant>
      <vt:variant>
        <vt:i4>0</vt:i4>
      </vt:variant>
      <vt:variant>
        <vt:i4>5</vt:i4>
      </vt:variant>
      <vt:variant>
        <vt:lpwstr>http://internet.garant.ru/document/redirect/30100430/714752</vt:lpwstr>
      </vt:variant>
      <vt:variant>
        <vt:lpwstr/>
      </vt:variant>
      <vt:variant>
        <vt:i4>327697</vt:i4>
      </vt:variant>
      <vt:variant>
        <vt:i4>63</vt:i4>
      </vt:variant>
      <vt:variant>
        <vt:i4>0</vt:i4>
      </vt:variant>
      <vt:variant>
        <vt:i4>5</vt:i4>
      </vt:variant>
      <vt:variant>
        <vt:lpwstr>http://internet.garant.ru/document/redirect/12146661/1004</vt:lpwstr>
      </vt:variant>
      <vt:variant>
        <vt:lpwstr/>
      </vt:variant>
      <vt:variant>
        <vt:i4>3604518</vt:i4>
      </vt:variant>
      <vt:variant>
        <vt:i4>60</vt:i4>
      </vt:variant>
      <vt:variant>
        <vt:i4>0</vt:i4>
      </vt:variant>
      <vt:variant>
        <vt:i4>5</vt:i4>
      </vt:variant>
      <vt:variant>
        <vt:lpwstr>http://internet.garant.ru/document/redirect/30100430/714752</vt:lpwstr>
      </vt:variant>
      <vt:variant>
        <vt:lpwstr/>
      </vt:variant>
      <vt:variant>
        <vt:i4>17</vt:i4>
      </vt:variant>
      <vt:variant>
        <vt:i4>57</vt:i4>
      </vt:variant>
      <vt:variant>
        <vt:i4>0</vt:i4>
      </vt:variant>
      <vt:variant>
        <vt:i4>5</vt:i4>
      </vt:variant>
      <vt:variant>
        <vt:lpwstr>http://internet.garant.ru/document/redirect/12146661/602</vt:lpwstr>
      </vt:variant>
      <vt:variant>
        <vt:lpwstr/>
      </vt:variant>
      <vt:variant>
        <vt:i4>3145767</vt:i4>
      </vt:variant>
      <vt:variant>
        <vt:i4>54</vt:i4>
      </vt:variant>
      <vt:variant>
        <vt:i4>0</vt:i4>
      </vt:variant>
      <vt:variant>
        <vt:i4>5</vt:i4>
      </vt:variant>
      <vt:variant>
        <vt:lpwstr>http://internet.garant.ru/document/redirect/12177515/0</vt:lpwstr>
      </vt:variant>
      <vt:variant>
        <vt:lpwstr/>
      </vt:variant>
      <vt:variant>
        <vt:i4>3407905</vt:i4>
      </vt:variant>
      <vt:variant>
        <vt:i4>51</vt:i4>
      </vt:variant>
      <vt:variant>
        <vt:i4>0</vt:i4>
      </vt:variant>
      <vt:variant>
        <vt:i4>5</vt:i4>
      </vt:variant>
      <vt:variant>
        <vt:lpwstr>http://internet.garant.ru/document/redirect/12146661/0</vt:lpwstr>
      </vt:variant>
      <vt:variant>
        <vt:lpwstr/>
      </vt:variant>
      <vt:variant>
        <vt:i4>3145762</vt:i4>
      </vt:variant>
      <vt:variant>
        <vt:i4>48</vt:i4>
      </vt:variant>
      <vt:variant>
        <vt:i4>0</vt:i4>
      </vt:variant>
      <vt:variant>
        <vt:i4>5</vt:i4>
      </vt:variant>
      <vt:variant>
        <vt:lpwstr>http://internet.garant.ru/document/redirect/12125267/0</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3604518</vt:i4>
      </vt:variant>
      <vt:variant>
        <vt:i4>42</vt:i4>
      </vt:variant>
      <vt:variant>
        <vt:i4>0</vt:i4>
      </vt:variant>
      <vt:variant>
        <vt:i4>5</vt:i4>
      </vt:variant>
      <vt:variant>
        <vt:lpwstr>http://internet.garant.ru/document/redirect/30100430/714752</vt:lpwstr>
      </vt:variant>
      <vt:variant>
        <vt:lpwstr/>
      </vt:variant>
      <vt:variant>
        <vt:i4>3014674</vt:i4>
      </vt:variant>
      <vt:variant>
        <vt:i4>39</vt:i4>
      </vt:variant>
      <vt:variant>
        <vt:i4>0</vt:i4>
      </vt:variant>
      <vt:variant>
        <vt:i4>5</vt:i4>
      </vt:variant>
      <vt:variant>
        <vt:lpwstr/>
      </vt:variant>
      <vt:variant>
        <vt:lpwstr>sub_1024</vt:lpwstr>
      </vt:variant>
      <vt:variant>
        <vt:i4>3014674</vt:i4>
      </vt:variant>
      <vt:variant>
        <vt:i4>36</vt:i4>
      </vt:variant>
      <vt:variant>
        <vt:i4>0</vt:i4>
      </vt:variant>
      <vt:variant>
        <vt:i4>5</vt:i4>
      </vt:variant>
      <vt:variant>
        <vt:lpwstr/>
      </vt:variant>
      <vt:variant>
        <vt:lpwstr>sub_1024</vt:lpwstr>
      </vt:variant>
      <vt:variant>
        <vt:i4>6291564</vt:i4>
      </vt:variant>
      <vt:variant>
        <vt:i4>33</vt:i4>
      </vt:variant>
      <vt:variant>
        <vt:i4>0</vt:i4>
      </vt:variant>
      <vt:variant>
        <vt:i4>5</vt:i4>
      </vt:variant>
      <vt:variant>
        <vt:lpwstr>https://internet.garant.ru/</vt:lpwstr>
      </vt:variant>
      <vt:variant>
        <vt:lpwstr>/document/12177515/entry/7014</vt:lpwstr>
      </vt:variant>
      <vt:variant>
        <vt:i4>2293776</vt:i4>
      </vt:variant>
      <vt:variant>
        <vt:i4>30</vt:i4>
      </vt:variant>
      <vt:variant>
        <vt:i4>0</vt:i4>
      </vt:variant>
      <vt:variant>
        <vt:i4>5</vt:i4>
      </vt:variant>
      <vt:variant>
        <vt:lpwstr/>
      </vt:variant>
      <vt:variant>
        <vt:lpwstr>sub_1009</vt:lpwstr>
      </vt:variant>
      <vt:variant>
        <vt:i4>393236</vt:i4>
      </vt:variant>
      <vt:variant>
        <vt:i4>27</vt:i4>
      </vt:variant>
      <vt:variant>
        <vt:i4>0</vt:i4>
      </vt:variant>
      <vt:variant>
        <vt:i4>5</vt:i4>
      </vt:variant>
      <vt:variant>
        <vt:lpwstr>http://internet.garant.ru/document/redirect/30100430/6414</vt:lpwstr>
      </vt:variant>
      <vt:variant>
        <vt:lpwstr/>
      </vt:variant>
      <vt:variant>
        <vt:i4>2686992</vt:i4>
      </vt:variant>
      <vt:variant>
        <vt:i4>24</vt:i4>
      </vt:variant>
      <vt:variant>
        <vt:i4>0</vt:i4>
      </vt:variant>
      <vt:variant>
        <vt:i4>5</vt:i4>
      </vt:variant>
      <vt:variant>
        <vt:lpwstr/>
      </vt:variant>
      <vt:variant>
        <vt:lpwstr>sub_1003</vt:lpwstr>
      </vt:variant>
      <vt:variant>
        <vt:i4>3801122</vt:i4>
      </vt:variant>
      <vt:variant>
        <vt:i4>21</vt:i4>
      </vt:variant>
      <vt:variant>
        <vt:i4>0</vt:i4>
      </vt:variant>
      <vt:variant>
        <vt:i4>5</vt:i4>
      </vt:variant>
      <vt:variant>
        <vt:lpwstr>http://internet.garant.ru/document/redirect/30100430/714389</vt:lpwstr>
      </vt:variant>
      <vt:variant>
        <vt:lpwstr/>
      </vt:variant>
      <vt:variant>
        <vt:i4>393236</vt:i4>
      </vt:variant>
      <vt:variant>
        <vt:i4>18</vt:i4>
      </vt:variant>
      <vt:variant>
        <vt:i4>0</vt:i4>
      </vt:variant>
      <vt:variant>
        <vt:i4>5</vt:i4>
      </vt:variant>
      <vt:variant>
        <vt:lpwstr>http://internet.garant.ru/document/redirect/30100430/6414</vt:lpwstr>
      </vt:variant>
      <vt:variant>
        <vt:lpwstr/>
      </vt:variant>
      <vt:variant>
        <vt:i4>393236</vt:i4>
      </vt:variant>
      <vt:variant>
        <vt:i4>15</vt:i4>
      </vt:variant>
      <vt:variant>
        <vt:i4>0</vt:i4>
      </vt:variant>
      <vt:variant>
        <vt:i4>5</vt:i4>
      </vt:variant>
      <vt:variant>
        <vt:lpwstr>http://internet.garant.ru/document/redirect/30100430/6414</vt:lpwstr>
      </vt:variant>
      <vt:variant>
        <vt:lpwstr/>
      </vt:variant>
      <vt:variant>
        <vt:i4>3735591</vt:i4>
      </vt:variant>
      <vt:variant>
        <vt:i4>12</vt:i4>
      </vt:variant>
      <vt:variant>
        <vt:i4>0</vt:i4>
      </vt:variant>
      <vt:variant>
        <vt:i4>5</vt:i4>
      </vt:variant>
      <vt:variant>
        <vt:lpwstr>http://internet.garant.ru/document/redirect/12177515/91</vt:lpwstr>
      </vt:variant>
      <vt:variant>
        <vt:lpwstr/>
      </vt:variant>
      <vt:variant>
        <vt:i4>3801122</vt:i4>
      </vt:variant>
      <vt:variant>
        <vt:i4>9</vt:i4>
      </vt:variant>
      <vt:variant>
        <vt:i4>0</vt:i4>
      </vt:variant>
      <vt:variant>
        <vt:i4>5</vt:i4>
      </vt:variant>
      <vt:variant>
        <vt:lpwstr>http://internet.garant.ru/document/redirect/30100430/714389</vt:lpwstr>
      </vt:variant>
      <vt:variant>
        <vt:lpwstr/>
      </vt:variant>
      <vt:variant>
        <vt:i4>393236</vt:i4>
      </vt:variant>
      <vt:variant>
        <vt:i4>6</vt:i4>
      </vt:variant>
      <vt:variant>
        <vt:i4>0</vt:i4>
      </vt:variant>
      <vt:variant>
        <vt:i4>5</vt:i4>
      </vt:variant>
      <vt:variant>
        <vt:lpwstr>http://internet.garant.ru/document/redirect/30100430/6414</vt:lpwstr>
      </vt:variant>
      <vt:variant>
        <vt:lpwstr/>
      </vt:variant>
      <vt:variant>
        <vt:i4>393236</vt:i4>
      </vt:variant>
      <vt:variant>
        <vt:i4>3</vt:i4>
      </vt:variant>
      <vt:variant>
        <vt:i4>0</vt:i4>
      </vt:variant>
      <vt:variant>
        <vt:i4>5</vt:i4>
      </vt:variant>
      <vt:variant>
        <vt:lpwstr>http://internet.garant.ru/document/redirect/30100430/6414</vt:lpwstr>
      </vt:variant>
      <vt:variant>
        <vt:lpwstr/>
      </vt:variant>
      <vt:variant>
        <vt:i4>393236</vt:i4>
      </vt:variant>
      <vt:variant>
        <vt:i4>0</vt:i4>
      </vt:variant>
      <vt:variant>
        <vt:i4>0</vt:i4>
      </vt:variant>
      <vt:variant>
        <vt:i4>5</vt:i4>
      </vt:variant>
      <vt:variant>
        <vt:lpwstr>http://internet.garant.ru/document/redirect/30100430/6414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Админ</cp:lastModifiedBy>
  <cp:revision>8</cp:revision>
  <cp:lastPrinted>2023-03-15T10:44:00Z</cp:lastPrinted>
  <dcterms:created xsi:type="dcterms:W3CDTF">2023-03-03T14:03:00Z</dcterms:created>
  <dcterms:modified xsi:type="dcterms:W3CDTF">2023-03-15T10:46:00Z</dcterms:modified>
</cp:coreProperties>
</file>