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A748D" w:rsidRPr="007805F4" w:rsidRDefault="007805F4" w:rsidP="00AA748D">
      <w:pPr>
        <w:jc w:val="center"/>
        <w:rPr>
          <w:rFonts w:hint="eastAsia"/>
          <w:b/>
          <w:i/>
          <w:sz w:val="36"/>
          <w:szCs w:val="36"/>
          <w:u w:val="single"/>
        </w:rPr>
      </w:pPr>
      <w:r>
        <w:rPr>
          <w:b/>
          <w:sz w:val="40"/>
          <w:szCs w:val="40"/>
        </w:rPr>
        <w:t xml:space="preserve">                    </w:t>
      </w:r>
      <w:r w:rsidR="00AA748D" w:rsidRPr="009A5700">
        <w:rPr>
          <w:b/>
          <w:sz w:val="40"/>
          <w:szCs w:val="40"/>
        </w:rPr>
        <w:t>ПО</w:t>
      </w:r>
      <w:r w:rsidR="00AA748D">
        <w:rPr>
          <w:b/>
          <w:sz w:val="40"/>
          <w:szCs w:val="40"/>
        </w:rPr>
        <w:t>СТАНОВЛЕНИЕ</w:t>
      </w:r>
      <w:r>
        <w:rPr>
          <w:b/>
          <w:sz w:val="40"/>
          <w:szCs w:val="40"/>
        </w:rPr>
        <w:t xml:space="preserve">       </w:t>
      </w:r>
      <w:r w:rsidRPr="007805F4">
        <w:rPr>
          <w:b/>
          <w:i/>
          <w:sz w:val="36"/>
          <w:szCs w:val="36"/>
          <w:u w:val="single"/>
        </w:rPr>
        <w:t>ПРОЕКТ</w:t>
      </w:r>
    </w:p>
    <w:p w:rsidR="00AA748D" w:rsidRPr="009A5700" w:rsidRDefault="00AA748D" w:rsidP="00AA748D">
      <w:pPr>
        <w:jc w:val="center"/>
        <w:rPr>
          <w:rFonts w:hint="eastAsia"/>
          <w:b/>
          <w:sz w:val="36"/>
          <w:szCs w:val="36"/>
        </w:rPr>
      </w:pPr>
    </w:p>
    <w:p w:rsidR="00AA748D" w:rsidRDefault="00AA748D" w:rsidP="00AA748D">
      <w:pPr>
        <w:jc w:val="center"/>
        <w:rPr>
          <w:rFonts w:hint="eastAsia"/>
          <w:b/>
          <w:sz w:val="28"/>
          <w:szCs w:val="28"/>
        </w:rPr>
      </w:pPr>
      <w:r w:rsidRPr="009A5700">
        <w:rPr>
          <w:b/>
          <w:sz w:val="28"/>
          <w:szCs w:val="28"/>
        </w:rPr>
        <w:t>АДМИНИСТРАЦИИ</w:t>
      </w:r>
    </w:p>
    <w:p w:rsidR="00AA748D" w:rsidRPr="009A5700" w:rsidRDefault="00AA748D" w:rsidP="00AA748D">
      <w:pPr>
        <w:jc w:val="center"/>
        <w:rPr>
          <w:rFonts w:hint="eastAsia"/>
          <w:b/>
          <w:sz w:val="28"/>
          <w:szCs w:val="28"/>
        </w:rPr>
      </w:pPr>
      <w:r>
        <w:rPr>
          <w:b/>
          <w:sz w:val="28"/>
          <w:szCs w:val="28"/>
        </w:rPr>
        <w:t>ЛИПКИНСКОГО СЕЛЬСКОГО ПОСЕЛЕНИЯ</w:t>
      </w:r>
    </w:p>
    <w:p w:rsidR="00AA748D" w:rsidRPr="009A5700" w:rsidRDefault="00AA748D" w:rsidP="00AA748D">
      <w:pPr>
        <w:jc w:val="center"/>
        <w:rPr>
          <w:rFonts w:hint="eastAsia"/>
          <w:b/>
          <w:sz w:val="28"/>
          <w:szCs w:val="28"/>
        </w:rPr>
      </w:pPr>
      <w:r w:rsidRPr="009A5700">
        <w:rPr>
          <w:b/>
          <w:sz w:val="28"/>
          <w:szCs w:val="28"/>
        </w:rPr>
        <w:t>РОМОДАНОВСКОГО МУНИЦИПАЛЬНОГО РАЙОНА</w:t>
      </w:r>
    </w:p>
    <w:p w:rsidR="00AA748D" w:rsidRPr="000911D9" w:rsidRDefault="00AA748D" w:rsidP="00AA748D">
      <w:pPr>
        <w:pStyle w:val="1"/>
        <w:spacing w:before="0" w:after="0"/>
        <w:rPr>
          <w:rFonts w:ascii="Times New Roman" w:hAnsi="Times New Roman"/>
          <w:sz w:val="28"/>
          <w:szCs w:val="28"/>
        </w:rPr>
      </w:pPr>
      <w:r w:rsidRPr="000911D9">
        <w:rPr>
          <w:rFonts w:ascii="Times New Roman" w:hAnsi="Times New Roman"/>
          <w:sz w:val="28"/>
          <w:szCs w:val="28"/>
        </w:rPr>
        <w:t>РЕСПУБЛИКИ МОРДОВИЯ</w:t>
      </w:r>
    </w:p>
    <w:p w:rsidR="00AA748D" w:rsidRPr="009A5700" w:rsidRDefault="00A05CED" w:rsidP="00AA748D">
      <w:pPr>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62" type="#_x0000_t32" style="position:absolute;left:0;text-align:left;margin-left:-1.2pt;margin-top:9.15pt;width:499.6pt;height:0;z-index:251660288" o:connectortype="straight" strokeweight="1.5pt"/>
        </w:pict>
      </w:r>
      <w:r w:rsidR="00AA748D" w:rsidRPr="009A5700">
        <w:rPr>
          <w:sz w:val="28"/>
          <w:szCs w:val="28"/>
        </w:rPr>
        <w:t>--</w:t>
      </w:r>
    </w:p>
    <w:p w:rsidR="00AA748D" w:rsidRPr="009A5700" w:rsidRDefault="00AA748D" w:rsidP="00AA748D">
      <w:pPr>
        <w:jc w:val="center"/>
        <w:rPr>
          <w:rFonts w:hint="eastAsia"/>
        </w:rPr>
      </w:pPr>
    </w:p>
    <w:p w:rsidR="00AA748D" w:rsidRPr="009A5700" w:rsidRDefault="00AA748D" w:rsidP="00AA748D">
      <w:pPr>
        <w:jc w:val="center"/>
        <w:rPr>
          <w:rFonts w:hint="eastAsia"/>
        </w:rPr>
      </w:pPr>
      <w:r w:rsidRPr="009A5700">
        <w:t>от</w:t>
      </w:r>
      <w:r>
        <w:t xml:space="preserve"> </w:t>
      </w:r>
      <w:r w:rsidRPr="009A5700">
        <w:t xml:space="preserve"> «</w:t>
      </w:r>
      <w:r w:rsidR="007805F4">
        <w:t>_</w:t>
      </w:r>
      <w:r w:rsidRPr="009A5700">
        <w:t>»</w:t>
      </w:r>
      <w:r w:rsidR="007805F4">
        <w:t>_______</w:t>
      </w:r>
      <w:r w:rsidRPr="009A5700">
        <w:t xml:space="preserve"> 20</w:t>
      </w:r>
      <w:r>
        <w:t>2</w:t>
      </w:r>
      <w:r w:rsidR="007805F4">
        <w:t>_</w:t>
      </w:r>
      <w:r w:rsidRPr="009A5700">
        <w:t xml:space="preserve"> г.                              </w:t>
      </w:r>
      <w:r>
        <w:t xml:space="preserve">                                     </w:t>
      </w:r>
      <w:r w:rsidRPr="009A5700">
        <w:t xml:space="preserve">                             № </w:t>
      </w:r>
      <w:r w:rsidR="007805F4">
        <w:t>_</w:t>
      </w:r>
    </w:p>
    <w:p w:rsidR="00AA748D" w:rsidRPr="009A5700" w:rsidRDefault="00AA748D" w:rsidP="00AA748D">
      <w:pPr>
        <w:jc w:val="center"/>
        <w:rPr>
          <w:rFonts w:hint="eastAsia"/>
        </w:rPr>
      </w:pPr>
      <w:r>
        <w:t>п. Липки</w:t>
      </w:r>
    </w:p>
    <w:p w:rsidR="00AA748D" w:rsidRPr="009A5700" w:rsidRDefault="00AA748D" w:rsidP="00AA748D">
      <w:pPr>
        <w:jc w:val="center"/>
        <w:rPr>
          <w:rFonts w:hint="eastAsia"/>
        </w:rPr>
      </w:pPr>
    </w:p>
    <w:p w:rsidR="00AA748D" w:rsidRPr="00CB0CFF" w:rsidRDefault="00AA748D" w:rsidP="00AA748D">
      <w:pPr>
        <w:tabs>
          <w:tab w:val="left" w:pos="3686"/>
        </w:tabs>
        <w:jc w:val="both"/>
        <w:rPr>
          <w:rFonts w:hint="eastAsia"/>
        </w:rPr>
      </w:pPr>
    </w:p>
    <w:p w:rsidR="00AA748D" w:rsidRPr="00AA5A6E" w:rsidRDefault="00AA748D" w:rsidP="00AA748D">
      <w:pPr>
        <w:tabs>
          <w:tab w:val="left" w:pos="3686"/>
        </w:tabs>
        <w:ind w:right="4251"/>
        <w:jc w:val="both"/>
        <w:rPr>
          <w:rFonts w:ascii="Times New Roman" w:hAnsi="Times New Roman"/>
          <w:b/>
        </w:rPr>
      </w:pPr>
      <w:r w:rsidRPr="000F0EB2">
        <w:rPr>
          <w:b/>
        </w:rPr>
        <w:t xml:space="preserve">Об утверждении административного регламента Администрации </w:t>
      </w:r>
      <w:proofErr w:type="spellStart"/>
      <w:r>
        <w:rPr>
          <w:b/>
        </w:rPr>
        <w:t>Липкинского</w:t>
      </w:r>
      <w:proofErr w:type="spellEnd"/>
      <w:r>
        <w:rPr>
          <w:b/>
        </w:rPr>
        <w:t xml:space="preserve"> сельского поселения </w:t>
      </w:r>
      <w:r w:rsidRPr="000F0EB2">
        <w:rPr>
          <w:b/>
        </w:rPr>
        <w:t xml:space="preserve">Ромодановского муниципального района по предоставлению муниципальной услуги  </w:t>
      </w:r>
      <w:r w:rsidRPr="00AA5A6E">
        <w:rPr>
          <w:rFonts w:ascii="Times New Roman" w:hAnsi="Times New Roman"/>
          <w:b/>
        </w:rPr>
        <w:t>«</w:t>
      </w:r>
      <w:r>
        <w:rPr>
          <w:rFonts w:ascii="Times New Roman" w:hAnsi="Times New Roman"/>
          <w:b/>
        </w:rPr>
        <w:t>Перевод жилого помещения в нежилое и нежилого помещения в жилое помещение</w:t>
      </w:r>
      <w:r w:rsidRPr="00AA5A6E">
        <w:rPr>
          <w:rFonts w:ascii="Times New Roman" w:hAnsi="Times New Roman"/>
          <w:b/>
        </w:rPr>
        <w:t>»</w:t>
      </w:r>
    </w:p>
    <w:p w:rsidR="00AA748D" w:rsidRDefault="00AA748D" w:rsidP="00AA748D">
      <w:pPr>
        <w:pStyle w:val="ConsPlusTitle"/>
        <w:widowControl/>
        <w:jc w:val="both"/>
        <w:rPr>
          <w:sz w:val="24"/>
          <w:szCs w:val="24"/>
        </w:rPr>
      </w:pPr>
      <w:r w:rsidRPr="00CB0CFF">
        <w:rPr>
          <w:sz w:val="24"/>
          <w:szCs w:val="24"/>
        </w:rPr>
        <w:tab/>
      </w:r>
    </w:p>
    <w:p w:rsidR="00AA748D" w:rsidRPr="00A5442D" w:rsidRDefault="00AA748D" w:rsidP="00AA748D">
      <w:pPr>
        <w:autoSpaceDE w:val="0"/>
        <w:autoSpaceDN w:val="0"/>
        <w:adjustRightInd w:val="0"/>
        <w:ind w:firstLine="708"/>
        <w:jc w:val="both"/>
        <w:rPr>
          <w:rFonts w:hint="eastAsia"/>
        </w:rPr>
      </w:pPr>
      <w:proofErr w:type="gramStart"/>
      <w:r w:rsidRPr="00A5442D">
        <w:rPr>
          <w:lang w:eastAsia="ru-RU"/>
        </w:rPr>
        <w:t xml:space="preserve">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w:t>
      </w:r>
      <w:r w:rsidRPr="00E86758">
        <w:rPr>
          <w:lang w:eastAsia="ru-RU"/>
        </w:rPr>
        <w:t>27.07.2010 № 210-ФЗ «Об организации предоставления государственных и муниципальных услуг»,</w:t>
      </w:r>
      <w:r w:rsidRPr="00A5442D">
        <w:rPr>
          <w:lang w:eastAsia="ru-RU"/>
        </w:rPr>
        <w:t xml:space="preserve"> Федеральным законом от 05 апреля 2021 г. №79-ФЗ</w:t>
      </w:r>
      <w:r w:rsidRPr="00A5442D">
        <w:t xml:space="preserve"> </w:t>
      </w:r>
      <w:r w:rsidRPr="00A5442D">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w:t>
      </w:r>
      <w:proofErr w:type="gramEnd"/>
      <w:r>
        <w:rPr>
          <w:rFonts w:ascii="Times New Roman" w:eastAsia="Times New Roman" w:hAnsi="Times New Roman" w:cs="Times New Roman"/>
          <w:bCs/>
          <w:kern w:val="0"/>
          <w:lang w:eastAsia="ru-RU" w:bidi="ar-SA"/>
        </w:rPr>
        <w:t xml:space="preserve"> Республики Мордовия от 16 июня 2022 г. № 374-Р,</w:t>
      </w:r>
      <w:r w:rsidRPr="00A5442D">
        <w:t xml:space="preserve"> Уставом </w:t>
      </w:r>
      <w:proofErr w:type="spellStart"/>
      <w:r>
        <w:t>Липкинского</w:t>
      </w:r>
      <w:proofErr w:type="spellEnd"/>
      <w:r>
        <w:t xml:space="preserve"> сельского поселения </w:t>
      </w:r>
      <w:r w:rsidRPr="00A5442D">
        <w:t xml:space="preserve">Ромодановского муниципального района, </w:t>
      </w:r>
    </w:p>
    <w:p w:rsidR="00AA748D" w:rsidRPr="00A5442D" w:rsidRDefault="00AA748D" w:rsidP="00AA748D">
      <w:pPr>
        <w:widowControl w:val="0"/>
        <w:suppressAutoHyphens w:val="0"/>
        <w:autoSpaceDE w:val="0"/>
        <w:autoSpaceDN w:val="0"/>
        <w:adjustRightInd w:val="0"/>
        <w:ind w:firstLine="708"/>
        <w:jc w:val="both"/>
        <w:rPr>
          <w:rFonts w:hint="eastAsia"/>
          <w:lang w:eastAsia="ru-RU"/>
        </w:rPr>
      </w:pPr>
    </w:p>
    <w:p w:rsidR="00AA748D" w:rsidRDefault="00AA748D" w:rsidP="00AA748D">
      <w:pPr>
        <w:autoSpaceDE w:val="0"/>
        <w:autoSpaceDN w:val="0"/>
        <w:adjustRightInd w:val="0"/>
        <w:ind w:firstLine="708"/>
        <w:jc w:val="center"/>
        <w:rPr>
          <w:rFonts w:hint="eastAsia"/>
        </w:rPr>
      </w:pPr>
      <w:r w:rsidRPr="00A5442D">
        <w:t>ПОСТАНОВЛЯЮ:</w:t>
      </w:r>
    </w:p>
    <w:p w:rsidR="00AA748D" w:rsidRPr="00A5442D" w:rsidRDefault="00AA748D" w:rsidP="00AA748D">
      <w:pPr>
        <w:autoSpaceDE w:val="0"/>
        <w:autoSpaceDN w:val="0"/>
        <w:adjustRightInd w:val="0"/>
        <w:ind w:firstLine="708"/>
        <w:jc w:val="center"/>
        <w:rPr>
          <w:rFonts w:hint="eastAsia"/>
        </w:rPr>
      </w:pPr>
    </w:p>
    <w:p w:rsidR="00AA748D" w:rsidRPr="00907F92" w:rsidRDefault="00AA748D" w:rsidP="00AA748D">
      <w:pPr>
        <w:pStyle w:val="1"/>
        <w:spacing w:before="0" w:after="0"/>
        <w:ind w:firstLine="708"/>
        <w:contextualSpacing/>
        <w:jc w:val="both"/>
        <w:rPr>
          <w:rFonts w:hint="eastAsia"/>
          <w:b w:val="0"/>
          <w:lang w:eastAsia="ru-RU"/>
        </w:rPr>
      </w:pPr>
      <w:r w:rsidRPr="00907F92">
        <w:rPr>
          <w:b w:val="0"/>
          <w:lang w:eastAsia="ru-RU"/>
        </w:rPr>
        <w:t xml:space="preserve">1. Утвердить </w:t>
      </w:r>
      <w:r>
        <w:rPr>
          <w:b w:val="0"/>
          <w:lang w:eastAsia="ru-RU"/>
        </w:rPr>
        <w:t>А</w:t>
      </w:r>
      <w:r w:rsidRPr="00907F92">
        <w:rPr>
          <w:b w:val="0"/>
          <w:lang w:eastAsia="ru-RU"/>
        </w:rPr>
        <w:t xml:space="preserve">дминистративный  регламент Администрации </w:t>
      </w:r>
      <w:proofErr w:type="spellStart"/>
      <w:r>
        <w:rPr>
          <w:b w:val="0"/>
          <w:lang w:eastAsia="ru-RU"/>
        </w:rPr>
        <w:t>Липкинского</w:t>
      </w:r>
      <w:proofErr w:type="spellEnd"/>
      <w:r>
        <w:rPr>
          <w:b w:val="0"/>
          <w:lang w:eastAsia="ru-RU"/>
        </w:rPr>
        <w:t xml:space="preserve"> сельского поселения </w:t>
      </w:r>
      <w:r w:rsidRPr="00907F92">
        <w:rPr>
          <w:b w:val="0"/>
          <w:lang w:eastAsia="ru-RU"/>
        </w:rPr>
        <w:t xml:space="preserve">Ромодановского муниципального района Республики Мордовия по предоставлению муниципальной услуги </w:t>
      </w:r>
      <w:r w:rsidRPr="00907F92">
        <w:rPr>
          <w:rFonts w:ascii="Times New Roman" w:hAnsi="Times New Roman"/>
          <w:b w:val="0"/>
        </w:rPr>
        <w:t>«</w:t>
      </w:r>
      <w:r>
        <w:rPr>
          <w:rFonts w:ascii="Times New Roman" w:hAnsi="Times New Roman"/>
          <w:b w:val="0"/>
        </w:rPr>
        <w:t>Перевод жилого помещения в нежилое и нежилого помещения в жилое помещение</w:t>
      </w:r>
      <w:r w:rsidRPr="00907F92">
        <w:rPr>
          <w:rFonts w:ascii="Times New Roman" w:hAnsi="Times New Roman"/>
          <w:b w:val="0"/>
        </w:rPr>
        <w:t>»</w:t>
      </w:r>
      <w:r w:rsidRPr="00907F92">
        <w:rPr>
          <w:b w:val="0"/>
          <w:lang w:eastAsia="ru-RU"/>
        </w:rPr>
        <w:t xml:space="preserve">. </w:t>
      </w:r>
    </w:p>
    <w:p w:rsidR="00AA748D" w:rsidRPr="00A825C4" w:rsidRDefault="00AA748D" w:rsidP="00AA748D">
      <w:pPr>
        <w:pStyle w:val="1"/>
        <w:autoSpaceDE w:val="0"/>
        <w:autoSpaceDN w:val="0"/>
        <w:adjustRightInd w:val="0"/>
        <w:spacing w:before="0" w:after="0"/>
        <w:ind w:firstLine="708"/>
        <w:contextualSpacing/>
        <w:jc w:val="both"/>
        <w:rPr>
          <w:rFonts w:hint="eastAsia"/>
          <w:b w:val="0"/>
        </w:rPr>
      </w:pPr>
      <w:r w:rsidRPr="00A825C4">
        <w:rPr>
          <w:b w:val="0"/>
        </w:rPr>
        <w:t xml:space="preserve">2. </w:t>
      </w:r>
      <w:proofErr w:type="gramStart"/>
      <w:r w:rsidRPr="00A825C4">
        <w:rPr>
          <w:b w:val="0"/>
        </w:rPr>
        <w:t>Контроль за</w:t>
      </w:r>
      <w:proofErr w:type="gramEnd"/>
      <w:r w:rsidRPr="00A825C4">
        <w:rPr>
          <w:b w:val="0"/>
        </w:rPr>
        <w:t xml:space="preserve"> исполнением настоящего постановления </w:t>
      </w:r>
      <w:r>
        <w:rPr>
          <w:b w:val="0"/>
        </w:rPr>
        <w:t>оставляю за собой.</w:t>
      </w:r>
    </w:p>
    <w:p w:rsidR="00AA748D" w:rsidRPr="00A825C4" w:rsidRDefault="00AA748D" w:rsidP="00AA748D">
      <w:pPr>
        <w:pStyle w:val="1"/>
        <w:autoSpaceDE w:val="0"/>
        <w:autoSpaceDN w:val="0"/>
        <w:adjustRightInd w:val="0"/>
        <w:spacing w:before="0" w:after="0"/>
        <w:ind w:firstLine="708"/>
        <w:contextualSpacing/>
        <w:jc w:val="both"/>
        <w:rPr>
          <w:rFonts w:hint="eastAsia"/>
          <w:b w:val="0"/>
        </w:rPr>
      </w:pPr>
      <w:r w:rsidRPr="00A825C4">
        <w:rPr>
          <w:b w:val="0"/>
        </w:rPr>
        <w:t>3.Настоящее постановление вступает в силу после дня его официального опубликования.</w:t>
      </w:r>
    </w:p>
    <w:p w:rsidR="00AA748D" w:rsidRPr="00A5442D" w:rsidRDefault="00AA748D" w:rsidP="00AA748D">
      <w:pPr>
        <w:contextualSpacing/>
        <w:jc w:val="both"/>
        <w:rPr>
          <w:rFonts w:hint="eastAsia"/>
        </w:rPr>
      </w:pPr>
    </w:p>
    <w:p w:rsidR="00AA748D" w:rsidRPr="00A5442D" w:rsidRDefault="00AA748D" w:rsidP="00AA748D">
      <w:pPr>
        <w:contextualSpacing/>
        <w:jc w:val="both"/>
        <w:rPr>
          <w:rFonts w:hint="eastAsia"/>
        </w:rPr>
      </w:pPr>
    </w:p>
    <w:p w:rsidR="00AA748D" w:rsidRDefault="00AA748D" w:rsidP="00AA748D">
      <w:pPr>
        <w:jc w:val="both"/>
        <w:rPr>
          <w:rFonts w:hint="eastAsia"/>
          <w:b/>
        </w:rPr>
      </w:pPr>
    </w:p>
    <w:p w:rsidR="00AA748D" w:rsidRPr="00F64DBD" w:rsidRDefault="00AA748D" w:rsidP="00AA748D">
      <w:pPr>
        <w:jc w:val="both"/>
        <w:rPr>
          <w:rFonts w:hint="eastAsia"/>
          <w:b/>
        </w:rPr>
      </w:pPr>
      <w:r>
        <w:rPr>
          <w:b/>
        </w:rPr>
        <w:t xml:space="preserve">        Глава </w:t>
      </w:r>
      <w:proofErr w:type="spellStart"/>
      <w:r>
        <w:rPr>
          <w:b/>
        </w:rPr>
        <w:t>Липкин</w:t>
      </w:r>
      <w:r w:rsidRPr="00F64DBD">
        <w:rPr>
          <w:b/>
        </w:rPr>
        <w:t>ского</w:t>
      </w:r>
      <w:proofErr w:type="spellEnd"/>
      <w:r w:rsidRPr="00F64DBD">
        <w:rPr>
          <w:b/>
        </w:rPr>
        <w:t xml:space="preserve"> </w:t>
      </w:r>
    </w:p>
    <w:p w:rsidR="00AA748D" w:rsidRPr="00F64DBD" w:rsidRDefault="00AA748D" w:rsidP="00AA748D">
      <w:pPr>
        <w:jc w:val="both"/>
        <w:rPr>
          <w:rFonts w:hint="eastAsia"/>
          <w:b/>
        </w:rPr>
      </w:pPr>
      <w:r>
        <w:rPr>
          <w:b/>
        </w:rPr>
        <w:t xml:space="preserve">        сельского поселения</w:t>
      </w:r>
      <w:r w:rsidRPr="00F64DBD">
        <w:rPr>
          <w:b/>
        </w:rPr>
        <w:t xml:space="preserve">                                                                           </w:t>
      </w:r>
      <w:r>
        <w:rPr>
          <w:b/>
        </w:rPr>
        <w:t>Л</w:t>
      </w:r>
      <w:r w:rsidRPr="00F64DBD">
        <w:rPr>
          <w:b/>
        </w:rPr>
        <w:t>.</w:t>
      </w:r>
      <w:r>
        <w:rPr>
          <w:b/>
        </w:rPr>
        <w:t>П</w:t>
      </w:r>
      <w:r w:rsidRPr="00F64DBD">
        <w:rPr>
          <w:b/>
        </w:rPr>
        <w:t>.</w:t>
      </w:r>
      <w:r>
        <w:rPr>
          <w:b/>
        </w:rPr>
        <w:t xml:space="preserve"> Новикова</w:t>
      </w:r>
    </w:p>
    <w:p w:rsidR="00AA748D" w:rsidRPr="000F0EB2" w:rsidRDefault="00AA748D" w:rsidP="00AA748D">
      <w:pPr>
        <w:contextualSpacing/>
        <w:jc w:val="both"/>
        <w:rPr>
          <w:rFonts w:hint="eastAsia"/>
          <w:b/>
        </w:rPr>
      </w:pPr>
    </w:p>
    <w:p w:rsidR="00AA748D" w:rsidRDefault="00AA748D">
      <w:pPr>
        <w:pStyle w:val="1"/>
        <w:shd w:val="clear" w:color="auto" w:fill="FFFFFF"/>
        <w:spacing w:before="0" w:after="0"/>
        <w:ind w:firstLine="567"/>
        <w:rPr>
          <w:rFonts w:ascii="Times New Roman" w:hAnsi="Times New Roman" w:cs="Times New Roman"/>
        </w:rPr>
      </w:pPr>
    </w:p>
    <w:p w:rsidR="00AA748D" w:rsidRDefault="00AA748D">
      <w:pPr>
        <w:pStyle w:val="1"/>
        <w:shd w:val="clear" w:color="auto" w:fill="FFFFFF"/>
        <w:spacing w:before="0" w:after="0"/>
        <w:ind w:firstLine="567"/>
        <w:rPr>
          <w:rFonts w:ascii="Times New Roman" w:hAnsi="Times New Roman" w:cs="Times New Roman"/>
        </w:rPr>
      </w:pPr>
    </w:p>
    <w:p w:rsidR="00AA748D" w:rsidRDefault="00AA748D">
      <w:pPr>
        <w:pStyle w:val="1"/>
        <w:shd w:val="clear" w:color="auto" w:fill="FFFFFF"/>
        <w:spacing w:before="0" w:after="0"/>
        <w:ind w:firstLine="567"/>
        <w:rPr>
          <w:rFonts w:ascii="Times New Roman" w:hAnsi="Times New Roman" w:cs="Times New Roman"/>
        </w:rPr>
      </w:pPr>
    </w:p>
    <w:p w:rsidR="00AA748D" w:rsidRDefault="00AA748D">
      <w:pPr>
        <w:pStyle w:val="1"/>
        <w:shd w:val="clear" w:color="auto" w:fill="FFFFFF"/>
        <w:spacing w:before="0" w:after="0"/>
        <w:ind w:firstLine="567"/>
        <w:rPr>
          <w:rFonts w:ascii="Times New Roman" w:hAnsi="Times New Roman" w:cs="Times New Roman"/>
        </w:rPr>
      </w:pPr>
    </w:p>
    <w:p w:rsidR="00AA748D" w:rsidRDefault="00AA748D">
      <w:pPr>
        <w:pStyle w:val="1"/>
        <w:shd w:val="clear" w:color="auto" w:fill="FFFFFF"/>
        <w:spacing w:before="0" w:after="0"/>
        <w:ind w:firstLine="567"/>
        <w:rPr>
          <w:rFonts w:ascii="Times New Roman" w:hAnsi="Times New Roman" w:cs="Times New Roman"/>
        </w:rPr>
      </w:pPr>
    </w:p>
    <w:p w:rsidR="000C52FC" w:rsidRPr="00401033" w:rsidRDefault="000C52FC">
      <w:pPr>
        <w:pStyle w:val="1"/>
        <w:shd w:val="clear" w:color="auto" w:fill="FFFFFF"/>
        <w:spacing w:before="0" w:after="0"/>
        <w:ind w:firstLine="567"/>
        <w:rPr>
          <w:rFonts w:hint="eastAsia"/>
        </w:rPr>
      </w:pPr>
      <w:r w:rsidRPr="00401033">
        <w:rPr>
          <w:rFonts w:ascii="Times New Roman" w:hAnsi="Times New Roman" w:cs="Times New Roman"/>
        </w:rPr>
        <w:lastRenderedPageBreak/>
        <w:t>Административный регламент</w:t>
      </w:r>
      <w:r w:rsidRPr="00401033">
        <w:rPr>
          <w:rFonts w:ascii="Times New Roman" w:hAnsi="Times New Roman" w:cs="Times New Roman"/>
        </w:rPr>
        <w:br/>
        <w:t xml:space="preserve">предоставления администрацией </w:t>
      </w:r>
      <w:proofErr w:type="spellStart"/>
      <w:r w:rsidR="00401033" w:rsidRPr="00401033">
        <w:rPr>
          <w:rFonts w:ascii="Times New Roman" w:hAnsi="Times New Roman" w:cs="Times New Roman"/>
        </w:rPr>
        <w:t>Липкин</w:t>
      </w:r>
      <w:r w:rsidR="00EE3290" w:rsidRPr="00401033">
        <w:rPr>
          <w:rFonts w:ascii="Times New Roman" w:hAnsi="Times New Roman" w:cs="Times New Roman"/>
        </w:rPr>
        <w:t>ского</w:t>
      </w:r>
      <w:proofErr w:type="spellEnd"/>
      <w:r w:rsidR="00EE3290" w:rsidRPr="00401033">
        <w:rPr>
          <w:rFonts w:ascii="Times New Roman" w:hAnsi="Times New Roman" w:cs="Times New Roman"/>
        </w:rPr>
        <w:t xml:space="preserve"> сельского поселения</w:t>
      </w:r>
      <w:r w:rsidRPr="00401033">
        <w:rPr>
          <w:rFonts w:ascii="Times New Roman" w:hAnsi="Times New Roman" w:cs="Times New Roman"/>
        </w:rPr>
        <w:t xml:space="preserve"> муниципальной услуги</w:t>
      </w:r>
    </w:p>
    <w:p w:rsidR="000C52FC" w:rsidRPr="00401033" w:rsidRDefault="000C52FC">
      <w:pPr>
        <w:pStyle w:val="1"/>
        <w:spacing w:before="0" w:after="0"/>
        <w:ind w:firstLine="567"/>
        <w:rPr>
          <w:rFonts w:hint="eastAsia"/>
        </w:rPr>
      </w:pPr>
      <w:r w:rsidRPr="00401033">
        <w:rPr>
          <w:rStyle w:val="a4"/>
          <w:rFonts w:ascii="Times New Roman" w:hAnsi="Times New Roman" w:cs="Times New Roman"/>
        </w:rPr>
        <w:t>«</w:t>
      </w:r>
      <w:r w:rsidRPr="00401033">
        <w:rPr>
          <w:rFonts w:ascii="Times New Roman" w:hAnsi="Times New Roman" w:cs="Times New Roman"/>
        </w:rPr>
        <w:t>Перевод жилого помещения в нежилое и нежилого помещения в жилое помещение</w:t>
      </w:r>
      <w:r w:rsidRPr="00401033">
        <w:rPr>
          <w:rStyle w:val="a4"/>
          <w:rFonts w:ascii="Times New Roman" w:hAnsi="Times New Roman" w:cs="Times New Roman"/>
        </w:rPr>
        <w:t>»</w:t>
      </w:r>
    </w:p>
    <w:p w:rsidR="000C52FC" w:rsidRPr="00401033" w:rsidRDefault="000C52FC">
      <w:pPr>
        <w:pStyle w:val="1"/>
        <w:spacing w:before="0" w:after="0"/>
        <w:ind w:firstLine="567"/>
        <w:rPr>
          <w:rFonts w:hint="eastAsia"/>
        </w:rPr>
      </w:pPr>
    </w:p>
    <w:p w:rsidR="000C52FC" w:rsidRPr="00401033" w:rsidRDefault="000C52FC">
      <w:pPr>
        <w:pStyle w:val="1"/>
        <w:spacing w:before="0" w:after="0"/>
        <w:ind w:left="567"/>
        <w:rPr>
          <w:rFonts w:hint="eastAsia"/>
        </w:rPr>
      </w:pPr>
      <w:bookmarkStart w:id="0" w:name="sub_100"/>
      <w:r w:rsidRPr="00401033">
        <w:rPr>
          <w:rFonts w:ascii="Times New Roman" w:hAnsi="Times New Roman" w:cs="Times New Roman"/>
        </w:rPr>
        <w:t>Раздел 1. Общие положения</w:t>
      </w:r>
      <w:bookmarkEnd w:id="0"/>
    </w:p>
    <w:p w:rsidR="000C52FC" w:rsidRPr="00401033" w:rsidRDefault="000C52FC">
      <w:pPr>
        <w:pStyle w:val="1"/>
        <w:spacing w:before="0" w:after="0"/>
        <w:ind w:left="1287"/>
        <w:jc w:val="left"/>
        <w:rPr>
          <w:rFonts w:ascii="Times New Roman" w:hAnsi="Times New Roman" w:cs="Times New Roman"/>
        </w:rPr>
      </w:pPr>
    </w:p>
    <w:p w:rsidR="000C52FC" w:rsidRPr="00401033" w:rsidRDefault="000C52FC">
      <w:pPr>
        <w:ind w:firstLine="567"/>
        <w:jc w:val="center"/>
        <w:rPr>
          <w:rFonts w:hint="eastAsia"/>
        </w:rPr>
      </w:pPr>
      <w:r w:rsidRPr="00401033">
        <w:rPr>
          <w:rStyle w:val="a4"/>
          <w:rFonts w:ascii="Times New Roman" w:hAnsi="Times New Roman" w:cs="Times New Roman"/>
          <w:b/>
        </w:rPr>
        <w:t xml:space="preserve">Подраздел  </w:t>
      </w:r>
      <w:bookmarkStart w:id="1" w:name="sub_1001"/>
      <w:r w:rsidRPr="00401033">
        <w:rPr>
          <w:rStyle w:val="a4"/>
          <w:rFonts w:ascii="Times New Roman" w:hAnsi="Times New Roman" w:cs="Times New Roman"/>
          <w:b/>
        </w:rPr>
        <w:t>1. Предмет регулирования административного регламента.</w:t>
      </w:r>
    </w:p>
    <w:p w:rsidR="000C52FC" w:rsidRPr="00401033" w:rsidRDefault="000C52FC">
      <w:pPr>
        <w:ind w:firstLine="567"/>
        <w:jc w:val="both"/>
        <w:rPr>
          <w:rFonts w:hint="eastAsia"/>
        </w:rPr>
      </w:pPr>
      <w:bookmarkStart w:id="2" w:name="sub_11"/>
      <w:bookmarkEnd w:id="1"/>
      <w:r w:rsidRPr="00401033">
        <w:rPr>
          <w:rStyle w:val="a4"/>
          <w:rFonts w:ascii="Times New Roman" w:hAnsi="Times New Roman" w:cs="Times New Roman"/>
        </w:rPr>
        <w:t xml:space="preserve">1. </w:t>
      </w:r>
      <w:proofErr w:type="gramStart"/>
      <w:r w:rsidRPr="00401033">
        <w:rPr>
          <w:rStyle w:val="a4"/>
          <w:rFonts w:ascii="Times New Roman" w:hAnsi="Times New Roman" w:cs="Times New Roman"/>
        </w:rPr>
        <w:t xml:space="preserve">Настоящий Административный регламент предоставления администрацией </w:t>
      </w:r>
      <w:proofErr w:type="spellStart"/>
      <w:r w:rsidR="00401033" w:rsidRPr="00401033">
        <w:rPr>
          <w:rFonts w:ascii="Times New Roman" w:hAnsi="Times New Roman" w:cs="Times New Roman"/>
        </w:rPr>
        <w:t>Липкин</w:t>
      </w:r>
      <w:r w:rsidR="00EE3290" w:rsidRPr="00401033">
        <w:rPr>
          <w:rFonts w:ascii="Times New Roman" w:hAnsi="Times New Roman" w:cs="Times New Roman"/>
        </w:rPr>
        <w:t>ского</w:t>
      </w:r>
      <w:proofErr w:type="spellEnd"/>
      <w:r w:rsidR="00EE3290" w:rsidRPr="00401033">
        <w:rPr>
          <w:rFonts w:ascii="Times New Roman" w:hAnsi="Times New Roman" w:cs="Times New Roman"/>
        </w:rPr>
        <w:t xml:space="preserve"> сельского поселения</w:t>
      </w:r>
      <w:r w:rsidR="00401033">
        <w:rPr>
          <w:rStyle w:val="a4"/>
          <w:rFonts w:ascii="Times New Roman" w:hAnsi="Times New Roman" w:cs="Times New Roman"/>
        </w:rPr>
        <w:t xml:space="preserve"> (далее — Администрация сельского поселения</w:t>
      </w:r>
      <w:r w:rsidRPr="00401033">
        <w:rPr>
          <w:rStyle w:val="a4"/>
          <w:rFonts w:ascii="Times New Roman" w:hAnsi="Times New Roman" w:cs="Times New Roman"/>
        </w:rPr>
        <w:t>) муниципальной услуги «</w:t>
      </w:r>
      <w:r w:rsidRPr="00401033">
        <w:rPr>
          <w:rFonts w:ascii="Times New Roman" w:hAnsi="Times New Roman" w:cs="Times New Roman"/>
        </w:rPr>
        <w:t>Перевод жилого помещения в нежилое и нежилого помещения в жилое помещение</w:t>
      </w:r>
      <w:r w:rsidRPr="00401033">
        <w:rPr>
          <w:rStyle w:val="a4"/>
          <w:rFonts w:ascii="Times New Roman" w:hAnsi="Times New Roman" w:cs="Times New Roman"/>
        </w:rPr>
        <w:t>» (далее - Административный регламент) разработан в целях повышения качества предоставления и доступности муниципальной услуги «</w:t>
      </w:r>
      <w:r w:rsidRPr="00401033">
        <w:rPr>
          <w:rFonts w:ascii="Times New Roman" w:hAnsi="Times New Roman" w:cs="Times New Roman"/>
        </w:rPr>
        <w:t>Перевод жилого помещения в нежилое и нежилого помещения в жилое помещение</w:t>
      </w:r>
      <w:r w:rsidRPr="00401033">
        <w:rPr>
          <w:rStyle w:val="a4"/>
          <w:rFonts w:ascii="Times New Roman" w:hAnsi="Times New Roman" w:cs="Times New Roman"/>
        </w:rPr>
        <w:t>» (далее - муниципальная услуга), создания комфортных условий для получателей муниципальной услуги, определяет</w:t>
      </w:r>
      <w:proofErr w:type="gramEnd"/>
      <w:r w:rsidRPr="00401033">
        <w:rPr>
          <w:rStyle w:val="a4"/>
          <w:rFonts w:ascii="Times New Roman" w:hAnsi="Times New Roman" w:cs="Times New Roman"/>
        </w:rPr>
        <w:t xml:space="preserve"> сроки и последовательность действий (административных процедур) при осуществлении </w:t>
      </w:r>
      <w:r w:rsidR="00EE3290" w:rsidRPr="00401033">
        <w:rPr>
          <w:rStyle w:val="a4"/>
          <w:rFonts w:ascii="Times New Roman" w:hAnsi="Times New Roman" w:cs="Times New Roman"/>
        </w:rPr>
        <w:t>Администрацией сельского поселения</w:t>
      </w:r>
      <w:r w:rsidRPr="00401033">
        <w:rPr>
          <w:rStyle w:val="a4"/>
          <w:rFonts w:ascii="Times New Roman" w:hAnsi="Times New Roman" w:cs="Times New Roman"/>
        </w:rPr>
        <w:t xml:space="preserve"> полномочий по предоставлению муниципальной услуги.</w:t>
      </w:r>
      <w:bookmarkEnd w:id="2"/>
    </w:p>
    <w:p w:rsidR="00401033" w:rsidRDefault="00401033">
      <w:pPr>
        <w:ind w:firstLine="567"/>
        <w:jc w:val="center"/>
        <w:rPr>
          <w:rStyle w:val="a4"/>
          <w:rFonts w:ascii="Times New Roman" w:hAnsi="Times New Roman" w:cs="Times New Roman"/>
          <w:b/>
        </w:rPr>
      </w:pPr>
      <w:bookmarkStart w:id="3" w:name="sub_1002"/>
      <w:bookmarkEnd w:id="3"/>
    </w:p>
    <w:p w:rsidR="000C52FC" w:rsidRPr="00401033" w:rsidRDefault="000C52FC">
      <w:pPr>
        <w:ind w:firstLine="567"/>
        <w:jc w:val="center"/>
        <w:rPr>
          <w:rFonts w:hint="eastAsia"/>
        </w:rPr>
      </w:pPr>
      <w:r w:rsidRPr="00401033">
        <w:rPr>
          <w:rStyle w:val="a4"/>
          <w:rFonts w:ascii="Times New Roman" w:hAnsi="Times New Roman" w:cs="Times New Roman"/>
          <w:b/>
        </w:rPr>
        <w:t>Подраздел  2. Круг заявителей.</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4" w:name="sub_10021"/>
      <w:bookmarkStart w:id="5" w:name="sub_21"/>
      <w:bookmarkEnd w:id="4"/>
      <w:bookmarkEnd w:id="5"/>
      <w:r w:rsidRPr="00401033">
        <w:rPr>
          <w:rStyle w:val="a4"/>
          <w:rFonts w:ascii="Times New Roman" w:hAnsi="Times New Roman" w:cs="Times New Roman"/>
        </w:rPr>
        <w:t>2. Муниципальная услуга предоставляется</w:t>
      </w:r>
      <w:bookmarkStart w:id="6" w:name="sub_211"/>
      <w:bookmarkStart w:id="7" w:name="sub_22"/>
      <w:bookmarkEnd w:id="6"/>
      <w:bookmarkEnd w:id="7"/>
      <w:r w:rsidRPr="00401033">
        <w:rPr>
          <w:rStyle w:val="a4"/>
          <w:rFonts w:ascii="Times New Roman" w:hAnsi="Times New Roman" w:cs="Times New Roman"/>
        </w:rPr>
        <w:t xml:space="preserve"> </w:t>
      </w:r>
      <w:r w:rsidRPr="00401033">
        <w:rPr>
          <w:rFonts w:ascii="Times New Roman" w:hAnsi="Times New Roman" w:cs="Times New Roman"/>
          <w:color w:val="000000"/>
          <w:shd w:val="clear" w:color="auto" w:fill="FFFFFF"/>
        </w:rPr>
        <w:t>физическим лицам (в том числе индивидуальным предпринимателям) и юридическим лицам, являющимися собственниками переводимого помещения.</w:t>
      </w:r>
      <w:r w:rsidRPr="00401033">
        <w:rPr>
          <w:rStyle w:val="a4"/>
          <w:rFonts w:ascii="Times New Roman" w:hAnsi="Times New Roman" w:cs="Times New Roman"/>
        </w:rPr>
        <w:t xml:space="preserve"> </w:t>
      </w:r>
    </w:p>
    <w:p w:rsidR="000C52FC" w:rsidRPr="00401033" w:rsidRDefault="000C52FC">
      <w:pPr>
        <w:ind w:firstLine="567"/>
        <w:jc w:val="both"/>
        <w:rPr>
          <w:rFonts w:hint="eastAsia"/>
        </w:rPr>
      </w:pPr>
      <w:r w:rsidRPr="00401033">
        <w:rPr>
          <w:rStyle w:val="a4"/>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C52FC" w:rsidRPr="00401033" w:rsidRDefault="000C52FC">
      <w:pPr>
        <w:ind w:firstLine="567"/>
        <w:jc w:val="both"/>
        <w:rPr>
          <w:rFonts w:hint="eastAsia"/>
        </w:rPr>
      </w:pPr>
    </w:p>
    <w:p w:rsidR="000C52FC" w:rsidRDefault="000C52FC">
      <w:pPr>
        <w:ind w:firstLine="567"/>
        <w:jc w:val="center"/>
        <w:rPr>
          <w:rStyle w:val="a4"/>
          <w:rFonts w:ascii="Times New Roman" w:hAnsi="Times New Roman" w:cs="Times New Roman"/>
        </w:rPr>
      </w:pPr>
      <w:bookmarkStart w:id="8" w:name="sub_221"/>
      <w:bookmarkStart w:id="9" w:name="sub_1003"/>
      <w:bookmarkEnd w:id="8"/>
      <w:r w:rsidRPr="00401033">
        <w:rPr>
          <w:rStyle w:val="a4"/>
          <w:rFonts w:ascii="Times New Roman" w:hAnsi="Times New Roman" w:cs="Times New Roman"/>
          <w:b/>
        </w:rPr>
        <w:t>Подраздел 3. Требования, предъявляемые к вариантам предоставления муниципальной услуги</w:t>
      </w:r>
      <w:r w:rsidRPr="00401033">
        <w:rPr>
          <w:rStyle w:val="a4"/>
          <w:rFonts w:ascii="Times New Roman" w:hAnsi="Times New Roman" w:cs="Times New Roman"/>
        </w:rPr>
        <w:t>.</w:t>
      </w:r>
    </w:p>
    <w:p w:rsidR="00401033" w:rsidRPr="00401033" w:rsidRDefault="00401033">
      <w:pPr>
        <w:ind w:firstLine="567"/>
        <w:jc w:val="center"/>
        <w:rPr>
          <w:rFonts w:hint="eastAsia"/>
        </w:rPr>
      </w:pPr>
    </w:p>
    <w:p w:rsidR="000C52FC" w:rsidRPr="00401033" w:rsidRDefault="000C52FC">
      <w:pPr>
        <w:ind w:firstLine="567"/>
        <w:jc w:val="both"/>
        <w:rPr>
          <w:rFonts w:hint="eastAsia"/>
        </w:rPr>
      </w:pPr>
      <w:bookmarkStart w:id="10" w:name="sub_31"/>
      <w:bookmarkEnd w:id="9"/>
      <w:bookmarkEnd w:id="10"/>
      <w:r w:rsidRPr="00401033">
        <w:rPr>
          <w:rStyle w:val="a4"/>
          <w:rFonts w:ascii="Times New Roman" w:hAnsi="Times New Roman" w:cs="Times New Roman"/>
        </w:rPr>
        <w:t>4. Порядок получения информации по вопросам предоставления муниципальной услуги.</w:t>
      </w:r>
    </w:p>
    <w:p w:rsidR="000C52FC" w:rsidRPr="00401033" w:rsidRDefault="000C52FC">
      <w:pPr>
        <w:ind w:firstLine="567"/>
        <w:jc w:val="both"/>
        <w:rPr>
          <w:rFonts w:hint="eastAsia"/>
        </w:rPr>
      </w:pPr>
      <w:bookmarkStart w:id="11" w:name="sub_311"/>
      <w:bookmarkEnd w:id="11"/>
      <w:r w:rsidRPr="00401033">
        <w:rPr>
          <w:rStyle w:val="a4"/>
          <w:rFonts w:ascii="Times New Roman" w:hAnsi="Times New Roman" w:cs="Times New Roman"/>
        </w:rPr>
        <w:t>Информирование о порядке предоставления муниципальной услуги осуществляется:</w:t>
      </w:r>
    </w:p>
    <w:p w:rsidR="000C52FC" w:rsidRPr="00401033" w:rsidRDefault="000C52FC">
      <w:pPr>
        <w:ind w:firstLine="567"/>
        <w:jc w:val="both"/>
        <w:rPr>
          <w:rFonts w:hint="eastAsia"/>
        </w:rPr>
      </w:pPr>
      <w:bookmarkStart w:id="12" w:name="sub_3111"/>
      <w:bookmarkEnd w:id="12"/>
      <w:r w:rsidRPr="00401033">
        <w:rPr>
          <w:rStyle w:val="a4"/>
          <w:rFonts w:ascii="Times New Roman" w:hAnsi="Times New Roman" w:cs="Times New Roman"/>
        </w:rPr>
        <w:t>а)</w:t>
      </w:r>
      <w:r w:rsidR="00EE3290" w:rsidRPr="00401033">
        <w:rPr>
          <w:rStyle w:val="a4"/>
          <w:rFonts w:ascii="Times New Roman" w:hAnsi="Times New Roman" w:cs="Times New Roman"/>
        </w:rPr>
        <w:t xml:space="preserve"> Заместителем Главы </w:t>
      </w:r>
      <w:proofErr w:type="spellStart"/>
      <w:r w:rsidR="00401033">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(далее </w:t>
      </w:r>
      <w:r w:rsidR="00EE3290" w:rsidRPr="00401033">
        <w:rPr>
          <w:rStyle w:val="a4"/>
          <w:rFonts w:ascii="Times New Roman" w:hAnsi="Times New Roman" w:cs="Times New Roman"/>
        </w:rPr>
        <w:t>–</w:t>
      </w:r>
      <w:r w:rsidRPr="00401033">
        <w:rPr>
          <w:rStyle w:val="a4"/>
          <w:rFonts w:ascii="Times New Roman" w:hAnsi="Times New Roman" w:cs="Times New Roman"/>
        </w:rPr>
        <w:t xml:space="preserve"> </w:t>
      </w:r>
      <w:r w:rsidR="00EE3290" w:rsidRPr="00401033">
        <w:rPr>
          <w:rStyle w:val="a4"/>
          <w:rFonts w:ascii="Times New Roman" w:hAnsi="Times New Roman" w:cs="Times New Roman"/>
        </w:rPr>
        <w:t>Заместитель Главы</w:t>
      </w:r>
      <w:r w:rsidRPr="00401033">
        <w:rPr>
          <w:rStyle w:val="a4"/>
          <w:rFonts w:ascii="Times New Roman" w:hAnsi="Times New Roman" w:cs="Times New Roman"/>
        </w:rPr>
        <w:t>)</w:t>
      </w:r>
      <w:r w:rsidRPr="00401033">
        <w:rPr>
          <w:rStyle w:val="a4"/>
          <w:rFonts w:ascii="Times New Roman" w:hAnsi="Times New Roman" w:cs="Times New Roman"/>
          <w:i/>
          <w:iCs/>
        </w:rPr>
        <w:t xml:space="preserve">, </w:t>
      </w:r>
      <w:r w:rsidRPr="00401033">
        <w:rPr>
          <w:rStyle w:val="a4"/>
          <w:rFonts w:ascii="Times New Roman" w:hAnsi="Times New Roman" w:cs="Times New Roman"/>
        </w:rPr>
        <w:t>ответственным за предоставление муниципальной услуги, при непосредственном обращении зая</w:t>
      </w:r>
      <w:r w:rsidR="00534911">
        <w:rPr>
          <w:rStyle w:val="a4"/>
          <w:rFonts w:ascii="Times New Roman" w:hAnsi="Times New Roman" w:cs="Times New Roman"/>
        </w:rPr>
        <w:t>вителя в Администрацию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bookmarkStart w:id="13" w:name="sub_3112"/>
      <w:bookmarkStart w:id="14" w:name="sub_312"/>
      <w:bookmarkEnd w:id="13"/>
      <w:bookmarkEnd w:id="14"/>
      <w:proofErr w:type="gramStart"/>
      <w:r w:rsidRPr="00401033">
        <w:rPr>
          <w:rStyle w:val="a4"/>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401033">
        <w:rPr>
          <w:rStyle w:val="a6"/>
          <w:rFonts w:ascii="Times New Roman" w:hAnsi="Times New Roman" w:cs="Times New Roman"/>
        </w:rPr>
        <w:t>https://mfc13.ru/</w:t>
      </w:r>
      <w:r w:rsidRPr="00401033">
        <w:rPr>
          <w:rStyle w:val="a4"/>
          <w:rFonts w:ascii="Times New Roman" w:hAnsi="Times New Roman" w:cs="Times New Roman"/>
        </w:rPr>
        <w:t xml:space="preserve">, в случае, если муниципальная услуга предоставляется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или с его участием, в соответствии с соглашением о взаимодействии между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и </w:t>
      </w:r>
      <w:r w:rsidR="00EE3290" w:rsidRPr="00401033">
        <w:rPr>
          <w:rStyle w:val="a4"/>
          <w:rFonts w:ascii="Times New Roman" w:hAnsi="Times New Roman" w:cs="Times New Roman"/>
        </w:rPr>
        <w:t>Администрацией сельского поселения</w:t>
      </w:r>
      <w:r w:rsidRPr="00401033">
        <w:rPr>
          <w:rStyle w:val="a4"/>
          <w:rFonts w:ascii="Times New Roman" w:hAnsi="Times New Roman" w:cs="Times New Roman"/>
        </w:rPr>
        <w:t>;</w:t>
      </w:r>
      <w:proofErr w:type="gramEnd"/>
    </w:p>
    <w:p w:rsidR="000C52FC" w:rsidRPr="00401033" w:rsidRDefault="000C52FC">
      <w:pPr>
        <w:ind w:firstLine="567"/>
        <w:jc w:val="both"/>
        <w:rPr>
          <w:rFonts w:hint="eastAsia"/>
        </w:rPr>
      </w:pPr>
      <w:bookmarkStart w:id="15" w:name="sub_3121"/>
      <w:bookmarkStart w:id="16" w:name="sub_313"/>
      <w:bookmarkEnd w:id="15"/>
      <w:bookmarkEnd w:id="16"/>
      <w:r w:rsidRPr="00401033">
        <w:rPr>
          <w:rStyle w:val="a4"/>
          <w:rFonts w:ascii="Times New Roman" w:hAnsi="Times New Roman" w:cs="Times New Roman"/>
        </w:rPr>
        <w:t>в) посредством телефонной, факсимильной и иных средств телекоммуникационной связи;</w:t>
      </w:r>
    </w:p>
    <w:p w:rsidR="000C52FC" w:rsidRPr="00401033" w:rsidRDefault="000C52FC">
      <w:pPr>
        <w:ind w:firstLine="567"/>
        <w:jc w:val="both"/>
        <w:rPr>
          <w:rFonts w:hint="eastAsia"/>
        </w:rPr>
      </w:pPr>
      <w:bookmarkStart w:id="17" w:name="sub_3131"/>
      <w:bookmarkStart w:id="18" w:name="sub_314"/>
      <w:bookmarkEnd w:id="17"/>
      <w:bookmarkEnd w:id="18"/>
      <w:r w:rsidRPr="00401033">
        <w:rPr>
          <w:rStyle w:val="a4"/>
          <w:rFonts w:ascii="Times New Roman" w:hAnsi="Times New Roman" w:cs="Times New Roman"/>
        </w:rPr>
        <w:t xml:space="preserve">г) на официальном сайте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в информационно-телекоммуникационной сети «Интернет» </w:t>
      </w:r>
      <w:r w:rsidR="00D53972">
        <w:rPr>
          <w:rStyle w:val="a4"/>
          <w:rFonts w:ascii="Times New Roman" w:hAnsi="Times New Roman" w:cs="Times New Roman" w:hint="eastAsia"/>
        </w:rPr>
        <w:t>https://</w:t>
      </w:r>
      <w:proofErr w:type="spellStart"/>
      <w:r w:rsidR="00D53972">
        <w:rPr>
          <w:rStyle w:val="a4"/>
          <w:rFonts w:ascii="Times New Roman" w:hAnsi="Times New Roman" w:cs="Times New Roman"/>
          <w:lang w:val="en-US"/>
        </w:rPr>
        <w:t>romodanovorm</w:t>
      </w:r>
      <w:proofErr w:type="spellEnd"/>
      <w:r w:rsidRPr="00401033">
        <w:rPr>
          <w:rStyle w:val="a4"/>
          <w:rFonts w:ascii="Times New Roman" w:hAnsi="Times New Roman" w:cs="Times New Roman" w:hint="eastAsia"/>
        </w:rPr>
        <w:t>.</w:t>
      </w:r>
      <w:proofErr w:type="spellStart"/>
      <w:r w:rsidRPr="00401033">
        <w:rPr>
          <w:rStyle w:val="a4"/>
          <w:rFonts w:ascii="Times New Roman" w:hAnsi="Times New Roman" w:cs="Times New Roman" w:hint="eastAsia"/>
        </w:rPr>
        <w:t>ru</w:t>
      </w:r>
      <w:proofErr w:type="spellEnd"/>
      <w:r w:rsidR="00D53972" w:rsidRPr="00D53972">
        <w:rPr>
          <w:rStyle w:val="a4"/>
          <w:rFonts w:ascii="Times New Roman" w:hAnsi="Times New Roman" w:cs="Times New Roman"/>
        </w:rPr>
        <w:t>/</w:t>
      </w:r>
      <w:r w:rsidR="00D53972">
        <w:rPr>
          <w:rStyle w:val="a4"/>
          <w:rFonts w:ascii="Times New Roman" w:hAnsi="Times New Roman" w:cs="Times New Roman"/>
          <w:lang w:val="en-US"/>
        </w:rPr>
        <w:t>view</w:t>
      </w:r>
      <w:r w:rsidR="00D53972" w:rsidRPr="00D53972">
        <w:rPr>
          <w:rStyle w:val="a4"/>
          <w:rFonts w:ascii="Times New Roman" w:hAnsi="Times New Roman" w:cs="Times New Roman"/>
        </w:rPr>
        <w:t>/236</w:t>
      </w:r>
      <w:r w:rsidRPr="00401033">
        <w:rPr>
          <w:rStyle w:val="a4"/>
          <w:rFonts w:ascii="Times New Roman" w:hAnsi="Times New Roman" w:cs="Times New Roman"/>
        </w:rPr>
        <w:t xml:space="preserve"> (далее - официальный сайт Администрации);</w:t>
      </w:r>
    </w:p>
    <w:p w:rsidR="000C52FC" w:rsidRPr="00401033" w:rsidRDefault="000C52FC">
      <w:pPr>
        <w:ind w:firstLine="567"/>
        <w:jc w:val="both"/>
        <w:rPr>
          <w:rFonts w:hint="eastAsia"/>
        </w:rPr>
      </w:pPr>
      <w:bookmarkStart w:id="19" w:name="sub_3141"/>
      <w:bookmarkStart w:id="20" w:name="sub_315"/>
      <w:bookmarkEnd w:id="19"/>
      <w:bookmarkEnd w:id="20"/>
      <w:r w:rsidRPr="00401033">
        <w:rPr>
          <w:rStyle w:val="a4"/>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history="1">
        <w:r w:rsidRPr="00401033">
          <w:rPr>
            <w:rStyle w:val="a7"/>
            <w:rFonts w:ascii="Times New Roman" w:hAnsi="Times New Roman" w:cs="Times New Roman"/>
          </w:rPr>
          <w:t>www.gosuslugi.ru</w:t>
        </w:r>
      </w:hyperlink>
      <w:r w:rsidRPr="00401033">
        <w:rPr>
          <w:rStyle w:val="a4"/>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0C52FC" w:rsidRPr="00401033" w:rsidRDefault="000C52FC">
      <w:pPr>
        <w:ind w:firstLine="567"/>
        <w:jc w:val="both"/>
        <w:rPr>
          <w:rFonts w:hint="eastAsia"/>
        </w:rPr>
      </w:pPr>
      <w:bookmarkStart w:id="21" w:name="sub_3151"/>
      <w:bookmarkStart w:id="22" w:name="sub_316"/>
      <w:bookmarkEnd w:id="21"/>
      <w:bookmarkEnd w:id="22"/>
      <w:r w:rsidRPr="00401033">
        <w:rPr>
          <w:rStyle w:val="a4"/>
          <w:rFonts w:ascii="Times New Roman" w:hAnsi="Times New Roman" w:cs="Times New Roman"/>
        </w:rPr>
        <w:lastRenderedPageBreak/>
        <w:t>е) посредством ответов на письменные обращения граждан.</w:t>
      </w:r>
    </w:p>
    <w:p w:rsidR="000C52FC" w:rsidRPr="00401033" w:rsidRDefault="000C52FC">
      <w:pPr>
        <w:ind w:firstLine="567"/>
        <w:jc w:val="both"/>
        <w:rPr>
          <w:rFonts w:hint="eastAsia"/>
        </w:rPr>
      </w:pPr>
      <w:bookmarkStart w:id="23" w:name="sub_3161"/>
      <w:bookmarkStart w:id="24" w:name="sub_32"/>
      <w:bookmarkEnd w:id="23"/>
      <w:bookmarkEnd w:id="24"/>
      <w:r w:rsidRPr="00401033">
        <w:rPr>
          <w:rStyle w:val="a4"/>
          <w:rFonts w:ascii="Times New Roman" w:hAnsi="Times New Roman" w:cs="Times New Roman"/>
        </w:rPr>
        <w:t>5. Порядок, форма, место размещения и способы получения справочной информации.</w:t>
      </w:r>
    </w:p>
    <w:p w:rsidR="000C52FC" w:rsidRPr="00401033" w:rsidRDefault="000C52FC">
      <w:pPr>
        <w:ind w:firstLine="567"/>
        <w:jc w:val="both"/>
        <w:rPr>
          <w:rFonts w:hint="eastAsia"/>
        </w:rPr>
      </w:pPr>
      <w:bookmarkStart w:id="25" w:name="sub_321"/>
      <w:bookmarkStart w:id="26" w:name="sub_33"/>
      <w:bookmarkEnd w:id="25"/>
      <w:bookmarkEnd w:id="26"/>
      <w:r w:rsidRPr="00401033">
        <w:rPr>
          <w:rStyle w:val="a4"/>
          <w:rFonts w:ascii="Times New Roman" w:eastAsia="Times New Roman" w:hAnsi="Times New Roman" w:cs="Times New Roman"/>
        </w:rPr>
        <w:t xml:space="preserve"> </w:t>
      </w:r>
      <w:r w:rsidRPr="00401033">
        <w:rPr>
          <w:rStyle w:val="a4"/>
          <w:rFonts w:ascii="Times New Roman" w:hAnsi="Times New Roman" w:cs="Times New Roma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в сети «Интернет».</w:t>
      </w:r>
    </w:p>
    <w:p w:rsidR="000C52FC" w:rsidRPr="00401033" w:rsidRDefault="000C52FC">
      <w:pPr>
        <w:ind w:firstLine="567"/>
        <w:jc w:val="both"/>
        <w:rPr>
          <w:rFonts w:hint="eastAsia"/>
        </w:rPr>
      </w:pPr>
      <w:bookmarkStart w:id="27" w:name="sub_331"/>
      <w:bookmarkEnd w:id="27"/>
      <w:r w:rsidRPr="00401033">
        <w:rPr>
          <w:rStyle w:val="a4"/>
          <w:rFonts w:ascii="Times New Roman" w:hAnsi="Times New Roman" w:cs="Times New Roman"/>
        </w:rPr>
        <w:t xml:space="preserve">Информирование заявителей, прием и выдача документов осуществляется в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(далее - Уполномоченный орган), в ГАУ РМ "</w:t>
      </w:r>
      <w:r w:rsidR="002E2AF0" w:rsidRPr="00401033">
        <w:rPr>
          <w:rStyle w:val="a4"/>
          <w:rFonts w:ascii="Times New Roman" w:hAnsi="Times New Roman" w:cs="Times New Roman"/>
        </w:rPr>
        <w:t>МФЦ"</w:t>
      </w:r>
      <w:r w:rsidRPr="00401033">
        <w:rPr>
          <w:rStyle w:val="a4"/>
          <w:rFonts w:ascii="Times New Roman" w:hAnsi="Times New Roman" w:cs="Times New Roman"/>
        </w:rPr>
        <w:t>, в рамках заключенного соглашения о взаимодействии.</w:t>
      </w:r>
    </w:p>
    <w:p w:rsidR="000C52FC" w:rsidRPr="00401033" w:rsidRDefault="000C52FC">
      <w:pPr>
        <w:ind w:firstLine="567"/>
        <w:jc w:val="both"/>
        <w:rPr>
          <w:rFonts w:hint="eastAsia"/>
        </w:rPr>
      </w:pPr>
      <w:r w:rsidRPr="00401033">
        <w:rPr>
          <w:rStyle w:val="a4"/>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gramStart"/>
      <w:r w:rsidRPr="00401033">
        <w:rPr>
          <w:rStyle w:val="a4"/>
          <w:rFonts w:ascii="Times New Roman" w:hAnsi="Times New Roman" w:cs="Times New Roman"/>
        </w:rPr>
        <w:t>интернет-адресах</w:t>
      </w:r>
      <w:proofErr w:type="gramEnd"/>
      <w:r w:rsidRPr="00401033">
        <w:rPr>
          <w:rStyle w:val="a4"/>
          <w:rFonts w:ascii="Times New Roman" w:hAnsi="Times New Roman" w:cs="Times New Roman"/>
        </w:rPr>
        <w:t xml:space="preserve">, адресах электронной почты указаны в Приложении №1, а так же размещены на официальном сайте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в СМИ, на информационном стенде в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в помещении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w:t>
      </w:r>
    </w:p>
    <w:p w:rsidR="000C52FC" w:rsidRPr="00401033" w:rsidRDefault="000C52FC">
      <w:pPr>
        <w:ind w:firstLine="567"/>
        <w:jc w:val="both"/>
        <w:rPr>
          <w:rFonts w:hint="eastAsia"/>
        </w:rPr>
      </w:pPr>
      <w:r w:rsidRPr="00401033">
        <w:rPr>
          <w:rStyle w:val="a4"/>
          <w:rFonts w:ascii="Times New Roman" w:hAnsi="Times New Roman" w:cs="Times New Roman"/>
        </w:rPr>
        <w:t xml:space="preserve">На официальном сайте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в СМИ, на информационном стенде в Администрации, в помещении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размещаются:</w:t>
      </w:r>
    </w:p>
    <w:p w:rsidR="000C52FC" w:rsidRPr="00401033" w:rsidRDefault="000C52FC">
      <w:pPr>
        <w:ind w:firstLine="567"/>
        <w:jc w:val="both"/>
        <w:rPr>
          <w:rFonts w:hint="eastAsia"/>
        </w:rPr>
      </w:pPr>
      <w:bookmarkStart w:id="28" w:name="sub_3311"/>
      <w:bookmarkEnd w:id="28"/>
      <w:r w:rsidRPr="00401033">
        <w:rPr>
          <w:rStyle w:val="a4"/>
          <w:rFonts w:ascii="Times New Roman" w:hAnsi="Times New Roman" w:cs="Times New Roman"/>
        </w:rPr>
        <w:t>а) общий режим работы;</w:t>
      </w:r>
    </w:p>
    <w:p w:rsidR="000C52FC" w:rsidRPr="00401033" w:rsidRDefault="000C52FC">
      <w:pPr>
        <w:ind w:firstLine="567"/>
        <w:jc w:val="both"/>
        <w:rPr>
          <w:rFonts w:hint="eastAsia"/>
        </w:rPr>
      </w:pPr>
      <w:bookmarkStart w:id="29" w:name="sub_3312"/>
      <w:bookmarkStart w:id="30" w:name="sub_332"/>
      <w:bookmarkEnd w:id="29"/>
      <w:bookmarkEnd w:id="30"/>
      <w:r w:rsidRPr="00401033">
        <w:rPr>
          <w:rStyle w:val="a4"/>
          <w:rFonts w:ascii="Times New Roman" w:hAnsi="Times New Roman" w:cs="Times New Roman"/>
        </w:rPr>
        <w:t>б) перечень документов, необходимых для предоставления муниципальной услуги;</w:t>
      </w:r>
    </w:p>
    <w:p w:rsidR="000C52FC" w:rsidRPr="00401033" w:rsidRDefault="000C52FC">
      <w:pPr>
        <w:ind w:firstLine="567"/>
        <w:jc w:val="both"/>
        <w:rPr>
          <w:rFonts w:hint="eastAsia"/>
        </w:rPr>
      </w:pPr>
      <w:bookmarkStart w:id="31" w:name="sub_3321"/>
      <w:bookmarkStart w:id="32" w:name="sub_333"/>
      <w:bookmarkEnd w:id="31"/>
      <w:bookmarkEnd w:id="32"/>
      <w:r w:rsidRPr="00401033">
        <w:rPr>
          <w:rStyle w:val="a4"/>
          <w:rFonts w:ascii="Times New Roman" w:hAnsi="Times New Roman" w:cs="Times New Roman"/>
        </w:rPr>
        <w:t>в) образец заполнения заявления.</w:t>
      </w:r>
    </w:p>
    <w:p w:rsidR="000C52FC" w:rsidRPr="00401033" w:rsidRDefault="000C52FC">
      <w:pPr>
        <w:ind w:firstLine="567"/>
        <w:jc w:val="both"/>
        <w:rPr>
          <w:rFonts w:hint="eastAsia"/>
        </w:rPr>
      </w:pPr>
      <w:bookmarkStart w:id="33" w:name="sub_3331"/>
      <w:bookmarkEnd w:id="33"/>
      <w:r w:rsidRPr="00401033">
        <w:rPr>
          <w:rStyle w:val="a4"/>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C52FC" w:rsidRPr="00401033" w:rsidRDefault="000C52FC">
      <w:pPr>
        <w:ind w:firstLine="567"/>
        <w:jc w:val="both"/>
        <w:rPr>
          <w:rFonts w:hint="eastAsia"/>
        </w:rPr>
      </w:pPr>
      <w:r w:rsidRPr="00401033">
        <w:rPr>
          <w:rStyle w:val="a4"/>
          <w:rFonts w:ascii="Times New Roman" w:hAnsi="Times New Roman" w:cs="Times New Roman"/>
        </w:rPr>
        <w:t>о перечне документов, необходимых для предоставления услуги, их комплектности (достаточности);</w:t>
      </w:r>
    </w:p>
    <w:p w:rsidR="000C52FC" w:rsidRPr="00401033" w:rsidRDefault="000C52FC">
      <w:pPr>
        <w:ind w:firstLine="567"/>
        <w:jc w:val="both"/>
        <w:rPr>
          <w:rFonts w:hint="eastAsia"/>
        </w:rPr>
      </w:pPr>
      <w:r w:rsidRPr="00401033">
        <w:rPr>
          <w:rStyle w:val="a4"/>
          <w:rFonts w:ascii="Times New Roman" w:hAnsi="Times New Roman" w:cs="Times New Roman"/>
        </w:rPr>
        <w:t>о правильности оформления документов, необходимых для предоставления услуги;</w:t>
      </w:r>
    </w:p>
    <w:p w:rsidR="000C52FC" w:rsidRPr="00401033" w:rsidRDefault="000C52FC">
      <w:pPr>
        <w:ind w:firstLine="567"/>
        <w:jc w:val="both"/>
        <w:rPr>
          <w:rFonts w:hint="eastAsia"/>
        </w:rPr>
      </w:pPr>
      <w:r w:rsidRPr="00401033">
        <w:rPr>
          <w:rStyle w:val="a4"/>
          <w:rFonts w:ascii="Times New Roman" w:hAnsi="Times New Roman" w:cs="Times New Roman"/>
        </w:rPr>
        <w:t>об источниках получения документов, необходимых для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0C52FC" w:rsidRPr="00401033" w:rsidRDefault="000C52FC">
      <w:pPr>
        <w:ind w:firstLine="567"/>
        <w:jc w:val="both"/>
        <w:rPr>
          <w:rFonts w:hint="eastAsia"/>
        </w:rPr>
      </w:pPr>
      <w:r w:rsidRPr="00401033">
        <w:rPr>
          <w:rStyle w:val="a4"/>
          <w:rFonts w:ascii="Times New Roman" w:hAnsi="Times New Roman" w:cs="Times New Roman"/>
        </w:rPr>
        <w:t>об основаниях для отказа в предоставлении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Индивидуальное устное информирование о порядке предоставления муниципальной услуги обеспечивается специалистами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осуществляющими предоставление муниципальной услуги,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C52FC" w:rsidRPr="00401033" w:rsidRDefault="000C52FC">
      <w:pPr>
        <w:ind w:firstLine="567"/>
        <w:jc w:val="both"/>
        <w:rPr>
          <w:rFonts w:hint="eastAsia"/>
        </w:rPr>
      </w:pPr>
      <w:r w:rsidRPr="00401033">
        <w:rPr>
          <w:rStyle w:val="a4"/>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C52FC" w:rsidRPr="00401033" w:rsidRDefault="000C52FC">
      <w:pPr>
        <w:ind w:firstLine="567"/>
        <w:jc w:val="both"/>
        <w:rPr>
          <w:rFonts w:hint="eastAsia"/>
        </w:rPr>
      </w:pPr>
      <w:r w:rsidRPr="00401033">
        <w:rPr>
          <w:rStyle w:val="a4"/>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history="1">
        <w:r w:rsidRPr="00401033">
          <w:rPr>
            <w:rStyle w:val="a7"/>
            <w:rFonts w:ascii="Times New Roman" w:hAnsi="Times New Roman" w:cs="Times New Roman"/>
          </w:rPr>
          <w:t>www.gosuslugi.ru</w:t>
        </w:r>
      </w:hyperlink>
      <w:r w:rsidRPr="00401033">
        <w:rPr>
          <w:rStyle w:val="a4"/>
          <w:rFonts w:ascii="Times New Roman" w:hAnsi="Times New Roman" w:cs="Times New Roman"/>
        </w:rPr>
        <w:t>).</w:t>
      </w:r>
      <w:proofErr w:type="gramEnd"/>
    </w:p>
    <w:p w:rsidR="000C52FC" w:rsidRPr="00401033" w:rsidRDefault="000C52FC">
      <w:pPr>
        <w:pStyle w:val="1"/>
        <w:spacing w:before="0" w:after="0"/>
        <w:ind w:firstLine="567"/>
        <w:jc w:val="both"/>
        <w:rPr>
          <w:rFonts w:ascii="Times New Roman" w:hAnsi="Times New Roman" w:cs="Times New Roman"/>
        </w:rPr>
      </w:pPr>
    </w:p>
    <w:p w:rsidR="000C52FC" w:rsidRPr="00401033" w:rsidRDefault="000C52FC">
      <w:pPr>
        <w:pStyle w:val="1"/>
        <w:spacing w:before="0" w:after="0"/>
        <w:ind w:left="1287"/>
        <w:rPr>
          <w:rFonts w:hint="eastAsia"/>
        </w:rPr>
      </w:pPr>
      <w:bookmarkStart w:id="34" w:name="sub_200"/>
      <w:r w:rsidRPr="00401033">
        <w:rPr>
          <w:rFonts w:ascii="Times New Roman" w:hAnsi="Times New Roman" w:cs="Times New Roman"/>
        </w:rPr>
        <w:t>Раздел 2. Стандарт предоставления муниципальной услуги</w:t>
      </w:r>
      <w:bookmarkEnd w:id="34"/>
    </w:p>
    <w:p w:rsidR="000C52FC" w:rsidRPr="00401033" w:rsidRDefault="000C52FC">
      <w:pPr>
        <w:ind w:firstLine="567"/>
        <w:jc w:val="center"/>
        <w:rPr>
          <w:rFonts w:ascii="Times New Roman" w:hAnsi="Times New Roman" w:cs="Times New Roman"/>
        </w:rPr>
      </w:pPr>
      <w:bookmarkStart w:id="35" w:name="sub_1004"/>
      <w:bookmarkEnd w:id="35"/>
    </w:p>
    <w:p w:rsidR="000C52FC" w:rsidRPr="00401033" w:rsidRDefault="000C52FC">
      <w:pPr>
        <w:ind w:firstLine="567"/>
        <w:jc w:val="center"/>
        <w:rPr>
          <w:rFonts w:hint="eastAsia"/>
        </w:rPr>
      </w:pPr>
      <w:r w:rsidRPr="00401033">
        <w:rPr>
          <w:rStyle w:val="a4"/>
          <w:rFonts w:ascii="Times New Roman" w:hAnsi="Times New Roman" w:cs="Times New Roman"/>
          <w:b/>
        </w:rPr>
        <w:t>Подраздел  1. Наименование муниципальной услуги.</w:t>
      </w:r>
    </w:p>
    <w:p w:rsidR="000C52FC" w:rsidRPr="00401033" w:rsidRDefault="000C52FC">
      <w:pPr>
        <w:ind w:firstLine="567"/>
        <w:jc w:val="both"/>
        <w:rPr>
          <w:rFonts w:hint="eastAsia"/>
        </w:rPr>
      </w:pPr>
      <w:r w:rsidRPr="00401033">
        <w:rPr>
          <w:rFonts w:ascii="Times New Roman" w:hAnsi="Times New Roman" w:cs="Times New Roman"/>
        </w:rPr>
        <w:lastRenderedPageBreak/>
        <w:t>6. Перевод жилого помещения в нежилое и нежилого помещения в жилое помещение</w:t>
      </w:r>
      <w:r w:rsidRPr="00401033">
        <w:rPr>
          <w:rStyle w:val="a4"/>
          <w:rFonts w:ascii="Times New Roman" w:hAnsi="Times New Roman" w:cs="Times New Roman"/>
        </w:rPr>
        <w:t>.</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36" w:name="sub_10041"/>
      <w:bookmarkStart w:id="37" w:name="sub_1005"/>
      <w:bookmarkEnd w:id="36"/>
      <w:bookmarkEnd w:id="37"/>
      <w:r w:rsidRPr="00401033">
        <w:rPr>
          <w:rStyle w:val="a4"/>
          <w:rFonts w:ascii="Times New Roman" w:hAnsi="Times New Roman" w:cs="Times New Roman"/>
          <w:b/>
        </w:rPr>
        <w:t>Подраздел  2. Наименование органа, предоставляющего муниципальную услугу.</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38" w:name="sub_10051"/>
      <w:bookmarkStart w:id="39" w:name="sub_51"/>
      <w:bookmarkEnd w:id="38"/>
      <w:bookmarkEnd w:id="39"/>
      <w:r w:rsidRPr="00401033">
        <w:rPr>
          <w:rStyle w:val="a4"/>
          <w:rFonts w:ascii="Times New Roman" w:hAnsi="Times New Roman" w:cs="Times New Roman"/>
        </w:rPr>
        <w:t xml:space="preserve">7. Предоставление муниципальной услуги осуществляется Администрацией  </w:t>
      </w:r>
      <w:r w:rsidR="00401033" w:rsidRPr="00401033">
        <w:rPr>
          <w:rStyle w:val="a4"/>
          <w:rFonts w:ascii="Times New Roman" w:hAnsi="Times New Roman" w:cs="Times New Roman"/>
        </w:rPr>
        <w:t>сельского поселени</w:t>
      </w:r>
      <w:r w:rsidR="00EF5227">
        <w:rPr>
          <w:rStyle w:val="a4"/>
          <w:rFonts w:ascii="Times New Roman" w:hAnsi="Times New Roman" w:cs="Times New Roman"/>
        </w:rPr>
        <w:t>я (далее – Уполномоченный орган).</w:t>
      </w:r>
    </w:p>
    <w:p w:rsidR="000C52FC" w:rsidRPr="00401033" w:rsidRDefault="000C52FC">
      <w:pPr>
        <w:ind w:firstLine="567"/>
        <w:jc w:val="both"/>
        <w:rPr>
          <w:rFonts w:hint="eastAsia"/>
        </w:rPr>
      </w:pPr>
      <w:bookmarkStart w:id="40" w:name="sub_511"/>
      <w:bookmarkStart w:id="41" w:name="sub_52"/>
      <w:bookmarkEnd w:id="40"/>
      <w:bookmarkEnd w:id="41"/>
      <w:r w:rsidRPr="00401033">
        <w:rPr>
          <w:rStyle w:val="a4"/>
          <w:rFonts w:ascii="Times New Roman" w:hAnsi="Times New Roman" w:cs="Times New Roman"/>
        </w:rPr>
        <w:t xml:space="preserve">8. Организация предоставления муниципальной услуги осуществляется, в том числе в электронном виде через </w:t>
      </w:r>
      <w:hyperlink r:id="rId8" w:history="1">
        <w:r w:rsidRPr="00401033">
          <w:rPr>
            <w:rStyle w:val="a7"/>
            <w:rFonts w:ascii="Times New Roman" w:hAnsi="Times New Roman" w:cs="Times New Roman"/>
          </w:rPr>
          <w:t>Единый портал</w:t>
        </w:r>
      </w:hyperlink>
      <w:r w:rsidRPr="00401033">
        <w:rPr>
          <w:rStyle w:val="a4"/>
          <w:rFonts w:ascii="Times New Roman" w:hAnsi="Times New Roman" w:cs="Times New Roman"/>
        </w:rPr>
        <w:t xml:space="preserve"> и (или </w:t>
      </w:r>
      <w:hyperlink r:id="rId9" w:history="1">
        <w:r w:rsidRPr="00401033">
          <w:rPr>
            <w:rStyle w:val="a7"/>
            <w:rFonts w:ascii="Times New Roman" w:hAnsi="Times New Roman" w:cs="Times New Roman"/>
          </w:rPr>
          <w:t>Региональный портал</w:t>
        </w:r>
      </w:hyperlink>
      <w:r w:rsidRPr="00401033">
        <w:rPr>
          <w:rStyle w:val="a4"/>
          <w:rFonts w:ascii="Times New Roman" w:hAnsi="Times New Roman" w:cs="Times New Roman"/>
        </w:rPr>
        <w:t xml:space="preserve">), а также через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в соответствии с соглашением о взаимодействии, заключенным между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и </w:t>
      </w:r>
      <w:r w:rsidR="00EE3290" w:rsidRPr="00401033">
        <w:rPr>
          <w:rStyle w:val="a4"/>
          <w:rFonts w:ascii="Times New Roman" w:hAnsi="Times New Roman" w:cs="Times New Roman"/>
        </w:rPr>
        <w:t>Администрацией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bookmarkStart w:id="42" w:name="sub_521"/>
      <w:bookmarkStart w:id="43" w:name="sub_53"/>
      <w:bookmarkEnd w:id="42"/>
      <w:bookmarkEnd w:id="43"/>
      <w:r w:rsidRPr="00401033">
        <w:rPr>
          <w:rStyle w:val="a4"/>
          <w:rFonts w:ascii="Times New Roman" w:hAnsi="Times New Roman" w:cs="Times New Roman"/>
        </w:rPr>
        <w:t xml:space="preserve">9. </w:t>
      </w:r>
      <w:proofErr w:type="gramStart"/>
      <w:r w:rsidRPr="00401033">
        <w:rPr>
          <w:rStyle w:val="a4"/>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401033">
        <w:rPr>
          <w:rStyle w:val="a4"/>
          <w:rFonts w:ascii="Times New Roman" w:hAnsi="Times New Roman" w:cs="Times New Roman"/>
        </w:rPr>
        <w:t xml:space="preserve"> услуг, указанные в </w:t>
      </w:r>
      <w:hyperlink r:id="rId10" w:history="1">
        <w:r w:rsidRPr="00401033">
          <w:rPr>
            <w:rStyle w:val="a7"/>
            <w:rFonts w:ascii="Times New Roman" w:hAnsi="Times New Roman" w:cs="Times New Roman"/>
          </w:rPr>
          <w:t>части 1 статьи 9</w:t>
        </w:r>
      </w:hyperlink>
      <w:r w:rsidRPr="00401033">
        <w:rPr>
          <w:rStyle w:val="a4"/>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44" w:name="sub_531"/>
      <w:bookmarkStart w:id="45" w:name="sub_1006"/>
      <w:bookmarkEnd w:id="44"/>
      <w:bookmarkEnd w:id="45"/>
      <w:r w:rsidRPr="00401033">
        <w:rPr>
          <w:rStyle w:val="a4"/>
          <w:rFonts w:ascii="Times New Roman" w:hAnsi="Times New Roman" w:cs="Times New Roman"/>
          <w:b/>
        </w:rPr>
        <w:t>Подраздел  3. Результат предоставления муниципальной услуги.</w:t>
      </w:r>
    </w:p>
    <w:p w:rsidR="000C52FC" w:rsidRPr="00401033" w:rsidRDefault="000C52FC">
      <w:pPr>
        <w:ind w:firstLine="567"/>
        <w:jc w:val="center"/>
        <w:rPr>
          <w:rFonts w:hint="eastAsia"/>
        </w:rPr>
      </w:pPr>
    </w:p>
    <w:p w:rsidR="0054194D" w:rsidRPr="00401033" w:rsidRDefault="000C52FC" w:rsidP="0054194D">
      <w:pPr>
        <w:ind w:firstLine="567"/>
        <w:jc w:val="both"/>
        <w:rPr>
          <w:rFonts w:ascii="Times New Roman" w:hAnsi="Times New Roman" w:cs="Times New Roman"/>
        </w:rPr>
      </w:pPr>
      <w:bookmarkStart w:id="46" w:name="sub_10061"/>
      <w:bookmarkEnd w:id="46"/>
      <w:r w:rsidRPr="00401033">
        <w:rPr>
          <w:rStyle w:val="a4"/>
          <w:rFonts w:ascii="Times New Roman" w:hAnsi="Times New Roman" w:cs="Times New Roman"/>
        </w:rPr>
        <w:t xml:space="preserve">10. </w:t>
      </w:r>
      <w:r w:rsidRPr="00401033">
        <w:rPr>
          <w:rFonts w:ascii="Times New Roman" w:hAnsi="Times New Roman" w:cs="Times New Roman"/>
        </w:rPr>
        <w:t>Результатом предоставления муниципальной услуги является направление уведомления о переводе (отказе в переводе) жилого (нежилого) помеще</w:t>
      </w:r>
      <w:r w:rsidR="0054194D" w:rsidRPr="00401033">
        <w:rPr>
          <w:rFonts w:ascii="Times New Roman" w:hAnsi="Times New Roman" w:cs="Times New Roman"/>
        </w:rPr>
        <w:t>ния в нежилое (жилое) помещение.</w:t>
      </w:r>
    </w:p>
    <w:p w:rsidR="0054194D" w:rsidRPr="00401033" w:rsidRDefault="0054194D" w:rsidP="0054194D">
      <w:pPr>
        <w:ind w:firstLine="567"/>
        <w:jc w:val="both"/>
        <w:rPr>
          <w:rFonts w:ascii="Times New Roman" w:hAnsi="Times New Roman" w:cs="Times New Roman"/>
        </w:rPr>
      </w:pPr>
      <w:r w:rsidRPr="00401033">
        <w:rPr>
          <w:rFonts w:ascii="Times New Roman" w:hAnsi="Times New Roman" w:cs="Times New Roman"/>
        </w:rPr>
        <w:t xml:space="preserve"> Результат предоставления муниципальной услуги может быть получен:</w:t>
      </w:r>
    </w:p>
    <w:p w:rsidR="0054194D" w:rsidRPr="00401033" w:rsidRDefault="0054194D" w:rsidP="0054194D">
      <w:pPr>
        <w:ind w:firstLine="567"/>
        <w:jc w:val="both"/>
        <w:rPr>
          <w:rFonts w:ascii="Times New Roman" w:hAnsi="Times New Roman" w:cs="Times New Roman"/>
        </w:rPr>
      </w:pPr>
      <w:r w:rsidRPr="00401033">
        <w:rPr>
          <w:rFonts w:ascii="Times New Roman" w:hAnsi="Times New Roman" w:cs="Times New Roman"/>
        </w:rPr>
        <w:t>- в уполномоченном органе местного самоуправления на бумажном носителе при личном обращении;</w:t>
      </w:r>
    </w:p>
    <w:p w:rsidR="0054194D" w:rsidRPr="00401033" w:rsidRDefault="0054194D" w:rsidP="0054194D">
      <w:pPr>
        <w:ind w:firstLine="567"/>
        <w:jc w:val="both"/>
        <w:rPr>
          <w:rFonts w:ascii="Times New Roman" w:hAnsi="Times New Roman" w:cs="Times New Roman"/>
        </w:rPr>
      </w:pPr>
      <w:r w:rsidRPr="00401033">
        <w:rPr>
          <w:rFonts w:ascii="Times New Roman" w:hAnsi="Times New Roman" w:cs="Times New Roman"/>
        </w:rPr>
        <w:t xml:space="preserve">- в </w:t>
      </w:r>
      <w:r w:rsidR="002E2AF0" w:rsidRPr="00401033">
        <w:rPr>
          <w:rFonts w:ascii="Times New Roman" w:hAnsi="Times New Roman" w:cs="Times New Roman"/>
        </w:rPr>
        <w:t>ГАУ РМ "МФЦ"</w:t>
      </w:r>
      <w:r w:rsidRPr="00401033">
        <w:rPr>
          <w:rFonts w:ascii="Times New Roman" w:hAnsi="Times New Roman" w:cs="Times New Roman"/>
        </w:rPr>
        <w:t xml:space="preserve"> на бумажном носителе при личном обращении;</w:t>
      </w:r>
    </w:p>
    <w:p w:rsidR="0054194D" w:rsidRPr="00401033" w:rsidRDefault="0054194D" w:rsidP="0054194D">
      <w:pPr>
        <w:ind w:firstLine="567"/>
        <w:jc w:val="both"/>
        <w:rPr>
          <w:rFonts w:ascii="Times New Roman" w:hAnsi="Times New Roman" w:cs="Times New Roman"/>
        </w:rPr>
      </w:pPr>
      <w:r w:rsidRPr="00401033">
        <w:rPr>
          <w:rFonts w:ascii="Times New Roman" w:hAnsi="Times New Roman" w:cs="Times New Roman"/>
        </w:rPr>
        <w:t>- почтовым отправлением;</w:t>
      </w:r>
    </w:p>
    <w:p w:rsidR="000C52FC" w:rsidRPr="00401033" w:rsidRDefault="0054194D" w:rsidP="0054194D">
      <w:pPr>
        <w:ind w:firstLine="567"/>
        <w:jc w:val="both"/>
        <w:rPr>
          <w:rFonts w:ascii="Times New Roman" w:hAnsi="Times New Roman" w:cs="Times New Roman"/>
        </w:rPr>
      </w:pPr>
      <w:r w:rsidRPr="00401033">
        <w:rPr>
          <w:rFonts w:ascii="Times New Roman" w:hAnsi="Times New Roman" w:cs="Times New Roman"/>
        </w:rPr>
        <w:t xml:space="preserve">- на ЕПГУ, РПГУ, в том числе в форме электронного документа, подписанного электронной подписью. </w:t>
      </w:r>
    </w:p>
    <w:p w:rsidR="000C52FC" w:rsidRPr="00401033" w:rsidRDefault="000C52FC">
      <w:pPr>
        <w:pStyle w:val="ConsPlusNormal"/>
        <w:ind w:firstLine="567"/>
        <w:jc w:val="both"/>
      </w:pPr>
      <w:r w:rsidRPr="00401033">
        <w:t>11. 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4 к настоящему административному регламенту).</w:t>
      </w:r>
    </w:p>
    <w:p w:rsidR="000C52FC" w:rsidRPr="00401033" w:rsidRDefault="000C52FC">
      <w:pPr>
        <w:pStyle w:val="ConsPlusNormal"/>
        <w:ind w:firstLine="567"/>
        <w:jc w:val="both"/>
      </w:pPr>
    </w:p>
    <w:p w:rsidR="000C52FC" w:rsidRPr="00401033" w:rsidRDefault="000C52FC">
      <w:pPr>
        <w:ind w:firstLine="567"/>
        <w:jc w:val="center"/>
        <w:rPr>
          <w:rFonts w:hint="eastAsia"/>
        </w:rPr>
      </w:pPr>
      <w:r w:rsidRPr="00401033">
        <w:rPr>
          <w:rStyle w:val="a4"/>
          <w:rFonts w:ascii="Times New Roman" w:hAnsi="Times New Roman" w:cs="Times New Roman"/>
          <w:b/>
        </w:rPr>
        <w:t>Подраздел 4. Срок предоставления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47" w:name="sub_10071"/>
      <w:bookmarkStart w:id="48" w:name="sub_71"/>
      <w:bookmarkEnd w:id="47"/>
      <w:bookmarkEnd w:id="48"/>
      <w:r w:rsidRPr="00401033">
        <w:rPr>
          <w:rStyle w:val="a4"/>
          <w:rFonts w:ascii="Times New Roman" w:hAnsi="Times New Roman" w:cs="Times New Roman"/>
        </w:rPr>
        <w:t xml:space="preserve">12. </w:t>
      </w:r>
      <w:bookmarkStart w:id="49" w:name="sub_74"/>
      <w:bookmarkEnd w:id="49"/>
      <w:r w:rsidRPr="00401033">
        <w:rPr>
          <w:rFonts w:ascii="Times New Roman" w:hAnsi="Times New Roman" w:cs="Times New Roman"/>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0C52FC" w:rsidRPr="00401033" w:rsidRDefault="000C52FC">
      <w:pPr>
        <w:jc w:val="both"/>
        <w:rPr>
          <w:rFonts w:hint="eastAsia"/>
        </w:rPr>
      </w:pPr>
      <w:r w:rsidRPr="00401033">
        <w:rPr>
          <w:rFonts w:ascii="Times New Roman" w:eastAsia="Times New Roman" w:hAnsi="Times New Roman" w:cs="Times New Roman"/>
        </w:rPr>
        <w:t xml:space="preserve">            </w:t>
      </w:r>
      <w:r w:rsidRPr="00401033">
        <w:rPr>
          <w:rFonts w:ascii="Times New Roman" w:hAnsi="Times New Roman" w:cs="Times New Roman"/>
        </w:rP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0C52FC" w:rsidRPr="00401033" w:rsidRDefault="000C52FC">
      <w:pPr>
        <w:jc w:val="both"/>
        <w:rPr>
          <w:rFonts w:hint="eastAsia"/>
        </w:rPr>
      </w:pPr>
      <w:r w:rsidRPr="00401033">
        <w:rPr>
          <w:rFonts w:ascii="Times New Roman" w:eastAsia="Times New Roman" w:hAnsi="Times New Roman" w:cs="Times New Roman"/>
        </w:rPr>
        <w:t xml:space="preserve">             </w:t>
      </w:r>
      <w:r w:rsidRPr="00401033">
        <w:rPr>
          <w:rFonts w:ascii="Times New Roman" w:hAnsi="Times New Roman" w:cs="Times New Roman"/>
        </w:rPr>
        <w:t xml:space="preserve">В случае подачи документов в </w:t>
      </w:r>
      <w:r w:rsidR="002E2AF0" w:rsidRPr="00401033">
        <w:rPr>
          <w:rFonts w:ascii="Times New Roman" w:hAnsi="Times New Roman" w:cs="Times New Roman"/>
        </w:rPr>
        <w:t>ГАУ РМ "МФЦ"</w:t>
      </w:r>
      <w:r w:rsidRPr="00401033">
        <w:rPr>
          <w:rFonts w:ascii="Times New Roman" w:hAnsi="Times New Roman" w:cs="Times New Roman"/>
        </w:rPr>
        <w:t xml:space="preserve"> срок предоставления муниципальной услуги исчисляется со дня поступления в уполномоченный орган документов из </w:t>
      </w:r>
      <w:r w:rsidR="002E2AF0" w:rsidRPr="00401033">
        <w:rPr>
          <w:rFonts w:ascii="Times New Roman" w:hAnsi="Times New Roman" w:cs="Times New Roman"/>
        </w:rPr>
        <w:t>ГАУ РМ "МФЦ"</w:t>
      </w:r>
      <w:r w:rsidRPr="00401033">
        <w:rPr>
          <w:rFonts w:ascii="Times New Roman" w:hAnsi="Times New Roman" w:cs="Times New Roman"/>
        </w:rPr>
        <w:t>.</w:t>
      </w:r>
    </w:p>
    <w:p w:rsidR="000C52FC" w:rsidRPr="00401033" w:rsidRDefault="000C52FC">
      <w:pPr>
        <w:jc w:val="both"/>
        <w:rPr>
          <w:rFonts w:hint="eastAsia"/>
        </w:rPr>
      </w:pPr>
      <w:r w:rsidRPr="00401033">
        <w:rPr>
          <w:rFonts w:ascii="Times New Roman" w:hAnsi="Times New Roman" w:cs="Times New Roman"/>
        </w:rPr>
        <w:t xml:space="preserve">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w:t>
      </w:r>
      <w:r w:rsidRPr="00401033">
        <w:rPr>
          <w:rFonts w:ascii="Times New Roman" w:hAnsi="Times New Roman" w:cs="Times New Roman"/>
        </w:rPr>
        <w:lastRenderedPageBreak/>
        <w:t>межведомственного электронного взаимодействия и подключенной к ней региональной системы межведомственного электронного взаимодействия.</w:t>
      </w:r>
    </w:p>
    <w:p w:rsidR="000C52FC" w:rsidRPr="00401033" w:rsidRDefault="000C52FC">
      <w:pPr>
        <w:jc w:val="both"/>
        <w:rPr>
          <w:rFonts w:hint="eastAsia"/>
        </w:rPr>
      </w:pPr>
      <w:r w:rsidRPr="00401033">
        <w:rPr>
          <w:rFonts w:ascii="Times New Roman" w:hAnsi="Times New Roman" w:cs="Times New Roman"/>
        </w:rPr>
        <w:t>Срок выдачи документов, являющихся результатом предоставления муниципальной услуги, - не позднее чем через 3 рабочих дня со дня принятия решения.</w:t>
      </w:r>
    </w:p>
    <w:p w:rsidR="000C52FC" w:rsidRPr="00401033" w:rsidRDefault="000C52FC">
      <w:pPr>
        <w:ind w:firstLine="567"/>
        <w:rPr>
          <w:rFonts w:hint="eastAsia"/>
        </w:rPr>
      </w:pPr>
      <w:r w:rsidRPr="00401033">
        <w:rPr>
          <w:rStyle w:val="a4"/>
          <w:rFonts w:ascii="Times New Roman" w:hAnsi="Times New Roman" w:cs="Times New Roman"/>
        </w:rPr>
        <w:t>13.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C52FC" w:rsidRPr="00401033" w:rsidRDefault="000C52FC">
      <w:pPr>
        <w:ind w:firstLine="567"/>
        <w:jc w:val="center"/>
        <w:rPr>
          <w:rFonts w:hint="eastAsia"/>
        </w:rPr>
      </w:pPr>
    </w:p>
    <w:p w:rsidR="000C52FC" w:rsidRPr="00401033" w:rsidRDefault="000C52FC">
      <w:pPr>
        <w:ind w:firstLine="567"/>
        <w:jc w:val="center"/>
        <w:rPr>
          <w:rFonts w:hint="eastAsia"/>
        </w:rPr>
      </w:pPr>
      <w:bookmarkStart w:id="50" w:name="sub_741"/>
      <w:bookmarkStart w:id="51" w:name="sub_1008"/>
      <w:bookmarkEnd w:id="50"/>
      <w:bookmarkEnd w:id="51"/>
      <w:r w:rsidRPr="00401033">
        <w:rPr>
          <w:rStyle w:val="a4"/>
          <w:rFonts w:ascii="Times New Roman" w:hAnsi="Times New Roman" w:cs="Times New Roman"/>
          <w:b/>
        </w:rPr>
        <w:t>Подраздел  5. Правовые основания для предоставления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52" w:name="sub_10081"/>
      <w:bookmarkEnd w:id="52"/>
      <w:r w:rsidRPr="00401033">
        <w:rPr>
          <w:rStyle w:val="a4"/>
          <w:rFonts w:ascii="Times New Roman" w:hAnsi="Times New Roman" w:cs="Times New Roman"/>
        </w:rPr>
        <w:t>14.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w:t>
      </w:r>
      <w:r w:rsidR="00EF5227">
        <w:rPr>
          <w:rStyle w:val="a4"/>
          <w:rFonts w:ascii="Times New Roman" w:hAnsi="Times New Roman" w:cs="Times New Roman"/>
        </w:rPr>
        <w:t>,</w:t>
      </w:r>
      <w:r w:rsidRPr="00401033">
        <w:rPr>
          <w:rStyle w:val="a4"/>
          <w:rFonts w:ascii="Times New Roman" w:hAnsi="Times New Roman" w:cs="Times New Roman"/>
        </w:rPr>
        <w:t xml:space="preserve"> размещен на официальном сайте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и </w:t>
      </w:r>
      <w:hyperlink r:id="rId11" w:history="1">
        <w:r w:rsidRPr="00401033">
          <w:rPr>
            <w:rStyle w:val="a7"/>
            <w:rFonts w:ascii="Times New Roman" w:hAnsi="Times New Roman" w:cs="Times New Roman"/>
          </w:rPr>
          <w:t>официальном сайте</w:t>
        </w:r>
      </w:hyperlink>
      <w:r w:rsidRPr="00401033">
        <w:rPr>
          <w:rStyle w:val="a4"/>
          <w:rFonts w:ascii="Times New Roman" w:hAnsi="Times New Roman" w:cs="Times New Roman"/>
        </w:rPr>
        <w:t xml:space="preserve"> Единого портала государственных и муниципальных услуг.</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53" w:name="sub_1009"/>
      <w:bookmarkEnd w:id="53"/>
      <w:r w:rsidRPr="00401033">
        <w:rPr>
          <w:rStyle w:val="a4"/>
          <w:rFonts w:ascii="Times New Roman" w:hAnsi="Times New Roman" w:cs="Times New Roman"/>
          <w:b/>
        </w:rPr>
        <w:t>Подраздел 6. Исчерпывающий перечень документов, необходимых для предоставления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54" w:name="sub_10091"/>
      <w:bookmarkStart w:id="55" w:name="sub_92"/>
      <w:bookmarkEnd w:id="54"/>
      <w:bookmarkEnd w:id="55"/>
      <w:r w:rsidRPr="00401033">
        <w:rPr>
          <w:rStyle w:val="a4"/>
          <w:rFonts w:ascii="Times New Roman" w:eastAsia="Times New Roman" w:hAnsi="Times New Roman" w:cs="Times New Roman"/>
        </w:rPr>
        <w:t xml:space="preserve"> </w:t>
      </w:r>
      <w:r w:rsidRPr="00401033">
        <w:rPr>
          <w:rStyle w:val="a4"/>
          <w:rFonts w:ascii="Times New Roman" w:hAnsi="Times New Roman" w:cs="Times New Roman"/>
        </w:rPr>
        <w:t xml:space="preserve">15. Для получения муниципальной услуги  заявитель предоставляет </w:t>
      </w:r>
      <w:bookmarkStart w:id="56" w:name="sub_92371"/>
      <w:bookmarkStart w:id="57" w:name="sub_93"/>
      <w:bookmarkEnd w:id="56"/>
      <w:bookmarkEnd w:id="57"/>
      <w:r w:rsidRPr="00401033">
        <w:rPr>
          <w:rStyle w:val="a4"/>
          <w:rFonts w:ascii="Times New Roman" w:hAnsi="Times New Roman" w:cs="Times New Roman"/>
        </w:rPr>
        <w:t xml:space="preserve">заявление о переводе помещения согласно Приложению №3 к настоящему регламенту. </w:t>
      </w:r>
    </w:p>
    <w:p w:rsidR="000C52FC" w:rsidRPr="00401033" w:rsidRDefault="000C52FC">
      <w:pPr>
        <w:ind w:firstLine="567"/>
        <w:jc w:val="both"/>
        <w:rPr>
          <w:rFonts w:hint="eastAsia"/>
        </w:rPr>
      </w:pPr>
      <w:r w:rsidRPr="00401033">
        <w:rPr>
          <w:rStyle w:val="a4"/>
          <w:rFonts w:ascii="Times New Roman" w:eastAsia="Times New Roman" w:hAnsi="Times New Roman" w:cs="Times New Roman"/>
        </w:rPr>
        <w:t xml:space="preserve"> </w:t>
      </w:r>
      <w:r w:rsidRPr="00401033">
        <w:rPr>
          <w:rStyle w:val="a4"/>
          <w:rFonts w:ascii="Times New Roman" w:hAnsi="Times New Roman" w:cs="Times New Roma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C52FC" w:rsidRPr="00401033" w:rsidRDefault="000C52FC">
      <w:pPr>
        <w:widowControl w:val="0"/>
        <w:numPr>
          <w:ilvl w:val="0"/>
          <w:numId w:val="6"/>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0C52FC" w:rsidRPr="00401033" w:rsidRDefault="000C52FC">
      <w:pPr>
        <w:widowControl w:val="0"/>
        <w:numPr>
          <w:ilvl w:val="0"/>
          <w:numId w:val="6"/>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0C52FC" w:rsidRPr="00401033" w:rsidRDefault="000C52FC">
      <w:pPr>
        <w:widowControl w:val="0"/>
        <w:numPr>
          <w:ilvl w:val="0"/>
          <w:numId w:val="6"/>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поэтажный план дома, в котором находится переводимое помещение.</w:t>
      </w:r>
    </w:p>
    <w:p w:rsidR="000C52FC" w:rsidRPr="00401033" w:rsidRDefault="000C52FC">
      <w:pPr>
        <w:pStyle w:val="af3"/>
        <w:spacing w:after="0" w:line="240" w:lineRule="auto"/>
        <w:ind w:left="0" w:firstLine="567"/>
        <w:jc w:val="both"/>
        <w:rPr>
          <w:sz w:val="24"/>
          <w:szCs w:val="24"/>
        </w:rPr>
      </w:pPr>
      <w:bookmarkStart w:id="58" w:name="sub_9351"/>
      <w:bookmarkStart w:id="59" w:name="sub_94"/>
      <w:bookmarkStart w:id="60" w:name="sub_931"/>
      <w:bookmarkEnd w:id="58"/>
      <w:bookmarkEnd w:id="59"/>
      <w:bookmarkEnd w:id="60"/>
      <w:r w:rsidRPr="00401033">
        <w:rPr>
          <w:rStyle w:val="a4"/>
          <w:rFonts w:ascii="Times New Roman" w:hAnsi="Times New Roman"/>
          <w:sz w:val="24"/>
          <w:szCs w:val="24"/>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 xml:space="preserve"> заявление о переводе помещения;</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правоустанавливающие документы на переводимое помещение (подлинники или засвидетельствованные в нотариальном порядке копии);</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документ, удостоверяющий личность заявителя: документы, удостоверяющие личность гражданина Российской Федерации, в том числе военнослужащих, а также документы, удостоверяющие личность иностранного гражданина, лица без гражданства, включая вид на жительство и удостоверение беженца (при обращении физического лица);</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копии учредительных документов (в случае если копии не удостоверены нотариально, представляются оригиналы учредительных документов) (при обращении юридического лица);</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документ, удостоверяющий право (полномочия) представителя физического или юридического лица, если с заявлением обращается представитель заявителя (в случае необходимости);</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lastRenderedPageBreak/>
        <w:t>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 xml:space="preserve">согласие каждого собственника всех помещений, примыкающих к переводимому помещению, на перевод жилого помещения в нежилое помещение. </w:t>
      </w:r>
    </w:p>
    <w:p w:rsidR="000C52FC" w:rsidRPr="00401033" w:rsidRDefault="000C52FC">
      <w:pPr>
        <w:ind w:firstLine="567"/>
        <w:jc w:val="both"/>
        <w:rPr>
          <w:rFonts w:ascii="Times New Roman" w:eastAsia="Times New Roman" w:hAnsi="Times New Roman" w:cs="Times New Roman"/>
          <w:color w:val="FF0000"/>
          <w:highlight w:val="darkCyan"/>
          <w:lang w:eastAsia="ru-RU"/>
        </w:rPr>
      </w:pPr>
    </w:p>
    <w:p w:rsidR="000C52FC" w:rsidRPr="00401033" w:rsidRDefault="000C52FC">
      <w:pPr>
        <w:ind w:firstLine="567"/>
        <w:jc w:val="both"/>
        <w:rPr>
          <w:rFonts w:hint="eastAsia"/>
          <w:color w:val="FF0000"/>
        </w:rPr>
      </w:pPr>
      <w:bookmarkStart w:id="61" w:name="sub_95"/>
      <w:bookmarkEnd w:id="61"/>
      <w:r w:rsidRPr="00401033">
        <w:rPr>
          <w:rStyle w:val="a4"/>
          <w:rFonts w:ascii="Times New Roman" w:hAnsi="Times New Roman" w:cs="Times New Roman"/>
        </w:rPr>
        <w:t xml:space="preserve">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w:t>
      </w:r>
      <w:proofErr w:type="gramStart"/>
      <w:r w:rsidRPr="00401033">
        <w:rPr>
          <w:rStyle w:val="a4"/>
          <w:rFonts w:ascii="Times New Roman" w:hAnsi="Times New Roman" w:cs="Times New Roman"/>
        </w:rPr>
        <w:t xml:space="preserve">подлежат предоставлению в рамках межведомственного информационного взаимодействия </w:t>
      </w:r>
      <w:r w:rsidR="0057753E" w:rsidRPr="00EF5227">
        <w:rPr>
          <w:rStyle w:val="a4"/>
          <w:rFonts w:ascii="Times New Roman" w:hAnsi="Times New Roman" w:cs="Times New Roman"/>
        </w:rPr>
        <w:t>предусмотрены</w:t>
      </w:r>
      <w:proofErr w:type="gramEnd"/>
      <w:r w:rsidR="0057753E" w:rsidRPr="00EF5227">
        <w:rPr>
          <w:rStyle w:val="a4"/>
          <w:rFonts w:ascii="Times New Roman" w:hAnsi="Times New Roman" w:cs="Times New Roman"/>
        </w:rPr>
        <w:t xml:space="preserve"> пунктом 15 настоящего административного регламента</w:t>
      </w:r>
      <w:r w:rsidRPr="00EF5227">
        <w:rPr>
          <w:rStyle w:val="a4"/>
          <w:rFonts w:ascii="Times New Roman" w:hAnsi="Times New Roman" w:cs="Times New Roman"/>
        </w:rPr>
        <w:t>.</w:t>
      </w:r>
    </w:p>
    <w:p w:rsidR="000C52FC" w:rsidRPr="00401033" w:rsidRDefault="000C52FC">
      <w:pPr>
        <w:ind w:firstLine="567"/>
        <w:jc w:val="center"/>
        <w:rPr>
          <w:rFonts w:ascii="Times New Roman" w:hAnsi="Times New Roman" w:cs="Times New Roman"/>
          <w:color w:val="FF0000"/>
        </w:rPr>
      </w:pPr>
      <w:bookmarkStart w:id="62" w:name="sub_951"/>
      <w:bookmarkEnd w:id="62"/>
    </w:p>
    <w:p w:rsidR="000C52FC" w:rsidRPr="00401033" w:rsidRDefault="000C52FC">
      <w:pPr>
        <w:ind w:firstLine="567"/>
        <w:jc w:val="center"/>
        <w:rPr>
          <w:rFonts w:hint="eastAsia"/>
        </w:rPr>
      </w:pPr>
      <w:bookmarkStart w:id="63" w:name="sub_1010"/>
      <w:bookmarkEnd w:id="63"/>
      <w:r w:rsidRPr="00401033">
        <w:rPr>
          <w:rStyle w:val="a4"/>
          <w:rFonts w:ascii="Times New Roman" w:hAnsi="Times New Roman" w:cs="Times New Roman"/>
          <w:b/>
        </w:rPr>
        <w:t>Подраздел 7. Исчерпывающий перечень оснований для отказа в приеме документов, необходимых для предоставления муниципальной услуги.</w:t>
      </w:r>
    </w:p>
    <w:p w:rsidR="000C52FC" w:rsidRPr="00401033" w:rsidRDefault="000C52FC">
      <w:pPr>
        <w:ind w:firstLine="567"/>
        <w:jc w:val="center"/>
        <w:rPr>
          <w:rFonts w:hint="eastAsia"/>
        </w:rPr>
      </w:pPr>
    </w:p>
    <w:p w:rsidR="000C52FC" w:rsidRPr="00401033" w:rsidRDefault="000C52FC" w:rsidP="0054194D">
      <w:pPr>
        <w:ind w:firstLine="567"/>
        <w:jc w:val="both"/>
        <w:rPr>
          <w:rStyle w:val="a4"/>
          <w:rFonts w:ascii="Times New Roman" w:hAnsi="Times New Roman" w:cs="Times New Roman"/>
        </w:rPr>
      </w:pPr>
      <w:bookmarkStart w:id="64" w:name="sub_10101"/>
      <w:bookmarkEnd w:id="64"/>
      <w:r w:rsidRPr="00401033">
        <w:rPr>
          <w:rStyle w:val="a4"/>
          <w:rFonts w:ascii="Times New Roman" w:eastAsia="Times New Roman" w:hAnsi="Times New Roman" w:cs="Times New Roman"/>
        </w:rPr>
        <w:t xml:space="preserve"> </w:t>
      </w:r>
      <w:r w:rsidRPr="00401033">
        <w:rPr>
          <w:rStyle w:val="a4"/>
          <w:rFonts w:ascii="Times New Roman" w:hAnsi="Times New Roman" w:cs="Times New Roman"/>
        </w:rPr>
        <w:t xml:space="preserve">18. Основаниями для отказа в прием документов </w:t>
      </w:r>
      <w:bookmarkStart w:id="65" w:name="sub_1041"/>
      <w:bookmarkEnd w:id="65"/>
      <w:r w:rsidR="0054194D" w:rsidRPr="00401033">
        <w:rPr>
          <w:rStyle w:val="a4"/>
          <w:rFonts w:ascii="Times New Roman" w:hAnsi="Times New Roman" w:cs="Times New Roman"/>
        </w:rPr>
        <w:t xml:space="preserve"> отсутствуют. </w:t>
      </w:r>
    </w:p>
    <w:p w:rsidR="0054194D" w:rsidRPr="00401033" w:rsidRDefault="0054194D" w:rsidP="0054194D">
      <w:pPr>
        <w:ind w:firstLine="567"/>
        <w:jc w:val="both"/>
        <w:rPr>
          <w:rFonts w:hint="eastAsia"/>
        </w:rPr>
      </w:pPr>
    </w:p>
    <w:p w:rsidR="000C52FC" w:rsidRPr="00401033" w:rsidRDefault="000C52FC">
      <w:pPr>
        <w:ind w:firstLine="567"/>
        <w:jc w:val="center"/>
        <w:rPr>
          <w:rFonts w:hint="eastAsia"/>
        </w:rPr>
      </w:pPr>
      <w:bookmarkStart w:id="66" w:name="sub_10111"/>
      <w:bookmarkEnd w:id="66"/>
      <w:r w:rsidRPr="00401033">
        <w:rPr>
          <w:rStyle w:val="a4"/>
          <w:rFonts w:ascii="Times New Roman" w:hAnsi="Times New Roman" w:cs="Times New Roman"/>
          <w:b/>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67" w:name="sub_1171"/>
      <w:bookmarkStart w:id="68" w:name="sub_1012"/>
      <w:bookmarkStart w:id="69" w:name="sub_10112"/>
      <w:bookmarkEnd w:id="67"/>
      <w:bookmarkEnd w:id="68"/>
      <w:bookmarkEnd w:id="69"/>
      <w:r w:rsidRPr="00401033">
        <w:rPr>
          <w:rStyle w:val="a4"/>
          <w:rFonts w:ascii="Times New Roman" w:hAnsi="Times New Roman" w:cs="Times New Roman"/>
        </w:rPr>
        <w:t>19.</w:t>
      </w:r>
      <w:r w:rsidRPr="00401033">
        <w:rPr>
          <w:rStyle w:val="a4"/>
          <w:rFonts w:ascii="Times New Roman" w:hAnsi="Times New Roman" w:cs="Times New Roman"/>
        </w:rPr>
        <w:tab/>
        <w:t>Оснований для приостановления предоставления муниципальной услуги законодательством Российской Федерации не предусмотрено.</w:t>
      </w:r>
    </w:p>
    <w:p w:rsidR="000C52FC" w:rsidRPr="00401033" w:rsidRDefault="000C52FC">
      <w:pPr>
        <w:widowControl w:val="0"/>
        <w:suppressAutoHyphens w:val="0"/>
        <w:autoSpaceDE w:val="0"/>
        <w:ind w:firstLine="567"/>
        <w:jc w:val="both"/>
        <w:rPr>
          <w:rFonts w:hint="eastAsia"/>
        </w:rPr>
      </w:pPr>
      <w:r w:rsidRPr="00401033">
        <w:rPr>
          <w:rFonts w:ascii="Times New Roman" w:eastAsia="Times New Roman" w:hAnsi="Times New Roman" w:cs="Times New Roman"/>
          <w:kern w:val="0"/>
          <w:lang w:eastAsia="ru-RU" w:bidi="ar-SA"/>
        </w:rPr>
        <w:t>20.  Основаниями для отказа в предоставлении муниципальной услуги являются:</w:t>
      </w:r>
    </w:p>
    <w:p w:rsidR="000C52FC" w:rsidRPr="00401033" w:rsidRDefault="000C52FC">
      <w:pPr>
        <w:widowControl w:val="0"/>
        <w:numPr>
          <w:ilvl w:val="0"/>
          <w:numId w:val="3"/>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непредставление документов, обязанность по представлению которых возложена на заявителя;</w:t>
      </w:r>
    </w:p>
    <w:p w:rsidR="000C52FC" w:rsidRPr="00401033" w:rsidRDefault="000C52FC">
      <w:pPr>
        <w:widowControl w:val="0"/>
        <w:suppressAutoHyphens w:val="0"/>
        <w:autoSpaceDE w:val="0"/>
        <w:ind w:firstLine="567"/>
        <w:jc w:val="both"/>
        <w:rPr>
          <w:rFonts w:hint="eastAsia"/>
        </w:rPr>
      </w:pPr>
      <w:r w:rsidRPr="00401033">
        <w:rPr>
          <w:rFonts w:ascii="Times New Roman" w:eastAsia="Times New Roman" w:hAnsi="Times New Roman" w:cs="Times New Roman"/>
          <w:kern w:val="0"/>
          <w:lang w:eastAsia="ru-RU" w:bidi="ar-SA"/>
        </w:rPr>
        <w:t xml:space="preserve">1) поступление в Администрацию ответа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частью 2 статьи 23 Жилищного кодекса РФ, если соответствующий документ не представлен заявителем по собственной инициативе. </w:t>
      </w:r>
      <w:proofErr w:type="gramStart"/>
      <w:r w:rsidRPr="00401033">
        <w:rPr>
          <w:rFonts w:ascii="Times New Roman" w:eastAsia="Times New Roman" w:hAnsi="Times New Roman" w:cs="Times New Roman"/>
          <w:kern w:val="0"/>
          <w:lang w:eastAsia="ru-RU" w:bidi="ar-SA"/>
        </w:rPr>
        <w:t>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частью 2 статьи 23 Жилищного кодекса РФ, и не получил от</w:t>
      </w:r>
      <w:proofErr w:type="gramEnd"/>
      <w:r w:rsidRPr="00401033">
        <w:rPr>
          <w:rFonts w:ascii="Times New Roman" w:eastAsia="Times New Roman" w:hAnsi="Times New Roman" w:cs="Times New Roman"/>
          <w:kern w:val="0"/>
          <w:lang w:eastAsia="ru-RU" w:bidi="ar-SA"/>
        </w:rPr>
        <w:t xml:space="preserve"> заявителя такие документ и (или) информацию в течение пятнадцати рабочих дней со дня направления уведомления;</w:t>
      </w:r>
    </w:p>
    <w:p w:rsidR="000C52FC" w:rsidRPr="00401033" w:rsidRDefault="000C52FC">
      <w:pPr>
        <w:widowControl w:val="0"/>
        <w:numPr>
          <w:ilvl w:val="0"/>
          <w:numId w:val="3"/>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представление документов в ненадлежащий орган;</w:t>
      </w:r>
    </w:p>
    <w:p w:rsidR="000C52FC" w:rsidRPr="00401033" w:rsidRDefault="000C52FC">
      <w:pPr>
        <w:widowControl w:val="0"/>
        <w:numPr>
          <w:ilvl w:val="0"/>
          <w:numId w:val="3"/>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несоблюдение предусмотренных статьей 22 Жилищного кодекса РФ условий перевода помещения;</w:t>
      </w:r>
    </w:p>
    <w:p w:rsidR="0054194D" w:rsidRPr="00401033" w:rsidRDefault="000C52FC">
      <w:pPr>
        <w:widowControl w:val="0"/>
        <w:numPr>
          <w:ilvl w:val="0"/>
          <w:numId w:val="3"/>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несоответствие проекта переустройства и (или) перепланировки помещения в многоквартирном до</w:t>
      </w:r>
      <w:r w:rsidR="0054194D" w:rsidRPr="00401033">
        <w:rPr>
          <w:rFonts w:ascii="Times New Roman" w:eastAsia="Times New Roman" w:hAnsi="Times New Roman" w:cs="Times New Roman"/>
          <w:kern w:val="0"/>
          <w:lang w:eastAsia="ru-RU" w:bidi="ar-SA"/>
        </w:rPr>
        <w:t>ме требованиям законодательства:</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а)</w:t>
      </w:r>
      <w:r w:rsidR="000C52FC"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 xml:space="preserve"> если доступ к переводимому помещению невозможен без использования</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помещений, обеспечивающих доступ к жилым помещениям, или отсутствует</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техническая возможность оборудовать такой доступ к данному помещению (при</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переводе жилого помещения в нежилое помещение);</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б) </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если переводимое помещение является частью жилого помещения либо</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используется собственником данного помещения или иным гражданином в качестве</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места постоянного проживания (при переводе жилого помещения в нежилое</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помещение);</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в) </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если право собственности на переводимое помещение обременено правами</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каких-либо лиц;</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lastRenderedPageBreak/>
        <w:t xml:space="preserve">г) </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если после перевода из жилого помещения в нежилое помещение</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исключена возможность доступа с использованием помещений, обеспечивающих</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доступ к жилым помещениям;</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д) </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если при переводе квартиры в многоквартирном доме в нежилое помещение</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не соблюдены следующие требования:</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квартира расположена на первом этаже указанного дома;</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квартира расположена выше первого этажа указанного дома, но помещения,</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proofErr w:type="gramStart"/>
      <w:r w:rsidRPr="00401033">
        <w:rPr>
          <w:rFonts w:ascii="Times New Roman" w:eastAsia="Times New Roman" w:hAnsi="Times New Roman" w:cs="Times New Roman" w:hint="eastAsia"/>
          <w:kern w:val="0"/>
          <w:lang w:eastAsia="ru-RU" w:bidi="ar-SA"/>
        </w:rPr>
        <w:t>расположенные</w:t>
      </w:r>
      <w:proofErr w:type="gramEnd"/>
      <w:r w:rsidRPr="00401033">
        <w:rPr>
          <w:rFonts w:ascii="Times New Roman" w:eastAsia="Times New Roman" w:hAnsi="Times New Roman" w:cs="Times New Roman" w:hint="eastAsia"/>
          <w:kern w:val="0"/>
          <w:lang w:eastAsia="ru-RU" w:bidi="ar-SA"/>
        </w:rPr>
        <w:t xml:space="preserve"> непосредственно под квартирой, переводимой в нежилое</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помещение, не являются жилыми;</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е) </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также не допускается:</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 перевод жилого помещения в наемном доме социального использования </w:t>
      </w:r>
      <w:proofErr w:type="gramStart"/>
      <w:r w:rsidRPr="00401033">
        <w:rPr>
          <w:rFonts w:ascii="Times New Roman" w:eastAsia="Times New Roman" w:hAnsi="Times New Roman" w:cs="Times New Roman" w:hint="eastAsia"/>
          <w:kern w:val="0"/>
          <w:lang w:eastAsia="ru-RU" w:bidi="ar-SA"/>
        </w:rPr>
        <w:t>в</w:t>
      </w:r>
      <w:proofErr w:type="gramEnd"/>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нежилое помещение;</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перевод жилого помещения в нежилое помещение в целях осуществления</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религиозной деятельности;</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 перевод нежилого помещения в жилое </w:t>
      </w:r>
      <w:r w:rsidR="00D53972" w:rsidRPr="00401033">
        <w:rPr>
          <w:rFonts w:ascii="Times New Roman" w:eastAsia="Times New Roman" w:hAnsi="Times New Roman" w:cs="Times New Roman"/>
          <w:kern w:val="0"/>
          <w:lang w:eastAsia="ru-RU" w:bidi="ar-SA"/>
        </w:rPr>
        <w:t>помещение,</w:t>
      </w:r>
      <w:r w:rsidRPr="00401033">
        <w:rPr>
          <w:rFonts w:ascii="Times New Roman" w:eastAsia="Times New Roman" w:hAnsi="Times New Roman" w:cs="Times New Roman" w:hint="eastAsia"/>
          <w:kern w:val="0"/>
          <w:lang w:eastAsia="ru-RU" w:bidi="ar-SA"/>
        </w:rPr>
        <w:t xml:space="preserve"> если такое помещение не</w:t>
      </w:r>
    </w:p>
    <w:p w:rsidR="000C52FC" w:rsidRPr="00D53972" w:rsidRDefault="0054194D" w:rsidP="0054194D">
      <w:pPr>
        <w:widowControl w:val="0"/>
        <w:suppressAutoHyphens w:val="0"/>
        <w:autoSpaceDE w:val="0"/>
        <w:jc w:val="both"/>
        <w:rPr>
          <w:rFonts w:ascii="Times New Roman" w:eastAsia="Times New Roman" w:hAnsi="Times New Roman" w:cs="Times New Roman"/>
          <w:kern w:val="0"/>
          <w:lang w:eastAsia="ru-RU" w:bidi="ar-SA"/>
        </w:rPr>
      </w:pPr>
      <w:proofErr w:type="gramStart"/>
      <w:r w:rsidRPr="00401033">
        <w:rPr>
          <w:rFonts w:ascii="Times New Roman" w:eastAsia="Times New Roman" w:hAnsi="Times New Roman" w:cs="Times New Roman" w:hint="eastAsia"/>
          <w:kern w:val="0"/>
          <w:lang w:eastAsia="ru-RU" w:bidi="ar-SA"/>
        </w:rPr>
        <w:t>отвечает требованиям, установленным постановление Правительства РФ от 28</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 xml:space="preserve">января 2006 г. </w:t>
      </w:r>
      <w:r w:rsidRPr="00401033">
        <w:rPr>
          <w:rFonts w:ascii="Times New Roman" w:eastAsia="Times New Roman" w:hAnsi="Times New Roman" w:cs="Times New Roman"/>
          <w:kern w:val="0"/>
          <w:lang w:eastAsia="ru-RU" w:bidi="ar-SA"/>
        </w:rPr>
        <w:t>№</w:t>
      </w:r>
      <w:r w:rsidRPr="00401033">
        <w:rPr>
          <w:rFonts w:ascii="Times New Roman" w:eastAsia="Times New Roman" w:hAnsi="Times New Roman" w:cs="Times New Roman" w:hint="eastAsia"/>
          <w:kern w:val="0"/>
          <w:lang w:eastAsia="ru-RU" w:bidi="ar-SA"/>
        </w:rPr>
        <w:t xml:space="preserve"> «Об утверждении Положения о признании помещения жилым</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помещением, жилого помещения непригодным для проживания, многоквартирного</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дома аварийным и подлежащим сносу или реконструкции, садового дома жилым</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домом и жилого дома садовым домом» или отсутствует возможность обеспечить</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соответствие такого помещ</w:t>
      </w:r>
      <w:r w:rsidR="00D53972">
        <w:rPr>
          <w:rFonts w:ascii="Times New Roman" w:eastAsia="Times New Roman" w:hAnsi="Times New Roman" w:cs="Times New Roman" w:hint="eastAsia"/>
          <w:kern w:val="0"/>
          <w:lang w:eastAsia="ru-RU" w:bidi="ar-SA"/>
        </w:rPr>
        <w:t>ения установленным требованиям»</w:t>
      </w:r>
      <w:r w:rsidR="00D53972">
        <w:rPr>
          <w:rFonts w:ascii="Times New Roman" w:eastAsia="Times New Roman" w:hAnsi="Times New Roman" w:cs="Times New Roman"/>
          <w:kern w:val="0"/>
          <w:lang w:eastAsia="ru-RU" w:bidi="ar-SA"/>
        </w:rPr>
        <w:t>.</w:t>
      </w:r>
      <w:proofErr w:type="gramEnd"/>
    </w:p>
    <w:p w:rsidR="000C52FC" w:rsidRPr="00401033" w:rsidRDefault="000C52FC">
      <w:pPr>
        <w:ind w:firstLine="567"/>
        <w:jc w:val="both"/>
        <w:rPr>
          <w:rFonts w:ascii="Times New Roman" w:eastAsia="Times New Roman" w:hAnsi="Times New Roman" w:cs="Times New Roman"/>
          <w:kern w:val="0"/>
          <w:lang w:eastAsia="ru-RU" w:bidi="ar-SA"/>
        </w:rPr>
      </w:pPr>
    </w:p>
    <w:p w:rsidR="000C52FC" w:rsidRPr="00401033" w:rsidRDefault="000C52FC">
      <w:pPr>
        <w:ind w:firstLine="567"/>
        <w:jc w:val="center"/>
        <w:rPr>
          <w:rFonts w:hint="eastAsia"/>
        </w:rPr>
      </w:pPr>
      <w:r w:rsidRPr="00401033">
        <w:rPr>
          <w:rStyle w:val="a4"/>
          <w:rFonts w:ascii="Times New Roman" w:hAnsi="Times New Roman" w:cs="Times New Roman"/>
          <w:b/>
        </w:rPr>
        <w:t>Подраздел 9. Размер платы, взимаемой с заявителя при предоставлении муниципальной услуги, и способы ее взимания.</w:t>
      </w:r>
    </w:p>
    <w:p w:rsidR="000C52FC" w:rsidRPr="00401033" w:rsidRDefault="000C52FC">
      <w:pPr>
        <w:ind w:firstLine="567"/>
        <w:jc w:val="both"/>
        <w:rPr>
          <w:rFonts w:hint="eastAsia"/>
        </w:rPr>
      </w:pPr>
      <w:bookmarkStart w:id="70" w:name="sub_1013"/>
      <w:bookmarkEnd w:id="70"/>
    </w:p>
    <w:p w:rsidR="000C52FC" w:rsidRPr="00401033" w:rsidRDefault="000C52FC">
      <w:pPr>
        <w:ind w:firstLine="567"/>
        <w:jc w:val="both"/>
        <w:rPr>
          <w:rFonts w:hint="eastAsia"/>
        </w:rPr>
      </w:pPr>
      <w:r w:rsidRPr="00401033">
        <w:rPr>
          <w:rFonts w:ascii="Times New Roman" w:hAnsi="Times New Roman" w:cs="Times New Roman"/>
        </w:rPr>
        <w:t>21. Муниципальная услуга предоставляется бесплатно</w:t>
      </w:r>
      <w:r w:rsidRPr="00401033">
        <w:rPr>
          <w:rStyle w:val="a4"/>
          <w:rFonts w:ascii="Times New Roman" w:hAnsi="Times New Roman" w:cs="Times New Roman"/>
        </w:rPr>
        <w:t xml:space="preserve"> </w:t>
      </w:r>
    </w:p>
    <w:p w:rsidR="000C52FC" w:rsidRPr="00401033" w:rsidRDefault="000C52FC">
      <w:pPr>
        <w:ind w:firstLine="567"/>
        <w:jc w:val="both"/>
        <w:rPr>
          <w:rFonts w:hint="eastAsia"/>
        </w:rPr>
      </w:pPr>
    </w:p>
    <w:p w:rsidR="000C52FC" w:rsidRPr="00401033" w:rsidRDefault="000C52FC">
      <w:pPr>
        <w:ind w:firstLine="567"/>
        <w:jc w:val="center"/>
        <w:rPr>
          <w:rFonts w:hint="eastAsia"/>
        </w:rPr>
      </w:pPr>
      <w:r w:rsidRPr="00401033">
        <w:rPr>
          <w:rStyle w:val="a4"/>
          <w:rFonts w:ascii="Times New Roman" w:hAnsi="Times New Roman" w:cs="Times New Roman"/>
          <w:b/>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71" w:name="sub_10131"/>
      <w:bookmarkEnd w:id="71"/>
      <w:r w:rsidRPr="00401033">
        <w:rPr>
          <w:rStyle w:val="a4"/>
          <w:rFonts w:ascii="Times New Roman" w:hAnsi="Times New Roman" w:cs="Times New Roman"/>
        </w:rPr>
        <w:t>22.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72" w:name="sub_1014"/>
      <w:bookmarkEnd w:id="72"/>
      <w:r w:rsidRPr="00401033">
        <w:rPr>
          <w:rStyle w:val="a4"/>
          <w:rFonts w:ascii="Times New Roman" w:hAnsi="Times New Roman" w:cs="Times New Roman"/>
          <w:b/>
        </w:rPr>
        <w:t>Подраздел 11. Срок регистрации запроса заявителя о предоставлении муниципальной услуги.</w:t>
      </w:r>
    </w:p>
    <w:p w:rsidR="000C52FC" w:rsidRPr="00401033" w:rsidRDefault="000C52FC">
      <w:pPr>
        <w:ind w:firstLine="567"/>
        <w:jc w:val="both"/>
        <w:rPr>
          <w:rFonts w:hint="eastAsia"/>
        </w:rPr>
      </w:pPr>
      <w:bookmarkStart w:id="73" w:name="sub_10141"/>
      <w:bookmarkStart w:id="74" w:name="sub_141"/>
      <w:bookmarkEnd w:id="73"/>
      <w:bookmarkEnd w:id="74"/>
      <w:r w:rsidRPr="00401033">
        <w:rPr>
          <w:rStyle w:val="a4"/>
          <w:rFonts w:ascii="Times New Roman" w:hAnsi="Times New Roman" w:cs="Times New Roman"/>
        </w:rPr>
        <w:t xml:space="preserve">23. Заявление (запрос), поданное заявителем при личном </w:t>
      </w:r>
      <w:r w:rsidR="00EF5227">
        <w:rPr>
          <w:rStyle w:val="a4"/>
          <w:rFonts w:ascii="Times New Roman" w:hAnsi="Times New Roman" w:cs="Times New Roman"/>
        </w:rPr>
        <w:t>обращении в Администрацию сельского поселения</w:t>
      </w:r>
      <w:r w:rsidRPr="00401033">
        <w:rPr>
          <w:rStyle w:val="a4"/>
          <w:rFonts w:ascii="Times New Roman" w:hAnsi="Times New Roman" w:cs="Times New Roman"/>
        </w:rPr>
        <w:t xml:space="preserve"> или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регистрируется в день обращения заявителя. При этом продолжительность приема при личном обращении не должна превышать 15 минут.</w:t>
      </w:r>
    </w:p>
    <w:p w:rsidR="000C52FC" w:rsidRPr="00401033" w:rsidRDefault="000C52FC" w:rsidP="00BC264A">
      <w:pPr>
        <w:ind w:firstLine="567"/>
        <w:jc w:val="both"/>
        <w:rPr>
          <w:rFonts w:ascii="Times New Roman" w:hAnsi="Times New Roman" w:cs="Times New Roman"/>
        </w:rPr>
      </w:pPr>
      <w:bookmarkStart w:id="75" w:name="sub_1411"/>
      <w:bookmarkStart w:id="76" w:name="sub_142"/>
      <w:bookmarkEnd w:id="75"/>
      <w:bookmarkEnd w:id="76"/>
      <w:r w:rsidRPr="00401033">
        <w:rPr>
          <w:rStyle w:val="a4"/>
          <w:rFonts w:ascii="Times New Roman" w:hAnsi="Times New Roman" w:cs="Times New Roman"/>
        </w:rPr>
        <w:t>Заявления (запросы), по</w:t>
      </w:r>
      <w:r w:rsidR="00D53972">
        <w:rPr>
          <w:rStyle w:val="a4"/>
          <w:rFonts w:ascii="Times New Roman" w:hAnsi="Times New Roman" w:cs="Times New Roman"/>
        </w:rPr>
        <w:t>ступившие в Администрацию поселения</w:t>
      </w:r>
      <w:r w:rsidRPr="00401033">
        <w:rPr>
          <w:rStyle w:val="a4"/>
          <w:rFonts w:ascii="Times New Roman" w:hAnsi="Times New Roman" w:cs="Times New Roman"/>
        </w:rPr>
        <w:t xml:space="preserve"> с использованием электронных сре</w:t>
      </w:r>
      <w:proofErr w:type="gramStart"/>
      <w:r w:rsidRPr="00401033">
        <w:rPr>
          <w:rStyle w:val="a4"/>
          <w:rFonts w:ascii="Times New Roman" w:hAnsi="Times New Roman" w:cs="Times New Roman"/>
        </w:rPr>
        <w:t>дств св</w:t>
      </w:r>
      <w:proofErr w:type="gramEnd"/>
      <w:r w:rsidRPr="00401033">
        <w:rPr>
          <w:rStyle w:val="a4"/>
          <w:rFonts w:ascii="Times New Roman" w:hAnsi="Times New Roman" w:cs="Times New Roman"/>
        </w:rPr>
        <w:t xml:space="preserve">язи, в том числе через </w:t>
      </w:r>
      <w:hyperlink r:id="rId12" w:history="1">
        <w:r w:rsidRPr="00401033">
          <w:rPr>
            <w:rStyle w:val="a7"/>
            <w:rFonts w:ascii="Times New Roman" w:hAnsi="Times New Roman" w:cs="Times New Roman"/>
          </w:rPr>
          <w:t>Единый портал</w:t>
        </w:r>
      </w:hyperlink>
      <w:r w:rsidRPr="00401033">
        <w:rPr>
          <w:rStyle w:val="a4"/>
          <w:rFonts w:ascii="Times New Roman" w:hAnsi="Times New Roman" w:cs="Times New Roman"/>
        </w:rPr>
        <w:t xml:space="preserve">, </w:t>
      </w:r>
      <w:hyperlink r:id="rId13" w:history="1">
        <w:r w:rsidRPr="00401033">
          <w:rPr>
            <w:rStyle w:val="a7"/>
            <w:rFonts w:ascii="Times New Roman" w:hAnsi="Times New Roman" w:cs="Times New Roman"/>
          </w:rPr>
          <w:t>РПГУ</w:t>
        </w:r>
      </w:hyperlink>
      <w:r w:rsidRPr="00401033">
        <w:rPr>
          <w:rStyle w:val="a4"/>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r w:rsidR="00BC264A" w:rsidRPr="00401033">
        <w:rPr>
          <w:rStyle w:val="a4"/>
          <w:rFonts w:ascii="Times New Roman" w:hAnsi="Times New Roman" w:cs="Times New Roman"/>
        </w:rPr>
        <w:t xml:space="preserve"> Заявление, поступившее в нерабочее время, регистрируется администрацией в первый рабочий день, следующий за днем его получения.</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77" w:name="sub_1421"/>
      <w:bookmarkEnd w:id="77"/>
      <w:r w:rsidRPr="00401033">
        <w:rPr>
          <w:rStyle w:val="a4"/>
          <w:rFonts w:ascii="Times New Roman" w:hAnsi="Times New Roman" w:cs="Times New Roman"/>
          <w:b/>
        </w:rPr>
        <w:t xml:space="preserve">Подраздел </w:t>
      </w:r>
      <w:bookmarkStart w:id="78" w:name="sub_1015"/>
      <w:r w:rsidRPr="00401033">
        <w:rPr>
          <w:rStyle w:val="a4"/>
          <w:rFonts w:ascii="Times New Roman" w:hAnsi="Times New Roman" w:cs="Times New Roman"/>
          <w:b/>
        </w:rPr>
        <w:t>12. Требовании к помещениям, в которых предоставляется муниципальная услуга.</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79" w:name="sub_151"/>
      <w:bookmarkEnd w:id="78"/>
      <w:bookmarkEnd w:id="79"/>
      <w:r w:rsidRPr="00401033">
        <w:rPr>
          <w:rStyle w:val="a4"/>
          <w:rFonts w:ascii="Times New Roman" w:hAnsi="Times New Roman" w:cs="Times New Roman"/>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w:t>
      </w:r>
      <w:r w:rsidR="00D53972">
        <w:rPr>
          <w:rStyle w:val="a4"/>
          <w:rFonts w:ascii="Times New Roman" w:hAnsi="Times New Roman" w:cs="Times New Roman"/>
        </w:rPr>
        <w:t>вании и режиме работы Администрации</w:t>
      </w:r>
      <w:r w:rsidRPr="00401033">
        <w:rPr>
          <w:rStyle w:val="a4"/>
          <w:rFonts w:ascii="Times New Roman" w:hAnsi="Times New Roman" w:cs="Times New Roman"/>
        </w:rPr>
        <w:t xml:space="preserve">,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w:t>
      </w:r>
    </w:p>
    <w:p w:rsidR="000C52FC" w:rsidRPr="00401033" w:rsidRDefault="000C52FC">
      <w:pPr>
        <w:ind w:firstLine="567"/>
        <w:jc w:val="both"/>
        <w:rPr>
          <w:rFonts w:hint="eastAsia"/>
        </w:rPr>
      </w:pPr>
      <w:bookmarkStart w:id="80" w:name="sub_1511"/>
      <w:bookmarkEnd w:id="80"/>
      <w:r w:rsidRPr="00401033">
        <w:rPr>
          <w:rStyle w:val="a4"/>
          <w:rFonts w:ascii="Times New Roman" w:hAnsi="Times New Roman" w:cs="Times New Roman"/>
        </w:rPr>
        <w:lastRenderedPageBreak/>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C52FC" w:rsidRPr="00401033" w:rsidRDefault="000C52FC">
      <w:pPr>
        <w:ind w:firstLine="567"/>
        <w:jc w:val="both"/>
        <w:rPr>
          <w:rFonts w:hint="eastAsia"/>
        </w:rPr>
      </w:pPr>
      <w:r w:rsidRPr="00401033">
        <w:rPr>
          <w:rStyle w:val="a4"/>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C52FC" w:rsidRPr="00401033" w:rsidRDefault="000C52FC">
      <w:pPr>
        <w:ind w:firstLine="567"/>
        <w:jc w:val="both"/>
        <w:rPr>
          <w:rFonts w:hint="eastAsia"/>
        </w:rPr>
      </w:pPr>
      <w:r w:rsidRPr="00401033">
        <w:rPr>
          <w:rStyle w:val="a4"/>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C52FC" w:rsidRPr="00401033" w:rsidRDefault="000C52FC">
      <w:pPr>
        <w:ind w:firstLine="567"/>
        <w:jc w:val="both"/>
        <w:rPr>
          <w:rFonts w:hint="eastAsia"/>
        </w:rPr>
      </w:pPr>
      <w:r w:rsidRPr="00401033">
        <w:rPr>
          <w:rStyle w:val="a4"/>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0C52FC" w:rsidRPr="00401033" w:rsidRDefault="000C52FC">
      <w:pPr>
        <w:ind w:firstLine="567"/>
        <w:jc w:val="both"/>
        <w:rPr>
          <w:rFonts w:hint="eastAsia"/>
        </w:rPr>
      </w:pPr>
      <w:bookmarkStart w:id="81" w:name="sub_15111"/>
      <w:bookmarkEnd w:id="81"/>
      <w:r w:rsidRPr="00401033">
        <w:rPr>
          <w:rStyle w:val="a4"/>
          <w:rFonts w:ascii="Times New Roman" w:hAnsi="Times New Roman" w:cs="Times New Roman"/>
        </w:rPr>
        <w:t>1) наличие средств пожаротушения;</w:t>
      </w:r>
    </w:p>
    <w:p w:rsidR="000C52FC" w:rsidRPr="00401033" w:rsidRDefault="000C52FC">
      <w:pPr>
        <w:ind w:firstLine="567"/>
        <w:jc w:val="both"/>
        <w:rPr>
          <w:rFonts w:hint="eastAsia"/>
        </w:rPr>
      </w:pPr>
      <w:bookmarkStart w:id="82" w:name="sub_15112"/>
      <w:bookmarkStart w:id="83" w:name="sub_1512"/>
      <w:bookmarkEnd w:id="82"/>
      <w:bookmarkEnd w:id="83"/>
      <w:r w:rsidRPr="00401033">
        <w:rPr>
          <w:rStyle w:val="a4"/>
          <w:rFonts w:ascii="Times New Roman" w:hAnsi="Times New Roman" w:cs="Times New Roman"/>
        </w:rPr>
        <w:t>2) наличие телефона;</w:t>
      </w:r>
    </w:p>
    <w:p w:rsidR="000C52FC" w:rsidRPr="00401033" w:rsidRDefault="000C52FC">
      <w:pPr>
        <w:ind w:firstLine="567"/>
        <w:jc w:val="both"/>
        <w:rPr>
          <w:rFonts w:hint="eastAsia"/>
        </w:rPr>
      </w:pPr>
      <w:bookmarkStart w:id="84" w:name="sub_15121"/>
      <w:bookmarkStart w:id="85" w:name="sub_1513"/>
      <w:bookmarkEnd w:id="84"/>
      <w:bookmarkEnd w:id="85"/>
      <w:r w:rsidRPr="00401033">
        <w:rPr>
          <w:rStyle w:val="a4"/>
          <w:rFonts w:ascii="Times New Roman" w:hAnsi="Times New Roman" w:cs="Times New Roman"/>
        </w:rPr>
        <w:t>3) наличие соответствующих вывесок (указателей) с номерам</w:t>
      </w:r>
      <w:r w:rsidR="00D53972">
        <w:rPr>
          <w:rStyle w:val="a4"/>
          <w:rFonts w:ascii="Times New Roman" w:hAnsi="Times New Roman" w:cs="Times New Roman"/>
        </w:rPr>
        <w:t>и и наименованиями помещений</w:t>
      </w:r>
      <w:r w:rsidRPr="00401033">
        <w:rPr>
          <w:rStyle w:val="a4"/>
          <w:rFonts w:ascii="Times New Roman" w:hAnsi="Times New Roman" w:cs="Times New Roman"/>
        </w:rPr>
        <w:t>, указанием времени п</w:t>
      </w:r>
      <w:r w:rsidR="00D53972">
        <w:rPr>
          <w:rStyle w:val="a4"/>
          <w:rFonts w:ascii="Times New Roman" w:hAnsi="Times New Roman" w:cs="Times New Roman"/>
        </w:rPr>
        <w:t>риема специалистами</w:t>
      </w:r>
      <w:r w:rsidRPr="00401033">
        <w:rPr>
          <w:rStyle w:val="a4"/>
          <w:rFonts w:ascii="Times New Roman" w:hAnsi="Times New Roman" w:cs="Times New Roman"/>
        </w:rPr>
        <w:t>, перерыва на обед, технического перерыва;</w:t>
      </w:r>
    </w:p>
    <w:p w:rsidR="000C52FC" w:rsidRPr="00401033" w:rsidRDefault="000C52FC">
      <w:pPr>
        <w:ind w:firstLine="567"/>
        <w:jc w:val="both"/>
        <w:rPr>
          <w:rFonts w:hint="eastAsia"/>
        </w:rPr>
      </w:pPr>
      <w:bookmarkStart w:id="86" w:name="sub_15131"/>
      <w:bookmarkStart w:id="87" w:name="sub_1514"/>
      <w:bookmarkEnd w:id="86"/>
      <w:bookmarkEnd w:id="87"/>
      <w:r w:rsidRPr="00401033">
        <w:rPr>
          <w:rStyle w:val="a4"/>
          <w:rFonts w:ascii="Times New Roman" w:hAnsi="Times New Roman" w:cs="Times New Roman"/>
        </w:rPr>
        <w:t>4) наличие офисной мебели;</w:t>
      </w:r>
    </w:p>
    <w:p w:rsidR="000C52FC" w:rsidRPr="00401033" w:rsidRDefault="000C52FC">
      <w:pPr>
        <w:ind w:firstLine="567"/>
        <w:jc w:val="both"/>
        <w:rPr>
          <w:rFonts w:hint="eastAsia"/>
        </w:rPr>
      </w:pPr>
      <w:bookmarkStart w:id="88" w:name="sub_15141"/>
      <w:bookmarkStart w:id="89" w:name="sub_1515"/>
      <w:bookmarkEnd w:id="88"/>
      <w:bookmarkEnd w:id="89"/>
      <w:r w:rsidRPr="00401033">
        <w:rPr>
          <w:rStyle w:val="a4"/>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0C52FC" w:rsidRPr="00401033" w:rsidRDefault="000C52FC">
      <w:pPr>
        <w:ind w:firstLine="567"/>
        <w:jc w:val="both"/>
        <w:rPr>
          <w:rFonts w:hint="eastAsia"/>
        </w:rPr>
      </w:pPr>
      <w:bookmarkStart w:id="90" w:name="sub_15151"/>
      <w:bookmarkStart w:id="91" w:name="sub_1516"/>
      <w:bookmarkEnd w:id="90"/>
      <w:bookmarkEnd w:id="91"/>
      <w:r w:rsidRPr="00401033">
        <w:rPr>
          <w:rStyle w:val="a4"/>
          <w:rFonts w:ascii="Times New Roman" w:hAnsi="Times New Roman" w:cs="Times New Roman"/>
        </w:rPr>
        <w:t>6) возможность копирования документов.</w:t>
      </w:r>
    </w:p>
    <w:p w:rsidR="000C52FC" w:rsidRPr="00401033" w:rsidRDefault="00D53972">
      <w:pPr>
        <w:ind w:firstLine="567"/>
        <w:jc w:val="both"/>
        <w:rPr>
          <w:rFonts w:hint="eastAsia"/>
        </w:rPr>
      </w:pPr>
      <w:bookmarkStart w:id="92" w:name="sub_15161"/>
      <w:bookmarkEnd w:id="92"/>
      <w:r>
        <w:rPr>
          <w:rStyle w:val="a4"/>
          <w:rFonts w:ascii="Times New Roman" w:hAnsi="Times New Roman" w:cs="Times New Roman"/>
        </w:rPr>
        <w:t>Специалисты</w:t>
      </w:r>
      <w:r w:rsidR="000C52FC" w:rsidRPr="00401033">
        <w:rPr>
          <w:rStyle w:val="a4"/>
          <w:rFonts w:ascii="Times New Roman" w:hAnsi="Times New Roman" w:cs="Times New Roman"/>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C52FC" w:rsidRPr="00401033" w:rsidRDefault="000C52FC">
      <w:pPr>
        <w:ind w:firstLine="567"/>
        <w:jc w:val="both"/>
        <w:rPr>
          <w:rFonts w:hint="eastAsia"/>
        </w:rPr>
      </w:pPr>
      <w:r w:rsidRPr="00401033">
        <w:rPr>
          <w:rStyle w:val="a4"/>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history="1">
        <w:r w:rsidRPr="00401033">
          <w:rPr>
            <w:rStyle w:val="a7"/>
            <w:rFonts w:ascii="Times New Roman" w:hAnsi="Times New Roman" w:cs="Times New Roman"/>
          </w:rPr>
          <w:t>разделе 3</w:t>
        </w:r>
      </w:hyperlink>
      <w:r w:rsidRPr="00401033">
        <w:rPr>
          <w:rStyle w:val="a4"/>
          <w:rFonts w:ascii="Times New Roman" w:hAnsi="Times New Roman" w:cs="Times New Roman"/>
        </w:rPr>
        <w:t xml:space="preserve"> настоящего Административного регламента, в визуальной и текстовой формах.</w:t>
      </w:r>
    </w:p>
    <w:p w:rsidR="000C52FC" w:rsidRPr="00401033" w:rsidRDefault="000C52FC">
      <w:pPr>
        <w:ind w:firstLine="567"/>
        <w:jc w:val="both"/>
        <w:rPr>
          <w:rFonts w:hint="eastAsia"/>
        </w:rPr>
      </w:pPr>
      <w:r w:rsidRPr="00401033">
        <w:rPr>
          <w:rStyle w:val="a4"/>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0C52FC" w:rsidRPr="00401033" w:rsidRDefault="000C52FC">
      <w:pPr>
        <w:ind w:firstLine="567"/>
        <w:jc w:val="both"/>
        <w:rPr>
          <w:rFonts w:hint="eastAsia"/>
        </w:rPr>
      </w:pPr>
      <w:bookmarkStart w:id="93" w:name="sub_152"/>
      <w:bookmarkEnd w:id="93"/>
      <w:r w:rsidRPr="00401033">
        <w:rPr>
          <w:rStyle w:val="a4"/>
          <w:rFonts w:ascii="Times New Roman" w:hAnsi="Times New Roman" w:cs="Times New Roma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C52FC" w:rsidRPr="00401033" w:rsidRDefault="00507751">
      <w:pPr>
        <w:ind w:firstLine="567"/>
        <w:jc w:val="both"/>
        <w:rPr>
          <w:rFonts w:hint="eastAsia"/>
        </w:rPr>
      </w:pPr>
      <w:bookmarkStart w:id="94" w:name="sub_1521"/>
      <w:bookmarkEnd w:id="94"/>
      <w:proofErr w:type="gramStart"/>
      <w:r>
        <w:rPr>
          <w:rStyle w:val="a4"/>
          <w:rFonts w:ascii="Times New Roman" w:hAnsi="Times New Roman" w:cs="Times New Roman"/>
        </w:rPr>
        <w:t>Ответственное лицо</w:t>
      </w:r>
      <w:r w:rsidR="007D2DED">
        <w:rPr>
          <w:rStyle w:val="a4"/>
          <w:rFonts w:ascii="Times New Roman" w:hAnsi="Times New Roman" w:cs="Times New Roman"/>
        </w:rPr>
        <w:t>,</w:t>
      </w:r>
      <w:r w:rsidR="000C52FC" w:rsidRPr="00401033">
        <w:rPr>
          <w:rStyle w:val="a4"/>
          <w:rFonts w:ascii="Times New Roman" w:hAnsi="Times New Roman" w:cs="Times New Roman"/>
        </w:rPr>
        <w:t xml:space="preserve"> в пределах установленных полномочий</w:t>
      </w:r>
      <w:r w:rsidR="007D2DED">
        <w:rPr>
          <w:rStyle w:val="a4"/>
          <w:rFonts w:ascii="Times New Roman" w:hAnsi="Times New Roman" w:cs="Times New Roman"/>
        </w:rPr>
        <w:t>,</w:t>
      </w:r>
      <w:r w:rsidR="000C52FC" w:rsidRPr="00401033">
        <w:rPr>
          <w:rStyle w:val="a4"/>
          <w:rFonts w:ascii="Times New Roman" w:hAnsi="Times New Roman" w:cs="Times New Roman"/>
        </w:rPr>
        <w:t xml:space="preserve"> организует инструктирование или об</w:t>
      </w:r>
      <w:r w:rsidR="007D2DED">
        <w:rPr>
          <w:rStyle w:val="a4"/>
          <w:rFonts w:ascii="Times New Roman" w:hAnsi="Times New Roman" w:cs="Times New Roman"/>
        </w:rPr>
        <w:t>уче</w:t>
      </w:r>
      <w:r>
        <w:rPr>
          <w:rStyle w:val="a4"/>
          <w:rFonts w:ascii="Times New Roman" w:hAnsi="Times New Roman" w:cs="Times New Roman"/>
        </w:rPr>
        <w:t>ние специалистов</w:t>
      </w:r>
      <w:r w:rsidR="000C52FC" w:rsidRPr="00401033">
        <w:rPr>
          <w:rStyle w:val="a4"/>
          <w:rFonts w:ascii="Times New Roman" w:hAnsi="Times New Roman" w:cs="Times New Roman"/>
        </w:rPr>
        <w:t>,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w:t>
      </w:r>
      <w:r w:rsidR="007D2DED">
        <w:rPr>
          <w:rStyle w:val="a4"/>
          <w:rFonts w:ascii="Times New Roman" w:hAnsi="Times New Roman" w:cs="Times New Roman"/>
        </w:rPr>
        <w:t>,</w:t>
      </w:r>
      <w:r w:rsidR="000C52FC" w:rsidRPr="00401033">
        <w:rPr>
          <w:rStyle w:val="a4"/>
          <w:rFonts w:ascii="Times New Roman" w:hAnsi="Times New Roman" w:cs="Times New Roman"/>
        </w:rPr>
        <w:t xml:space="preserve">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w:t>
      </w:r>
      <w:proofErr w:type="gramEnd"/>
      <w:r w:rsidR="000C52FC" w:rsidRPr="00401033">
        <w:rPr>
          <w:rStyle w:val="a4"/>
          <w:rFonts w:ascii="Times New Roman" w:hAnsi="Times New Roman" w:cs="Times New Roman"/>
        </w:rPr>
        <w:t xml:space="preserve"> инст</w:t>
      </w:r>
      <w:r w:rsidR="007D2DED">
        <w:rPr>
          <w:rStyle w:val="a4"/>
          <w:rFonts w:ascii="Times New Roman" w:hAnsi="Times New Roman" w:cs="Times New Roman"/>
        </w:rPr>
        <w:t>р</w:t>
      </w:r>
      <w:r>
        <w:rPr>
          <w:rStyle w:val="a4"/>
          <w:rFonts w:ascii="Times New Roman" w:hAnsi="Times New Roman" w:cs="Times New Roman"/>
        </w:rPr>
        <w:t>уктаж специалистов</w:t>
      </w:r>
      <w:r w:rsidR="000C52FC" w:rsidRPr="00401033">
        <w:rPr>
          <w:rStyle w:val="a4"/>
          <w:rFonts w:ascii="Times New Roman" w:hAnsi="Times New Roman" w:cs="Times New Roman"/>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C52FC" w:rsidRPr="00401033" w:rsidRDefault="000C52FC">
      <w:pPr>
        <w:ind w:firstLine="567"/>
        <w:jc w:val="both"/>
        <w:rPr>
          <w:rFonts w:hint="eastAsia"/>
        </w:rPr>
      </w:pPr>
      <w:r w:rsidRPr="00401033">
        <w:rPr>
          <w:rStyle w:val="a4"/>
          <w:rFonts w:ascii="Times New Roman" w:hAnsi="Times New Roman" w:cs="Times New Roma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w:t>
      </w:r>
      <w:r w:rsidR="00507751">
        <w:rPr>
          <w:rStyle w:val="a4"/>
          <w:rFonts w:ascii="Times New Roman" w:hAnsi="Times New Roman" w:cs="Times New Roman"/>
        </w:rPr>
        <w:t xml:space="preserve"> ответственное лицо</w:t>
      </w:r>
      <w:r w:rsidR="007D2DED">
        <w:rPr>
          <w:rStyle w:val="a4"/>
          <w:rFonts w:ascii="Times New Roman" w:hAnsi="Times New Roman" w:cs="Times New Roman"/>
        </w:rPr>
        <w:t xml:space="preserve">, </w:t>
      </w:r>
      <w:r w:rsidRPr="00401033">
        <w:rPr>
          <w:rStyle w:val="a4"/>
          <w:rFonts w:ascii="Times New Roman" w:hAnsi="Times New Roman" w:cs="Times New Roman"/>
        </w:rPr>
        <w:t>в пределах установленных полномочий</w:t>
      </w:r>
      <w:r w:rsidR="007D2DED">
        <w:rPr>
          <w:rStyle w:val="a4"/>
          <w:rFonts w:ascii="Times New Roman" w:hAnsi="Times New Roman" w:cs="Times New Roman"/>
        </w:rPr>
        <w:t>, принимае</w:t>
      </w:r>
      <w:r w:rsidRPr="00401033">
        <w:rPr>
          <w:rStyle w:val="a4"/>
          <w:rFonts w:ascii="Times New Roman" w:hAnsi="Times New Roman" w:cs="Times New Roman"/>
        </w:rPr>
        <w:t xml:space="preserve">т согласованные с одним из общественных объединений инвалидов, осуществляющих свою деятельность на территории </w:t>
      </w:r>
      <w:proofErr w:type="spellStart"/>
      <w:r w:rsidR="007D2DED">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w:t>
      </w:r>
      <w:r w:rsidR="00EE3290" w:rsidRPr="00507751">
        <w:rPr>
          <w:rStyle w:val="a4"/>
          <w:rFonts w:ascii="Times New Roman" w:hAnsi="Times New Roman" w:cs="Times New Roman"/>
        </w:rPr>
        <w:t>я</w:t>
      </w:r>
      <w:r w:rsidR="00B86BD2" w:rsidRPr="00507751">
        <w:rPr>
          <w:rStyle w:val="a4"/>
          <w:rFonts w:ascii="Times New Roman" w:hAnsi="Times New Roman" w:cs="Times New Roman"/>
          <w:shd w:val="clear" w:color="auto" w:fill="FFFF00"/>
        </w:rPr>
        <w:t>,</w:t>
      </w:r>
      <w:r w:rsidRPr="00401033">
        <w:rPr>
          <w:rStyle w:val="a4"/>
          <w:rFonts w:ascii="Times New Roman" w:hAnsi="Times New Roman" w:cs="Times New Roman"/>
        </w:rPr>
        <w:t xml:space="preserve"> меры для обеспечения доступа инвалидов к месту предоставления муниципальной </w:t>
      </w:r>
      <w:proofErr w:type="gramStart"/>
      <w:r w:rsidRPr="00401033">
        <w:rPr>
          <w:rStyle w:val="a4"/>
          <w:rFonts w:ascii="Times New Roman" w:hAnsi="Times New Roman" w:cs="Times New Roman"/>
        </w:rPr>
        <w:t>услуги</w:t>
      </w:r>
      <w:proofErr w:type="gramEnd"/>
      <w:r w:rsidRPr="00401033">
        <w:rPr>
          <w:rStyle w:val="a4"/>
          <w:rFonts w:ascii="Times New Roman" w:hAnsi="Times New Roman" w:cs="Times New Roman"/>
        </w:rPr>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0C52FC" w:rsidRPr="00401033" w:rsidRDefault="000C52FC">
      <w:pPr>
        <w:ind w:firstLine="567"/>
        <w:jc w:val="both"/>
        <w:rPr>
          <w:rFonts w:hint="eastAsia"/>
        </w:rPr>
      </w:pPr>
      <w:r w:rsidRPr="00401033">
        <w:rPr>
          <w:rStyle w:val="a4"/>
          <w:rFonts w:ascii="Times New Roman" w:hAnsi="Times New Roman" w:cs="Times New Roman"/>
        </w:rPr>
        <w:lastRenderedPageBreak/>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C52FC" w:rsidRPr="00401033" w:rsidRDefault="000C52FC">
      <w:pPr>
        <w:ind w:firstLine="567"/>
        <w:jc w:val="both"/>
        <w:rPr>
          <w:rFonts w:hint="eastAsia"/>
        </w:rPr>
      </w:pPr>
    </w:p>
    <w:p w:rsidR="000C52FC" w:rsidRDefault="000C52FC">
      <w:pPr>
        <w:ind w:firstLine="567"/>
        <w:jc w:val="center"/>
        <w:rPr>
          <w:rStyle w:val="a4"/>
          <w:rFonts w:ascii="Times New Roman" w:hAnsi="Times New Roman" w:cs="Times New Roman"/>
          <w:b/>
        </w:rPr>
      </w:pPr>
      <w:bookmarkStart w:id="95" w:name="sub_1016"/>
      <w:bookmarkEnd w:id="95"/>
      <w:r w:rsidRPr="00401033">
        <w:rPr>
          <w:rStyle w:val="a4"/>
          <w:rFonts w:ascii="Times New Roman" w:hAnsi="Times New Roman" w:cs="Times New Roman"/>
          <w:b/>
        </w:rPr>
        <w:t>Подраздел 16. Показатели качества и доступности муниципальной услуги.</w:t>
      </w:r>
    </w:p>
    <w:p w:rsidR="007D2DED" w:rsidRPr="00401033" w:rsidRDefault="007D2DED">
      <w:pPr>
        <w:ind w:firstLine="567"/>
        <w:jc w:val="center"/>
        <w:rPr>
          <w:rFonts w:hint="eastAsia"/>
        </w:rPr>
      </w:pPr>
    </w:p>
    <w:p w:rsidR="000C52FC" w:rsidRPr="00401033" w:rsidRDefault="000C52FC">
      <w:pPr>
        <w:ind w:firstLine="567"/>
        <w:jc w:val="both"/>
        <w:rPr>
          <w:rFonts w:hint="eastAsia"/>
        </w:rPr>
      </w:pPr>
      <w:bookmarkStart w:id="96" w:name="sub_10161"/>
      <w:bookmarkStart w:id="97" w:name="sub_161"/>
      <w:bookmarkEnd w:id="96"/>
      <w:bookmarkEnd w:id="97"/>
      <w:r w:rsidRPr="00401033">
        <w:rPr>
          <w:rStyle w:val="a4"/>
          <w:rFonts w:ascii="Times New Roman" w:hAnsi="Times New Roman" w:cs="Times New Roman"/>
        </w:rPr>
        <w:t xml:space="preserve">26. Показателями доступности и качества муниципальной услуги определяются как выполнение </w:t>
      </w:r>
      <w:r w:rsidR="00EE3290" w:rsidRPr="00401033">
        <w:rPr>
          <w:rStyle w:val="a4"/>
          <w:rFonts w:ascii="Times New Roman" w:hAnsi="Times New Roman" w:cs="Times New Roman"/>
        </w:rPr>
        <w:t>Администрацией сельского поселения</w:t>
      </w:r>
      <w:r w:rsidRPr="00401033">
        <w:rPr>
          <w:rStyle w:val="a4"/>
          <w:rFonts w:ascii="Times New Roman" w:hAnsi="Times New Roman" w:cs="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C52FC" w:rsidRPr="00401033" w:rsidRDefault="000C52FC">
      <w:pPr>
        <w:ind w:firstLine="567"/>
        <w:jc w:val="both"/>
        <w:rPr>
          <w:rFonts w:hint="eastAsia"/>
        </w:rPr>
      </w:pPr>
      <w:bookmarkStart w:id="98" w:name="sub_1611"/>
      <w:bookmarkStart w:id="99" w:name="sub_16111"/>
      <w:bookmarkEnd w:id="98"/>
      <w:bookmarkEnd w:id="99"/>
      <w:r w:rsidRPr="00401033">
        <w:rPr>
          <w:rStyle w:val="a4"/>
          <w:rFonts w:ascii="Times New Roman" w:hAnsi="Times New Roman" w:cs="Times New Roman"/>
        </w:rPr>
        <w:t>а) доступность:</w:t>
      </w:r>
    </w:p>
    <w:p w:rsidR="000C52FC" w:rsidRPr="00401033" w:rsidRDefault="000C52FC">
      <w:pPr>
        <w:ind w:firstLine="567"/>
        <w:jc w:val="both"/>
        <w:rPr>
          <w:rFonts w:hint="eastAsia"/>
        </w:rPr>
      </w:pPr>
      <w:bookmarkStart w:id="100" w:name="sub_16112"/>
      <w:bookmarkEnd w:id="100"/>
      <w:r w:rsidRPr="00401033">
        <w:rPr>
          <w:rStyle w:val="a4"/>
          <w:rFonts w:ascii="Times New Roman" w:hAnsi="Times New Roman" w:cs="Times New Roman"/>
        </w:rPr>
        <w:t>% (доля) заявителей, ожидающих получения муниципальной услуги в очереди не более 15 минут, - 100 процентов;</w:t>
      </w:r>
    </w:p>
    <w:p w:rsidR="000C52FC" w:rsidRPr="00401033" w:rsidRDefault="000C52FC">
      <w:pPr>
        <w:ind w:firstLine="567"/>
        <w:jc w:val="both"/>
        <w:rPr>
          <w:rFonts w:hint="eastAsia"/>
        </w:rPr>
      </w:pPr>
      <w:r w:rsidRPr="00401033">
        <w:rPr>
          <w:rStyle w:val="a4"/>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0C52FC" w:rsidRPr="00401033" w:rsidRDefault="000C52FC">
      <w:pPr>
        <w:ind w:firstLine="567"/>
        <w:jc w:val="both"/>
        <w:rPr>
          <w:rFonts w:hint="eastAsia"/>
        </w:rPr>
      </w:pPr>
      <w:r w:rsidRPr="00401033">
        <w:rPr>
          <w:rStyle w:val="a4"/>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C52FC" w:rsidRPr="00401033" w:rsidRDefault="000C52FC">
      <w:pPr>
        <w:ind w:firstLine="567"/>
        <w:jc w:val="both"/>
        <w:rPr>
          <w:rFonts w:hint="eastAsia"/>
        </w:rPr>
      </w:pPr>
      <w:r w:rsidRPr="00401033">
        <w:rPr>
          <w:rStyle w:val="a4"/>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0C52FC" w:rsidRPr="00401033" w:rsidRDefault="000C52FC">
      <w:pPr>
        <w:ind w:firstLine="567"/>
        <w:jc w:val="both"/>
        <w:rPr>
          <w:rFonts w:hint="eastAsia"/>
        </w:rPr>
      </w:pPr>
      <w:r w:rsidRPr="00401033">
        <w:rPr>
          <w:rStyle w:val="a4"/>
          <w:rFonts w:ascii="Times New Roman" w:hAnsi="Times New Roman" w:cs="Times New Roman"/>
        </w:rPr>
        <w:t xml:space="preserve">% (доля) заявителей, имеющих доступ к получению муниципальной услуги по принципу "одного окна" по месту пребывания, в том числе в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- 90 процентов;</w:t>
      </w:r>
    </w:p>
    <w:p w:rsidR="000C52FC" w:rsidRPr="00401033" w:rsidRDefault="000C52FC">
      <w:pPr>
        <w:ind w:firstLine="567"/>
        <w:jc w:val="both"/>
        <w:rPr>
          <w:rFonts w:hint="eastAsia"/>
        </w:rPr>
      </w:pPr>
      <w:bookmarkStart w:id="101" w:name="sub_1612"/>
      <w:bookmarkEnd w:id="101"/>
      <w:r w:rsidRPr="00401033">
        <w:rPr>
          <w:rStyle w:val="a4"/>
          <w:rFonts w:ascii="Times New Roman" w:hAnsi="Times New Roman" w:cs="Times New Roman"/>
        </w:rPr>
        <w:t>б) качество:</w:t>
      </w:r>
    </w:p>
    <w:p w:rsidR="000C52FC" w:rsidRPr="00401033" w:rsidRDefault="000C52FC">
      <w:pPr>
        <w:ind w:firstLine="567"/>
        <w:jc w:val="both"/>
        <w:rPr>
          <w:rFonts w:hint="eastAsia"/>
        </w:rPr>
      </w:pPr>
      <w:bookmarkStart w:id="102" w:name="sub_16121"/>
      <w:bookmarkEnd w:id="102"/>
      <w:r w:rsidRPr="00401033">
        <w:rPr>
          <w:rStyle w:val="a4"/>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C52FC" w:rsidRPr="00401033" w:rsidRDefault="000C52FC">
      <w:pPr>
        <w:ind w:firstLine="567"/>
        <w:jc w:val="both"/>
        <w:rPr>
          <w:rFonts w:hint="eastAsia"/>
        </w:rPr>
      </w:pPr>
      <w:r w:rsidRPr="00401033">
        <w:rPr>
          <w:rStyle w:val="a4"/>
          <w:rFonts w:ascii="Times New Roman" w:hAnsi="Times New Roman" w:cs="Times New Roman"/>
        </w:rPr>
        <w:t>% (доля) заявителей, удовлетворенных качеством предоставления муниципальной услуги - 90 процентов.</w:t>
      </w:r>
    </w:p>
    <w:p w:rsidR="000C52FC" w:rsidRPr="00401033" w:rsidRDefault="000C52FC">
      <w:pPr>
        <w:pStyle w:val="1"/>
        <w:spacing w:before="0" w:after="0"/>
        <w:ind w:firstLine="567"/>
        <w:jc w:val="both"/>
        <w:rPr>
          <w:rFonts w:ascii="Times New Roman" w:hAnsi="Times New Roman" w:cs="Times New Roman"/>
        </w:rPr>
      </w:pPr>
    </w:p>
    <w:p w:rsidR="000C52FC" w:rsidRPr="00401033" w:rsidRDefault="000C52FC">
      <w:pPr>
        <w:pStyle w:val="1"/>
        <w:spacing w:before="0" w:after="0"/>
        <w:ind w:firstLine="567"/>
        <w:rPr>
          <w:rFonts w:hint="eastAsia"/>
        </w:rPr>
      </w:pPr>
      <w:bookmarkStart w:id="103" w:name="sub_300"/>
      <w:bookmarkEnd w:id="103"/>
      <w:r w:rsidRPr="00401033">
        <w:rPr>
          <w:rFonts w:ascii="Times New Roman" w:hAnsi="Times New Roman" w:cs="Times New Roman"/>
        </w:rPr>
        <w:t>Раздел 3. Состав, последовательность и сроки выполнения административных процедур</w:t>
      </w:r>
    </w:p>
    <w:p w:rsidR="000C52FC" w:rsidRPr="00401033" w:rsidRDefault="000C52FC">
      <w:pPr>
        <w:pStyle w:val="1"/>
        <w:spacing w:before="0" w:after="0"/>
        <w:ind w:firstLine="567"/>
        <w:rPr>
          <w:rFonts w:ascii="Times New Roman" w:hAnsi="Times New Roman" w:cs="Times New Roman"/>
        </w:rPr>
      </w:pPr>
    </w:p>
    <w:p w:rsidR="000C52FC" w:rsidRPr="00401033" w:rsidRDefault="000C52FC">
      <w:pPr>
        <w:ind w:firstLine="567"/>
        <w:jc w:val="center"/>
        <w:rPr>
          <w:rFonts w:hint="eastAsia"/>
        </w:rPr>
      </w:pPr>
      <w:bookmarkStart w:id="104" w:name="sub_3001"/>
      <w:bookmarkStart w:id="105" w:name="sub_1017"/>
      <w:bookmarkEnd w:id="104"/>
      <w:bookmarkEnd w:id="105"/>
      <w:r w:rsidRPr="00401033">
        <w:rPr>
          <w:rStyle w:val="a4"/>
          <w:rFonts w:ascii="Times New Roman" w:hAnsi="Times New Roman" w:cs="Times New Roman"/>
          <w:b/>
        </w:rPr>
        <w:t>Подраздел 1. Исчерпывающий перечень административных процедур (действий).</w:t>
      </w:r>
    </w:p>
    <w:p w:rsidR="000C52FC" w:rsidRPr="00401033" w:rsidRDefault="000C52FC">
      <w:pPr>
        <w:ind w:firstLine="567"/>
        <w:jc w:val="both"/>
        <w:rPr>
          <w:rFonts w:hint="eastAsia"/>
        </w:rPr>
      </w:pPr>
      <w:bookmarkStart w:id="106" w:name="sub_10171"/>
      <w:bookmarkEnd w:id="106"/>
      <w:r w:rsidRPr="00401033">
        <w:rPr>
          <w:rStyle w:val="a4"/>
          <w:rFonts w:ascii="Times New Roman" w:hAnsi="Times New Roman" w:cs="Times New Roman"/>
        </w:rPr>
        <w:t>27. Предоставление муниципальной услуги включает в себя следующие административные процедуры (действия):</w:t>
      </w:r>
    </w:p>
    <w:p w:rsidR="000C52FC" w:rsidRPr="00401033" w:rsidRDefault="000C52FC">
      <w:pPr>
        <w:ind w:firstLine="567"/>
        <w:rPr>
          <w:rFonts w:hint="eastAsia"/>
        </w:rPr>
      </w:pPr>
      <w:bookmarkStart w:id="107" w:name="sub_1731"/>
      <w:bookmarkStart w:id="108" w:name="sub_1018"/>
      <w:bookmarkEnd w:id="107"/>
      <w:bookmarkEnd w:id="108"/>
      <w:r w:rsidRPr="00401033">
        <w:rPr>
          <w:rFonts w:ascii="Times New Roman" w:hAnsi="Times New Roman" w:cs="Times New Roman"/>
        </w:rPr>
        <w:t>1)</w:t>
      </w:r>
      <w:r w:rsidRPr="00401033">
        <w:rPr>
          <w:rFonts w:ascii="Times New Roman" w:hAnsi="Times New Roman" w:cs="Times New Roman"/>
        </w:rPr>
        <w:tab/>
        <w:t>прием Заявления и документов (информации), необходимых для предоставления муниципальной услуги;</w:t>
      </w:r>
    </w:p>
    <w:p w:rsidR="000C52FC" w:rsidRPr="00401033" w:rsidRDefault="000C52FC">
      <w:pPr>
        <w:ind w:firstLine="567"/>
        <w:rPr>
          <w:rFonts w:hint="eastAsia"/>
        </w:rPr>
      </w:pPr>
      <w:r w:rsidRPr="00401033">
        <w:rPr>
          <w:rFonts w:ascii="Times New Roman" w:hAnsi="Times New Roman" w:cs="Times New Roman"/>
        </w:rPr>
        <w:t>2)</w:t>
      </w:r>
      <w:r w:rsidRPr="00401033">
        <w:rPr>
          <w:rFonts w:ascii="Times New Roman" w:hAnsi="Times New Roman" w:cs="Times New Roman"/>
        </w:rPr>
        <w:tab/>
        <w:t>проверка действительность усиленной квалифицированной электронной подписи;</w:t>
      </w:r>
    </w:p>
    <w:p w:rsidR="000C52FC" w:rsidRPr="00401033" w:rsidRDefault="000C52FC">
      <w:pPr>
        <w:ind w:firstLine="567"/>
        <w:rPr>
          <w:rFonts w:hint="eastAsia"/>
        </w:rPr>
      </w:pPr>
      <w:r w:rsidRPr="00401033">
        <w:rPr>
          <w:rFonts w:ascii="Times New Roman" w:hAnsi="Times New Roman" w:cs="Times New Roman"/>
        </w:rPr>
        <w:t>3)</w:t>
      </w:r>
      <w:r w:rsidRPr="00401033">
        <w:rPr>
          <w:rFonts w:ascii="Times New Roman" w:hAnsi="Times New Roman" w:cs="Times New Roman"/>
        </w:rPr>
        <w:tab/>
        <w:t>обработка и предварительное рассмотрение документов: формирование электронных документов и (или) электронных образов заявления, документов, принятых от заявителя, копий документов личного происхождения, принятых от заявителя (представителя заявителя), заверение электронной подписью в установленном порядке;</w:t>
      </w:r>
    </w:p>
    <w:p w:rsidR="000C52FC" w:rsidRPr="00401033" w:rsidRDefault="000C52FC">
      <w:pPr>
        <w:ind w:firstLine="567"/>
        <w:rPr>
          <w:rFonts w:hint="eastAsia"/>
        </w:rPr>
      </w:pPr>
      <w:r w:rsidRPr="00401033">
        <w:rPr>
          <w:rFonts w:ascii="Times New Roman" w:hAnsi="Times New Roman" w:cs="Times New Roman"/>
        </w:rPr>
        <w:t>4)</w:t>
      </w:r>
      <w:r w:rsidRPr="00401033">
        <w:rPr>
          <w:rFonts w:ascii="Times New Roman" w:hAnsi="Times New Roman" w:cs="Times New Roman"/>
        </w:rPr>
        <w:tab/>
        <w:t>принятие решения о подготовке выписки, уведомления;</w:t>
      </w:r>
    </w:p>
    <w:p w:rsidR="000C52FC" w:rsidRPr="00401033" w:rsidRDefault="000C52FC">
      <w:pPr>
        <w:ind w:firstLine="567"/>
        <w:rPr>
          <w:rFonts w:hint="eastAsia"/>
        </w:rPr>
      </w:pPr>
      <w:r w:rsidRPr="00401033">
        <w:rPr>
          <w:rFonts w:ascii="Times New Roman" w:hAnsi="Times New Roman" w:cs="Times New Roman"/>
        </w:rPr>
        <w:t>5)</w:t>
      </w:r>
      <w:r w:rsidRPr="00401033">
        <w:rPr>
          <w:rFonts w:ascii="Times New Roman" w:hAnsi="Times New Roman" w:cs="Times New Roman"/>
        </w:rPr>
        <w:tab/>
        <w:t>направление заявителю уведомления о приеме заявления или отказа в приеме к рассмотрению заявления;</w:t>
      </w:r>
    </w:p>
    <w:p w:rsidR="000C52FC" w:rsidRPr="00401033" w:rsidRDefault="000C52FC">
      <w:pPr>
        <w:ind w:firstLine="567"/>
        <w:rPr>
          <w:rFonts w:hint="eastAsia"/>
        </w:rPr>
      </w:pPr>
      <w:r w:rsidRPr="00401033">
        <w:rPr>
          <w:rFonts w:ascii="Times New Roman" w:hAnsi="Times New Roman" w:cs="Times New Roman"/>
        </w:rPr>
        <w:t>6)</w:t>
      </w:r>
      <w:r w:rsidRPr="00401033">
        <w:rPr>
          <w:rFonts w:ascii="Times New Roman" w:hAnsi="Times New Roman" w:cs="Times New Roman"/>
        </w:rPr>
        <w:tab/>
        <w:t>формирование результата предоставления муниципальной услуги;</w:t>
      </w:r>
    </w:p>
    <w:p w:rsidR="000C52FC" w:rsidRPr="00401033" w:rsidRDefault="000C52FC">
      <w:pPr>
        <w:ind w:firstLine="567"/>
        <w:rPr>
          <w:rFonts w:hint="eastAsia"/>
        </w:rPr>
      </w:pPr>
      <w:r w:rsidRPr="00401033">
        <w:rPr>
          <w:rFonts w:ascii="Times New Roman" w:hAnsi="Times New Roman" w:cs="Times New Roman"/>
        </w:rPr>
        <w:t>7)</w:t>
      </w:r>
      <w:r w:rsidRPr="00401033">
        <w:rPr>
          <w:rFonts w:ascii="Times New Roman" w:hAnsi="Times New Roman" w:cs="Times New Roman"/>
        </w:rPr>
        <w:tab/>
        <w:t>направление (выдача) результата.</w:t>
      </w:r>
    </w:p>
    <w:p w:rsidR="000C52FC" w:rsidRPr="00401033" w:rsidRDefault="000C52FC">
      <w:pPr>
        <w:ind w:firstLine="567"/>
        <w:rPr>
          <w:rFonts w:hint="eastAsia"/>
        </w:rPr>
      </w:pPr>
      <w:r w:rsidRPr="00401033">
        <w:rPr>
          <w:rFonts w:ascii="Times New Roman" w:hAnsi="Times New Roman" w:cs="Times New Roman"/>
        </w:rPr>
        <w:t>Заявитель вправе отозвать свое заявление на любой стадии рассмотрения, согласования или подготовки документа.</w:t>
      </w:r>
    </w:p>
    <w:p w:rsidR="000C52FC" w:rsidRPr="00401033" w:rsidRDefault="000C52FC">
      <w:pPr>
        <w:jc w:val="center"/>
        <w:rPr>
          <w:rFonts w:hint="eastAsia"/>
        </w:rPr>
      </w:pPr>
    </w:p>
    <w:p w:rsidR="000C52FC" w:rsidRPr="00401033" w:rsidRDefault="000C52FC">
      <w:pPr>
        <w:jc w:val="center"/>
        <w:rPr>
          <w:rFonts w:hint="eastAsia"/>
        </w:rPr>
      </w:pPr>
      <w:r w:rsidRPr="00401033">
        <w:rPr>
          <w:rFonts w:ascii="Times New Roman" w:hAnsi="Times New Roman" w:cs="Times New Roman"/>
          <w:b/>
        </w:rPr>
        <w:t>Подраздел 2. Административная процедура (действие) — Прием.</w:t>
      </w:r>
    </w:p>
    <w:p w:rsidR="000C52FC" w:rsidRPr="00401033" w:rsidRDefault="000C52FC">
      <w:pPr>
        <w:ind w:firstLine="567"/>
        <w:jc w:val="both"/>
        <w:rPr>
          <w:rFonts w:hint="eastAsia"/>
        </w:rPr>
      </w:pPr>
      <w:bookmarkStart w:id="109" w:name="sub_10181"/>
      <w:bookmarkStart w:id="110" w:name="sub_181"/>
      <w:bookmarkEnd w:id="109"/>
      <w:bookmarkEnd w:id="110"/>
      <w:r w:rsidRPr="00401033">
        <w:rPr>
          <w:rFonts w:ascii="Times New Roman" w:hAnsi="Times New Roman" w:cs="Times New Roman"/>
        </w:rPr>
        <w:lastRenderedPageBreak/>
        <w:t xml:space="preserve">28.  </w:t>
      </w:r>
      <w:bookmarkStart w:id="111" w:name="sub_1811"/>
      <w:bookmarkStart w:id="112" w:name="sub_182"/>
      <w:bookmarkEnd w:id="111"/>
      <w:bookmarkEnd w:id="112"/>
      <w:r w:rsidRPr="00401033">
        <w:rPr>
          <w:rFonts w:ascii="Times New Roman" w:hAnsi="Times New Roman" w:cs="Times New Roman"/>
        </w:rPr>
        <w:t>Исчерпывающий перечень административных процедур.</w:t>
      </w:r>
    </w:p>
    <w:p w:rsidR="000C52FC" w:rsidRPr="00401033" w:rsidRDefault="000C52FC">
      <w:pPr>
        <w:ind w:firstLine="567"/>
        <w:jc w:val="both"/>
        <w:rPr>
          <w:rFonts w:hint="eastAsia"/>
        </w:rPr>
      </w:pPr>
      <w:r w:rsidRPr="00401033">
        <w:rPr>
          <w:rFonts w:ascii="Times New Roman" w:hAnsi="Times New Roman" w:cs="Times New Roman"/>
        </w:rPr>
        <w:t>1) прием и регистрация заявления и документов на предоставление муниципальной услуги;</w:t>
      </w:r>
    </w:p>
    <w:p w:rsidR="000C52FC" w:rsidRPr="00401033" w:rsidRDefault="000C52FC">
      <w:pPr>
        <w:ind w:firstLine="567"/>
        <w:jc w:val="both"/>
        <w:rPr>
          <w:rFonts w:hint="eastAsia"/>
        </w:rPr>
      </w:pPr>
      <w:r w:rsidRPr="00401033">
        <w:rPr>
          <w:rFonts w:ascii="Times New Roman" w:hAnsi="Times New Roman" w:cs="Times New Roman"/>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0C52FC" w:rsidRPr="00401033" w:rsidRDefault="000C52FC">
      <w:pPr>
        <w:ind w:firstLine="567"/>
        <w:jc w:val="both"/>
        <w:rPr>
          <w:rFonts w:hint="eastAsia"/>
        </w:rPr>
      </w:pPr>
      <w:r w:rsidRPr="00401033">
        <w:rPr>
          <w:rFonts w:ascii="Times New Roman" w:hAnsi="Times New Roman" w:cs="Times New Roman"/>
        </w:rP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0C52FC" w:rsidRPr="00401033" w:rsidRDefault="000C52FC">
      <w:pPr>
        <w:ind w:firstLine="567"/>
        <w:jc w:val="both"/>
        <w:rPr>
          <w:rFonts w:hint="eastAsia"/>
        </w:rPr>
      </w:pPr>
      <w:r w:rsidRPr="00401033">
        <w:rPr>
          <w:rFonts w:ascii="Times New Roman" w:hAnsi="Times New Roman" w:cs="Times New Roman"/>
        </w:rPr>
        <w:t>4) принятие решения о переводе или об отказе в переводе жилого помещения в нежилое или нежилого помещения в жилое помещение;</w:t>
      </w:r>
    </w:p>
    <w:p w:rsidR="000C52FC" w:rsidRPr="00401033" w:rsidRDefault="000C52FC">
      <w:pPr>
        <w:ind w:firstLine="567"/>
        <w:jc w:val="both"/>
        <w:rPr>
          <w:rFonts w:hint="eastAsia"/>
        </w:rPr>
      </w:pPr>
      <w:r w:rsidRPr="00401033">
        <w:rPr>
          <w:rFonts w:ascii="Times New Roman" w:hAnsi="Times New Roman" w:cs="Times New Roman"/>
        </w:rPr>
        <w:t>5) выдача (направление) документов по результатам предоставления муниципальной услуги.</w:t>
      </w:r>
    </w:p>
    <w:p w:rsidR="000C52FC" w:rsidRPr="00401033" w:rsidRDefault="000C52FC">
      <w:pPr>
        <w:ind w:firstLine="567"/>
        <w:jc w:val="both"/>
        <w:rPr>
          <w:rFonts w:hint="eastAsia"/>
        </w:rPr>
      </w:pPr>
      <w:r w:rsidRPr="00401033">
        <w:rPr>
          <w:rFonts w:ascii="Times New Roman" w:hAnsi="Times New Roman" w:cs="Times New Roman"/>
        </w:rPr>
        <w:t xml:space="preserve">29. </w:t>
      </w:r>
      <w:bookmarkStart w:id="113" w:name="sub_19261"/>
      <w:bookmarkEnd w:id="113"/>
      <w:r w:rsidRPr="00401033">
        <w:rPr>
          <w:rFonts w:ascii="Times New Roman" w:hAnsi="Times New Roman" w:cs="Times New Roman"/>
        </w:rPr>
        <w:t>При личном обращении заявителя в уполномоченный орган специалист уполномоченного органа, ответственный за прием и выдачу документов:</w:t>
      </w:r>
    </w:p>
    <w:p w:rsidR="000C52FC" w:rsidRPr="00401033" w:rsidRDefault="000C52FC">
      <w:pPr>
        <w:ind w:firstLine="567"/>
        <w:jc w:val="both"/>
        <w:rPr>
          <w:rFonts w:hint="eastAsia"/>
        </w:rPr>
      </w:pPr>
      <w:r w:rsidRPr="00401033">
        <w:rPr>
          <w:rFonts w:ascii="Times New Roman" w:hAnsi="Times New Roman" w:cs="Times New Roman"/>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0C52FC" w:rsidRPr="00401033" w:rsidRDefault="000C52FC">
      <w:pPr>
        <w:ind w:firstLine="567"/>
        <w:jc w:val="both"/>
        <w:rPr>
          <w:rFonts w:hint="eastAsia"/>
        </w:rPr>
      </w:pPr>
      <w:r w:rsidRPr="00401033">
        <w:rPr>
          <w:rFonts w:ascii="Times New Roman" w:hAnsi="Times New Roman" w:cs="Times New Roman"/>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0C52FC" w:rsidRPr="00401033" w:rsidRDefault="000C52FC">
      <w:pPr>
        <w:ind w:firstLine="567"/>
        <w:jc w:val="both"/>
        <w:rPr>
          <w:rFonts w:hint="eastAsia"/>
        </w:rPr>
      </w:pPr>
      <w:r w:rsidRPr="00401033">
        <w:rPr>
          <w:rFonts w:ascii="Times New Roman" w:hAnsi="Times New Roman" w:cs="Times New Roman"/>
        </w:rP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0C52FC" w:rsidRPr="00401033" w:rsidRDefault="000C52FC">
      <w:pPr>
        <w:ind w:firstLine="567"/>
        <w:jc w:val="both"/>
        <w:rPr>
          <w:rFonts w:hint="eastAsia"/>
        </w:rPr>
      </w:pPr>
      <w:r w:rsidRPr="00401033">
        <w:rPr>
          <w:rFonts w:ascii="Times New Roman" w:hAnsi="Times New Roman" w:cs="Times New Roman"/>
        </w:rPr>
        <w:t>1) текст в заявлении о переводе помещения поддается прочтению;</w:t>
      </w:r>
    </w:p>
    <w:p w:rsidR="000C52FC" w:rsidRPr="00401033" w:rsidRDefault="000C52FC">
      <w:pPr>
        <w:ind w:firstLine="567"/>
        <w:jc w:val="both"/>
        <w:rPr>
          <w:rFonts w:hint="eastAsia"/>
        </w:rPr>
      </w:pPr>
      <w:r w:rsidRPr="00401033">
        <w:rPr>
          <w:rFonts w:ascii="Times New Roman" w:hAnsi="Times New Roman" w:cs="Times New Roman"/>
        </w:rP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0C52FC" w:rsidRPr="00401033" w:rsidRDefault="000C52FC">
      <w:pPr>
        <w:ind w:firstLine="567"/>
        <w:jc w:val="both"/>
        <w:rPr>
          <w:rFonts w:hint="eastAsia"/>
        </w:rPr>
      </w:pPr>
      <w:r w:rsidRPr="00401033">
        <w:rPr>
          <w:rFonts w:ascii="Times New Roman" w:hAnsi="Times New Roman" w:cs="Times New Roman"/>
        </w:rPr>
        <w:t>3) заявление о переводе помещения подписано заявителем или уполномоченный представитель;</w:t>
      </w:r>
    </w:p>
    <w:p w:rsidR="000C52FC" w:rsidRPr="00401033" w:rsidRDefault="000C52FC">
      <w:pPr>
        <w:ind w:firstLine="567"/>
        <w:jc w:val="both"/>
        <w:rPr>
          <w:rFonts w:hint="eastAsia"/>
        </w:rPr>
      </w:pPr>
      <w:r w:rsidRPr="00401033">
        <w:rPr>
          <w:rFonts w:ascii="Times New Roman" w:hAnsi="Times New Roman" w:cs="Times New Roman"/>
        </w:rPr>
        <w:t>4) прилагаются документы, необходимые для предоставления муниципальной услуги.</w:t>
      </w:r>
    </w:p>
    <w:p w:rsidR="000C52FC" w:rsidRPr="00401033" w:rsidRDefault="000C52FC">
      <w:pPr>
        <w:ind w:firstLine="567"/>
        <w:jc w:val="both"/>
        <w:rPr>
          <w:rFonts w:hint="eastAsia"/>
        </w:rPr>
      </w:pPr>
      <w:r w:rsidRPr="00401033">
        <w:rPr>
          <w:rFonts w:ascii="Times New Roman" w:hAnsi="Times New Roman" w:cs="Times New Roman"/>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0C52FC" w:rsidRPr="00401033" w:rsidRDefault="000C52FC">
      <w:pPr>
        <w:ind w:firstLine="567"/>
        <w:jc w:val="both"/>
        <w:rPr>
          <w:rFonts w:hint="eastAsia"/>
        </w:rPr>
      </w:pPr>
      <w:r w:rsidRPr="00401033">
        <w:rPr>
          <w:rFonts w:ascii="Times New Roman" w:hAnsi="Times New Roman" w:cs="Times New Roman"/>
        </w:rPr>
        <w:t>В случае если заявитель настаивает на принятии документов - принимает представленные заявителем документы.</w:t>
      </w:r>
    </w:p>
    <w:p w:rsidR="000C52FC" w:rsidRPr="00401033" w:rsidRDefault="000C52FC">
      <w:pPr>
        <w:ind w:firstLine="567"/>
        <w:jc w:val="both"/>
        <w:rPr>
          <w:rFonts w:hint="eastAsia"/>
        </w:rPr>
      </w:pPr>
      <w:r w:rsidRPr="00401033">
        <w:rPr>
          <w:rFonts w:ascii="Times New Roman" w:hAnsi="Times New Roman" w:cs="Times New Roman"/>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0C52FC" w:rsidRPr="00401033" w:rsidRDefault="000C52FC">
      <w:pPr>
        <w:ind w:firstLine="567"/>
        <w:jc w:val="both"/>
        <w:rPr>
          <w:rFonts w:hint="eastAsia"/>
        </w:rPr>
      </w:pPr>
      <w:r w:rsidRPr="00401033">
        <w:rPr>
          <w:rFonts w:ascii="Times New Roman" w:hAnsi="Times New Roman" w:cs="Times New Roman"/>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0C52FC" w:rsidRPr="00401033" w:rsidRDefault="000C52FC">
      <w:pPr>
        <w:ind w:firstLine="567"/>
        <w:jc w:val="both"/>
        <w:rPr>
          <w:rFonts w:hint="eastAsia"/>
        </w:rPr>
      </w:pPr>
      <w:r w:rsidRPr="00401033">
        <w:rPr>
          <w:rFonts w:ascii="Times New Roman" w:hAnsi="Times New Roman" w:cs="Times New Roman"/>
        </w:rP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0C52FC" w:rsidRPr="00401033" w:rsidRDefault="000C52FC">
      <w:pPr>
        <w:ind w:firstLine="567"/>
        <w:jc w:val="both"/>
        <w:rPr>
          <w:rFonts w:hint="eastAsia"/>
        </w:rPr>
      </w:pPr>
      <w:r w:rsidRPr="00401033">
        <w:rPr>
          <w:rFonts w:ascii="Times New Roman" w:hAnsi="Times New Roman" w:cs="Times New Roman"/>
        </w:rPr>
        <w:t>Критерий принятия решения: поступление заявления о переводе помещения и приложенных к нему документов.</w:t>
      </w:r>
    </w:p>
    <w:p w:rsidR="000C52FC" w:rsidRPr="00401033" w:rsidRDefault="000C52FC">
      <w:pPr>
        <w:ind w:firstLine="567"/>
        <w:jc w:val="both"/>
        <w:rPr>
          <w:rFonts w:hint="eastAsia"/>
        </w:rPr>
      </w:pPr>
      <w:r w:rsidRPr="00401033">
        <w:rPr>
          <w:rFonts w:ascii="Times New Roman" w:hAnsi="Times New Roman" w:cs="Times New Roman"/>
        </w:rPr>
        <w:t>Результатом административной процедуры является прием и регистрация заявления о переводе помещения и приложенных к нему документов.</w:t>
      </w:r>
    </w:p>
    <w:p w:rsidR="000C52FC" w:rsidRPr="00401033" w:rsidRDefault="000C52FC">
      <w:pPr>
        <w:ind w:firstLine="567"/>
        <w:jc w:val="both"/>
        <w:rPr>
          <w:rFonts w:hint="eastAsia"/>
        </w:rPr>
      </w:pPr>
      <w:r w:rsidRPr="00401033">
        <w:rPr>
          <w:rFonts w:ascii="Times New Roman" w:hAnsi="Times New Roman" w:cs="Times New Roman"/>
        </w:rPr>
        <w:t xml:space="preserve">Информация о приеме заявления о переводе помещения и приложенных к нему документов фиксируется в системе электронного документооборота и (или) журнале </w:t>
      </w:r>
      <w:r w:rsidRPr="00401033">
        <w:rPr>
          <w:rFonts w:ascii="Times New Roman" w:hAnsi="Times New Roman" w:cs="Times New Roman"/>
        </w:rPr>
        <w:lastRenderedPageBreak/>
        <w:t>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0C52FC" w:rsidRPr="00401033" w:rsidRDefault="000C52FC">
      <w:pPr>
        <w:ind w:firstLine="567"/>
        <w:jc w:val="both"/>
        <w:rPr>
          <w:rFonts w:ascii="Times New Roman" w:hAnsi="Times New Roman" w:cs="Times New Roman"/>
        </w:rPr>
      </w:pPr>
    </w:p>
    <w:p w:rsidR="000C52FC" w:rsidRPr="00401033" w:rsidRDefault="000C52FC">
      <w:pPr>
        <w:ind w:firstLine="567"/>
        <w:jc w:val="center"/>
        <w:rPr>
          <w:rFonts w:hint="eastAsia"/>
        </w:rPr>
      </w:pPr>
      <w:r w:rsidRPr="00401033">
        <w:rPr>
          <w:rFonts w:ascii="Times New Roman" w:hAnsi="Times New Roman" w:cs="Times New Roman"/>
          <w:b/>
        </w:rPr>
        <w:t>Подраздел 3. Особенности предоставления муниципальной услуги в электронной форме.</w:t>
      </w:r>
      <w:bookmarkStart w:id="114" w:name="sub_19"/>
      <w:bookmarkEnd w:id="114"/>
    </w:p>
    <w:p w:rsidR="000C52FC" w:rsidRPr="00401033" w:rsidRDefault="000C52FC">
      <w:pPr>
        <w:ind w:firstLine="567"/>
        <w:jc w:val="center"/>
        <w:rPr>
          <w:rFonts w:ascii="Times New Roman" w:hAnsi="Times New Roman" w:cs="Times New Roman"/>
          <w:b/>
        </w:rPr>
      </w:pPr>
    </w:p>
    <w:p w:rsidR="000C52FC" w:rsidRPr="00401033" w:rsidRDefault="000C52FC">
      <w:pPr>
        <w:ind w:firstLine="567"/>
        <w:jc w:val="both"/>
        <w:rPr>
          <w:rFonts w:hint="eastAsia"/>
        </w:rPr>
      </w:pPr>
      <w:r w:rsidRPr="00401033">
        <w:rPr>
          <w:rFonts w:ascii="Times New Roman" w:hAnsi="Times New Roman" w:cs="Times New Roman"/>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4" w:history="1">
        <w:r w:rsidRPr="00401033">
          <w:rPr>
            <w:rStyle w:val="a7"/>
            <w:rFonts w:ascii="Times New Roman" w:hAnsi="Times New Roman" w:cs="Times New Roman"/>
          </w:rPr>
          <w:t>www.gosuslugi.ru</w:t>
        </w:r>
      </w:hyperlink>
      <w:r w:rsidRPr="00401033">
        <w:rPr>
          <w:rFonts w:ascii="Times New Roman" w:hAnsi="Times New Roman" w:cs="Times New Roman"/>
        </w:rPr>
        <w:t xml:space="preserve">) путем заполнения формы, с приложением отсканированных копий документов, указанных в </w:t>
      </w:r>
      <w:hyperlink w:anchor="sub_1009" w:history="1">
        <w:r w:rsidRPr="00401033">
          <w:rPr>
            <w:rStyle w:val="a7"/>
            <w:rFonts w:ascii="Times New Roman" w:hAnsi="Times New Roman" w:cs="Times New Roman"/>
          </w:rPr>
          <w:t xml:space="preserve">пунктах </w:t>
        </w:r>
      </w:hyperlink>
      <w:r w:rsidRPr="00401033">
        <w:rPr>
          <w:rFonts w:ascii="Times New Roman" w:hAnsi="Times New Roman" w:cs="Times New Roman"/>
        </w:rPr>
        <w:t>15 административного регламента.</w:t>
      </w:r>
      <w:bookmarkStart w:id="115" w:name="sub_291"/>
      <w:bookmarkEnd w:id="115"/>
    </w:p>
    <w:p w:rsidR="000C52FC" w:rsidRPr="00401033" w:rsidRDefault="000C52FC">
      <w:pPr>
        <w:ind w:firstLine="567"/>
        <w:jc w:val="both"/>
        <w:rPr>
          <w:rFonts w:hint="eastAsia"/>
        </w:rPr>
      </w:pPr>
      <w:r w:rsidRPr="00401033">
        <w:rPr>
          <w:rFonts w:ascii="Times New Roman" w:hAnsi="Times New Roman" w:cs="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C52FC" w:rsidRPr="00401033" w:rsidRDefault="000C52FC">
      <w:pPr>
        <w:ind w:firstLine="567"/>
        <w:jc w:val="both"/>
        <w:rPr>
          <w:rFonts w:ascii="Times New Roman" w:hAnsi="Times New Roman" w:cs="Times New Roman"/>
        </w:rPr>
      </w:pPr>
    </w:p>
    <w:p w:rsidR="000C52FC" w:rsidRPr="00401033" w:rsidRDefault="000C52FC">
      <w:pPr>
        <w:ind w:firstLine="567"/>
        <w:jc w:val="center"/>
        <w:rPr>
          <w:rFonts w:hint="eastAsia"/>
        </w:rPr>
      </w:pPr>
      <w:r w:rsidRPr="00401033">
        <w:rPr>
          <w:rStyle w:val="a4"/>
          <w:rFonts w:ascii="Times New Roman" w:hAnsi="Times New Roman" w:cs="Times New Roman"/>
          <w:b/>
        </w:rPr>
        <w:t xml:space="preserve">Подраздел  4. Особенности предоставления муниципальной услуги в </w:t>
      </w:r>
      <w:r w:rsidR="002E2AF0" w:rsidRPr="00401033">
        <w:rPr>
          <w:rStyle w:val="a4"/>
          <w:rFonts w:ascii="Times New Roman" w:hAnsi="Times New Roman" w:cs="Times New Roman"/>
          <w:b/>
        </w:rPr>
        <w:t>ГАУ РМ "МФЦ"</w:t>
      </w:r>
      <w:r w:rsidRPr="00401033">
        <w:rPr>
          <w:rStyle w:val="a4"/>
          <w:rFonts w:ascii="Times New Roman" w:hAnsi="Times New Roman" w:cs="Times New Roman"/>
          <w:b/>
        </w:rPr>
        <w:t>.</w:t>
      </w:r>
      <w:bookmarkStart w:id="116" w:name="sub_1020"/>
      <w:bookmarkEnd w:id="116"/>
    </w:p>
    <w:p w:rsidR="000C52FC" w:rsidRPr="00401033" w:rsidRDefault="000C52FC">
      <w:pPr>
        <w:ind w:firstLine="567"/>
        <w:jc w:val="center"/>
        <w:rPr>
          <w:rFonts w:hint="eastAsia"/>
        </w:rPr>
      </w:pPr>
    </w:p>
    <w:p w:rsidR="000C52FC" w:rsidRPr="00401033" w:rsidRDefault="000C52FC">
      <w:pPr>
        <w:ind w:firstLine="567"/>
        <w:jc w:val="both"/>
        <w:rPr>
          <w:rFonts w:hint="eastAsia"/>
        </w:rPr>
      </w:pPr>
      <w:r w:rsidRPr="00401033">
        <w:rPr>
          <w:rStyle w:val="a4"/>
          <w:rFonts w:ascii="Times New Roman" w:hAnsi="Times New Roman" w:cs="Times New Roman"/>
        </w:rPr>
        <w:t xml:space="preserve">31. В соответствии с заключенным соглашением о взаимодействии между уполномоченным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и уполномоченным органом, об организации предоставления муниципальной услуги,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осуществляет следующие административные процедуры:</w:t>
      </w:r>
      <w:bookmarkStart w:id="117" w:name="sub_201"/>
      <w:bookmarkEnd w:id="117"/>
    </w:p>
    <w:p w:rsidR="000C52FC" w:rsidRPr="00401033" w:rsidRDefault="000C52FC">
      <w:pPr>
        <w:ind w:firstLine="567"/>
        <w:jc w:val="both"/>
        <w:rPr>
          <w:rFonts w:hint="eastAsia"/>
        </w:rPr>
      </w:pPr>
      <w:r w:rsidRPr="00401033">
        <w:rPr>
          <w:rStyle w:val="a4"/>
          <w:rFonts w:ascii="Times New Roman" w:hAnsi="Times New Roman" w:cs="Times New Roman"/>
        </w:rPr>
        <w:t>- Информирование (консультация) по порядку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Прием и регистрация запроса и документов от заявителя для получения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по результатам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32. Осуществление административной процедуры "Информирование (консультация) по порядку предоставления муниципальной услуги".</w:t>
      </w:r>
      <w:bookmarkStart w:id="118" w:name="sub_202"/>
      <w:bookmarkEnd w:id="118"/>
    </w:p>
    <w:p w:rsidR="000C52FC" w:rsidRPr="00401033" w:rsidRDefault="000C52FC">
      <w:pPr>
        <w:ind w:firstLine="567"/>
        <w:jc w:val="both"/>
        <w:rPr>
          <w:rFonts w:hint="eastAsia"/>
        </w:rPr>
      </w:pPr>
      <w:r w:rsidRPr="00401033">
        <w:rPr>
          <w:rStyle w:val="a4"/>
          <w:rFonts w:ascii="Times New Roman" w:hAnsi="Times New Roman" w:cs="Times New Roman"/>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обеспечивает информационную поддержку заявителей при личном обращении заявителя в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в организации, привлекаемых к реализации функций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(далее - привлекаемые организации)  по следующим вопросам:</w:t>
      </w:r>
      <w:bookmarkStart w:id="119" w:name="sub_2021"/>
      <w:bookmarkEnd w:id="119"/>
    </w:p>
    <w:p w:rsidR="000C52FC" w:rsidRPr="00401033" w:rsidRDefault="000C52FC">
      <w:pPr>
        <w:ind w:firstLine="567"/>
        <w:jc w:val="both"/>
        <w:rPr>
          <w:rFonts w:hint="eastAsia"/>
        </w:rPr>
      </w:pPr>
      <w:r w:rsidRPr="00401033">
        <w:rPr>
          <w:rStyle w:val="a4"/>
          <w:rFonts w:ascii="Times New Roman" w:hAnsi="Times New Roman" w:cs="Times New Roman"/>
        </w:rPr>
        <w:t>-  срок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0C52FC" w:rsidRPr="00401033" w:rsidRDefault="000C52FC">
      <w:pPr>
        <w:ind w:firstLine="567"/>
        <w:jc w:val="both"/>
        <w:rPr>
          <w:rFonts w:hint="eastAsia"/>
        </w:rPr>
      </w:pPr>
      <w:r w:rsidRPr="00401033">
        <w:rPr>
          <w:rStyle w:val="a4"/>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C52FC" w:rsidRPr="00401033" w:rsidRDefault="000C52FC">
      <w:pPr>
        <w:ind w:firstLine="567"/>
        <w:jc w:val="both"/>
        <w:rPr>
          <w:rFonts w:hint="eastAsia"/>
        </w:rPr>
      </w:pPr>
      <w:r w:rsidRPr="00401033">
        <w:rPr>
          <w:rStyle w:val="a4"/>
          <w:rFonts w:ascii="Times New Roman" w:hAnsi="Times New Roman" w:cs="Times New Roman"/>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работников </w:t>
      </w:r>
      <w:r w:rsidR="002E2AF0" w:rsidRPr="00401033">
        <w:rPr>
          <w:rStyle w:val="a4"/>
          <w:rFonts w:ascii="Times New Roman" w:hAnsi="Times New Roman" w:cs="Times New Roman"/>
        </w:rPr>
        <w:t>ГАУ РМ "МФЦ"</w:t>
      </w:r>
      <w:proofErr w:type="gramStart"/>
      <w:r w:rsidRPr="00401033">
        <w:rPr>
          <w:rStyle w:val="a4"/>
          <w:rFonts w:ascii="Times New Roman" w:hAnsi="Times New Roman" w:cs="Times New Roman"/>
        </w:rPr>
        <w:t xml:space="preserve"> ;</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работников привлекаемых организаций, за нарушение порядка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 информацию о порядке возмещения вреда, причиненного заявителю в результате ненадлежащего исполнения либо неисполнения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или его работниками, а </w:t>
      </w:r>
      <w:r w:rsidRPr="00401033">
        <w:rPr>
          <w:rStyle w:val="a4"/>
          <w:rFonts w:ascii="Times New Roman" w:hAnsi="Times New Roman" w:cs="Times New Roman"/>
        </w:rPr>
        <w:lastRenderedPageBreak/>
        <w:t>также привлекаемыми организациями или их работниками обязанностей, предусмотренных законодательством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 xml:space="preserve">- режим работы и адреса иных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и привлекаемых организаций, находящихся на территории субъекта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C52FC" w:rsidRPr="00401033" w:rsidRDefault="000C52FC">
      <w:pPr>
        <w:ind w:firstLine="567"/>
        <w:jc w:val="both"/>
        <w:rPr>
          <w:rFonts w:hint="eastAsia"/>
        </w:rPr>
      </w:pPr>
    </w:p>
    <w:p w:rsidR="000C52FC" w:rsidRPr="00401033" w:rsidRDefault="000C52FC">
      <w:pPr>
        <w:ind w:firstLine="567"/>
        <w:jc w:val="center"/>
        <w:rPr>
          <w:rFonts w:hint="eastAsia"/>
        </w:rPr>
      </w:pPr>
      <w:r w:rsidRPr="00401033">
        <w:rPr>
          <w:rStyle w:val="a4"/>
          <w:rFonts w:ascii="Times New Roman" w:hAnsi="Times New Roman" w:cs="Times New Roman"/>
          <w:b/>
        </w:rPr>
        <w:t>Подраздел  5. Осуществление административной процедуры "Прием и регистрация запроса и документов".</w:t>
      </w:r>
      <w:bookmarkStart w:id="120" w:name="sub_203"/>
      <w:bookmarkEnd w:id="120"/>
    </w:p>
    <w:p w:rsidR="000C52FC" w:rsidRPr="00401033" w:rsidRDefault="000C52FC">
      <w:pPr>
        <w:ind w:firstLine="567"/>
        <w:jc w:val="center"/>
        <w:rPr>
          <w:rFonts w:hint="eastAsia"/>
        </w:rPr>
      </w:pPr>
    </w:p>
    <w:p w:rsidR="000C52FC" w:rsidRPr="00401033" w:rsidRDefault="000C52FC">
      <w:pPr>
        <w:ind w:firstLine="567"/>
        <w:jc w:val="both"/>
        <w:rPr>
          <w:rFonts w:hint="eastAsia"/>
        </w:rPr>
      </w:pPr>
      <w:r w:rsidRPr="00401033">
        <w:rPr>
          <w:rStyle w:val="a4"/>
          <w:rFonts w:ascii="Times New Roman" w:hAnsi="Times New Roman" w:cs="Times New Roman"/>
        </w:rPr>
        <w:t xml:space="preserve">33. Административную процедуру "Прием и регистрация запроса и документов" осуществляет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ответственный за прием и регистрацию запроса и документов (далее - 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w:t>
      </w:r>
      <w:bookmarkStart w:id="121" w:name="sub_2031"/>
      <w:bookmarkEnd w:id="121"/>
    </w:p>
    <w:p w:rsidR="000C52FC" w:rsidRPr="00401033" w:rsidRDefault="000C52FC">
      <w:pPr>
        <w:ind w:firstLine="567"/>
        <w:jc w:val="both"/>
        <w:rPr>
          <w:rFonts w:hint="eastAsia"/>
        </w:rPr>
      </w:pPr>
      <w:r w:rsidRPr="00401033">
        <w:rPr>
          <w:rStyle w:val="a4"/>
          <w:rFonts w:ascii="Times New Roman" w:hAnsi="Times New Roman" w:cs="Times New Roman"/>
        </w:rPr>
        <w:t xml:space="preserve">При личном обращении заявителя за предоставлением муниципальной услуги, 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принимающий заявление и необходимые документы, должен удостовериться в личности заявителя (представителя заявителя). 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22" w:name="sub_2032"/>
      <w:bookmarkEnd w:id="122"/>
    </w:p>
    <w:p w:rsidR="000C52FC" w:rsidRPr="00401033" w:rsidRDefault="000C52FC">
      <w:pPr>
        <w:ind w:firstLine="567"/>
        <w:jc w:val="both"/>
        <w:rPr>
          <w:rFonts w:hint="eastAsia"/>
        </w:rPr>
      </w:pPr>
      <w:r w:rsidRPr="00401033">
        <w:rPr>
          <w:rStyle w:val="a4"/>
          <w:rFonts w:ascii="Times New Roman" w:hAnsi="Times New Roman" w:cs="Times New Roma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если заявитель настаивает на приеме документов, 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делает в расписке отметку "принято по требованию".</w:t>
      </w:r>
    </w:p>
    <w:p w:rsidR="000C52FC" w:rsidRPr="00401033" w:rsidRDefault="000C52FC">
      <w:pPr>
        <w:ind w:firstLine="567"/>
        <w:jc w:val="both"/>
        <w:rPr>
          <w:rFonts w:hint="eastAsia"/>
        </w:rPr>
      </w:pPr>
      <w:r w:rsidRPr="00401033">
        <w:rPr>
          <w:rStyle w:val="a4"/>
          <w:rFonts w:ascii="Times New Roman" w:hAnsi="Times New Roman" w:cs="Times New Roman"/>
        </w:rPr>
        <w:t xml:space="preserve">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создает и регистрирует обращение в электронном виде с использованием автоматизированной информационной системы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(далее - АИС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w:t>
      </w:r>
      <w:proofErr w:type="gramStart"/>
      <w:r w:rsidRPr="00401033">
        <w:rPr>
          <w:rStyle w:val="a4"/>
          <w:rFonts w:ascii="Times New Roman" w:hAnsi="Times New Roman" w:cs="Times New Roman"/>
        </w:rPr>
        <w:t xml:space="preserve">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где оно было принято, даты регистрации в АИС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своей должности, ФИО, и предлагает заявителю самостоятельно проверить информацию, указанную в заявлении</w:t>
      </w:r>
      <w:proofErr w:type="gramEnd"/>
      <w:r w:rsidRPr="00401033">
        <w:rPr>
          <w:rStyle w:val="a4"/>
          <w:rFonts w:ascii="Times New Roman" w:hAnsi="Times New Roman" w:cs="Times New Roman"/>
        </w:rPr>
        <w:t>, и расписаться.</w:t>
      </w:r>
      <w:bookmarkStart w:id="123" w:name="sub_2033"/>
      <w:bookmarkEnd w:id="123"/>
    </w:p>
    <w:p w:rsidR="000C52FC" w:rsidRPr="00401033" w:rsidRDefault="000C52FC">
      <w:pPr>
        <w:ind w:firstLine="567"/>
        <w:jc w:val="both"/>
        <w:rPr>
          <w:rFonts w:hint="eastAsia"/>
        </w:rPr>
      </w:pPr>
      <w:proofErr w:type="gramStart"/>
      <w:r w:rsidRPr="00401033">
        <w:rPr>
          <w:rStyle w:val="a4"/>
          <w:rFonts w:ascii="Times New Roman" w:hAnsi="Times New Roman" w:cs="Times New Roman"/>
        </w:rPr>
        <w:t xml:space="preserve">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w:t>
      </w:r>
      <w:proofErr w:type="gramEnd"/>
      <w:r w:rsidRPr="00401033">
        <w:rPr>
          <w:rStyle w:val="a4"/>
          <w:rFonts w:ascii="Times New Roman" w:hAnsi="Times New Roman" w:cs="Times New Roman"/>
        </w:rPr>
        <w:t xml:space="preserve">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24" w:name="sub_2034"/>
      <w:bookmarkEnd w:id="124"/>
    </w:p>
    <w:p w:rsidR="000C52FC" w:rsidRPr="00401033" w:rsidRDefault="000C52FC">
      <w:pPr>
        <w:ind w:firstLine="567"/>
        <w:jc w:val="both"/>
        <w:rPr>
          <w:rFonts w:hint="eastAsia"/>
        </w:rPr>
      </w:pPr>
      <w:r w:rsidRPr="00401033">
        <w:rPr>
          <w:rStyle w:val="a4"/>
          <w:rFonts w:ascii="Times New Roman" w:eastAsia="Times New Roman" w:hAnsi="Times New Roman" w:cs="Times New Roman"/>
        </w:rPr>
        <w:t xml:space="preserve"> </w:t>
      </w:r>
      <w:r w:rsidRPr="00401033">
        <w:rPr>
          <w:rStyle w:val="a4"/>
          <w:rFonts w:ascii="Times New Roman" w:hAnsi="Times New Roman" w:cs="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25" w:name="sub_2035"/>
      <w:bookmarkEnd w:id="125"/>
    </w:p>
    <w:p w:rsidR="007D2DED" w:rsidRDefault="007D2DED">
      <w:pPr>
        <w:ind w:firstLine="567"/>
        <w:jc w:val="center"/>
        <w:rPr>
          <w:rStyle w:val="a4"/>
          <w:rFonts w:ascii="Times New Roman" w:hAnsi="Times New Roman" w:cs="Times New Roman"/>
          <w:b/>
        </w:rPr>
      </w:pPr>
    </w:p>
    <w:p w:rsidR="000C52FC" w:rsidRPr="00401033" w:rsidRDefault="000C52FC">
      <w:pPr>
        <w:ind w:firstLine="567"/>
        <w:jc w:val="center"/>
        <w:rPr>
          <w:rFonts w:hint="eastAsia"/>
        </w:rPr>
      </w:pPr>
      <w:r w:rsidRPr="00401033">
        <w:rPr>
          <w:rStyle w:val="a4"/>
          <w:rFonts w:ascii="Times New Roman" w:hAnsi="Times New Roman" w:cs="Times New Roman"/>
          <w:b/>
        </w:rPr>
        <w:t xml:space="preserve">Подраздел 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2E2AF0" w:rsidRPr="00401033">
        <w:rPr>
          <w:rStyle w:val="a4"/>
          <w:rFonts w:ascii="Times New Roman" w:hAnsi="Times New Roman" w:cs="Times New Roman"/>
          <w:b/>
        </w:rPr>
        <w:t>ГАУ РМ "МФЦ"</w:t>
      </w:r>
      <w:r w:rsidRPr="00401033">
        <w:rPr>
          <w:rStyle w:val="a4"/>
          <w:rFonts w:ascii="Times New Roman" w:hAnsi="Times New Roman" w:cs="Times New Roman"/>
          <w:b/>
        </w:rPr>
        <w:t>,  по результатам предоставления муниципальной услуги"</w:t>
      </w:r>
      <w:bookmarkStart w:id="126" w:name="sub_204"/>
      <w:bookmarkEnd w:id="126"/>
    </w:p>
    <w:p w:rsidR="000C52FC" w:rsidRPr="00401033" w:rsidRDefault="000C52FC">
      <w:pPr>
        <w:ind w:firstLine="567"/>
        <w:jc w:val="center"/>
        <w:rPr>
          <w:rFonts w:hint="eastAsia"/>
        </w:rPr>
      </w:pPr>
    </w:p>
    <w:p w:rsidR="000C52FC" w:rsidRPr="00401033" w:rsidRDefault="000C52FC">
      <w:pPr>
        <w:ind w:firstLine="567"/>
        <w:jc w:val="both"/>
        <w:rPr>
          <w:rFonts w:hint="eastAsia"/>
        </w:rPr>
      </w:pPr>
      <w:r w:rsidRPr="00401033">
        <w:rPr>
          <w:rStyle w:val="a4"/>
          <w:rFonts w:ascii="Times New Roman" w:hAnsi="Times New Roman" w:cs="Times New Roman"/>
        </w:rPr>
        <w:t xml:space="preserve">34.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2E2AF0" w:rsidRPr="00401033">
        <w:rPr>
          <w:rStyle w:val="a4"/>
          <w:rFonts w:ascii="Times New Roman" w:hAnsi="Times New Roman" w:cs="Times New Roman"/>
        </w:rPr>
        <w:lastRenderedPageBreak/>
        <w:t>ГАУ РМ "МФЦ"</w:t>
      </w:r>
      <w:r w:rsidRPr="00401033">
        <w:rPr>
          <w:rStyle w:val="a4"/>
          <w:rFonts w:ascii="Times New Roman" w:hAnsi="Times New Roman" w:cs="Times New Roman"/>
        </w:rPr>
        <w:t xml:space="preserve">,  по результатам предоставления муниципальной услуги" осуществляет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ответственный за выдачу результата предоставления муниципальной услуги (далее -</w:t>
      </w:r>
      <w:r w:rsidR="00413342" w:rsidRPr="00401033">
        <w:rPr>
          <w:rStyle w:val="a4"/>
          <w:rFonts w:ascii="Times New Roman" w:hAnsi="Times New Roman" w:cs="Times New Roman"/>
        </w:rPr>
        <w:t xml:space="preserve"> уполномоченный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w:t>
      </w:r>
      <w:bookmarkStart w:id="127" w:name="sub_2041"/>
      <w:bookmarkEnd w:id="127"/>
    </w:p>
    <w:p w:rsidR="000C52FC" w:rsidRPr="00401033" w:rsidRDefault="000C52FC">
      <w:pPr>
        <w:ind w:firstLine="567"/>
        <w:jc w:val="both"/>
        <w:rPr>
          <w:rFonts w:hint="eastAsia"/>
        </w:rPr>
      </w:pPr>
      <w:r w:rsidRPr="00401033">
        <w:rPr>
          <w:rStyle w:val="a4"/>
          <w:rFonts w:ascii="Times New Roman" w:hAnsi="Times New Roman" w:cs="Times New Roman"/>
        </w:rPr>
        <w:t xml:space="preserve">При личном обращении заявителя за получением результата муниципальной услуги, уполномоченный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должен удостовериться в личности заявителя (представителя заявителя).</w:t>
      </w:r>
      <w:bookmarkStart w:id="128" w:name="sub_2042"/>
      <w:bookmarkEnd w:id="128"/>
    </w:p>
    <w:p w:rsidR="000C52FC" w:rsidRPr="00401033" w:rsidRDefault="000C52FC">
      <w:pPr>
        <w:ind w:firstLine="567"/>
        <w:jc w:val="both"/>
        <w:rPr>
          <w:rFonts w:hint="eastAsia"/>
        </w:rPr>
      </w:pPr>
      <w:r w:rsidRPr="00401033">
        <w:rPr>
          <w:rStyle w:val="a4"/>
          <w:rFonts w:ascii="Times New Roman" w:hAnsi="Times New Roman" w:cs="Times New Roman"/>
        </w:rPr>
        <w:t xml:space="preserve">Уполномоченный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9" w:name="sub_2043"/>
      <w:bookmarkEnd w:id="129"/>
    </w:p>
    <w:p w:rsidR="000C52FC" w:rsidRPr="00401033" w:rsidRDefault="000C52FC">
      <w:pPr>
        <w:ind w:firstLine="567"/>
        <w:jc w:val="both"/>
        <w:rPr>
          <w:rFonts w:hint="eastAsia"/>
        </w:rPr>
      </w:pPr>
      <w:r w:rsidRPr="00401033">
        <w:rPr>
          <w:rStyle w:val="a4"/>
          <w:rFonts w:ascii="Times New Roman" w:hAnsi="Times New Roman" w:cs="Times New Roman"/>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по результатам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изготовление, </w:t>
      </w:r>
      <w:proofErr w:type="gramStart"/>
      <w:r w:rsidRPr="00401033">
        <w:rPr>
          <w:rStyle w:val="a4"/>
          <w:rFonts w:ascii="Times New Roman" w:hAnsi="Times New Roman" w:cs="Times New Roman"/>
        </w:rPr>
        <w:t>заверение экземпляра</w:t>
      </w:r>
      <w:proofErr w:type="gramEnd"/>
      <w:r w:rsidRPr="00401033">
        <w:rPr>
          <w:rStyle w:val="a4"/>
          <w:rFonts w:ascii="Times New Roman" w:hAnsi="Times New Roman" w:cs="Times New Roman"/>
        </w:rPr>
        <w:t xml:space="preserve"> электронного документа на бумажном носителе с использованием печати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учет выдачи экземпляров электронных документов на бумажном носителе.</w:t>
      </w:r>
    </w:p>
    <w:p w:rsidR="000C52FC" w:rsidRPr="00401033" w:rsidRDefault="000C52FC">
      <w:pPr>
        <w:ind w:firstLine="567"/>
        <w:jc w:val="both"/>
        <w:rPr>
          <w:rFonts w:hint="eastAsia"/>
        </w:rPr>
      </w:pPr>
      <w:r w:rsidRPr="00401033">
        <w:rPr>
          <w:rStyle w:val="a4"/>
          <w:rFonts w:ascii="Times New Roman" w:hAnsi="Times New Roman" w:cs="Times New Roman"/>
        </w:rPr>
        <w:t xml:space="preserve">Уполномоченный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30" w:name="sub_2044"/>
      <w:bookmarkEnd w:id="130"/>
    </w:p>
    <w:p w:rsidR="000C52FC" w:rsidRPr="00401033" w:rsidRDefault="000C52FC">
      <w:pPr>
        <w:ind w:firstLine="567"/>
        <w:jc w:val="both"/>
        <w:rPr>
          <w:rFonts w:hint="eastAsia"/>
        </w:rPr>
      </w:pPr>
      <w:bookmarkStart w:id="131" w:name="sub_2045"/>
      <w:r w:rsidRPr="00401033">
        <w:rPr>
          <w:rStyle w:val="a4"/>
          <w:rFonts w:ascii="Times New Roman" w:hAnsi="Times New Roman" w:cs="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C52FC" w:rsidRPr="00401033" w:rsidRDefault="000C52FC">
      <w:pPr>
        <w:ind w:firstLine="567"/>
        <w:jc w:val="both"/>
        <w:rPr>
          <w:rFonts w:ascii="Times New Roman" w:hAnsi="Times New Roman" w:cs="Times New Roman"/>
        </w:rPr>
      </w:pPr>
      <w:bookmarkStart w:id="132" w:name="sub_205"/>
      <w:bookmarkEnd w:id="131"/>
      <w:bookmarkEnd w:id="132"/>
    </w:p>
    <w:p w:rsidR="000C52FC" w:rsidRPr="00401033" w:rsidRDefault="000C52FC">
      <w:pPr>
        <w:pStyle w:val="1"/>
        <w:spacing w:before="0" w:after="0"/>
        <w:ind w:firstLine="567"/>
        <w:rPr>
          <w:rFonts w:hint="eastAsia"/>
        </w:rPr>
      </w:pPr>
      <w:bookmarkStart w:id="133" w:name="sub_400"/>
      <w:bookmarkEnd w:id="133"/>
      <w:r w:rsidRPr="00401033">
        <w:rPr>
          <w:rFonts w:ascii="Times New Roman" w:hAnsi="Times New Roman" w:cs="Times New Roman"/>
        </w:rPr>
        <w:t xml:space="preserve">Раздел 4. Формы </w:t>
      </w:r>
      <w:proofErr w:type="gramStart"/>
      <w:r w:rsidRPr="00401033">
        <w:rPr>
          <w:rFonts w:ascii="Times New Roman" w:hAnsi="Times New Roman" w:cs="Times New Roman"/>
        </w:rPr>
        <w:t>контроля за</w:t>
      </w:r>
      <w:proofErr w:type="gramEnd"/>
      <w:r w:rsidRPr="00401033">
        <w:rPr>
          <w:rFonts w:ascii="Times New Roman" w:hAnsi="Times New Roman" w:cs="Times New Roman"/>
        </w:rPr>
        <w:t xml:space="preserve"> исполнением Административного регламента</w:t>
      </w:r>
    </w:p>
    <w:p w:rsidR="000C52FC" w:rsidRPr="00401033" w:rsidRDefault="000C52FC">
      <w:pPr>
        <w:ind w:firstLine="567"/>
        <w:jc w:val="both"/>
        <w:rPr>
          <w:rFonts w:ascii="Times New Roman" w:hAnsi="Times New Roman" w:cs="Times New Roman"/>
        </w:rPr>
      </w:pPr>
      <w:bookmarkStart w:id="134" w:name="sub_4001"/>
      <w:bookmarkEnd w:id="134"/>
    </w:p>
    <w:p w:rsidR="000C52FC" w:rsidRPr="00401033" w:rsidRDefault="000C52FC">
      <w:pPr>
        <w:ind w:firstLine="567"/>
        <w:jc w:val="center"/>
        <w:rPr>
          <w:rFonts w:hint="eastAsia"/>
        </w:rPr>
      </w:pPr>
      <w:bookmarkStart w:id="135" w:name="sub_10211"/>
      <w:bookmarkEnd w:id="135"/>
      <w:r w:rsidRPr="00401033">
        <w:rPr>
          <w:rStyle w:val="a4"/>
          <w:rFonts w:ascii="Times New Roman" w:hAnsi="Times New Roman" w:cs="Times New Roman"/>
          <w:b/>
        </w:rPr>
        <w:t xml:space="preserve">Подраздел 1. Порядок осуществления </w:t>
      </w:r>
      <w:proofErr w:type="gramStart"/>
      <w:r w:rsidRPr="00401033">
        <w:rPr>
          <w:rStyle w:val="a4"/>
          <w:rFonts w:ascii="Times New Roman" w:hAnsi="Times New Roman" w:cs="Times New Roman"/>
          <w:b/>
        </w:rPr>
        <w:t>контроля за</w:t>
      </w:r>
      <w:proofErr w:type="gramEnd"/>
      <w:r w:rsidRPr="00401033">
        <w:rPr>
          <w:rStyle w:val="a4"/>
          <w:rFonts w:ascii="Times New Roman" w:hAnsi="Times New Roman" w:cs="Times New Roman"/>
          <w:b/>
        </w:rPr>
        <w:t xml:space="preserve"> исполнением настоящего Административного регламента.</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136" w:name="sub_10212"/>
      <w:bookmarkStart w:id="137" w:name="sub_2111"/>
      <w:bookmarkEnd w:id="136"/>
      <w:bookmarkEnd w:id="137"/>
      <w:r w:rsidRPr="00401033">
        <w:rPr>
          <w:rStyle w:val="a4"/>
          <w:rFonts w:ascii="Times New Roman" w:hAnsi="Times New Roman" w:cs="Times New Roman"/>
        </w:rPr>
        <w:t xml:space="preserve">35. Порядок осуществления текущего </w:t>
      </w:r>
      <w:proofErr w:type="gramStart"/>
      <w:r w:rsidRPr="00401033">
        <w:rPr>
          <w:rStyle w:val="a4"/>
          <w:rFonts w:ascii="Times New Roman" w:hAnsi="Times New Roman" w:cs="Times New Roman"/>
        </w:rPr>
        <w:t>контроля за</w:t>
      </w:r>
      <w:proofErr w:type="gramEnd"/>
      <w:r w:rsidRPr="00401033">
        <w:rPr>
          <w:rStyle w:val="a4"/>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C52FC" w:rsidRPr="00401033" w:rsidRDefault="000C52FC">
      <w:pPr>
        <w:ind w:firstLine="567"/>
        <w:jc w:val="both"/>
        <w:rPr>
          <w:rFonts w:hint="eastAsia"/>
        </w:rPr>
      </w:pPr>
      <w:bookmarkStart w:id="138" w:name="sub_2112"/>
      <w:bookmarkEnd w:id="138"/>
      <w:r w:rsidRPr="00401033">
        <w:rPr>
          <w:rStyle w:val="a4"/>
          <w:rFonts w:ascii="Times New Roman" w:hAnsi="Times New Roman" w:cs="Times New Roman"/>
        </w:rPr>
        <w:t xml:space="preserve">Текущий </w:t>
      </w:r>
      <w:proofErr w:type="gramStart"/>
      <w:r w:rsidRPr="00401033">
        <w:rPr>
          <w:rStyle w:val="a4"/>
          <w:rFonts w:ascii="Times New Roman" w:hAnsi="Times New Roman" w:cs="Times New Roman"/>
        </w:rPr>
        <w:t>контроль за</w:t>
      </w:r>
      <w:proofErr w:type="gramEnd"/>
      <w:r w:rsidRPr="00401033">
        <w:rPr>
          <w:rStyle w:val="a4"/>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w:t>
      </w:r>
      <w:r w:rsidR="006174E8">
        <w:rPr>
          <w:rStyle w:val="a4"/>
          <w:rFonts w:ascii="Times New Roman" w:hAnsi="Times New Roman" w:cs="Times New Roman"/>
        </w:rPr>
        <w:t>и Администрации сельского поселения</w:t>
      </w:r>
      <w:r w:rsidRPr="00401033">
        <w:rPr>
          <w:rStyle w:val="a4"/>
          <w:rFonts w:ascii="Times New Roman" w:hAnsi="Times New Roman" w:cs="Times New Roman"/>
        </w:rPr>
        <w:t xml:space="preserve"> по исполнению настоящего Административного регламента осуществляется </w:t>
      </w:r>
      <w:r w:rsidR="006174E8">
        <w:rPr>
          <w:rStyle w:val="a4"/>
          <w:rFonts w:ascii="Times New Roman" w:hAnsi="Times New Roman" w:cs="Times New Roman"/>
        </w:rPr>
        <w:t xml:space="preserve">Главой </w:t>
      </w:r>
      <w:proofErr w:type="spellStart"/>
      <w:r w:rsidR="006174E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139" w:name="sub_212"/>
      <w:bookmarkEnd w:id="139"/>
      <w:r w:rsidRPr="00401033">
        <w:rPr>
          <w:rStyle w:val="a4"/>
          <w:rFonts w:ascii="Times New Roman" w:hAnsi="Times New Roman" w:cs="Times New Roman"/>
          <w:b/>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401033">
        <w:rPr>
          <w:rStyle w:val="a4"/>
          <w:rFonts w:ascii="Times New Roman" w:hAnsi="Times New Roman" w:cs="Times New Roman"/>
          <w:b/>
        </w:rPr>
        <w:t>контроля за</w:t>
      </w:r>
      <w:proofErr w:type="gramEnd"/>
      <w:r w:rsidRPr="00401033">
        <w:rPr>
          <w:rStyle w:val="a4"/>
          <w:rFonts w:ascii="Times New Roman" w:hAnsi="Times New Roman" w:cs="Times New Roman"/>
          <w:b/>
        </w:rPr>
        <w:t xml:space="preserve"> полнотой и качеством предоставления муниципальной услуги.</w:t>
      </w:r>
    </w:p>
    <w:p w:rsidR="000C52FC" w:rsidRPr="00401033" w:rsidRDefault="000C52FC">
      <w:pPr>
        <w:ind w:firstLine="567"/>
        <w:rPr>
          <w:rFonts w:hint="eastAsia"/>
        </w:rPr>
      </w:pPr>
    </w:p>
    <w:p w:rsidR="000C52FC" w:rsidRPr="00401033" w:rsidRDefault="000C52FC">
      <w:pPr>
        <w:ind w:firstLine="567"/>
        <w:jc w:val="both"/>
        <w:rPr>
          <w:rFonts w:hint="eastAsia"/>
        </w:rPr>
      </w:pPr>
      <w:bookmarkStart w:id="140" w:name="sub_2121"/>
      <w:bookmarkEnd w:id="140"/>
      <w:r w:rsidRPr="00401033">
        <w:rPr>
          <w:rStyle w:val="a4"/>
          <w:rFonts w:ascii="Times New Roman" w:hAnsi="Times New Roman" w:cs="Times New Roman"/>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lastRenderedPageBreak/>
        <w:t>Контроль за</w:t>
      </w:r>
      <w:proofErr w:type="gramEnd"/>
      <w:r w:rsidRPr="00401033">
        <w:rPr>
          <w:rStyle w:val="a4"/>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0C52FC" w:rsidRPr="00401033" w:rsidRDefault="000C52FC">
      <w:pPr>
        <w:ind w:firstLine="567"/>
        <w:jc w:val="both"/>
        <w:rPr>
          <w:rFonts w:hint="eastAsia"/>
        </w:rPr>
      </w:pPr>
      <w:r w:rsidRPr="00401033">
        <w:rPr>
          <w:rStyle w:val="a4"/>
          <w:rFonts w:ascii="Times New Roman" w:hAnsi="Times New Roman" w:cs="Times New Roman"/>
        </w:rPr>
        <w:t>- плановых проверок соблюдения и испол</w:t>
      </w:r>
      <w:r w:rsidR="006174E8">
        <w:rPr>
          <w:rStyle w:val="a4"/>
          <w:rFonts w:ascii="Times New Roman" w:hAnsi="Times New Roman" w:cs="Times New Roman"/>
        </w:rPr>
        <w:t>нения специалистами Администрации сельского поселения</w:t>
      </w:r>
      <w:r w:rsidRPr="00401033">
        <w:rPr>
          <w:rStyle w:val="a4"/>
          <w:rFonts w:ascii="Times New Roman" w:hAnsi="Times New Roman" w:cs="Times New Roman"/>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внеплановых проверок соблюдения и испол</w:t>
      </w:r>
      <w:r w:rsidR="006174E8">
        <w:rPr>
          <w:rStyle w:val="a4"/>
          <w:rFonts w:ascii="Times New Roman" w:hAnsi="Times New Roman" w:cs="Times New Roman"/>
        </w:rPr>
        <w:t>нения специалистами Администрации сельского поселения</w:t>
      </w:r>
      <w:r w:rsidRPr="00401033">
        <w:rPr>
          <w:rStyle w:val="a4"/>
          <w:rFonts w:ascii="Times New Roman" w:hAnsi="Times New Roman" w:cs="Times New Roman"/>
        </w:rPr>
        <w:t xml:space="preserve"> положений настоящего Административного регламента, осуществляемых по обращениям ф</w:t>
      </w:r>
      <w:r w:rsidR="00EE3290" w:rsidRPr="00401033">
        <w:rPr>
          <w:rStyle w:val="a4"/>
          <w:rFonts w:ascii="Times New Roman" w:hAnsi="Times New Roman" w:cs="Times New Roman"/>
        </w:rPr>
        <w:t xml:space="preserve">изических и юридических лиц, </w:t>
      </w:r>
      <w:r w:rsidRPr="00401033">
        <w:rPr>
          <w:rStyle w:val="a4"/>
          <w:rFonts w:ascii="Times New Roman" w:hAnsi="Times New Roman" w:cs="Times New Roman"/>
        </w:rPr>
        <w:t>на основании иных документов и сведений, указывающих на нарушения настоящего Административного регламента.</w:t>
      </w:r>
    </w:p>
    <w:p w:rsidR="000C52FC" w:rsidRPr="00401033" w:rsidRDefault="000C52FC">
      <w:pPr>
        <w:ind w:firstLine="567"/>
        <w:jc w:val="both"/>
        <w:rPr>
          <w:rFonts w:hint="eastAsia"/>
        </w:rPr>
      </w:pPr>
      <w:r w:rsidRPr="00401033">
        <w:rPr>
          <w:rStyle w:val="a4"/>
          <w:rFonts w:ascii="Times New Roman" w:hAnsi="Times New Roman" w:cs="Times New Roman"/>
        </w:rPr>
        <w:t xml:space="preserve">Плановые и внеплановые проверки проводятся Главой </w:t>
      </w:r>
      <w:proofErr w:type="spellStart"/>
      <w:r w:rsidR="006174E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p>
    <w:p w:rsidR="000C52FC" w:rsidRPr="00401033" w:rsidRDefault="000C52FC">
      <w:pPr>
        <w:ind w:firstLine="567"/>
        <w:jc w:val="center"/>
        <w:rPr>
          <w:rFonts w:hint="eastAsia"/>
        </w:rPr>
      </w:pPr>
      <w:r w:rsidRPr="00401033">
        <w:rPr>
          <w:rStyle w:val="a4"/>
          <w:rFonts w:ascii="Times New Roman" w:hAnsi="Times New Roman" w:cs="Times New Roman"/>
          <w:b/>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r w:rsidRPr="00401033">
        <w:rPr>
          <w:rStyle w:val="a4"/>
          <w:rFonts w:ascii="Times New Roman" w:hAnsi="Times New Roman" w:cs="Times New Roman"/>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 xml:space="preserve">Глава </w:t>
      </w:r>
      <w:proofErr w:type="spellStart"/>
      <w:r w:rsidR="006174E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несет ответственность за несвоевременное рассмотрение заявлений.</w:t>
      </w:r>
    </w:p>
    <w:p w:rsidR="000C52FC" w:rsidRPr="00401033" w:rsidRDefault="000C52FC">
      <w:pPr>
        <w:ind w:firstLine="567"/>
        <w:jc w:val="both"/>
        <w:rPr>
          <w:rFonts w:hint="eastAsia"/>
        </w:rPr>
      </w:pPr>
      <w:r w:rsidRPr="00401033">
        <w:rPr>
          <w:rStyle w:val="a4"/>
          <w:rFonts w:ascii="Times New Roman" w:hAnsi="Times New Roman" w:cs="Times New Roman"/>
        </w:rPr>
        <w:t xml:space="preserve">Глава </w:t>
      </w:r>
      <w:proofErr w:type="spellStart"/>
      <w:r w:rsidR="006174E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0C52FC" w:rsidRPr="00401033" w:rsidRDefault="000C52FC">
      <w:pPr>
        <w:ind w:firstLine="567"/>
        <w:jc w:val="both"/>
        <w:rPr>
          <w:rFonts w:hint="eastAsia"/>
        </w:rPr>
      </w:pPr>
      <w:r w:rsidRPr="00401033">
        <w:rPr>
          <w:rStyle w:val="a4"/>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C52FC" w:rsidRPr="00401033" w:rsidRDefault="000C52FC">
      <w:pPr>
        <w:ind w:firstLine="567"/>
        <w:jc w:val="both"/>
        <w:rPr>
          <w:rFonts w:hint="eastAsia"/>
        </w:rPr>
      </w:pPr>
    </w:p>
    <w:p w:rsidR="000C52FC" w:rsidRPr="00401033" w:rsidRDefault="000C52FC">
      <w:pPr>
        <w:ind w:firstLine="567"/>
        <w:jc w:val="center"/>
        <w:rPr>
          <w:rFonts w:hint="eastAsia"/>
        </w:rPr>
      </w:pPr>
      <w:r w:rsidRPr="00401033">
        <w:rPr>
          <w:rStyle w:val="a4"/>
          <w:rFonts w:ascii="Times New Roman" w:hAnsi="Times New Roman" w:cs="Times New Roman"/>
          <w:b/>
        </w:rPr>
        <w:t xml:space="preserve">Подраздел 4. Положения, характеризующие требования к порядку и формам </w:t>
      </w:r>
      <w:proofErr w:type="gramStart"/>
      <w:r w:rsidRPr="00401033">
        <w:rPr>
          <w:rStyle w:val="a4"/>
          <w:rFonts w:ascii="Times New Roman" w:hAnsi="Times New Roman" w:cs="Times New Roman"/>
          <w:b/>
        </w:rPr>
        <w:t>контроля за</w:t>
      </w:r>
      <w:proofErr w:type="gramEnd"/>
      <w:r w:rsidRPr="00401033">
        <w:rPr>
          <w:rStyle w:val="a4"/>
          <w:rFonts w:ascii="Times New Roman" w:hAnsi="Times New Roman" w:cs="Times New Roman"/>
          <w:b/>
        </w:rPr>
        <w:t xml:space="preserve"> предоставлением муниципальной услуги, в том числе со стороны граждан, их объединений и организаций.</w:t>
      </w:r>
    </w:p>
    <w:p w:rsidR="000C52FC" w:rsidRPr="00401033" w:rsidRDefault="000C52FC">
      <w:pPr>
        <w:ind w:firstLine="567"/>
        <w:jc w:val="center"/>
        <w:rPr>
          <w:rFonts w:hint="eastAsia"/>
        </w:rPr>
      </w:pPr>
    </w:p>
    <w:p w:rsidR="000C52FC" w:rsidRPr="00401033" w:rsidRDefault="000C52FC">
      <w:pPr>
        <w:ind w:firstLine="567"/>
        <w:jc w:val="both"/>
        <w:rPr>
          <w:rFonts w:hint="eastAsia"/>
        </w:rPr>
      </w:pPr>
      <w:r w:rsidRPr="00401033">
        <w:rPr>
          <w:rStyle w:val="a4"/>
          <w:rFonts w:ascii="Times New Roman" w:hAnsi="Times New Roman" w:cs="Times New Roman"/>
        </w:rPr>
        <w:t xml:space="preserve">38. </w:t>
      </w:r>
      <w:proofErr w:type="gramStart"/>
      <w:r w:rsidRPr="00401033">
        <w:rPr>
          <w:rStyle w:val="a4"/>
          <w:rFonts w:ascii="Times New Roman" w:hAnsi="Times New Roman" w:cs="Times New Roman"/>
        </w:rPr>
        <w:t>Контроль за</w:t>
      </w:r>
      <w:proofErr w:type="gramEnd"/>
      <w:r w:rsidRPr="00401033">
        <w:rPr>
          <w:rStyle w:val="a4"/>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C52FC" w:rsidRPr="00401033" w:rsidRDefault="000C52FC">
      <w:pPr>
        <w:pStyle w:val="1"/>
        <w:spacing w:before="0" w:after="0"/>
        <w:ind w:firstLine="567"/>
        <w:jc w:val="both"/>
        <w:rPr>
          <w:rFonts w:ascii="Times New Roman" w:hAnsi="Times New Roman" w:cs="Times New Roman"/>
        </w:rPr>
      </w:pPr>
    </w:p>
    <w:p w:rsidR="000C52FC" w:rsidRPr="00401033" w:rsidRDefault="000C52FC">
      <w:pPr>
        <w:pStyle w:val="1"/>
        <w:spacing w:before="0" w:after="0"/>
        <w:ind w:firstLine="567"/>
        <w:rPr>
          <w:rFonts w:hint="eastAsia"/>
        </w:rPr>
      </w:pPr>
      <w:bookmarkStart w:id="141" w:name="sub_500"/>
      <w:bookmarkEnd w:id="141"/>
      <w:r w:rsidRPr="00401033">
        <w:rPr>
          <w:rFonts w:ascii="Times New Roman" w:hAnsi="Times New Roman" w:cs="Times New Roman"/>
        </w:rPr>
        <w:t xml:space="preserve">V. Досудебный (внесудебный) порядок обжалования решений и действий (бездействия) администрации, </w:t>
      </w:r>
      <w:r w:rsidR="002E2AF0" w:rsidRPr="00401033">
        <w:rPr>
          <w:rFonts w:ascii="Times New Roman" w:hAnsi="Times New Roman" w:cs="Times New Roman"/>
        </w:rPr>
        <w:t>ГАУ РМ "МФЦ"</w:t>
      </w:r>
      <w:r w:rsidRPr="00401033">
        <w:rPr>
          <w:rFonts w:ascii="Times New Roman" w:hAnsi="Times New Roman" w:cs="Times New Roman"/>
        </w:rPr>
        <w:t>, а также их должностных лиц, муниципальных служащих</w:t>
      </w:r>
    </w:p>
    <w:p w:rsidR="000C52FC" w:rsidRPr="00401033" w:rsidRDefault="000C52FC">
      <w:pPr>
        <w:ind w:firstLine="567"/>
        <w:jc w:val="both"/>
        <w:rPr>
          <w:rFonts w:ascii="Times New Roman" w:hAnsi="Times New Roman" w:cs="Times New Roman"/>
        </w:rPr>
      </w:pPr>
      <w:bookmarkStart w:id="142" w:name="sub_5001"/>
      <w:bookmarkEnd w:id="142"/>
    </w:p>
    <w:p w:rsidR="000C52FC" w:rsidRPr="00401033" w:rsidRDefault="000C52FC">
      <w:pPr>
        <w:ind w:firstLine="567"/>
        <w:jc w:val="both"/>
        <w:rPr>
          <w:rFonts w:hint="eastAsia"/>
        </w:rPr>
      </w:pPr>
      <w:bookmarkStart w:id="143" w:name="sub_1022"/>
      <w:bookmarkEnd w:id="143"/>
      <w:r w:rsidRPr="00401033">
        <w:rPr>
          <w:rStyle w:val="a4"/>
          <w:rFonts w:ascii="Times New Roman" w:hAnsi="Times New Roman" w:cs="Times New Roman"/>
        </w:rPr>
        <w:t xml:space="preserve">39. </w:t>
      </w:r>
      <w:proofErr w:type="gramStart"/>
      <w:r w:rsidRPr="00401033">
        <w:rPr>
          <w:rStyle w:val="a4"/>
          <w:rFonts w:ascii="Times New Roman" w:hAnsi="Times New Roman" w:cs="Times New Roman"/>
        </w:rPr>
        <w:t xml:space="preserve">Решения и действия (бездействие)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proofErr w:type="spellStart"/>
      <w:r w:rsidR="006174E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w:t>
      </w:r>
      <w:r w:rsidR="00EE3290" w:rsidRPr="006174E8">
        <w:rPr>
          <w:rStyle w:val="a4"/>
          <w:rFonts w:ascii="Times New Roman" w:hAnsi="Times New Roman" w:cs="Times New Roman"/>
        </w:rPr>
        <w:t>я</w:t>
      </w:r>
      <w:r w:rsidRPr="006174E8">
        <w:rPr>
          <w:rStyle w:val="a4"/>
          <w:rFonts w:ascii="Times New Roman" w:hAnsi="Times New Roman" w:cs="Times New Roman"/>
          <w:shd w:val="clear" w:color="auto" w:fill="FFFF00"/>
        </w:rPr>
        <w:t>,</w:t>
      </w:r>
      <w:r w:rsidRPr="006174E8">
        <w:rPr>
          <w:rStyle w:val="a4"/>
          <w:rFonts w:ascii="Times New Roman" w:hAnsi="Times New Roman" w:cs="Times New Roman"/>
        </w:rPr>
        <w:t xml:space="preserve"> учреждений</w:t>
      </w:r>
      <w:r w:rsidRPr="00401033">
        <w:rPr>
          <w:rStyle w:val="a4"/>
          <w:rFonts w:ascii="Times New Roman" w:hAnsi="Times New Roman" w:cs="Times New Roman"/>
        </w:rPr>
        <w:t>,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C52FC" w:rsidRPr="00401033" w:rsidRDefault="000C52FC">
      <w:pPr>
        <w:ind w:firstLine="567"/>
        <w:jc w:val="both"/>
        <w:rPr>
          <w:rFonts w:hint="eastAsia"/>
        </w:rPr>
      </w:pPr>
      <w:bookmarkStart w:id="144" w:name="sub_10221"/>
      <w:bookmarkStart w:id="145" w:name="sub_1023"/>
      <w:bookmarkEnd w:id="144"/>
      <w:bookmarkEnd w:id="145"/>
      <w:r w:rsidRPr="00401033">
        <w:rPr>
          <w:rStyle w:val="a4"/>
          <w:rFonts w:ascii="Times New Roman" w:hAnsi="Times New Roman" w:cs="Times New Roman"/>
        </w:rPr>
        <w:lastRenderedPageBreak/>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401033">
        <w:rPr>
          <w:rStyle w:val="a4"/>
          <w:rFonts w:ascii="Times New Roman" w:hAnsi="Times New Roman" w:cs="Times New Roman"/>
          <w:lang w:val="en-US"/>
        </w:rPr>
        <w:t>III</w:t>
      </w:r>
      <w:r w:rsidRPr="00401033">
        <w:rPr>
          <w:rStyle w:val="a4"/>
          <w:rFonts w:ascii="Times New Roman" w:hAnsi="Times New Roman" w:cs="Times New Roman"/>
        </w:rPr>
        <w:t xml:space="preserve"> настоящего Административного регламента.</w:t>
      </w:r>
    </w:p>
    <w:p w:rsidR="00FA7120" w:rsidRPr="00401033" w:rsidRDefault="000C52FC">
      <w:pPr>
        <w:ind w:firstLine="567"/>
        <w:jc w:val="both"/>
        <w:rPr>
          <w:rFonts w:hint="eastAsia"/>
        </w:rPr>
      </w:pPr>
      <w:bookmarkStart w:id="146" w:name="sub_10231"/>
      <w:bookmarkEnd w:id="146"/>
      <w:r w:rsidRPr="00401033">
        <w:rPr>
          <w:rStyle w:val="a4"/>
          <w:rFonts w:ascii="Times New Roman" w:hAnsi="Times New Roman" w:cs="Times New Roman"/>
        </w:rPr>
        <w:t>Заявитель, либо его уполномоченный представитель вправе обратиться с жалобой в следующих случаях:</w:t>
      </w:r>
    </w:p>
    <w:p w:rsidR="000C52FC" w:rsidRPr="00401033" w:rsidRDefault="000C52FC">
      <w:pPr>
        <w:ind w:firstLine="567"/>
        <w:jc w:val="both"/>
        <w:rPr>
          <w:rFonts w:hint="eastAsia"/>
        </w:rPr>
      </w:pPr>
      <w:r w:rsidRPr="00401033">
        <w:rPr>
          <w:rStyle w:val="a4"/>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C52FC" w:rsidRPr="00401033" w:rsidRDefault="000C52FC">
      <w:pPr>
        <w:ind w:firstLine="567"/>
        <w:jc w:val="both"/>
        <w:rPr>
          <w:rFonts w:hint="eastAsia"/>
        </w:rPr>
      </w:pPr>
      <w:r w:rsidRPr="00401033">
        <w:rPr>
          <w:rStyle w:val="a4"/>
          <w:rFonts w:ascii="Times New Roman" w:hAnsi="Times New Roman" w:cs="Times New Roman"/>
        </w:rPr>
        <w:t>нарушения срока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для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для предоставления муниципальной услуги;</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 xml:space="preserve">отказа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C524F6" w:rsidRDefault="000C52FC" w:rsidP="00C524F6">
      <w:pPr>
        <w:ind w:firstLine="567"/>
        <w:jc w:val="both"/>
        <w:rPr>
          <w:rStyle w:val="a4"/>
          <w:rFonts w:ascii="Times New Roman" w:hAnsi="Times New Roman" w:cs="Times New Roman"/>
        </w:rPr>
      </w:pPr>
      <w:proofErr w:type="gramStart"/>
      <w:r w:rsidRPr="00401033">
        <w:rPr>
          <w:rStyle w:val="a4"/>
          <w:rFonts w:ascii="Times New Roman" w:hAnsi="Times New Roman" w:cs="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0057753E" w:rsidRPr="00401033">
        <w:rPr>
          <w:rStyle w:val="a4"/>
          <w:rFonts w:ascii="Times New Roman" w:hAnsi="Times New Roman" w:cs="Times New Roman"/>
        </w:rPr>
        <w:t>;</w:t>
      </w:r>
      <w:proofErr w:type="gramEnd"/>
    </w:p>
    <w:p w:rsidR="0057753E" w:rsidRPr="00C524F6" w:rsidRDefault="0057753E" w:rsidP="00C524F6">
      <w:pPr>
        <w:ind w:firstLine="567"/>
        <w:jc w:val="both"/>
        <w:rPr>
          <w:rFonts w:hint="eastAsia"/>
        </w:rPr>
      </w:pPr>
      <w:r w:rsidRPr="00C524F6">
        <w:t xml:space="preserve"> </w:t>
      </w:r>
      <w:proofErr w:type="gramStart"/>
      <w:r w:rsidRPr="00C524F6">
        <w:t xml:space="preserve">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5" w:anchor="/document/12177515/entry/7014" w:history="1">
        <w:r w:rsidRPr="00C524F6">
          <w:rPr>
            <w:rStyle w:val="a7"/>
            <w:color w:val="auto"/>
          </w:rPr>
          <w:t>пунктом 4 части 1 статьи 7</w:t>
        </w:r>
      </w:hyperlink>
      <w:r w:rsidRPr="00C524F6">
        <w:t xml:space="preserve">  Федерального закона от 27 июля 2010 г. N 210-ФЗ "Об организации предоставления государственных и муниципальных</w:t>
      </w:r>
      <w:proofErr w:type="gramEnd"/>
      <w:r w:rsidRPr="00C524F6">
        <w:t xml:space="preserve">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bookmarkStart w:id="147" w:name="sub_1024"/>
      <w:bookmarkEnd w:id="147"/>
    </w:p>
    <w:p w:rsidR="00C524F6" w:rsidRDefault="0057753E" w:rsidP="00B86BD2">
      <w:pPr>
        <w:pStyle w:val="s1"/>
        <w:jc w:val="both"/>
        <w:rPr>
          <w:rStyle w:val="a4"/>
          <w:shd w:val="clear" w:color="auto" w:fill="FFFF00"/>
        </w:rPr>
      </w:pPr>
      <w:r w:rsidRPr="00401033">
        <w:lastRenderedPageBreak/>
        <w:tab/>
      </w:r>
      <w:r w:rsidR="000C52FC" w:rsidRPr="00401033">
        <w:rPr>
          <w:rStyle w:val="a4"/>
        </w:rPr>
        <w:t xml:space="preserve">41. </w:t>
      </w:r>
      <w:proofErr w:type="gramStart"/>
      <w:r w:rsidR="000C52FC" w:rsidRPr="00401033">
        <w:rPr>
          <w:rStyle w:val="a4"/>
        </w:rPr>
        <w:t xml:space="preserve">Жалоба на решения и действия (бездействие) </w:t>
      </w:r>
      <w:r w:rsidR="00EE3290" w:rsidRPr="00401033">
        <w:rPr>
          <w:rStyle w:val="a4"/>
        </w:rPr>
        <w:t>Администрации сельского поселения</w:t>
      </w:r>
      <w:r w:rsidR="000C52FC" w:rsidRPr="00401033">
        <w:rPr>
          <w:rStyle w:val="a4"/>
        </w:rPr>
        <w:t xml:space="preserve">, учреждений, предоставляющих муниципальные услуги, должностных лиц, муниципальных служащих </w:t>
      </w:r>
      <w:r w:rsidR="00EE3290" w:rsidRPr="00401033">
        <w:rPr>
          <w:rStyle w:val="a4"/>
        </w:rPr>
        <w:t>Администрации сельского поселения</w:t>
      </w:r>
      <w:r w:rsidR="000C52FC" w:rsidRPr="00401033">
        <w:rPr>
          <w:rStyle w:val="a4"/>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000C52FC" w:rsidRPr="00401033">
        <w:rPr>
          <w:rStyle w:val="a4"/>
        </w:rPr>
        <w:t xml:space="preserve"> - учредитель многофункционального центра).</w:t>
      </w:r>
      <w:bookmarkStart w:id="148" w:name="sub_10241"/>
      <w:bookmarkEnd w:id="148"/>
      <w:r w:rsidR="00C524F6">
        <w:rPr>
          <w:rStyle w:val="a4"/>
        </w:rPr>
        <w:t xml:space="preserve">    </w:t>
      </w:r>
      <w:r w:rsidR="000C52FC" w:rsidRPr="00401033">
        <w:rPr>
          <w:rStyle w:val="a4"/>
        </w:rPr>
        <w:t>Жалоба на решения и действия (бездействие) работника многофункционального центра подается руководителю этого многофункционального центра.</w:t>
      </w:r>
      <w:r w:rsidR="00C524F6">
        <w:rPr>
          <w:rStyle w:val="a4"/>
        </w:rPr>
        <w:t xml:space="preserve"> </w:t>
      </w:r>
      <w:r w:rsidR="000C52FC" w:rsidRPr="00401033">
        <w:rPr>
          <w:rStyle w:val="a4"/>
        </w:rPr>
        <w:t>Жалоба на решения и действия (бездействие) многофункционального центра подается учредителю многофункционального центра.</w:t>
      </w:r>
      <w:r w:rsidR="00C524F6">
        <w:rPr>
          <w:rStyle w:val="a4"/>
        </w:rPr>
        <w:t xml:space="preserve"> </w:t>
      </w:r>
      <w:r w:rsidR="000C52FC" w:rsidRPr="00401033">
        <w:rPr>
          <w:rStyle w:val="a4"/>
        </w:rPr>
        <w:t xml:space="preserve">Жалоба на решения и действия (бездействие) должностных лиц администрации </w:t>
      </w:r>
      <w:proofErr w:type="spellStart"/>
      <w:r w:rsidR="00507751">
        <w:rPr>
          <w:rStyle w:val="a4"/>
        </w:rPr>
        <w:t>Липкин</w:t>
      </w:r>
      <w:r w:rsidR="00EE3290" w:rsidRPr="00401033">
        <w:rPr>
          <w:rStyle w:val="a4"/>
        </w:rPr>
        <w:t>ского</w:t>
      </w:r>
      <w:proofErr w:type="spellEnd"/>
      <w:r w:rsidR="00EE3290" w:rsidRPr="00401033">
        <w:rPr>
          <w:rStyle w:val="a4"/>
        </w:rPr>
        <w:t xml:space="preserve"> сельского поселения</w:t>
      </w:r>
      <w:r w:rsidR="000C52FC" w:rsidRPr="00401033">
        <w:rPr>
          <w:rStyle w:val="a4"/>
        </w:rPr>
        <w:t xml:space="preserve"> подается Главе </w:t>
      </w:r>
      <w:proofErr w:type="spellStart"/>
      <w:r w:rsidR="00C524F6">
        <w:rPr>
          <w:rStyle w:val="a4"/>
        </w:rPr>
        <w:t>Липкин</w:t>
      </w:r>
      <w:r w:rsidR="00EE3290" w:rsidRPr="00401033">
        <w:rPr>
          <w:rStyle w:val="a4"/>
        </w:rPr>
        <w:t>ского</w:t>
      </w:r>
      <w:proofErr w:type="spellEnd"/>
      <w:r w:rsidR="00EE3290" w:rsidRPr="00401033">
        <w:rPr>
          <w:rStyle w:val="a4"/>
        </w:rPr>
        <w:t xml:space="preserve"> сельского поселения</w:t>
      </w:r>
      <w:r w:rsidR="000C52FC" w:rsidRPr="00B86BD2">
        <w:rPr>
          <w:rStyle w:val="a4"/>
          <w:shd w:val="clear" w:color="auto" w:fill="FFFF00"/>
        </w:rPr>
        <w:t>.</w:t>
      </w:r>
      <w:bookmarkStart w:id="149" w:name="sub_241"/>
      <w:bookmarkEnd w:id="149"/>
    </w:p>
    <w:p w:rsidR="000C52FC" w:rsidRPr="00401033" w:rsidRDefault="00C524F6" w:rsidP="00C524F6">
      <w:pPr>
        <w:pStyle w:val="s1"/>
        <w:jc w:val="both"/>
      </w:pPr>
      <w:r>
        <w:rPr>
          <w:rStyle w:val="a4"/>
        </w:rPr>
        <w:t xml:space="preserve">      </w:t>
      </w:r>
      <w:r w:rsidR="000C52FC" w:rsidRPr="00401033">
        <w:rPr>
          <w:rStyle w:val="a4"/>
        </w:rPr>
        <w:t xml:space="preserve">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Pr>
          <w:rStyle w:val="a4"/>
        </w:rPr>
        <w:t>Липкин</w:t>
      </w:r>
      <w:r w:rsidR="00EE3290" w:rsidRPr="00401033">
        <w:rPr>
          <w:rStyle w:val="a4"/>
        </w:rPr>
        <w:t>ского</w:t>
      </w:r>
      <w:proofErr w:type="spellEnd"/>
      <w:r w:rsidR="00EE3290" w:rsidRPr="00401033">
        <w:rPr>
          <w:rStyle w:val="a4"/>
        </w:rPr>
        <w:t xml:space="preserve"> сельского поселения</w:t>
      </w:r>
      <w:r w:rsidR="000C52FC" w:rsidRPr="00401033">
        <w:rPr>
          <w:rStyle w:val="a4"/>
        </w:rPr>
        <w:t xml:space="preserve"> поданные с нарушением подведомственности, установленной </w:t>
      </w:r>
      <w:hyperlink w:anchor="sub_1024" w:history="1">
        <w:proofErr w:type="gramStart"/>
        <w:r w:rsidR="000C52FC" w:rsidRPr="00401033">
          <w:rPr>
            <w:rStyle w:val="a7"/>
          </w:rPr>
          <w:t>п</w:t>
        </w:r>
        <w:proofErr w:type="gramEnd"/>
      </w:hyperlink>
      <w:hyperlink w:anchor="sub_1024" w:history="1">
        <w:r w:rsidR="000C52FC" w:rsidRPr="00401033">
          <w:rPr>
            <w:rStyle w:val="a7"/>
          </w:rPr>
          <w:t>ункта</w:t>
        </w:r>
      </w:hyperlink>
      <w:r w:rsidR="000C52FC" w:rsidRPr="00401033">
        <w:t xml:space="preserve"> 41</w:t>
      </w:r>
      <w:r w:rsidR="000C52FC" w:rsidRPr="00401033">
        <w:rPr>
          <w:rStyle w:val="a4"/>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C52FC" w:rsidRPr="00401033" w:rsidRDefault="000C52FC">
      <w:pPr>
        <w:ind w:firstLine="567"/>
        <w:jc w:val="both"/>
        <w:rPr>
          <w:rFonts w:hint="eastAsia"/>
        </w:rPr>
      </w:pPr>
      <w:bookmarkStart w:id="150" w:name="sub_2411"/>
      <w:bookmarkStart w:id="151" w:name="sub_1025"/>
      <w:bookmarkEnd w:id="150"/>
      <w:bookmarkEnd w:id="151"/>
      <w:r w:rsidRPr="00401033">
        <w:rPr>
          <w:rStyle w:val="a4"/>
          <w:rFonts w:ascii="Times New Roman" w:hAnsi="Times New Roman" w:cs="Times New Roman"/>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6" w:history="1">
        <w:r w:rsidRPr="00401033">
          <w:rPr>
            <w:rStyle w:val="a7"/>
            <w:rFonts w:ascii="Times New Roman" w:hAnsi="Times New Roman" w:cs="Times New Roman"/>
          </w:rPr>
          <w:t>официальном сайте</w:t>
        </w:r>
      </w:hyperlink>
      <w:r w:rsidRPr="00401033">
        <w:rPr>
          <w:rStyle w:val="a4"/>
          <w:rFonts w:ascii="Times New Roman" w:hAnsi="Times New Roman" w:cs="Times New Roman"/>
        </w:rPr>
        <w:t xml:space="preserve">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в </w:t>
      </w:r>
      <w:hyperlink r:id="rId17" w:history="1">
        <w:r w:rsidRPr="00401033">
          <w:rPr>
            <w:rStyle w:val="a7"/>
            <w:rFonts w:ascii="Times New Roman" w:hAnsi="Times New Roman" w:cs="Times New Roman"/>
          </w:rPr>
          <w:t>федеральной государственной информационной системе</w:t>
        </w:r>
      </w:hyperlink>
      <w:r w:rsidRPr="00401033">
        <w:rPr>
          <w:rStyle w:val="a4"/>
          <w:rFonts w:ascii="Times New Roman" w:hAnsi="Times New Roman" w:cs="Times New Roman"/>
        </w:rPr>
        <w:t xml:space="preserve"> "Единый портал государственных и муниципальных услуг".</w:t>
      </w:r>
    </w:p>
    <w:p w:rsidR="000C52FC" w:rsidRPr="00401033" w:rsidRDefault="000C52FC">
      <w:pPr>
        <w:ind w:firstLine="567"/>
        <w:jc w:val="both"/>
        <w:rPr>
          <w:rFonts w:hint="eastAsia"/>
        </w:rPr>
      </w:pPr>
      <w:bookmarkStart w:id="152" w:name="sub_10251"/>
      <w:bookmarkEnd w:id="152"/>
      <w:r w:rsidRPr="00401033">
        <w:rPr>
          <w:rStyle w:val="a4"/>
          <w:rFonts w:ascii="Times New Roman" w:hAnsi="Times New Roman" w:cs="Times New Roman"/>
        </w:rPr>
        <w:t xml:space="preserve">Консультирование заявителей о порядке обжалования решений и действий (бездействия)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и его должностных лиц </w:t>
      </w:r>
      <w:proofErr w:type="gramStart"/>
      <w:r w:rsidRPr="00401033">
        <w:rPr>
          <w:rStyle w:val="a4"/>
          <w:rFonts w:ascii="Times New Roman" w:hAnsi="Times New Roman" w:cs="Times New Roman"/>
        </w:rPr>
        <w:t>осуществляется</w:t>
      </w:r>
      <w:proofErr w:type="gramEnd"/>
      <w:r w:rsidRPr="00401033">
        <w:rPr>
          <w:rStyle w:val="a4"/>
          <w:rFonts w:ascii="Times New Roman" w:hAnsi="Times New Roman" w:cs="Times New Roman"/>
        </w:rPr>
        <w:t xml:space="preserve"> в том числе по телефону либо при личном приеме.</w:t>
      </w:r>
    </w:p>
    <w:p w:rsidR="000C52FC" w:rsidRPr="00401033" w:rsidRDefault="000C52FC">
      <w:pPr>
        <w:ind w:firstLine="567"/>
        <w:jc w:val="both"/>
        <w:rPr>
          <w:rFonts w:hint="eastAsia"/>
        </w:rPr>
      </w:pPr>
      <w:r w:rsidRPr="00401033">
        <w:rPr>
          <w:rStyle w:val="a4"/>
          <w:rFonts w:ascii="Times New Roman" w:hAnsi="Times New Roman" w:cs="Times New Roman"/>
        </w:rPr>
        <w:t xml:space="preserve">Жалоба может быть подана </w:t>
      </w:r>
      <w:proofErr w:type="gramStart"/>
      <w:r w:rsidRPr="00401033">
        <w:rPr>
          <w:rStyle w:val="a4"/>
          <w:rFonts w:ascii="Times New Roman" w:hAnsi="Times New Roman" w:cs="Times New Roman"/>
        </w:rPr>
        <w:t>в</w:t>
      </w:r>
      <w:proofErr w:type="gramEnd"/>
      <w:r w:rsidRPr="00401033">
        <w:rPr>
          <w:rStyle w:val="a4"/>
          <w:rFonts w:ascii="Times New Roman" w:hAnsi="Times New Roman" w:cs="Times New Roman"/>
        </w:rPr>
        <w:t>:</w:t>
      </w:r>
    </w:p>
    <w:p w:rsidR="000C52FC" w:rsidRPr="00401033" w:rsidRDefault="000C52FC">
      <w:pPr>
        <w:ind w:firstLine="567"/>
        <w:jc w:val="both"/>
        <w:rPr>
          <w:rFonts w:hint="eastAsia"/>
        </w:rPr>
      </w:pPr>
      <w:r w:rsidRPr="00401033">
        <w:rPr>
          <w:rStyle w:val="a4"/>
          <w:rFonts w:ascii="Times New Roman" w:hAnsi="Times New Roman" w:cs="Times New Roman"/>
        </w:rPr>
        <w:t>- многофункциональный центр;</w:t>
      </w:r>
    </w:p>
    <w:p w:rsidR="000C52FC" w:rsidRPr="00401033" w:rsidRDefault="00C524F6">
      <w:pPr>
        <w:ind w:firstLine="567"/>
        <w:jc w:val="both"/>
        <w:rPr>
          <w:rFonts w:hint="eastAsia"/>
        </w:rPr>
      </w:pPr>
      <w:r>
        <w:rPr>
          <w:rStyle w:val="a4"/>
          <w:rFonts w:ascii="Times New Roman" w:hAnsi="Times New Roman" w:cs="Times New Roman"/>
        </w:rPr>
        <w:t>- Г</w:t>
      </w:r>
      <w:r w:rsidR="000C52FC" w:rsidRPr="00401033">
        <w:rPr>
          <w:rStyle w:val="a4"/>
          <w:rFonts w:ascii="Times New Roman" w:hAnsi="Times New Roman" w:cs="Times New Roman"/>
        </w:rPr>
        <w:t xml:space="preserve">лаве </w:t>
      </w:r>
      <w:proofErr w:type="spellStart"/>
      <w:r>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000C52FC" w:rsidRPr="00401033">
        <w:rPr>
          <w:rStyle w:val="a4"/>
          <w:rFonts w:ascii="Times New Roman" w:hAnsi="Times New Roman" w:cs="Times New Roman"/>
        </w:rPr>
        <w:t xml:space="preserve"> (личный прием).</w:t>
      </w:r>
    </w:p>
    <w:p w:rsidR="000C52FC" w:rsidRPr="00401033" w:rsidRDefault="000C52FC">
      <w:pPr>
        <w:ind w:firstLine="567"/>
        <w:jc w:val="both"/>
        <w:rPr>
          <w:rFonts w:hint="eastAsia"/>
        </w:rPr>
      </w:pPr>
      <w:r w:rsidRPr="00401033">
        <w:rPr>
          <w:rStyle w:val="a4"/>
          <w:rFonts w:ascii="Times New Roman" w:hAnsi="Times New Roman" w:cs="Times New Roman"/>
        </w:rPr>
        <w:t xml:space="preserve">Личный прием заявителей </w:t>
      </w:r>
      <w:r w:rsidR="00C524F6">
        <w:rPr>
          <w:rStyle w:val="a4"/>
          <w:rFonts w:ascii="Times New Roman" w:hAnsi="Times New Roman" w:cs="Times New Roman"/>
        </w:rPr>
        <w:t>Г</w:t>
      </w:r>
      <w:r w:rsidRPr="00401033">
        <w:rPr>
          <w:rStyle w:val="a4"/>
          <w:rFonts w:ascii="Times New Roman" w:hAnsi="Times New Roman" w:cs="Times New Roman"/>
        </w:rPr>
        <w:t xml:space="preserve">лавой </w:t>
      </w:r>
      <w:r w:rsidR="00C524F6">
        <w:rPr>
          <w:rStyle w:val="a4"/>
          <w:rFonts w:ascii="Times New Roman" w:hAnsi="Times New Roman" w:cs="Times New Roman"/>
        </w:rPr>
        <w:t xml:space="preserve">сельского поселения </w:t>
      </w:r>
      <w:r w:rsidRPr="00401033">
        <w:rPr>
          <w:rStyle w:val="a4"/>
          <w:rFonts w:ascii="Times New Roman" w:hAnsi="Times New Roman" w:cs="Times New Roman"/>
        </w:rPr>
        <w:t>производится еж</w:t>
      </w:r>
      <w:r w:rsidR="00C524F6">
        <w:rPr>
          <w:rStyle w:val="a4"/>
          <w:rFonts w:ascii="Times New Roman" w:hAnsi="Times New Roman" w:cs="Times New Roman"/>
        </w:rPr>
        <w:t>енедельно по адресу: ул. Совхозная, д. 1</w:t>
      </w:r>
      <w:r w:rsidRPr="00401033">
        <w:rPr>
          <w:rStyle w:val="a4"/>
          <w:rFonts w:ascii="Times New Roman" w:hAnsi="Times New Roman" w:cs="Times New Roman"/>
        </w:rPr>
        <w:t xml:space="preserve">, </w:t>
      </w:r>
      <w:r w:rsidR="00C524F6">
        <w:rPr>
          <w:rStyle w:val="a4"/>
          <w:rFonts w:ascii="Times New Roman" w:hAnsi="Times New Roman" w:cs="Times New Roman"/>
        </w:rPr>
        <w:t>п</w:t>
      </w:r>
      <w:r w:rsidRPr="00401033">
        <w:rPr>
          <w:rStyle w:val="a4"/>
          <w:rFonts w:ascii="Times New Roman" w:hAnsi="Times New Roman" w:cs="Times New Roman"/>
        </w:rPr>
        <w:t>.</w:t>
      </w:r>
      <w:r w:rsidR="00C524F6">
        <w:rPr>
          <w:rStyle w:val="a4"/>
          <w:rFonts w:ascii="Times New Roman" w:hAnsi="Times New Roman" w:cs="Times New Roman"/>
        </w:rPr>
        <w:t xml:space="preserve"> Ли</w:t>
      </w:r>
      <w:r w:rsidR="00507751">
        <w:rPr>
          <w:rStyle w:val="a4"/>
          <w:rFonts w:ascii="Times New Roman" w:hAnsi="Times New Roman" w:cs="Times New Roman"/>
        </w:rPr>
        <w:t xml:space="preserve">пки, Ромодановский </w:t>
      </w:r>
      <w:r w:rsidR="00C524F6">
        <w:rPr>
          <w:rStyle w:val="a4"/>
          <w:rFonts w:ascii="Times New Roman" w:hAnsi="Times New Roman" w:cs="Times New Roman"/>
        </w:rPr>
        <w:t>район, Р</w:t>
      </w:r>
      <w:r w:rsidRPr="00401033">
        <w:rPr>
          <w:rStyle w:val="a4"/>
          <w:rFonts w:ascii="Times New Roman" w:hAnsi="Times New Roman" w:cs="Times New Roman"/>
        </w:rPr>
        <w:t>еспублика Мордовия. Время приема: с 08 часов 00 минут до 16 часов 00 минут.</w:t>
      </w:r>
    </w:p>
    <w:p w:rsidR="000C52FC" w:rsidRPr="00401033" w:rsidRDefault="000C52FC">
      <w:pPr>
        <w:ind w:firstLine="567"/>
        <w:jc w:val="both"/>
        <w:rPr>
          <w:rFonts w:hint="eastAsia"/>
        </w:rPr>
      </w:pPr>
      <w:r w:rsidRPr="00401033">
        <w:rPr>
          <w:rStyle w:val="a4"/>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401033">
        <w:rPr>
          <w:rStyle w:val="a4"/>
          <w:rFonts w:ascii="Times New Roman" w:hAnsi="Times New Roman" w:cs="Times New Roman"/>
        </w:rPr>
        <w:t>представлена</w:t>
      </w:r>
      <w:proofErr w:type="gramEnd"/>
      <w:r w:rsidRPr="00401033">
        <w:rPr>
          <w:rStyle w:val="a4"/>
          <w:rFonts w:ascii="Times New Roman" w:hAnsi="Times New Roman" w:cs="Times New Roman"/>
        </w:rPr>
        <w:t>:</w:t>
      </w:r>
    </w:p>
    <w:p w:rsidR="000C52FC" w:rsidRPr="00401033" w:rsidRDefault="000C52FC">
      <w:pPr>
        <w:ind w:firstLine="567"/>
        <w:jc w:val="both"/>
        <w:rPr>
          <w:rFonts w:hint="eastAsia"/>
        </w:rPr>
      </w:pPr>
      <w:bookmarkStart w:id="153" w:name="sub_251"/>
      <w:bookmarkEnd w:id="153"/>
      <w:r w:rsidRPr="00401033">
        <w:rPr>
          <w:rStyle w:val="a4"/>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0C52FC" w:rsidRPr="00401033" w:rsidRDefault="000C52FC">
      <w:pPr>
        <w:ind w:firstLine="567"/>
        <w:jc w:val="both"/>
        <w:rPr>
          <w:rFonts w:hint="eastAsia"/>
        </w:rPr>
      </w:pPr>
      <w:bookmarkStart w:id="154" w:name="sub_2511"/>
      <w:bookmarkStart w:id="155" w:name="sub_252"/>
      <w:bookmarkEnd w:id="154"/>
      <w:bookmarkEnd w:id="155"/>
      <w:r w:rsidRPr="00401033">
        <w:rPr>
          <w:rStyle w:val="a4"/>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C52FC" w:rsidRPr="00401033" w:rsidRDefault="000C52FC">
      <w:pPr>
        <w:ind w:firstLine="567"/>
        <w:jc w:val="both"/>
        <w:rPr>
          <w:rFonts w:hint="eastAsia"/>
        </w:rPr>
      </w:pPr>
      <w:bookmarkStart w:id="156" w:name="sub_2521"/>
      <w:bookmarkStart w:id="157" w:name="sub_1026"/>
      <w:bookmarkEnd w:id="156"/>
      <w:bookmarkEnd w:id="157"/>
      <w:r w:rsidRPr="00401033">
        <w:rPr>
          <w:rStyle w:val="a4"/>
          <w:rFonts w:ascii="Times New Roman" w:hAnsi="Times New Roman" w:cs="Times New Roman"/>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C52FC" w:rsidRPr="00401033" w:rsidRDefault="000C52FC">
      <w:pPr>
        <w:ind w:firstLine="567"/>
        <w:jc w:val="both"/>
        <w:rPr>
          <w:rFonts w:hint="eastAsia"/>
        </w:rPr>
      </w:pPr>
      <w:bookmarkStart w:id="158" w:name="sub_10261"/>
      <w:bookmarkEnd w:id="158"/>
      <w:r w:rsidRPr="00401033">
        <w:rPr>
          <w:rStyle w:val="a4"/>
          <w:rFonts w:ascii="Times New Roman" w:hAnsi="Times New Roman" w:cs="Times New Roman"/>
        </w:rPr>
        <w:lastRenderedPageBreak/>
        <w:t xml:space="preserve">- </w:t>
      </w:r>
      <w:r w:rsidRPr="00C524F6">
        <w:rPr>
          <w:rFonts w:ascii="Times New Roman" w:hAnsi="Times New Roman" w:cs="Times New Roman"/>
        </w:rPr>
        <w:t>Кодекс</w:t>
      </w:r>
      <w:r w:rsidRPr="00401033">
        <w:rPr>
          <w:rStyle w:val="a4"/>
          <w:rFonts w:ascii="Times New Roman" w:hAnsi="Times New Roman" w:cs="Times New Roman"/>
        </w:rPr>
        <w:t xml:space="preserve"> Российской Федерации об административных правонарушениях;</w:t>
      </w:r>
    </w:p>
    <w:p w:rsidR="000C52FC" w:rsidRPr="00401033" w:rsidRDefault="000C52FC">
      <w:pPr>
        <w:ind w:firstLine="567"/>
        <w:jc w:val="both"/>
        <w:rPr>
          <w:rFonts w:hint="eastAsia"/>
        </w:rPr>
      </w:pPr>
      <w:r w:rsidRPr="00401033">
        <w:rPr>
          <w:rStyle w:val="a4"/>
          <w:rFonts w:ascii="Times New Roman" w:hAnsi="Times New Roman" w:cs="Times New Roman"/>
        </w:rPr>
        <w:t xml:space="preserve">- </w:t>
      </w:r>
      <w:hyperlink r:id="rId18" w:history="1">
        <w:r w:rsidRPr="00401033">
          <w:rPr>
            <w:rStyle w:val="a7"/>
            <w:rFonts w:ascii="Times New Roman" w:hAnsi="Times New Roman" w:cs="Times New Roman"/>
          </w:rPr>
          <w:t>Федеральный закон</w:t>
        </w:r>
      </w:hyperlink>
      <w:r w:rsidRPr="00401033">
        <w:rPr>
          <w:rStyle w:val="a4"/>
          <w:rFonts w:ascii="Times New Roman" w:hAnsi="Times New Roman" w:cs="Times New Roman"/>
        </w:rPr>
        <w:t xml:space="preserve"> от 2 мая 2006 г. №59-ФЗ "О порядке рассмотрения обращений граждан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 xml:space="preserve">- </w:t>
      </w:r>
      <w:hyperlink r:id="rId19" w:history="1">
        <w:r w:rsidRPr="00401033">
          <w:rPr>
            <w:rStyle w:val="a7"/>
            <w:rFonts w:ascii="Times New Roman" w:hAnsi="Times New Roman" w:cs="Times New Roman"/>
          </w:rPr>
          <w:t>Федеральный закон</w:t>
        </w:r>
      </w:hyperlink>
      <w:r w:rsidRPr="00401033">
        <w:rPr>
          <w:rStyle w:val="a4"/>
          <w:rFonts w:ascii="Times New Roman" w:hAnsi="Times New Roman" w:cs="Times New Roman"/>
        </w:rPr>
        <w:t xml:space="preserve"> от 27 июля 2010 г. №210-ФЗ "Об организации предоставления государственных и муниципальных услуг".</w:t>
      </w:r>
    </w:p>
    <w:p w:rsidR="000C52FC" w:rsidRPr="00401033" w:rsidRDefault="000C52FC">
      <w:pPr>
        <w:ind w:firstLine="567"/>
        <w:jc w:val="both"/>
        <w:rPr>
          <w:rFonts w:hint="eastAsia"/>
        </w:rPr>
      </w:pPr>
      <w:bookmarkStart w:id="159" w:name="sub_1027"/>
      <w:bookmarkEnd w:id="159"/>
      <w:r w:rsidRPr="00401033">
        <w:rPr>
          <w:rStyle w:val="a4"/>
          <w:rFonts w:ascii="Times New Roman" w:hAnsi="Times New Roman" w:cs="Times New Roman"/>
        </w:rPr>
        <w:t>45. Жалоба должна содержать:</w:t>
      </w:r>
    </w:p>
    <w:p w:rsidR="000C52FC" w:rsidRPr="00401033" w:rsidRDefault="000C52FC">
      <w:pPr>
        <w:ind w:firstLine="567"/>
        <w:jc w:val="both"/>
        <w:rPr>
          <w:rFonts w:hint="eastAsia"/>
        </w:rPr>
      </w:pPr>
      <w:bookmarkStart w:id="160" w:name="sub_10271"/>
      <w:bookmarkEnd w:id="160"/>
      <w:proofErr w:type="gramStart"/>
      <w:r w:rsidRPr="00401033">
        <w:rPr>
          <w:rStyle w:val="a4"/>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C52FC" w:rsidRPr="00401033" w:rsidRDefault="000C52FC">
      <w:pPr>
        <w:ind w:firstLine="567"/>
        <w:jc w:val="both"/>
        <w:rPr>
          <w:rFonts w:hint="eastAsia"/>
        </w:rPr>
      </w:pPr>
      <w:proofErr w:type="gramStart"/>
      <w:r w:rsidRPr="00401033">
        <w:rPr>
          <w:rStyle w:val="a4"/>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C52FC" w:rsidRPr="00401033" w:rsidRDefault="000C52FC">
      <w:pPr>
        <w:ind w:firstLine="567"/>
        <w:jc w:val="both"/>
        <w:rPr>
          <w:rFonts w:hint="eastAsia"/>
        </w:rPr>
      </w:pPr>
      <w:r w:rsidRPr="00401033">
        <w:rPr>
          <w:rStyle w:val="a4"/>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C52FC" w:rsidRPr="00401033" w:rsidRDefault="000C52FC">
      <w:pPr>
        <w:ind w:firstLine="567"/>
        <w:jc w:val="both"/>
        <w:rPr>
          <w:rFonts w:hint="eastAsia"/>
        </w:rPr>
      </w:pPr>
      <w:bookmarkStart w:id="161" w:name="sub_1028"/>
      <w:bookmarkEnd w:id="161"/>
      <w:r w:rsidRPr="00401033">
        <w:rPr>
          <w:rStyle w:val="a4"/>
          <w:rFonts w:ascii="Times New Roman" w:hAnsi="Times New Roman" w:cs="Times New Roman"/>
        </w:rPr>
        <w:t>46. Жалоба подлежит регистрации в день ее поступления.</w:t>
      </w:r>
    </w:p>
    <w:p w:rsidR="000C52FC" w:rsidRPr="00401033" w:rsidRDefault="000C52FC">
      <w:pPr>
        <w:ind w:firstLine="567"/>
        <w:jc w:val="both"/>
        <w:rPr>
          <w:rFonts w:hint="eastAsia"/>
        </w:rPr>
      </w:pPr>
      <w:bookmarkStart w:id="162" w:name="sub_10281"/>
      <w:bookmarkEnd w:id="162"/>
      <w:r w:rsidRPr="00401033">
        <w:rPr>
          <w:rStyle w:val="a4"/>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C52FC" w:rsidRPr="00401033" w:rsidRDefault="000C52FC">
      <w:pPr>
        <w:ind w:firstLine="567"/>
        <w:jc w:val="both"/>
        <w:rPr>
          <w:rFonts w:hint="eastAsia"/>
        </w:rPr>
      </w:pPr>
      <w:r w:rsidRPr="00401033">
        <w:rPr>
          <w:rStyle w:val="a4"/>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C52FC" w:rsidRPr="00401033" w:rsidRDefault="000C52FC">
      <w:pPr>
        <w:ind w:firstLine="567"/>
        <w:jc w:val="both"/>
        <w:rPr>
          <w:rFonts w:hint="eastAsia"/>
        </w:rPr>
      </w:pPr>
      <w:r w:rsidRPr="00401033">
        <w:rPr>
          <w:rStyle w:val="a4"/>
          <w:rFonts w:ascii="Times New Roman" w:hAnsi="Times New Roman" w:cs="Times New Roman"/>
        </w:rPr>
        <w:t>По результатам рассмотрения жалобы должностные лица принимают одно из следующих решений:</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 xml:space="preserve">жалоба удовлетворяется, в том числе в форме отмены принятого решения, исправления </w:t>
      </w:r>
      <w:r w:rsidR="00EE3290" w:rsidRPr="00401033">
        <w:rPr>
          <w:rStyle w:val="a4"/>
          <w:rFonts w:ascii="Times New Roman" w:hAnsi="Times New Roman" w:cs="Times New Roman"/>
        </w:rPr>
        <w:t>Администрацией сельского поселения</w:t>
      </w:r>
      <w:r w:rsidRPr="00401033">
        <w:rPr>
          <w:rStyle w:val="a4"/>
          <w:rFonts w:ascii="Times New Roman" w:hAnsi="Times New Roman" w:cs="Times New Roman"/>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proofErr w:type="spellStart"/>
      <w:r w:rsidR="00292BA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292BA8">
        <w:rPr>
          <w:rStyle w:val="a4"/>
          <w:rFonts w:ascii="Times New Roman" w:hAnsi="Times New Roman" w:cs="Times New Roman"/>
          <w:shd w:val="clear" w:color="auto" w:fill="FFFF00"/>
        </w:rPr>
        <w:t>;</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в удовлетворении жалобы отказывается.</w:t>
      </w:r>
    </w:p>
    <w:p w:rsidR="000C52FC" w:rsidRPr="00401033" w:rsidRDefault="000C52FC">
      <w:pPr>
        <w:ind w:firstLine="567"/>
        <w:jc w:val="both"/>
        <w:rPr>
          <w:rFonts w:hint="eastAsia"/>
        </w:rPr>
      </w:pPr>
      <w:r w:rsidRPr="00401033">
        <w:rPr>
          <w:rStyle w:val="a4"/>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401033">
        <w:rPr>
          <w:rStyle w:val="a4"/>
          <w:rFonts w:ascii="Times New Roman" w:hAnsi="Times New Roman" w:cs="Times New Roman"/>
        </w:rPr>
        <w:t>неудобства</w:t>
      </w:r>
      <w:proofErr w:type="gramEnd"/>
      <w:r w:rsidRPr="00401033">
        <w:rPr>
          <w:rStyle w:val="a4"/>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lastRenderedPageBreak/>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C52FC" w:rsidRPr="00401033" w:rsidRDefault="000C52FC">
      <w:pPr>
        <w:ind w:firstLine="567"/>
        <w:jc w:val="both"/>
        <w:rPr>
          <w:rFonts w:hint="eastAsia"/>
        </w:rPr>
      </w:pPr>
      <w:r w:rsidRPr="00401033">
        <w:rPr>
          <w:rStyle w:val="a4"/>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C52FC" w:rsidRPr="00401033" w:rsidRDefault="000C52FC">
      <w:pPr>
        <w:ind w:firstLine="567"/>
        <w:jc w:val="both"/>
        <w:rPr>
          <w:rFonts w:hint="eastAsia"/>
        </w:rPr>
      </w:pPr>
      <w:r w:rsidRPr="00401033">
        <w:rPr>
          <w:rStyle w:val="a4"/>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401033">
        <w:rPr>
          <w:rStyle w:val="a4"/>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history="1">
        <w:r w:rsidRPr="00401033">
          <w:rPr>
            <w:rStyle w:val="a7"/>
            <w:rFonts w:ascii="Times New Roman" w:hAnsi="Times New Roman" w:cs="Times New Roman"/>
          </w:rPr>
          <w:t>части 2 статьи 6</w:t>
        </w:r>
      </w:hyperlink>
      <w:r w:rsidRPr="00401033">
        <w:rPr>
          <w:rStyle w:val="a4"/>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1" w:history="1">
        <w:r w:rsidRPr="00401033">
          <w:rPr>
            <w:rStyle w:val="a7"/>
            <w:rFonts w:ascii="Times New Roman" w:hAnsi="Times New Roman" w:cs="Times New Roman"/>
          </w:rPr>
          <w:t>официальном</w:t>
        </w:r>
        <w:proofErr w:type="gramEnd"/>
        <w:r w:rsidRPr="00401033">
          <w:rPr>
            <w:rStyle w:val="a7"/>
            <w:rFonts w:ascii="Times New Roman" w:hAnsi="Times New Roman" w:cs="Times New Roman"/>
          </w:rPr>
          <w:t xml:space="preserve"> </w:t>
        </w:r>
        <w:proofErr w:type="gramStart"/>
        <w:r w:rsidRPr="00401033">
          <w:rPr>
            <w:rStyle w:val="a7"/>
            <w:rFonts w:ascii="Times New Roman" w:hAnsi="Times New Roman" w:cs="Times New Roman"/>
          </w:rPr>
          <w:t>сайте</w:t>
        </w:r>
        <w:proofErr w:type="gramEnd"/>
      </w:hyperlink>
      <w:r w:rsidRPr="00401033">
        <w:rPr>
          <w:rStyle w:val="a4"/>
          <w:rFonts w:ascii="Times New Roman" w:hAnsi="Times New Roman" w:cs="Times New Roman"/>
        </w:rPr>
        <w:t xml:space="preserve">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r w:rsidRPr="00401033">
        <w:rPr>
          <w:rStyle w:val="a4"/>
          <w:rFonts w:ascii="Times New Roman" w:hAnsi="Times New Roman" w:cs="Times New Roman"/>
        </w:rPr>
        <w:t>В случае</w:t>
      </w:r>
      <w:proofErr w:type="gramStart"/>
      <w:r w:rsidRPr="00401033">
        <w:rPr>
          <w:rStyle w:val="a4"/>
          <w:rFonts w:ascii="Times New Roman" w:hAnsi="Times New Roman" w:cs="Times New Roman"/>
        </w:rPr>
        <w:t>,</w:t>
      </w:r>
      <w:proofErr w:type="gramEnd"/>
      <w:r w:rsidRPr="00401033">
        <w:rPr>
          <w:rStyle w:val="a4"/>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2" w:history="1">
        <w:r w:rsidRPr="00401033">
          <w:rPr>
            <w:rStyle w:val="a7"/>
            <w:rFonts w:ascii="Times New Roman" w:hAnsi="Times New Roman" w:cs="Times New Roman"/>
          </w:rPr>
          <w:t>частью 4 статьи 10</w:t>
        </w:r>
      </w:hyperlink>
      <w:r w:rsidRPr="00401033">
        <w:rPr>
          <w:rStyle w:val="a4"/>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3" w:history="1">
        <w:r w:rsidRPr="00401033">
          <w:rPr>
            <w:rStyle w:val="a7"/>
            <w:rFonts w:ascii="Times New Roman" w:hAnsi="Times New Roman" w:cs="Times New Roman"/>
          </w:rPr>
          <w:t>официальном сайте</w:t>
        </w:r>
      </w:hyperlink>
      <w:r w:rsidRPr="00401033">
        <w:rPr>
          <w:rStyle w:val="a4"/>
          <w:rFonts w:ascii="Times New Roman" w:hAnsi="Times New Roman" w:cs="Times New Roman"/>
        </w:rPr>
        <w:t xml:space="preserve">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401033">
        <w:rPr>
          <w:rStyle w:val="a4"/>
          <w:rFonts w:ascii="Times New Roman" w:hAnsi="Times New Roman" w:cs="Times New Roman"/>
        </w:rPr>
        <w:t xml:space="preserve"> в жалобе, при этом жалоба, содержащая обжалование судебного решения, не возвращается.</w:t>
      </w:r>
    </w:p>
    <w:p w:rsidR="000C52FC" w:rsidRPr="00401033" w:rsidRDefault="000C52FC">
      <w:pPr>
        <w:ind w:firstLine="567"/>
        <w:jc w:val="both"/>
        <w:rPr>
          <w:rFonts w:hint="eastAsia"/>
        </w:rPr>
      </w:pPr>
      <w:r w:rsidRPr="00401033">
        <w:rPr>
          <w:rStyle w:val="a4"/>
          <w:rFonts w:ascii="Times New Roman" w:hAnsi="Times New Roman" w:cs="Times New Roman"/>
        </w:rPr>
        <w:t>Должностные лица отказывают в удовлетворении жалобы в следующих случаях:</w:t>
      </w:r>
    </w:p>
    <w:p w:rsidR="000C52FC" w:rsidRPr="00401033" w:rsidRDefault="000C52FC">
      <w:pPr>
        <w:ind w:firstLine="567"/>
        <w:jc w:val="both"/>
        <w:rPr>
          <w:rFonts w:hint="eastAsia"/>
        </w:rPr>
      </w:pPr>
      <w:r w:rsidRPr="00401033">
        <w:rPr>
          <w:rStyle w:val="a4"/>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0C52FC" w:rsidRPr="00401033" w:rsidRDefault="000C52FC">
      <w:pPr>
        <w:ind w:firstLine="567"/>
        <w:jc w:val="both"/>
        <w:rPr>
          <w:rFonts w:hint="eastAsia"/>
        </w:rPr>
      </w:pPr>
      <w:r w:rsidRPr="00401033">
        <w:rPr>
          <w:rStyle w:val="a4"/>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C52FC" w:rsidRPr="00401033" w:rsidRDefault="000C52FC">
      <w:pPr>
        <w:ind w:firstLine="567"/>
        <w:jc w:val="both"/>
        <w:rPr>
          <w:rFonts w:hint="eastAsia"/>
        </w:rPr>
      </w:pPr>
      <w:r w:rsidRPr="00401033">
        <w:rPr>
          <w:rStyle w:val="a4"/>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В случае</w:t>
      </w:r>
      <w:proofErr w:type="gramStart"/>
      <w:r w:rsidRPr="00401033">
        <w:rPr>
          <w:rStyle w:val="a4"/>
          <w:rFonts w:ascii="Times New Roman" w:hAnsi="Times New Roman" w:cs="Times New Roman"/>
        </w:rPr>
        <w:t>,</w:t>
      </w:r>
      <w:proofErr w:type="gramEnd"/>
      <w:r w:rsidRPr="00401033">
        <w:rPr>
          <w:rStyle w:val="a4"/>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C52FC" w:rsidRPr="00401033" w:rsidRDefault="000C52FC">
      <w:pPr>
        <w:ind w:firstLine="567"/>
        <w:jc w:val="both"/>
        <w:rPr>
          <w:rFonts w:hint="eastAsia"/>
        </w:rPr>
      </w:pPr>
      <w:r w:rsidRPr="00401033">
        <w:rPr>
          <w:rStyle w:val="a4"/>
          <w:rFonts w:ascii="Times New Roman" w:hAnsi="Times New Roman" w:cs="Times New Roman"/>
        </w:rPr>
        <w:t>В случае</w:t>
      </w:r>
      <w:proofErr w:type="gramStart"/>
      <w:r w:rsidRPr="00401033">
        <w:rPr>
          <w:rStyle w:val="a4"/>
          <w:rFonts w:ascii="Times New Roman" w:hAnsi="Times New Roman" w:cs="Times New Roman"/>
        </w:rPr>
        <w:t>,</w:t>
      </w:r>
      <w:proofErr w:type="gramEnd"/>
      <w:r w:rsidRPr="00401033">
        <w:rPr>
          <w:rStyle w:val="a4"/>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w:t>
      </w:r>
      <w:r w:rsidRPr="00401033">
        <w:rPr>
          <w:rStyle w:val="a4"/>
          <w:rFonts w:ascii="Times New Roman" w:hAnsi="Times New Roman" w:cs="Times New Roman"/>
        </w:rPr>
        <w:lastRenderedPageBreak/>
        <w:t>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C52FC" w:rsidRPr="00401033" w:rsidRDefault="000C52FC">
      <w:pPr>
        <w:ind w:firstLine="567"/>
        <w:jc w:val="both"/>
        <w:rPr>
          <w:rFonts w:hint="eastAsia"/>
        </w:rPr>
      </w:pPr>
      <w:r w:rsidRPr="00401033">
        <w:rPr>
          <w:rStyle w:val="a4"/>
          <w:rFonts w:ascii="Times New Roman" w:hAnsi="Times New Roman" w:cs="Times New Roman"/>
        </w:rPr>
        <w:t>В случае</w:t>
      </w:r>
      <w:proofErr w:type="gramStart"/>
      <w:r w:rsidRPr="00401033">
        <w:rPr>
          <w:rStyle w:val="a4"/>
          <w:rFonts w:ascii="Times New Roman" w:hAnsi="Times New Roman" w:cs="Times New Roman"/>
        </w:rPr>
        <w:t>,</w:t>
      </w:r>
      <w:proofErr w:type="gramEnd"/>
      <w:r w:rsidRPr="00401033">
        <w:rPr>
          <w:rStyle w:val="a4"/>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C52FC" w:rsidRPr="00401033" w:rsidRDefault="000C52FC">
      <w:pPr>
        <w:ind w:firstLine="567"/>
        <w:jc w:val="both"/>
        <w:rPr>
          <w:rFonts w:hint="eastAsia"/>
        </w:rPr>
      </w:pPr>
      <w:bookmarkStart w:id="163" w:name="sub_1029"/>
      <w:bookmarkEnd w:id="163"/>
      <w:r w:rsidRPr="00401033">
        <w:rPr>
          <w:rStyle w:val="a4"/>
          <w:rFonts w:ascii="Times New Roman" w:hAnsi="Times New Roman" w:cs="Times New Roman"/>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history="1">
        <w:r w:rsidRPr="00401033">
          <w:rPr>
            <w:rStyle w:val="a7"/>
            <w:rFonts w:ascii="Times New Roman" w:hAnsi="Times New Roman" w:cs="Times New Roman"/>
          </w:rPr>
          <w:t>статьей 5.63</w:t>
        </w:r>
      </w:hyperlink>
      <w:r w:rsidRPr="00401033">
        <w:rPr>
          <w:rStyle w:val="a4"/>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C52FC" w:rsidRPr="00401033" w:rsidRDefault="000C52FC">
      <w:pPr>
        <w:ind w:firstLine="567"/>
        <w:jc w:val="both"/>
        <w:rPr>
          <w:rFonts w:hint="eastAsia"/>
        </w:rPr>
      </w:pPr>
      <w:bookmarkStart w:id="164" w:name="sub_10291"/>
      <w:bookmarkEnd w:id="164"/>
      <w:r w:rsidRPr="00401033">
        <w:rPr>
          <w:rStyle w:val="a4"/>
          <w:rFonts w:ascii="Times New Roman" w:hAnsi="Times New Roman" w:cs="Times New Roman"/>
        </w:rPr>
        <w:t xml:space="preserve">48. Решения, действия (бездействие)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E459B7">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по результатам рассмотрения жалоб могут быть обжалованы в судебном порядке.</w:t>
      </w:r>
      <w:bookmarkStart w:id="165" w:name="sub_1030"/>
      <w:bookmarkEnd w:id="165"/>
    </w:p>
    <w:p w:rsidR="000C52FC" w:rsidRPr="00401033" w:rsidRDefault="000C52FC">
      <w:pPr>
        <w:ind w:firstLine="720"/>
        <w:rPr>
          <w:rFonts w:ascii="Times New Roman" w:hAnsi="Times New Roman" w:cs="Times New Roman"/>
        </w:rPr>
      </w:pPr>
    </w:p>
    <w:p w:rsidR="000C52FC" w:rsidRPr="004D1AC6" w:rsidRDefault="004D1AC6" w:rsidP="00E459B7">
      <w:pPr>
        <w:ind w:firstLine="698"/>
        <w:jc w:val="right"/>
        <w:rPr>
          <w:rFonts w:hint="eastAsia"/>
        </w:rPr>
      </w:pPr>
      <w:bookmarkStart w:id="166" w:name="sub_1100"/>
      <w:bookmarkEnd w:id="166"/>
      <w:r w:rsidRPr="004D1AC6">
        <w:t>Приложение №1</w:t>
      </w:r>
    </w:p>
    <w:p w:rsidR="000C52FC" w:rsidRPr="00401033" w:rsidRDefault="000C52FC">
      <w:pPr>
        <w:ind w:firstLine="720"/>
        <w:rPr>
          <w:rFonts w:hint="eastAsia"/>
        </w:rPr>
      </w:pPr>
    </w:p>
    <w:p w:rsidR="000C52FC" w:rsidRPr="00401033" w:rsidRDefault="000C52FC">
      <w:pPr>
        <w:ind w:firstLine="698"/>
        <w:jc w:val="right"/>
        <w:rPr>
          <w:rFonts w:hint="eastAsia"/>
        </w:rPr>
      </w:pPr>
      <w:bookmarkStart w:id="167" w:name="sub_16001"/>
      <w:bookmarkEnd w:id="167"/>
    </w:p>
    <w:p w:rsidR="000C52FC" w:rsidRPr="00401033" w:rsidRDefault="000C52FC">
      <w:pPr>
        <w:jc w:val="center"/>
        <w:rPr>
          <w:rFonts w:hint="eastAsia"/>
        </w:rPr>
      </w:pPr>
      <w:r w:rsidRPr="004D1AC6">
        <w:t>Справочная информация</w:t>
      </w:r>
      <w:r w:rsidRPr="004D1AC6">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C52FC" w:rsidRPr="00401033" w:rsidRDefault="000C52FC">
      <w:pPr>
        <w:pStyle w:val="1"/>
        <w:rPr>
          <w:rFonts w:hint="eastAsia"/>
          <w:i/>
          <w:iCs/>
          <w:highlight w:val="yellow"/>
          <w:shd w:val="clear" w:color="auto" w:fill="FFFF00"/>
        </w:rPr>
      </w:pPr>
    </w:p>
    <w:p w:rsidR="000C52FC" w:rsidRPr="004D1AC6" w:rsidRDefault="004D1AC6" w:rsidP="004D1AC6">
      <w:pPr>
        <w:suppressAutoHyphens w:val="0"/>
        <w:jc w:val="both"/>
        <w:rPr>
          <w:rFonts w:hint="eastAsia"/>
        </w:rPr>
      </w:pPr>
      <w:r>
        <w:rPr>
          <w:rFonts w:ascii="Times New Roman" w:eastAsia="Times New Roman" w:hAnsi="Times New Roman" w:cs="Times New Roman"/>
          <w:kern w:val="0"/>
          <w:lang w:eastAsia="en-US" w:bidi="ar-SA"/>
        </w:rPr>
        <w:t>1.</w:t>
      </w:r>
      <w:r w:rsidR="000C52FC" w:rsidRPr="004D1AC6">
        <w:rPr>
          <w:rFonts w:ascii="Times New Roman" w:eastAsia="Times New Roman" w:hAnsi="Times New Roman" w:cs="Times New Roman"/>
          <w:kern w:val="0"/>
          <w:lang w:eastAsia="en-US" w:bidi="ar-SA"/>
        </w:rPr>
        <w:t xml:space="preserve"> </w:t>
      </w:r>
      <w:r w:rsidR="000C52FC" w:rsidRPr="004D1AC6">
        <w:rPr>
          <w:rFonts w:ascii="Times New Roman" w:eastAsia="Calibri" w:hAnsi="Times New Roman" w:cs="Times New Roman"/>
          <w:kern w:val="0"/>
          <w:lang w:eastAsia="en-US" w:bidi="ar-SA"/>
        </w:rPr>
        <w:t xml:space="preserve">Информация о месте нахождения, графике работы, телефонах Администрации </w:t>
      </w:r>
      <w:proofErr w:type="spellStart"/>
      <w:r w:rsidR="00E459B7" w:rsidRPr="004D1AC6">
        <w:rPr>
          <w:rFonts w:ascii="Times New Roman" w:eastAsia="Calibri" w:hAnsi="Times New Roman" w:cs="Times New Roman"/>
          <w:kern w:val="0"/>
          <w:lang w:eastAsia="en-US" w:bidi="ar-SA"/>
        </w:rPr>
        <w:t>Липкин</w:t>
      </w:r>
      <w:r w:rsidR="00EE3290" w:rsidRPr="004D1AC6">
        <w:rPr>
          <w:rFonts w:ascii="Times New Roman" w:eastAsia="Calibri" w:hAnsi="Times New Roman" w:cs="Times New Roman"/>
          <w:kern w:val="0"/>
          <w:lang w:eastAsia="en-US" w:bidi="ar-SA"/>
        </w:rPr>
        <w:t>ского</w:t>
      </w:r>
      <w:proofErr w:type="spellEnd"/>
      <w:r w:rsidR="00EE3290" w:rsidRPr="004D1AC6">
        <w:rPr>
          <w:rFonts w:ascii="Times New Roman" w:eastAsia="Calibri" w:hAnsi="Times New Roman" w:cs="Times New Roman"/>
          <w:kern w:val="0"/>
          <w:lang w:eastAsia="en-US" w:bidi="ar-SA"/>
        </w:rPr>
        <w:t xml:space="preserve"> сельского поселения</w:t>
      </w:r>
      <w:r w:rsidR="00E459B7" w:rsidRPr="004D1AC6">
        <w:rPr>
          <w:rFonts w:ascii="Times New Roman" w:eastAsia="Calibri" w:hAnsi="Times New Roman" w:cs="Times New Roman"/>
          <w:kern w:val="0"/>
          <w:lang w:eastAsia="en-US" w:bidi="ar-SA"/>
        </w:rPr>
        <w:t>.</w:t>
      </w:r>
      <w:r w:rsidR="000C52FC" w:rsidRPr="004D1AC6">
        <w:rPr>
          <w:rFonts w:ascii="Times New Roman" w:eastAsia="Calibri" w:hAnsi="Times New Roman" w:cs="Times New Roman"/>
          <w:kern w:val="0"/>
          <w:lang w:eastAsia="en-US" w:bidi="ar-SA"/>
        </w:rPr>
        <w:t xml:space="preserve"> </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Место нахождения и почтовый адрес:</w:t>
      </w:r>
    </w:p>
    <w:p w:rsidR="000C52FC" w:rsidRPr="004D1AC6" w:rsidRDefault="00E459B7">
      <w:pPr>
        <w:suppressAutoHyphens w:val="0"/>
        <w:ind w:firstLine="567"/>
        <w:jc w:val="both"/>
        <w:rPr>
          <w:rFonts w:hint="eastAsia"/>
        </w:rPr>
      </w:pPr>
      <w:proofErr w:type="gramStart"/>
      <w:r w:rsidRPr="004D1AC6">
        <w:rPr>
          <w:rFonts w:ascii="Times New Roman" w:eastAsia="Calibri" w:hAnsi="Times New Roman" w:cs="Times New Roman"/>
          <w:kern w:val="0"/>
          <w:lang w:eastAsia="en-US" w:bidi="ar-SA"/>
        </w:rPr>
        <w:t>431619, ул. Совхозн</w:t>
      </w:r>
      <w:r w:rsidR="000C52FC" w:rsidRPr="004D1AC6">
        <w:rPr>
          <w:rFonts w:ascii="Times New Roman" w:eastAsia="Calibri" w:hAnsi="Times New Roman" w:cs="Times New Roman"/>
          <w:kern w:val="0"/>
          <w:lang w:eastAsia="en-US" w:bidi="ar-SA"/>
        </w:rPr>
        <w:t>ая,</w:t>
      </w:r>
      <w:r w:rsidRPr="004D1AC6">
        <w:rPr>
          <w:rFonts w:ascii="Times New Roman" w:eastAsia="Calibri" w:hAnsi="Times New Roman" w:cs="Times New Roman"/>
          <w:kern w:val="0"/>
          <w:lang w:eastAsia="en-US" w:bidi="ar-SA"/>
        </w:rPr>
        <w:t xml:space="preserve"> д.1</w:t>
      </w:r>
      <w:r w:rsidR="000C52FC" w:rsidRPr="004D1AC6">
        <w:rPr>
          <w:rFonts w:ascii="Times New Roman" w:eastAsia="Calibri" w:hAnsi="Times New Roman" w:cs="Times New Roman"/>
          <w:kern w:val="0"/>
          <w:lang w:eastAsia="en-US" w:bidi="ar-SA"/>
        </w:rPr>
        <w:t xml:space="preserve">, </w:t>
      </w:r>
      <w:r w:rsidRPr="004D1AC6">
        <w:rPr>
          <w:rFonts w:ascii="Times New Roman" w:eastAsia="Calibri" w:hAnsi="Times New Roman" w:cs="Times New Roman"/>
          <w:kern w:val="0"/>
          <w:lang w:eastAsia="en-US" w:bidi="ar-SA"/>
        </w:rPr>
        <w:t>п. Липки, Ромодан</w:t>
      </w:r>
      <w:r w:rsidR="000C52FC" w:rsidRPr="004D1AC6">
        <w:rPr>
          <w:rFonts w:ascii="Times New Roman" w:eastAsia="Calibri" w:hAnsi="Times New Roman" w:cs="Times New Roman"/>
          <w:kern w:val="0"/>
          <w:lang w:eastAsia="en-US" w:bidi="ar-SA"/>
        </w:rPr>
        <w:t>овский район, Республика Мордовия.</w:t>
      </w:r>
      <w:proofErr w:type="gramEnd"/>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График работы:</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понедельник – пятница с 08.30 до 16.</w:t>
      </w:r>
      <w:r w:rsidR="00E459B7" w:rsidRPr="004D1AC6">
        <w:rPr>
          <w:rFonts w:ascii="Times New Roman" w:eastAsia="Calibri" w:hAnsi="Times New Roman" w:cs="Times New Roman"/>
          <w:kern w:val="0"/>
          <w:lang w:eastAsia="en-US" w:bidi="ar-SA"/>
        </w:rPr>
        <w:t>42</w:t>
      </w:r>
      <w:r w:rsidRPr="004D1AC6">
        <w:rPr>
          <w:rFonts w:ascii="Times New Roman" w:eastAsia="Calibri" w:hAnsi="Times New Roman" w:cs="Times New Roman"/>
          <w:kern w:val="0"/>
          <w:lang w:eastAsia="en-US" w:bidi="ar-SA"/>
        </w:rPr>
        <w:t>; перерыв на обед - с 1</w:t>
      </w:r>
      <w:r w:rsidR="00E459B7" w:rsidRPr="004D1AC6">
        <w:rPr>
          <w:rFonts w:ascii="Times New Roman" w:eastAsia="Calibri" w:hAnsi="Times New Roman" w:cs="Times New Roman"/>
          <w:kern w:val="0"/>
          <w:lang w:eastAsia="en-US" w:bidi="ar-SA"/>
        </w:rPr>
        <w:t>3</w:t>
      </w:r>
      <w:r w:rsidRPr="004D1AC6">
        <w:rPr>
          <w:rFonts w:ascii="Times New Roman" w:eastAsia="Calibri" w:hAnsi="Times New Roman" w:cs="Times New Roman"/>
          <w:kern w:val="0"/>
          <w:lang w:eastAsia="en-US" w:bidi="ar-SA"/>
        </w:rPr>
        <w:t>.00 до 1</w:t>
      </w:r>
      <w:r w:rsidR="00E459B7" w:rsidRPr="004D1AC6">
        <w:rPr>
          <w:rFonts w:ascii="Times New Roman" w:eastAsia="Calibri" w:hAnsi="Times New Roman" w:cs="Times New Roman"/>
          <w:kern w:val="0"/>
          <w:lang w:eastAsia="en-US" w:bidi="ar-SA"/>
        </w:rPr>
        <w:t>4</w:t>
      </w:r>
      <w:r w:rsidRPr="004D1AC6">
        <w:rPr>
          <w:rFonts w:ascii="Times New Roman" w:eastAsia="Calibri" w:hAnsi="Times New Roman" w:cs="Times New Roman"/>
          <w:kern w:val="0"/>
          <w:lang w:eastAsia="en-US" w:bidi="ar-SA"/>
        </w:rPr>
        <w:t>.00, выходные дни - суббота, воскресенье.</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Телефоны для справок и консультаций:</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88(834-3</w:t>
      </w:r>
      <w:r w:rsidR="00E459B7" w:rsidRPr="004D1AC6">
        <w:rPr>
          <w:rFonts w:ascii="Times New Roman" w:eastAsia="Calibri" w:hAnsi="Times New Roman" w:cs="Times New Roman"/>
          <w:kern w:val="0"/>
          <w:lang w:eastAsia="en-US" w:bidi="ar-SA"/>
        </w:rPr>
        <w:t>8) 2-47</w:t>
      </w:r>
      <w:r w:rsidRPr="004D1AC6">
        <w:rPr>
          <w:rFonts w:ascii="Times New Roman" w:eastAsia="Calibri" w:hAnsi="Times New Roman" w:cs="Times New Roman"/>
          <w:kern w:val="0"/>
          <w:lang w:eastAsia="en-US" w:bidi="ar-SA"/>
        </w:rPr>
        <w:t>-16.</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1.4.2. Адреса официальных сайтов.</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 xml:space="preserve">Адрес официального сайта администрации </w:t>
      </w:r>
      <w:proofErr w:type="spellStart"/>
      <w:r w:rsidR="00E459B7" w:rsidRPr="004D1AC6">
        <w:rPr>
          <w:rFonts w:ascii="Times New Roman" w:eastAsia="Calibri" w:hAnsi="Times New Roman" w:cs="Times New Roman"/>
          <w:kern w:val="0"/>
          <w:lang w:eastAsia="en-US" w:bidi="ar-SA"/>
        </w:rPr>
        <w:t>Липкин</w:t>
      </w:r>
      <w:r w:rsidR="00EE3290" w:rsidRPr="004D1AC6">
        <w:rPr>
          <w:rFonts w:ascii="Times New Roman" w:eastAsia="Calibri" w:hAnsi="Times New Roman" w:cs="Times New Roman"/>
          <w:kern w:val="0"/>
          <w:lang w:eastAsia="en-US" w:bidi="ar-SA"/>
        </w:rPr>
        <w:t>ского</w:t>
      </w:r>
      <w:proofErr w:type="spellEnd"/>
      <w:r w:rsidR="00EE3290" w:rsidRPr="004D1AC6">
        <w:rPr>
          <w:rFonts w:ascii="Times New Roman" w:eastAsia="Calibri" w:hAnsi="Times New Roman" w:cs="Times New Roman"/>
          <w:kern w:val="0"/>
          <w:lang w:eastAsia="en-US" w:bidi="ar-SA"/>
        </w:rPr>
        <w:t xml:space="preserve"> сельского поселения</w:t>
      </w:r>
      <w:r w:rsidRPr="004D1AC6">
        <w:rPr>
          <w:rFonts w:ascii="Times New Roman" w:eastAsia="Calibri" w:hAnsi="Times New Roman" w:cs="Times New Roman"/>
          <w:kern w:val="0"/>
          <w:lang w:eastAsia="en-US" w:bidi="ar-SA"/>
        </w:rPr>
        <w:t xml:space="preserve"> в сети Интерне</w:t>
      </w:r>
      <w:r w:rsidR="00E459B7" w:rsidRPr="004D1AC6">
        <w:rPr>
          <w:rFonts w:ascii="Times New Roman" w:eastAsia="Calibri" w:hAnsi="Times New Roman" w:cs="Times New Roman"/>
          <w:kern w:val="0"/>
          <w:lang w:eastAsia="en-US" w:bidi="ar-SA"/>
        </w:rPr>
        <w:t>т: https://</w:t>
      </w:r>
      <w:proofErr w:type="spellStart"/>
      <w:r w:rsidR="00E459B7" w:rsidRPr="004D1AC6">
        <w:rPr>
          <w:rFonts w:ascii="Times New Roman" w:eastAsia="Calibri" w:hAnsi="Times New Roman" w:cs="Times New Roman"/>
          <w:kern w:val="0"/>
          <w:lang w:val="en-US" w:eastAsia="en-US" w:bidi="ar-SA"/>
        </w:rPr>
        <w:t>romodanovorm</w:t>
      </w:r>
      <w:proofErr w:type="spellEnd"/>
      <w:r w:rsidRPr="004D1AC6">
        <w:rPr>
          <w:rFonts w:ascii="Times New Roman" w:eastAsia="Calibri" w:hAnsi="Times New Roman" w:cs="Times New Roman"/>
          <w:kern w:val="0"/>
          <w:lang w:eastAsia="en-US" w:bidi="ar-SA"/>
        </w:rPr>
        <w:t>.</w:t>
      </w:r>
      <w:proofErr w:type="spellStart"/>
      <w:r w:rsidRPr="004D1AC6">
        <w:rPr>
          <w:rFonts w:ascii="Times New Roman" w:eastAsia="Calibri" w:hAnsi="Times New Roman" w:cs="Times New Roman"/>
          <w:kern w:val="0"/>
          <w:lang w:eastAsia="en-US" w:bidi="ar-SA"/>
        </w:rPr>
        <w:t>ru</w:t>
      </w:r>
      <w:proofErr w:type="spellEnd"/>
      <w:r w:rsidR="00E459B7" w:rsidRPr="004D1AC6">
        <w:rPr>
          <w:rFonts w:ascii="Times New Roman" w:eastAsia="Calibri" w:hAnsi="Times New Roman" w:cs="Times New Roman"/>
          <w:kern w:val="0"/>
          <w:lang w:eastAsia="en-US" w:bidi="ar-SA"/>
        </w:rPr>
        <w:t>/</w:t>
      </w:r>
      <w:r w:rsidR="00E459B7" w:rsidRPr="004D1AC6">
        <w:rPr>
          <w:rFonts w:ascii="Times New Roman" w:eastAsia="Calibri" w:hAnsi="Times New Roman" w:cs="Times New Roman"/>
          <w:kern w:val="0"/>
          <w:lang w:val="en-US" w:eastAsia="en-US" w:bidi="ar-SA"/>
        </w:rPr>
        <w:t>view</w:t>
      </w:r>
      <w:r w:rsidR="00E459B7" w:rsidRPr="004D1AC6">
        <w:rPr>
          <w:rFonts w:ascii="Times New Roman" w:eastAsia="Calibri" w:hAnsi="Times New Roman" w:cs="Times New Roman"/>
          <w:kern w:val="0"/>
          <w:lang w:eastAsia="en-US" w:bidi="ar-SA"/>
        </w:rPr>
        <w:t>/236</w:t>
      </w:r>
      <w:r w:rsidRPr="004D1AC6">
        <w:rPr>
          <w:rFonts w:ascii="Times New Roman" w:eastAsia="Calibri" w:hAnsi="Times New Roman" w:cs="Times New Roman"/>
          <w:kern w:val="0"/>
          <w:lang w:eastAsia="en-US" w:bidi="ar-SA"/>
        </w:rPr>
        <w:t>.</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Адрес электронной почты</w:t>
      </w:r>
      <w:r w:rsidR="00E459B7" w:rsidRPr="004D1AC6">
        <w:rPr>
          <w:rFonts w:ascii="Times New Roman" w:eastAsia="Calibri" w:hAnsi="Times New Roman" w:cs="Times New Roman"/>
          <w:kern w:val="0"/>
          <w:lang w:eastAsia="en-US" w:bidi="ar-SA"/>
        </w:rPr>
        <w:t xml:space="preserve">: </w:t>
      </w:r>
      <w:proofErr w:type="spellStart"/>
      <w:r w:rsidR="00E459B7" w:rsidRPr="004D1AC6">
        <w:rPr>
          <w:rFonts w:ascii="Times New Roman" w:eastAsia="Calibri" w:hAnsi="Times New Roman" w:cs="Times New Roman"/>
          <w:kern w:val="0"/>
          <w:lang w:eastAsia="en-US" w:bidi="ar-SA"/>
        </w:rPr>
        <w:t>adm</w:t>
      </w:r>
      <w:proofErr w:type="spellEnd"/>
      <w:r w:rsidRPr="004D1AC6">
        <w:rPr>
          <w:rFonts w:ascii="Times New Roman" w:eastAsia="Calibri" w:hAnsi="Times New Roman" w:cs="Times New Roman"/>
          <w:kern w:val="0"/>
          <w:lang w:eastAsia="en-US" w:bidi="ar-SA"/>
        </w:rPr>
        <w:t>.</w:t>
      </w:r>
      <w:proofErr w:type="spellStart"/>
      <w:r w:rsidR="00E459B7" w:rsidRPr="004D1AC6">
        <w:rPr>
          <w:rFonts w:ascii="Times New Roman" w:eastAsia="Calibri" w:hAnsi="Times New Roman" w:cs="Times New Roman"/>
          <w:kern w:val="0"/>
          <w:lang w:val="en-US" w:eastAsia="en-US" w:bidi="ar-SA"/>
        </w:rPr>
        <w:t>lipki</w:t>
      </w:r>
      <w:proofErr w:type="spellEnd"/>
      <w:r w:rsidR="00E459B7" w:rsidRPr="004D1AC6">
        <w:rPr>
          <w:rFonts w:ascii="Times New Roman" w:eastAsia="Calibri" w:hAnsi="Times New Roman" w:cs="Times New Roman"/>
          <w:kern w:val="0"/>
          <w:lang w:eastAsia="en-US" w:bidi="ar-SA"/>
        </w:rPr>
        <w:t>@</w:t>
      </w:r>
      <w:r w:rsidR="00E459B7" w:rsidRPr="004D1AC6">
        <w:rPr>
          <w:rFonts w:ascii="Times New Roman" w:eastAsia="Calibri" w:hAnsi="Times New Roman" w:cs="Times New Roman"/>
          <w:kern w:val="0"/>
          <w:lang w:val="en-US" w:eastAsia="en-US" w:bidi="ar-SA"/>
        </w:rPr>
        <w:t>mail</w:t>
      </w:r>
      <w:r w:rsidR="00E459B7" w:rsidRPr="004D1AC6">
        <w:rPr>
          <w:rFonts w:ascii="Times New Roman" w:eastAsia="Calibri" w:hAnsi="Times New Roman" w:cs="Times New Roman"/>
          <w:kern w:val="0"/>
          <w:lang w:eastAsia="en-US" w:bidi="ar-SA"/>
        </w:rPr>
        <w:t>.</w:t>
      </w:r>
      <w:proofErr w:type="spellStart"/>
      <w:r w:rsidRPr="004D1AC6">
        <w:rPr>
          <w:rFonts w:ascii="Times New Roman" w:eastAsia="Calibri" w:hAnsi="Times New Roman" w:cs="Times New Roman"/>
          <w:kern w:val="0"/>
          <w:lang w:eastAsia="en-US" w:bidi="ar-SA"/>
        </w:rPr>
        <w:t>ru</w:t>
      </w:r>
      <w:proofErr w:type="spellEnd"/>
      <w:r w:rsidRPr="004D1AC6">
        <w:rPr>
          <w:rFonts w:ascii="Times New Roman" w:eastAsia="Calibri" w:hAnsi="Times New Roman" w:cs="Times New Roman"/>
          <w:kern w:val="0"/>
          <w:lang w:eastAsia="en-US" w:bidi="ar-SA"/>
        </w:rPr>
        <w:t>.</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Адрес единого портала: http://www.gosuslugi.ru.</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 xml:space="preserve">Адрес регионального портала: </w:t>
      </w:r>
      <w:hyperlink r:id="rId25" w:history="1">
        <w:r w:rsidRPr="004D1AC6">
          <w:rPr>
            <w:rStyle w:val="a7"/>
            <w:rFonts w:ascii="Times New Roman" w:eastAsia="Calibri" w:hAnsi="Times New Roman" w:cs="Times New Roman"/>
            <w:color w:val="0563C1"/>
            <w:kern w:val="0"/>
            <w:lang w:eastAsia="en-US" w:bidi="ar-SA"/>
          </w:rPr>
          <w:t>https://www.gosuslugi.ru/r/mordovia.ru</w:t>
        </w:r>
      </w:hyperlink>
      <w:r w:rsidRPr="004D1AC6">
        <w:rPr>
          <w:rFonts w:ascii="Times New Roman" w:eastAsia="Calibri" w:hAnsi="Times New Roman" w:cs="Times New Roman"/>
          <w:kern w:val="0"/>
          <w:lang w:eastAsia="en-US" w:bidi="ar-SA"/>
        </w:rPr>
        <w:t>.</w:t>
      </w:r>
    </w:p>
    <w:p w:rsidR="000C52FC" w:rsidRPr="004D1AC6" w:rsidRDefault="004D1AC6" w:rsidP="004D1AC6">
      <w:pPr>
        <w:jc w:val="both"/>
        <w:rPr>
          <w:rFonts w:hint="eastAsia"/>
        </w:rPr>
      </w:pPr>
      <w:r>
        <w:rPr>
          <w:rFonts w:ascii="Times New Roman" w:eastAsia="Calibri" w:hAnsi="Times New Roman" w:cs="Times New Roman"/>
          <w:kern w:val="0"/>
          <w:lang w:eastAsia="en-US" w:bidi="ar-SA"/>
        </w:rPr>
        <w:t xml:space="preserve">2. </w:t>
      </w:r>
      <w:r w:rsidR="000C52FC" w:rsidRPr="004D1AC6">
        <w:rPr>
          <w:rFonts w:ascii="Times New Roman" w:eastAsia="Calibri" w:hAnsi="Times New Roman" w:cs="Times New Roman"/>
          <w:kern w:val="0"/>
          <w:lang w:eastAsia="en-US" w:bidi="ar-SA"/>
        </w:rPr>
        <w:t xml:space="preserve">Информация о месте нахождения, графике работы, телефонах </w:t>
      </w:r>
      <w:r w:rsidR="000C52FC" w:rsidRPr="004D1AC6">
        <w:t xml:space="preserve">Государственного бюджетного учреждения "Многофункциональный центр предоставления государственных и муниципальных услуг </w:t>
      </w:r>
      <w:r w:rsidR="00EE3290" w:rsidRPr="004D1AC6">
        <w:t>Ро</w:t>
      </w:r>
      <w:r w:rsidR="00507751">
        <w:t>модановского района</w:t>
      </w:r>
      <w:r w:rsidR="004040DD" w:rsidRPr="004D1AC6">
        <w:t xml:space="preserve"> Республики Мордовия": 431600, ул. Ленина</w:t>
      </w:r>
      <w:r w:rsidR="000C52FC" w:rsidRPr="004D1AC6">
        <w:t>, д. 1</w:t>
      </w:r>
      <w:r w:rsidR="004040DD" w:rsidRPr="004D1AC6">
        <w:t>38б</w:t>
      </w:r>
      <w:r w:rsidR="000C52FC" w:rsidRPr="004D1AC6">
        <w:t xml:space="preserve">, </w:t>
      </w:r>
      <w:r w:rsidR="004040DD" w:rsidRPr="004D1AC6">
        <w:t>п. Ромоданово, Ромодан</w:t>
      </w:r>
      <w:r w:rsidR="000C52FC" w:rsidRPr="004D1AC6">
        <w:t>овский район, Республика Мордовия</w:t>
      </w:r>
      <w:r w:rsidR="009F40CC">
        <w:t>.</w:t>
      </w:r>
    </w:p>
    <w:p w:rsidR="000C52FC" w:rsidRPr="004D1AC6" w:rsidRDefault="000C52FC">
      <w:pPr>
        <w:ind w:firstLine="567"/>
        <w:jc w:val="both"/>
        <w:rPr>
          <w:rFonts w:hint="eastAsia"/>
        </w:rPr>
      </w:pPr>
      <w:r w:rsidRPr="004D1AC6">
        <w:t>Контактные данные: телефон: 8 (8343</w:t>
      </w:r>
      <w:r w:rsidR="004040DD" w:rsidRPr="004D1AC6">
        <w:t>8) 2-08-66</w:t>
      </w:r>
      <w:r w:rsidRPr="004D1AC6">
        <w:t>.</w:t>
      </w:r>
    </w:p>
    <w:p w:rsidR="000C52FC" w:rsidRPr="004D1AC6" w:rsidRDefault="004040DD">
      <w:pPr>
        <w:ind w:firstLine="567"/>
        <w:jc w:val="both"/>
        <w:rPr>
          <w:rFonts w:hint="eastAsia"/>
        </w:rPr>
      </w:pPr>
      <w:r w:rsidRPr="004D1AC6">
        <w:t xml:space="preserve">Адрес электронной почты: </w:t>
      </w:r>
      <w:proofErr w:type="spellStart"/>
      <w:r w:rsidRPr="004D1AC6">
        <w:t>mfc</w:t>
      </w:r>
      <w:proofErr w:type="spellEnd"/>
      <w:r w:rsidRPr="004D1AC6">
        <w:t>-</w:t>
      </w:r>
      <w:proofErr w:type="spellStart"/>
      <w:r w:rsidRPr="004D1AC6">
        <w:rPr>
          <w:lang w:val="en-US"/>
        </w:rPr>
        <w:t>romodanovo</w:t>
      </w:r>
      <w:r w:rsidR="000C52FC" w:rsidRPr="004D1AC6">
        <w:t>r@</w:t>
      </w:r>
      <w:r w:rsidRPr="004D1AC6">
        <w:rPr>
          <w:lang w:val="en-US"/>
        </w:rPr>
        <w:t>yandex</w:t>
      </w:r>
      <w:proofErr w:type="spellEnd"/>
      <w:r w:rsidR="000C52FC" w:rsidRPr="004D1AC6">
        <w:t>.</w:t>
      </w:r>
      <w:proofErr w:type="spellStart"/>
      <w:r w:rsidR="000C52FC" w:rsidRPr="004D1AC6">
        <w:t>ru</w:t>
      </w:r>
      <w:proofErr w:type="spellEnd"/>
    </w:p>
    <w:p w:rsidR="004040DD" w:rsidRPr="004D1AC6" w:rsidRDefault="004040DD">
      <w:pPr>
        <w:ind w:firstLine="567"/>
        <w:jc w:val="both"/>
        <w:rPr>
          <w:rFonts w:hint="eastAsia"/>
        </w:rPr>
      </w:pPr>
      <w:proofErr w:type="gramStart"/>
      <w:r w:rsidRPr="004D1AC6">
        <w:t xml:space="preserve">График работы: понедельник, среда, четверг, </w:t>
      </w:r>
      <w:r w:rsidR="000C52FC" w:rsidRPr="004D1AC6">
        <w:t xml:space="preserve">пятница: с 08 ч. </w:t>
      </w:r>
      <w:r w:rsidRPr="004D1AC6">
        <w:t>0</w:t>
      </w:r>
      <w:r w:rsidR="000C52FC" w:rsidRPr="004D1AC6">
        <w:t>0 мин. до 17 ч. </w:t>
      </w:r>
      <w:r w:rsidRPr="004D1AC6">
        <w:t>0</w:t>
      </w:r>
      <w:r w:rsidR="000C52FC" w:rsidRPr="004D1AC6">
        <w:t>0 мин.,</w:t>
      </w:r>
      <w:proofErr w:type="gramEnd"/>
    </w:p>
    <w:p w:rsidR="004040DD" w:rsidRPr="004D1AC6" w:rsidRDefault="004040DD">
      <w:pPr>
        <w:ind w:firstLine="567"/>
        <w:jc w:val="both"/>
        <w:rPr>
          <w:rFonts w:hint="eastAsia"/>
        </w:rPr>
      </w:pPr>
      <w:r w:rsidRPr="004D1AC6">
        <w:t>вторник: с 09.00 до 19.00</w:t>
      </w:r>
    </w:p>
    <w:p w:rsidR="000C52FC" w:rsidRPr="004D1AC6" w:rsidRDefault="004040DD" w:rsidP="004040DD">
      <w:pPr>
        <w:rPr>
          <w:rFonts w:hint="eastAsia"/>
        </w:rPr>
      </w:pPr>
      <w:r w:rsidRPr="004D1AC6">
        <w:t xml:space="preserve">        </w:t>
      </w:r>
      <w:r w:rsidR="000C52FC" w:rsidRPr="004D1AC6">
        <w:t xml:space="preserve"> </w:t>
      </w:r>
      <w:r w:rsidR="009F40CC">
        <w:t xml:space="preserve"> </w:t>
      </w:r>
      <w:r w:rsidR="000C52FC" w:rsidRPr="004D1AC6">
        <w:t>суббота: с 09:00 до 1</w:t>
      </w:r>
      <w:r w:rsidRPr="004D1AC6">
        <w:t>3</w:t>
      </w:r>
      <w:r w:rsidR="000C52FC" w:rsidRPr="004D1AC6">
        <w:t>:00.</w:t>
      </w:r>
    </w:p>
    <w:p w:rsidR="000C52FC" w:rsidRPr="004D1AC6" w:rsidRDefault="000C52FC">
      <w:pPr>
        <w:ind w:firstLine="567"/>
        <w:jc w:val="both"/>
        <w:rPr>
          <w:rFonts w:hint="eastAsia"/>
        </w:rPr>
      </w:pPr>
      <w:r w:rsidRPr="004D1AC6">
        <w:t>Выходной день: воскресенье.</w:t>
      </w:r>
    </w:p>
    <w:p w:rsidR="000C52FC" w:rsidRPr="004D1AC6" w:rsidRDefault="004D1AC6" w:rsidP="004D1AC6">
      <w:pPr>
        <w:widowControl w:val="0"/>
        <w:tabs>
          <w:tab w:val="left" w:pos="851"/>
          <w:tab w:val="left" w:pos="1134"/>
        </w:tabs>
        <w:contextualSpacing/>
        <w:jc w:val="both"/>
        <w:rPr>
          <w:rFonts w:hint="eastAsia"/>
        </w:rPr>
      </w:pPr>
      <w:r>
        <w:rPr>
          <w:rFonts w:ascii="Times New Roman" w:hAnsi="Times New Roman" w:cs="Times New Roman"/>
          <w:color w:val="000000"/>
        </w:rPr>
        <w:t xml:space="preserve">3. </w:t>
      </w:r>
      <w:r w:rsidR="000C52FC" w:rsidRPr="004D1AC6">
        <w:rPr>
          <w:rFonts w:ascii="Times New Roman" w:hAnsi="Times New Roman" w:cs="Times New Roman"/>
          <w:color w:val="000000"/>
        </w:rPr>
        <w:t>Федеральная государственная информационная система «Единый портал государственных и муниципальных услуг (функций)»</w:t>
      </w:r>
      <w:r w:rsidR="000C52FC" w:rsidRPr="004D1AC6">
        <w:rPr>
          <w:rFonts w:ascii="Times New Roman" w:hAnsi="Times New Roman" w:cs="Times New Roman"/>
          <w:bCs/>
          <w:color w:val="000000"/>
        </w:rPr>
        <w:t xml:space="preserve"> </w:t>
      </w:r>
      <w:r w:rsidR="000C52FC" w:rsidRPr="004D1AC6">
        <w:rPr>
          <w:rFonts w:ascii="Times New Roman" w:hAnsi="Times New Roman" w:cs="Times New Roman"/>
          <w:color w:val="000000"/>
        </w:rPr>
        <w:t>(https://www.gosuslugi.ru/) (далее – Единый портал);</w:t>
      </w:r>
    </w:p>
    <w:p w:rsidR="000C52FC" w:rsidRPr="00401033" w:rsidRDefault="000C52FC">
      <w:pPr>
        <w:widowControl w:val="0"/>
        <w:tabs>
          <w:tab w:val="left" w:pos="851"/>
          <w:tab w:val="left" w:pos="1134"/>
        </w:tabs>
        <w:ind w:firstLine="567"/>
        <w:contextualSpacing/>
        <w:jc w:val="both"/>
        <w:rPr>
          <w:rFonts w:hint="eastAsia"/>
        </w:rPr>
      </w:pPr>
      <w:r w:rsidRPr="004D1AC6">
        <w:rPr>
          <w:rFonts w:ascii="Times New Roman" w:hAnsi="Times New Roman" w:cs="Times New Roman"/>
          <w:color w:val="000000"/>
        </w:rPr>
        <w:lastRenderedPageBreak/>
        <w:t>Региональный портал государственных и муниципальных услуг (функций), являющегося государственной информационной системой субъекта Российской Федерации: https://www.gosuslugi.ru/r/mordovia.ru</w:t>
      </w:r>
      <w:r w:rsidR="004040DD" w:rsidRPr="004D1AC6">
        <w:rPr>
          <w:rFonts w:ascii="Times New Roman" w:hAnsi="Times New Roman" w:cs="Times New Roman"/>
          <w:color w:val="000000"/>
        </w:rPr>
        <w:t>.</w:t>
      </w:r>
    </w:p>
    <w:p w:rsidR="000C52FC" w:rsidRPr="00401033" w:rsidRDefault="000C52FC">
      <w:pPr>
        <w:ind w:firstLine="720"/>
        <w:rPr>
          <w:rFonts w:ascii="Times New Roman" w:hAnsi="Times New Roman" w:cs="Times New Roman"/>
          <w:color w:val="000000"/>
        </w:rPr>
      </w:pPr>
    </w:p>
    <w:p w:rsidR="000C52FC" w:rsidRPr="00401033" w:rsidRDefault="000C52FC">
      <w:pPr>
        <w:widowControl w:val="0"/>
        <w:ind w:firstLine="720"/>
        <w:jc w:val="right"/>
        <w:rPr>
          <w:rFonts w:hint="eastAsia"/>
        </w:rPr>
      </w:pPr>
      <w:bookmarkStart w:id="168" w:name="sub_11001"/>
      <w:bookmarkEnd w:id="168"/>
    </w:p>
    <w:p w:rsidR="000C52FC" w:rsidRPr="00401033" w:rsidRDefault="000C52FC">
      <w:pPr>
        <w:jc w:val="right"/>
        <w:rPr>
          <w:rFonts w:hint="eastAsia"/>
        </w:rPr>
      </w:pPr>
      <w:r w:rsidRPr="00401033">
        <w:t>Приложение №2</w:t>
      </w:r>
    </w:p>
    <w:p w:rsidR="000C52FC" w:rsidRPr="00401033" w:rsidRDefault="000C52FC">
      <w:pPr>
        <w:jc w:val="center"/>
        <w:rPr>
          <w:rFonts w:hint="eastAsia"/>
        </w:rPr>
      </w:pPr>
      <w:bookmarkStart w:id="169" w:name="sub_17001"/>
      <w:bookmarkEnd w:id="169"/>
    </w:p>
    <w:p w:rsidR="000C52FC" w:rsidRPr="00401033" w:rsidRDefault="000C52FC">
      <w:pPr>
        <w:jc w:val="center"/>
        <w:rPr>
          <w:rFonts w:hint="eastAsia"/>
        </w:rPr>
      </w:pPr>
      <w:r w:rsidRPr="00401033">
        <w:t>Список</w:t>
      </w:r>
      <w:r w:rsidRPr="00401033">
        <w:br/>
        <w:t>нормативных актов, в соответствии с которыми осуществляется оказание муниципальной услуги:</w:t>
      </w:r>
    </w:p>
    <w:p w:rsidR="000C52FC" w:rsidRPr="00401033" w:rsidRDefault="000C52FC">
      <w:pPr>
        <w:ind w:firstLine="720"/>
        <w:rPr>
          <w:rFonts w:hint="eastAsia"/>
        </w:rPr>
      </w:pPr>
    </w:p>
    <w:p w:rsidR="000C52FC" w:rsidRPr="00401033" w:rsidRDefault="000C52FC">
      <w:pPr>
        <w:suppressAutoHyphens w:val="0"/>
        <w:spacing w:after="160" w:line="256" w:lineRule="auto"/>
        <w:jc w:val="both"/>
        <w:rPr>
          <w:rFonts w:hint="eastAsia"/>
        </w:rPr>
      </w:pPr>
      <w:r w:rsidRPr="00401033">
        <w:rPr>
          <w:rFonts w:ascii="Times New Roman" w:eastAsia="Times New Roman" w:hAnsi="Times New Roman" w:cs="Times New Roman"/>
          <w:kern w:val="0"/>
          <w:lang w:eastAsia="ru-RU" w:bidi="ar-SA"/>
        </w:rPr>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rsidR="000C52FC" w:rsidRPr="00401033" w:rsidRDefault="000C52FC">
      <w:pPr>
        <w:suppressAutoHyphens w:val="0"/>
        <w:spacing w:after="160" w:line="256" w:lineRule="auto"/>
        <w:jc w:val="both"/>
        <w:rPr>
          <w:rFonts w:hint="eastAsia"/>
        </w:rPr>
      </w:pPr>
      <w:r w:rsidRPr="00401033">
        <w:rPr>
          <w:rFonts w:ascii="Times New Roman" w:eastAsia="Times New Roman" w:hAnsi="Times New Roman" w:cs="Times New Roman"/>
          <w:kern w:val="0"/>
          <w:lang w:eastAsia="ru-RU" w:bidi="ar-SA"/>
        </w:rPr>
        <w:t xml:space="preserve">- постановлением Правительства Российской Федерации от 26 сентября 1994 г. № 1086 </w:t>
      </w:r>
      <w:r w:rsidRPr="00401033">
        <w:rPr>
          <w:rFonts w:ascii="Times New Roman" w:eastAsia="Times New Roman" w:hAnsi="Times New Roman" w:cs="Times New Roman"/>
          <w:kern w:val="0"/>
          <w:lang w:eastAsia="ru-RU" w:bidi="ar-SA"/>
        </w:rPr>
        <w:br/>
        <w:t xml:space="preserve">"О государственной жилищной инспекции в Российской Федерации"; </w:t>
      </w:r>
    </w:p>
    <w:p w:rsidR="000C52FC" w:rsidRPr="00401033" w:rsidRDefault="000C52FC">
      <w:pPr>
        <w:suppressAutoHyphens w:val="0"/>
        <w:spacing w:after="160" w:line="256" w:lineRule="auto"/>
        <w:jc w:val="both"/>
        <w:rPr>
          <w:rFonts w:hint="eastAsia"/>
        </w:rPr>
      </w:pPr>
      <w:r w:rsidRPr="00401033">
        <w:rPr>
          <w:rFonts w:ascii="Times New Roman" w:eastAsia="Times New Roman" w:hAnsi="Times New Roman" w:cs="Times New Roman"/>
          <w:kern w:val="0"/>
          <w:lang w:eastAsia="ru-RU" w:bidi="ar-SA"/>
        </w:rPr>
        <w:t xml:space="preserve">- постановлением Правительства Российской Федерации от 10 августа 2005 № 502 </w:t>
      </w:r>
      <w:r w:rsidRPr="00401033">
        <w:rPr>
          <w:rFonts w:ascii="Times New Roman" w:eastAsia="Times New Roman" w:hAnsi="Times New Roman" w:cs="Times New Roman"/>
          <w:kern w:val="0"/>
          <w:lang w:eastAsia="ru-RU" w:bidi="ar-SA"/>
        </w:rPr>
        <w:br/>
        <w:t>«Об утверждении формы уведомления о переводе (отказе в переводе) жилого (нежилого) помещения в нежилое (жилое) помещение»;</w:t>
      </w:r>
    </w:p>
    <w:p w:rsidR="000C52FC" w:rsidRPr="00401033" w:rsidRDefault="000C52FC">
      <w:pPr>
        <w:jc w:val="both"/>
        <w:rPr>
          <w:rFonts w:hint="eastAsia"/>
        </w:rPr>
      </w:pPr>
      <w:r w:rsidRPr="00401033">
        <w:t xml:space="preserve">- </w:t>
      </w:r>
      <w:hyperlink r:id="rId26" w:history="1">
        <w:r w:rsidRPr="00401033">
          <w:rPr>
            <w:rStyle w:val="a7"/>
          </w:rPr>
          <w:t>Федеральным законом</w:t>
        </w:r>
      </w:hyperlink>
      <w:r w:rsidRPr="00401033">
        <w:t xml:space="preserve"> от 27 июля 2006 г. N 149-ФЗ "Об информации, информационных технологиях и о защите информации";</w:t>
      </w:r>
    </w:p>
    <w:p w:rsidR="000C52FC" w:rsidRPr="00401033" w:rsidRDefault="000C52FC">
      <w:pPr>
        <w:jc w:val="both"/>
        <w:rPr>
          <w:rFonts w:hint="eastAsia"/>
        </w:rPr>
      </w:pPr>
      <w:r w:rsidRPr="00401033">
        <w:t xml:space="preserve">- </w:t>
      </w:r>
      <w:hyperlink r:id="rId27" w:history="1">
        <w:r w:rsidRPr="00401033">
          <w:rPr>
            <w:rStyle w:val="a7"/>
          </w:rPr>
          <w:t>Федеральным законом</w:t>
        </w:r>
      </w:hyperlink>
      <w:r w:rsidRPr="00401033">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0C52FC" w:rsidRPr="00401033" w:rsidRDefault="000C52FC">
      <w:pPr>
        <w:jc w:val="both"/>
        <w:rPr>
          <w:rFonts w:hint="eastAsia"/>
        </w:rPr>
      </w:pPr>
      <w:r w:rsidRPr="00401033">
        <w:t xml:space="preserve">- </w:t>
      </w:r>
      <w:hyperlink r:id="rId28" w:history="1">
        <w:r w:rsidRPr="00401033">
          <w:rPr>
            <w:rStyle w:val="a7"/>
          </w:rPr>
          <w:t>Федеральным законом</w:t>
        </w:r>
      </w:hyperlink>
      <w:r w:rsidRPr="00401033">
        <w:t xml:space="preserve"> от 27 июля 2010 г. N 210-ФЗ "Об организации предоставления государственных и муниципальных услуг";</w:t>
      </w:r>
    </w:p>
    <w:p w:rsidR="000C52FC" w:rsidRPr="00401033" w:rsidRDefault="000C52FC">
      <w:pPr>
        <w:jc w:val="both"/>
        <w:rPr>
          <w:rFonts w:hint="eastAsia"/>
        </w:rPr>
      </w:pPr>
      <w:r w:rsidRPr="00401033">
        <w:t xml:space="preserve">- </w:t>
      </w:r>
      <w:hyperlink r:id="rId29" w:history="1">
        <w:r w:rsidRPr="00401033">
          <w:rPr>
            <w:rStyle w:val="a7"/>
          </w:rPr>
          <w:t>Федеральным законом</w:t>
        </w:r>
      </w:hyperlink>
      <w:r w:rsidRPr="00401033">
        <w:t xml:space="preserve"> от 6 апреля 2011 г. N 63-ФЗ "Об электронной подписи";</w:t>
      </w:r>
    </w:p>
    <w:p w:rsidR="000C52FC" w:rsidRPr="00401033" w:rsidRDefault="000C52FC">
      <w:pPr>
        <w:jc w:val="both"/>
        <w:rPr>
          <w:rFonts w:hint="eastAsia"/>
        </w:rPr>
      </w:pPr>
      <w:r w:rsidRPr="00401033">
        <w:t xml:space="preserve">- </w:t>
      </w:r>
      <w:hyperlink r:id="rId30" w:history="1">
        <w:r w:rsidRPr="00401033">
          <w:rPr>
            <w:rStyle w:val="a7"/>
          </w:rPr>
          <w:t>постановлением</w:t>
        </w:r>
      </w:hyperlink>
      <w:r w:rsidRPr="00401033">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0C52FC" w:rsidRPr="00401033" w:rsidRDefault="000C52FC">
      <w:pPr>
        <w:jc w:val="both"/>
        <w:rPr>
          <w:rFonts w:hint="eastAsia"/>
        </w:rPr>
      </w:pPr>
      <w:r w:rsidRPr="00401033">
        <w:t xml:space="preserve">- </w:t>
      </w:r>
      <w:hyperlink r:id="rId31" w:history="1">
        <w:r w:rsidRPr="00401033">
          <w:rPr>
            <w:rStyle w:val="a7"/>
          </w:rPr>
          <w:t>постановлением</w:t>
        </w:r>
      </w:hyperlink>
      <w:r w:rsidRPr="00401033">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0C52FC" w:rsidRPr="00401033" w:rsidRDefault="000C52FC">
      <w:pPr>
        <w:jc w:val="both"/>
        <w:rPr>
          <w:rFonts w:hint="eastAsia"/>
        </w:rPr>
      </w:pPr>
      <w:r w:rsidRPr="00401033">
        <w:t xml:space="preserve">- </w:t>
      </w:r>
      <w:hyperlink r:id="rId32" w:history="1">
        <w:r w:rsidRPr="00401033">
          <w:rPr>
            <w:rStyle w:val="a7"/>
          </w:rPr>
          <w:t>постановлением</w:t>
        </w:r>
      </w:hyperlink>
      <w:r w:rsidRPr="00401033">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0C52FC" w:rsidRPr="00401033" w:rsidRDefault="000C52FC">
      <w:pPr>
        <w:jc w:val="both"/>
        <w:rPr>
          <w:rFonts w:hint="eastAsia"/>
        </w:rPr>
      </w:pPr>
      <w:r w:rsidRPr="00401033">
        <w:t xml:space="preserve">- </w:t>
      </w:r>
      <w:hyperlink r:id="rId33" w:history="1">
        <w:r w:rsidRPr="00401033">
          <w:rPr>
            <w:rStyle w:val="a7"/>
          </w:rPr>
          <w:t>постановлением</w:t>
        </w:r>
      </w:hyperlink>
      <w:r w:rsidRPr="00401033">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0C52FC" w:rsidRPr="00401033" w:rsidRDefault="000C52FC">
      <w:pPr>
        <w:jc w:val="both"/>
        <w:rPr>
          <w:rFonts w:hint="eastAsia"/>
        </w:rPr>
      </w:pPr>
      <w:r w:rsidRPr="00401033">
        <w:t xml:space="preserve">- </w:t>
      </w:r>
      <w:hyperlink r:id="rId34" w:history="1">
        <w:r w:rsidRPr="00401033">
          <w:rPr>
            <w:rStyle w:val="a7"/>
          </w:rPr>
          <w:t>постановлением</w:t>
        </w:r>
      </w:hyperlink>
      <w:r w:rsidRPr="00401033">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0C52FC" w:rsidRPr="00401033" w:rsidRDefault="000C52FC">
      <w:pPr>
        <w:jc w:val="both"/>
        <w:rPr>
          <w:rFonts w:hint="eastAsia"/>
        </w:rPr>
      </w:pPr>
      <w:r w:rsidRPr="00401033">
        <w:t xml:space="preserve">- </w:t>
      </w:r>
      <w:hyperlink r:id="rId35" w:history="1">
        <w:r w:rsidRPr="00401033">
          <w:rPr>
            <w:rStyle w:val="a7"/>
          </w:rPr>
          <w:t>приказом</w:t>
        </w:r>
      </w:hyperlink>
      <w:r w:rsidRPr="00401033">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0C52FC" w:rsidRPr="00401033" w:rsidRDefault="000C52FC">
      <w:pPr>
        <w:ind w:firstLine="720"/>
        <w:rPr>
          <w:rFonts w:hint="eastAsia"/>
        </w:rPr>
      </w:pPr>
      <w:r w:rsidRPr="00401033">
        <w:rPr>
          <w:rFonts w:ascii="Times New Roman" w:hAnsi="Times New Roman" w:cs="Times New Roman"/>
        </w:rPr>
        <w:t>- иными нормативными актами органов местного самоуправления, на территории которых предоставляется муниципальная услуга</w:t>
      </w:r>
      <w:r w:rsidR="009F40CC">
        <w:rPr>
          <w:rFonts w:ascii="Times New Roman" w:hAnsi="Times New Roman" w:cs="Times New Roman"/>
        </w:rPr>
        <w:t>.</w:t>
      </w:r>
    </w:p>
    <w:p w:rsidR="000C52FC" w:rsidRPr="00401033" w:rsidRDefault="000C52FC">
      <w:pPr>
        <w:pStyle w:val="af"/>
        <w:jc w:val="right"/>
      </w:pPr>
    </w:p>
    <w:p w:rsidR="00B86BD2" w:rsidRDefault="00B86BD2">
      <w:pPr>
        <w:widowControl w:val="0"/>
        <w:suppressAutoHyphens w:val="0"/>
        <w:autoSpaceDE w:val="0"/>
        <w:jc w:val="right"/>
        <w:rPr>
          <w:rFonts w:ascii="Times New Roman" w:eastAsia="Times New Roman" w:hAnsi="Times New Roman" w:cs="Times New Roman"/>
          <w:kern w:val="0"/>
          <w:lang w:eastAsia="ru-RU" w:bidi="ar-SA"/>
        </w:rPr>
      </w:pPr>
    </w:p>
    <w:p w:rsidR="000C52FC" w:rsidRPr="00401033" w:rsidRDefault="000C52FC">
      <w:pPr>
        <w:widowControl w:val="0"/>
        <w:suppressAutoHyphens w:val="0"/>
        <w:autoSpaceDE w:val="0"/>
        <w:jc w:val="right"/>
        <w:rPr>
          <w:rFonts w:hint="eastAsia"/>
        </w:rPr>
      </w:pPr>
      <w:r w:rsidRPr="00401033">
        <w:rPr>
          <w:rFonts w:ascii="Times New Roman" w:eastAsia="Times New Roman" w:hAnsi="Times New Roman" w:cs="Times New Roman"/>
          <w:kern w:val="0"/>
          <w:lang w:eastAsia="ru-RU" w:bidi="ar-SA"/>
        </w:rPr>
        <w:lastRenderedPageBreak/>
        <w:t>Приложение №3</w:t>
      </w:r>
    </w:p>
    <w:p w:rsidR="00B86BD2" w:rsidRDefault="00B86BD2">
      <w:pPr>
        <w:keepNext/>
        <w:keepLines/>
        <w:suppressAutoHyphens w:val="0"/>
        <w:spacing w:after="31" w:line="256" w:lineRule="auto"/>
        <w:ind w:left="652" w:right="713" w:hanging="10"/>
        <w:jc w:val="center"/>
        <w:rPr>
          <w:rFonts w:ascii="Times New Roman" w:eastAsia="Times New Roman" w:hAnsi="Times New Roman" w:cs="Times New Roman"/>
          <w:b/>
          <w:color w:val="000000"/>
          <w:kern w:val="0"/>
          <w:lang w:eastAsia="ru-RU" w:bidi="ar-SA"/>
        </w:rPr>
      </w:pPr>
    </w:p>
    <w:p w:rsidR="000C52FC" w:rsidRPr="00401033" w:rsidRDefault="000C52FC">
      <w:pPr>
        <w:keepNext/>
        <w:keepLines/>
        <w:suppressAutoHyphens w:val="0"/>
        <w:spacing w:after="31" w:line="256" w:lineRule="auto"/>
        <w:ind w:left="652" w:right="713" w:hanging="10"/>
        <w:jc w:val="center"/>
        <w:rPr>
          <w:rFonts w:hint="eastAsia"/>
        </w:rPr>
      </w:pPr>
      <w:r w:rsidRPr="00401033">
        <w:rPr>
          <w:rFonts w:ascii="Times New Roman" w:eastAsia="Times New Roman" w:hAnsi="Times New Roman" w:cs="Times New Roman"/>
          <w:b/>
          <w:color w:val="000000"/>
          <w:kern w:val="0"/>
          <w:lang w:eastAsia="ru-RU" w:bidi="ar-SA"/>
        </w:rPr>
        <w:t xml:space="preserve">Форма заявления о предоставлении муниципальной услуги  </w:t>
      </w:r>
    </w:p>
    <w:p w:rsidR="000C52FC" w:rsidRPr="00401033" w:rsidRDefault="000C52FC">
      <w:pPr>
        <w:suppressAutoHyphens w:val="0"/>
        <w:spacing w:line="256" w:lineRule="auto"/>
        <w:ind w:right="15"/>
        <w:jc w:val="right"/>
        <w:rPr>
          <w:rFonts w:hint="eastAsia"/>
        </w:rPr>
      </w:pP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after="10" w:line="247" w:lineRule="auto"/>
        <w:ind w:left="3453" w:right="56" w:hanging="10"/>
        <w:jc w:val="right"/>
        <w:rPr>
          <w:rFonts w:hint="eastAsia"/>
        </w:rPr>
      </w:pPr>
      <w:r w:rsidRPr="00401033">
        <w:rPr>
          <w:rFonts w:ascii="Times New Roman" w:eastAsia="Times New Roman" w:hAnsi="Times New Roman" w:cs="Times New Roman"/>
          <w:kern w:val="0"/>
          <w:lang w:eastAsia="ru-RU" w:bidi="ar-SA"/>
        </w:rPr>
        <w:t xml:space="preserve">кому: ___________________________________ </w:t>
      </w:r>
    </w:p>
    <w:p w:rsidR="000C52FC" w:rsidRPr="00401033" w:rsidRDefault="004D1AC6" w:rsidP="004D1AC6">
      <w:pPr>
        <w:tabs>
          <w:tab w:val="left" w:pos="9638"/>
        </w:tabs>
        <w:suppressAutoHyphens w:val="0"/>
        <w:spacing w:after="10" w:line="247" w:lineRule="auto"/>
        <w:ind w:left="4678" w:right="56" w:firstLine="91"/>
        <w:rPr>
          <w:rFonts w:hint="eastAsia"/>
        </w:rPr>
      </w:pPr>
      <w:r>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lang w:eastAsia="ru-RU" w:bidi="ar-SA"/>
        </w:rPr>
        <w:t>(</w:t>
      </w:r>
      <w:r w:rsidRPr="00401033">
        <w:rPr>
          <w:rFonts w:ascii="Times New Roman" w:eastAsia="Times New Roman" w:hAnsi="Times New Roman" w:cs="Times New Roman"/>
          <w:i/>
          <w:kern w:val="0"/>
          <w:lang w:eastAsia="ru-RU" w:bidi="ar-SA"/>
        </w:rPr>
        <w:t>наименование уполномоченного</w:t>
      </w:r>
      <w:r>
        <w:rPr>
          <w:rFonts w:ascii="Times New Roman" w:eastAsia="Times New Roman" w:hAnsi="Times New Roman" w:cs="Times New Roman"/>
          <w:i/>
          <w:kern w:val="0"/>
          <w:lang w:eastAsia="ru-RU" w:bidi="ar-SA"/>
        </w:rPr>
        <w:t xml:space="preserve">    </w:t>
      </w:r>
      <w:r w:rsidRPr="00401033">
        <w:rPr>
          <w:rFonts w:ascii="Times New Roman" w:eastAsia="Times New Roman" w:hAnsi="Times New Roman" w:cs="Times New Roman"/>
          <w:i/>
          <w:kern w:val="0"/>
          <w:lang w:eastAsia="ru-RU" w:bidi="ar-SA"/>
        </w:rPr>
        <w:t>органа</w:t>
      </w:r>
      <w:r w:rsidRPr="00401033">
        <w:rPr>
          <w:rFonts w:ascii="Times New Roman" w:eastAsia="Times New Roman" w:hAnsi="Times New Roman" w:cs="Times New Roman"/>
          <w:kern w:val="0"/>
          <w:lang w:eastAsia="ru-RU" w:bidi="ar-SA"/>
        </w:rPr>
        <w:t>)</w:t>
      </w:r>
      <w:r w:rsidR="000C52FC" w:rsidRPr="00401033">
        <w:rPr>
          <w:rFonts w:ascii="Times New Roman" w:eastAsia="Times New Roman" w:hAnsi="Times New Roman" w:cs="Times New Roman"/>
          <w:kern w:val="0"/>
          <w:lang w:eastAsia="ru-RU" w:bidi="ar-SA"/>
        </w:rPr>
        <w:t xml:space="preserve">_________________________________ </w:t>
      </w:r>
    </w:p>
    <w:p w:rsidR="000C52FC" w:rsidRPr="00401033" w:rsidRDefault="004D1AC6">
      <w:pPr>
        <w:suppressAutoHyphens w:val="0"/>
        <w:spacing w:after="1" w:line="235" w:lineRule="auto"/>
        <w:ind w:left="5936" w:hanging="1342"/>
        <w:rPr>
          <w:rFonts w:hint="eastAsia"/>
        </w:rPr>
      </w:pPr>
      <w:r>
        <w:rPr>
          <w:rFonts w:ascii="Times New Roman" w:eastAsia="Times New Roman" w:hAnsi="Times New Roman" w:cs="Times New Roman"/>
          <w:kern w:val="0"/>
          <w:lang w:eastAsia="ru-RU" w:bidi="ar-SA"/>
        </w:rPr>
        <w:t xml:space="preserve"> </w:t>
      </w:r>
      <w:r w:rsidR="000C52FC" w:rsidRPr="00401033">
        <w:rPr>
          <w:rFonts w:ascii="Times New Roman" w:eastAsia="Times New Roman" w:hAnsi="Times New Roman" w:cs="Times New Roman"/>
          <w:kern w:val="0"/>
          <w:lang w:eastAsia="ru-RU" w:bidi="ar-SA"/>
        </w:rPr>
        <w:t xml:space="preserve"> от кого: _____________________________ </w:t>
      </w:r>
    </w:p>
    <w:p w:rsidR="000C52FC" w:rsidRPr="00401033" w:rsidRDefault="000C52FC">
      <w:pPr>
        <w:suppressAutoHyphens w:val="0"/>
        <w:spacing w:after="10" w:line="247" w:lineRule="auto"/>
        <w:ind w:left="3453" w:right="56" w:hanging="10"/>
        <w:jc w:val="right"/>
        <w:rPr>
          <w:rFonts w:hint="eastAsia"/>
        </w:rPr>
      </w:pPr>
      <w:r w:rsidRPr="00401033">
        <w:rPr>
          <w:rFonts w:ascii="Times New Roman" w:eastAsia="Times New Roman" w:hAnsi="Times New Roman" w:cs="Times New Roman"/>
          <w:kern w:val="0"/>
          <w:lang w:eastAsia="ru-RU" w:bidi="ar-SA"/>
        </w:rPr>
        <w:t xml:space="preserve">___________________________________ </w:t>
      </w:r>
    </w:p>
    <w:p w:rsidR="000C52FC" w:rsidRPr="00401033" w:rsidRDefault="000C52FC">
      <w:pPr>
        <w:suppressAutoHyphens w:val="0"/>
        <w:spacing w:line="256" w:lineRule="auto"/>
        <w:ind w:left="10" w:right="56" w:hanging="10"/>
        <w:jc w:val="right"/>
        <w:rPr>
          <w:rFonts w:hint="eastAsia"/>
        </w:rPr>
      </w:pPr>
      <w:r w:rsidRPr="00401033">
        <w:rPr>
          <w:rFonts w:ascii="Times New Roman" w:eastAsia="Times New Roman" w:hAnsi="Times New Roman" w:cs="Times New Roman"/>
          <w:i/>
          <w:kern w:val="0"/>
          <w:lang w:eastAsia="ru-RU" w:bidi="ar-SA"/>
        </w:rPr>
        <w:t>(полное наименование, ИНН, ОГРН юридического лица)</w:t>
      </w: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after="10" w:line="247" w:lineRule="auto"/>
        <w:ind w:left="3453" w:right="56" w:hanging="10"/>
        <w:jc w:val="right"/>
        <w:rPr>
          <w:rFonts w:hint="eastAsia"/>
        </w:rPr>
      </w:pPr>
      <w:r w:rsidRPr="00401033">
        <w:rPr>
          <w:rFonts w:ascii="Times New Roman" w:eastAsia="Times New Roman" w:hAnsi="Times New Roman" w:cs="Times New Roman"/>
          <w:kern w:val="0"/>
          <w:lang w:eastAsia="ru-RU" w:bidi="ar-SA"/>
        </w:rPr>
        <w:t xml:space="preserve">___________________________________ </w:t>
      </w:r>
    </w:p>
    <w:p w:rsidR="000C52FC" w:rsidRPr="00401033" w:rsidRDefault="000C52FC">
      <w:pPr>
        <w:suppressAutoHyphens w:val="0"/>
        <w:spacing w:line="256" w:lineRule="auto"/>
        <w:ind w:left="10" w:right="56" w:hanging="10"/>
        <w:jc w:val="right"/>
        <w:rPr>
          <w:rFonts w:hint="eastAsia"/>
        </w:rPr>
      </w:pPr>
      <w:r w:rsidRPr="00401033">
        <w:rPr>
          <w:rFonts w:ascii="Times New Roman" w:eastAsia="Times New Roman" w:hAnsi="Times New Roman" w:cs="Times New Roman"/>
          <w:i/>
          <w:kern w:val="0"/>
          <w:lang w:eastAsia="ru-RU" w:bidi="ar-SA"/>
        </w:rPr>
        <w:t>(контактный телефон, электронная почта, почтовый адрес)</w:t>
      </w: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after="10" w:line="247" w:lineRule="auto"/>
        <w:ind w:left="3453" w:right="56" w:hanging="10"/>
        <w:jc w:val="right"/>
        <w:rPr>
          <w:rFonts w:hint="eastAsia"/>
        </w:rPr>
      </w:pPr>
      <w:r w:rsidRPr="00401033">
        <w:rPr>
          <w:rFonts w:ascii="Times New Roman" w:eastAsia="Times New Roman" w:hAnsi="Times New Roman" w:cs="Times New Roman"/>
          <w:kern w:val="0"/>
          <w:lang w:eastAsia="ru-RU" w:bidi="ar-SA"/>
        </w:rPr>
        <w:t xml:space="preserve">___________________________________ </w:t>
      </w:r>
    </w:p>
    <w:p w:rsidR="000C52FC" w:rsidRPr="00401033" w:rsidRDefault="000C52FC">
      <w:pPr>
        <w:suppressAutoHyphens w:val="0"/>
        <w:spacing w:after="1" w:line="235" w:lineRule="auto"/>
        <w:ind w:left="5333" w:hanging="314"/>
        <w:rPr>
          <w:rFonts w:hint="eastAsia"/>
        </w:rPr>
      </w:pPr>
      <w:proofErr w:type="gramStart"/>
      <w:r w:rsidRPr="00401033">
        <w:rPr>
          <w:rFonts w:ascii="Times New Roman" w:eastAsia="Times New Roman" w:hAnsi="Times New Roman" w:cs="Times New Roman"/>
          <w:i/>
          <w:kern w:val="0"/>
          <w:lang w:eastAsia="ru-RU" w:bidi="ar-SA"/>
        </w:rPr>
        <w:t xml:space="preserve">(фамилия, имя, отчество (последнее - при наличии),  данные документа, удостоверяющего личность,  </w:t>
      </w:r>
      <w:proofErr w:type="gramEnd"/>
    </w:p>
    <w:p w:rsidR="000C52FC" w:rsidRPr="00401033" w:rsidRDefault="000C52FC">
      <w:pPr>
        <w:suppressAutoHyphens w:val="0"/>
        <w:spacing w:line="256" w:lineRule="auto"/>
        <w:ind w:left="10" w:right="56" w:hanging="10"/>
        <w:jc w:val="right"/>
        <w:rPr>
          <w:rFonts w:hint="eastAsia"/>
        </w:rPr>
      </w:pPr>
      <w:r w:rsidRPr="00401033">
        <w:rPr>
          <w:rFonts w:ascii="Times New Roman" w:eastAsia="Times New Roman" w:hAnsi="Times New Roman" w:cs="Times New Roman"/>
          <w:i/>
          <w:kern w:val="0"/>
          <w:lang w:eastAsia="ru-RU" w:bidi="ar-SA"/>
        </w:rPr>
        <w:t>контактный телефон, адрес электронной почты уполномоченного лица)</w:t>
      </w: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after="10" w:line="247" w:lineRule="auto"/>
        <w:ind w:left="3453" w:right="56" w:hanging="10"/>
        <w:jc w:val="right"/>
        <w:rPr>
          <w:rFonts w:hint="eastAsia"/>
        </w:rPr>
      </w:pPr>
      <w:r w:rsidRPr="00401033">
        <w:rPr>
          <w:rFonts w:ascii="Times New Roman" w:eastAsia="Times New Roman" w:hAnsi="Times New Roman" w:cs="Times New Roman"/>
          <w:kern w:val="0"/>
          <w:lang w:eastAsia="ru-RU" w:bidi="ar-SA"/>
        </w:rPr>
        <w:t xml:space="preserve">_________________________________________ </w:t>
      </w:r>
    </w:p>
    <w:p w:rsidR="000C52FC" w:rsidRPr="00401033" w:rsidRDefault="000C52FC">
      <w:pPr>
        <w:suppressAutoHyphens w:val="0"/>
        <w:spacing w:line="256" w:lineRule="auto"/>
        <w:ind w:left="10" w:right="56" w:hanging="10"/>
        <w:jc w:val="right"/>
        <w:rPr>
          <w:rFonts w:hint="eastAsia"/>
        </w:rPr>
      </w:pPr>
      <w:r w:rsidRPr="00401033">
        <w:rPr>
          <w:rFonts w:ascii="Times New Roman" w:eastAsia="Times New Roman" w:hAnsi="Times New Roman" w:cs="Times New Roman"/>
          <w:i/>
          <w:kern w:val="0"/>
          <w:lang w:eastAsia="ru-RU" w:bidi="ar-SA"/>
        </w:rPr>
        <w:t xml:space="preserve">                         (данные представителя заявителя)</w:t>
      </w: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line="256" w:lineRule="auto"/>
        <w:ind w:right="15"/>
        <w:jc w:val="right"/>
        <w:rPr>
          <w:rFonts w:hint="eastAsia"/>
        </w:rPr>
      </w:pPr>
      <w:r w:rsidRPr="00401033">
        <w:rPr>
          <w:rFonts w:ascii="Times New Roman" w:eastAsia="Times New Roman" w:hAnsi="Times New Roman" w:cs="Times New Roman"/>
          <w:kern w:val="0"/>
          <w:lang w:eastAsia="ru-RU" w:bidi="ar-SA"/>
        </w:rPr>
        <w:t xml:space="preserve"> </w:t>
      </w:r>
    </w:p>
    <w:p w:rsidR="00B86BD2" w:rsidRDefault="00B86BD2">
      <w:pPr>
        <w:keepNext/>
        <w:keepLines/>
        <w:suppressAutoHyphens w:val="0"/>
        <w:spacing w:line="256" w:lineRule="auto"/>
        <w:ind w:left="652" w:right="713" w:hanging="10"/>
        <w:jc w:val="center"/>
        <w:rPr>
          <w:rFonts w:ascii="Times New Roman" w:eastAsia="Times New Roman" w:hAnsi="Times New Roman" w:cs="Times New Roman"/>
          <w:b/>
          <w:color w:val="000000"/>
          <w:kern w:val="0"/>
          <w:lang w:eastAsia="ru-RU" w:bidi="ar-SA"/>
        </w:rPr>
      </w:pPr>
    </w:p>
    <w:p w:rsidR="000C52FC" w:rsidRPr="00401033" w:rsidRDefault="000C52FC">
      <w:pPr>
        <w:keepNext/>
        <w:keepLines/>
        <w:suppressAutoHyphens w:val="0"/>
        <w:spacing w:line="256" w:lineRule="auto"/>
        <w:ind w:left="652" w:right="713" w:hanging="10"/>
        <w:jc w:val="center"/>
        <w:rPr>
          <w:rFonts w:hint="eastAsia"/>
        </w:rPr>
      </w:pPr>
      <w:r w:rsidRPr="00401033">
        <w:rPr>
          <w:rFonts w:ascii="Times New Roman" w:eastAsia="Times New Roman" w:hAnsi="Times New Roman" w:cs="Times New Roman"/>
          <w:b/>
          <w:color w:val="000000"/>
          <w:kern w:val="0"/>
          <w:lang w:eastAsia="ru-RU" w:bidi="ar-SA"/>
        </w:rPr>
        <w:t>ЗАЯВЛЕНИЕ</w:t>
      </w:r>
      <w:r w:rsidRPr="00401033">
        <w:rPr>
          <w:rFonts w:ascii="Times New Roman" w:eastAsia="Times New Roman" w:hAnsi="Times New Roman" w:cs="Times New Roman"/>
          <w:color w:val="000000"/>
          <w:kern w:val="0"/>
          <w:lang w:eastAsia="ru-RU" w:bidi="ar-SA"/>
        </w:rPr>
        <w:t xml:space="preserve"> </w:t>
      </w:r>
    </w:p>
    <w:p w:rsidR="000C52FC" w:rsidRPr="00401033" w:rsidRDefault="000C52FC" w:rsidP="004040DD">
      <w:pPr>
        <w:suppressAutoHyphens w:val="0"/>
        <w:spacing w:line="247" w:lineRule="auto"/>
        <w:ind w:left="117" w:hanging="10"/>
        <w:jc w:val="center"/>
        <w:rPr>
          <w:rFonts w:hint="eastAsia"/>
        </w:rPr>
      </w:pPr>
      <w:r w:rsidRPr="00401033">
        <w:rPr>
          <w:rFonts w:ascii="Times New Roman" w:eastAsia="Times New Roman" w:hAnsi="Times New Roman" w:cs="Times New Roman"/>
          <w:b/>
          <w:kern w:val="0"/>
          <w:lang w:eastAsia="ru-RU" w:bidi="ar-SA"/>
        </w:rPr>
        <w:t>о переводе жилого помещения в нежилое помещение и нежилого помещения в жилое помещение</w:t>
      </w:r>
    </w:p>
    <w:p w:rsidR="000C52FC" w:rsidRPr="00401033" w:rsidRDefault="000C52FC">
      <w:pPr>
        <w:suppressAutoHyphens w:val="0"/>
        <w:spacing w:line="256" w:lineRule="auto"/>
        <w:ind w:right="15"/>
        <w:jc w:val="center"/>
        <w:rPr>
          <w:rFonts w:hint="eastAsia"/>
        </w:rPr>
      </w:pPr>
      <w:r w:rsidRPr="00401033">
        <w:rPr>
          <w:rFonts w:ascii="Times New Roman" w:eastAsia="Times New Roman" w:hAnsi="Times New Roman" w:cs="Times New Roman"/>
          <w:kern w:val="0"/>
          <w:lang w:eastAsia="ru-RU" w:bidi="ar-SA"/>
        </w:rPr>
        <w:t xml:space="preserve"> </w:t>
      </w:r>
    </w:p>
    <w:p w:rsidR="000C52FC" w:rsidRPr="00401033" w:rsidRDefault="000C52FC" w:rsidP="002B767B">
      <w:pPr>
        <w:suppressAutoHyphens w:val="0"/>
        <w:spacing w:after="14" w:line="247" w:lineRule="auto"/>
        <w:ind w:left="116" w:hanging="8"/>
        <w:rPr>
          <w:rFonts w:hint="eastAsia"/>
        </w:rPr>
      </w:pPr>
      <w:r w:rsidRPr="00401033">
        <w:rPr>
          <w:rFonts w:ascii="Times New Roman" w:eastAsia="Times New Roman" w:hAnsi="Times New Roman" w:cs="Times New Roman"/>
          <w:kern w:val="0"/>
          <w:lang w:eastAsia="ru-RU" w:bidi="ar-SA"/>
        </w:rPr>
        <w:t xml:space="preserve">        Прошу предоставить муниципальную услугу </w:t>
      </w:r>
      <w:r w:rsidR="002B767B" w:rsidRPr="00401033">
        <w:rPr>
          <w:rFonts w:ascii="Times New Roman" w:eastAsia="Times New Roman" w:hAnsi="Times New Roman" w:cs="Times New Roman"/>
          <w:kern w:val="0"/>
          <w:lang w:eastAsia="ru-RU" w:bidi="ar-SA"/>
        </w:rPr>
        <w:t xml:space="preserve">в отношении помещения, </w:t>
      </w:r>
      <w:r w:rsidRPr="00401033">
        <w:rPr>
          <w:rFonts w:ascii="Times New Roman" w:eastAsia="Times New Roman" w:hAnsi="Times New Roman" w:cs="Times New Roman"/>
          <w:kern w:val="0"/>
          <w:lang w:eastAsia="ru-RU" w:bidi="ar-SA"/>
        </w:rPr>
        <w:t xml:space="preserve"> находящегося в собственности________________________________________________________ </w:t>
      </w:r>
    </w:p>
    <w:p w:rsidR="000C52FC" w:rsidRPr="00401033" w:rsidRDefault="000C52FC">
      <w:pPr>
        <w:suppressAutoHyphens w:val="0"/>
        <w:spacing w:line="256" w:lineRule="auto"/>
        <w:ind w:left="108"/>
        <w:rPr>
          <w:rFonts w:hint="eastAsia"/>
        </w:rPr>
      </w:pPr>
      <w:r w:rsidRPr="00401033">
        <w:rPr>
          <w:rFonts w:ascii="Times New Roman" w:eastAsia="Times New Roman" w:hAnsi="Times New Roman" w:cs="Times New Roman"/>
          <w:kern w:val="0"/>
          <w:lang w:eastAsia="ru-RU" w:bidi="ar-SA"/>
        </w:rPr>
        <w:t xml:space="preserve"> </w:t>
      </w:r>
    </w:p>
    <w:p w:rsidR="009F40CC" w:rsidRDefault="000C52FC" w:rsidP="002B767B">
      <w:pPr>
        <w:tabs>
          <w:tab w:val="left" w:pos="10348"/>
        </w:tabs>
        <w:suppressAutoHyphens w:val="0"/>
        <w:spacing w:after="14" w:line="247" w:lineRule="auto"/>
        <w:ind w:left="116" w:hanging="8"/>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 xml:space="preserve">для физических лиц/индивидуальных предпринимателей: ФИО,  документ, удостоверяющий личность: вид документа   </w:t>
      </w:r>
      <w:r w:rsidRPr="00401033">
        <w:rPr>
          <w:rFonts w:ascii="Times New Roman" w:eastAsia="Times New Roman" w:hAnsi="Times New Roman" w:cs="Times New Roman"/>
          <w:kern w:val="0"/>
          <w:u w:val="single" w:color="000000"/>
          <w:lang w:eastAsia="ru-RU" w:bidi="ar-SA"/>
        </w:rPr>
        <w:t xml:space="preserve">паспорт, </w:t>
      </w:r>
      <w:r w:rsidRPr="00401033">
        <w:rPr>
          <w:rFonts w:ascii="Times New Roman" w:eastAsia="Times New Roman" w:hAnsi="Times New Roman" w:cs="Times New Roman"/>
          <w:kern w:val="0"/>
          <w:lang w:eastAsia="ru-RU" w:bidi="ar-SA"/>
        </w:rPr>
        <w:t>ИНН, СНИЛС, ОГРН</w:t>
      </w:r>
      <w:r w:rsidR="004D1AC6">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lang w:eastAsia="ru-RU" w:bidi="ar-SA"/>
        </w:rPr>
        <w:t xml:space="preserve">ИП (для индивидуальных предпринимателей), для юридических лиц: полное наименование юридического лица, ОГРН, ИНН расположенного по </w:t>
      </w:r>
      <w:r w:rsidR="004D1AC6">
        <w:rPr>
          <w:rFonts w:ascii="Times New Roman" w:eastAsia="Times New Roman" w:hAnsi="Times New Roman" w:cs="Times New Roman"/>
          <w:kern w:val="0"/>
          <w:lang w:eastAsia="ru-RU" w:bidi="ar-SA"/>
        </w:rPr>
        <w:t>а</w:t>
      </w:r>
      <w:r w:rsidRPr="00401033">
        <w:rPr>
          <w:rFonts w:ascii="Times New Roman" w:eastAsia="Times New Roman" w:hAnsi="Times New Roman" w:cs="Times New Roman"/>
          <w:kern w:val="0"/>
          <w:lang w:eastAsia="ru-RU" w:bidi="ar-SA"/>
        </w:rPr>
        <w:t xml:space="preserve">дресу:_____________________________________________________________ </w:t>
      </w:r>
    </w:p>
    <w:p w:rsidR="000C52FC" w:rsidRPr="00401033" w:rsidRDefault="000C52FC" w:rsidP="009F40CC">
      <w:pPr>
        <w:tabs>
          <w:tab w:val="left" w:pos="10348"/>
        </w:tabs>
        <w:suppressAutoHyphens w:val="0"/>
        <w:spacing w:after="14" w:line="247" w:lineRule="auto"/>
        <w:ind w:left="116" w:hanging="8"/>
        <w:rPr>
          <w:rFonts w:hint="eastAsia"/>
        </w:rPr>
      </w:pPr>
      <w:r w:rsidRPr="00401033">
        <w:rPr>
          <w:rFonts w:ascii="Times New Roman" w:eastAsia="Times New Roman" w:hAnsi="Times New Roman" w:cs="Times New Roman"/>
          <w:kern w:val="0"/>
          <w:lang w:eastAsia="ru-RU" w:bidi="ar-SA"/>
        </w:rPr>
        <w:t xml:space="preserve">(город, улица, проспект, проезд, переулок, шоссе) </w:t>
      </w:r>
      <w:r w:rsidRPr="00401033">
        <w:rPr>
          <w:rFonts w:ascii="Times New Roman" w:eastAsia="Times New Roman" w:hAnsi="Times New Roman" w:cs="Times New Roman"/>
          <w:kern w:val="0"/>
          <w:lang w:eastAsia="ru-RU" w:bidi="ar-SA"/>
        </w:rPr>
        <w:tab/>
        <w:t xml:space="preserve">,  </w:t>
      </w:r>
      <w:r w:rsidRPr="00401033">
        <w:rPr>
          <w:rFonts w:ascii="Times New Roman" w:eastAsia="Times New Roman" w:hAnsi="Times New Roman" w:cs="Times New Roman"/>
          <w:kern w:val="0"/>
          <w:lang w:eastAsia="ru-RU" w:bidi="ar-SA"/>
        </w:rPr>
        <w:tab/>
        <w:t xml:space="preserve">, </w:t>
      </w:r>
    </w:p>
    <w:p w:rsidR="000C52FC" w:rsidRPr="00401033" w:rsidRDefault="00A05CED">
      <w:pPr>
        <w:suppressAutoHyphens w:val="0"/>
        <w:spacing w:after="53" w:line="256" w:lineRule="auto"/>
        <w:ind w:left="-12"/>
        <w:rPr>
          <w:rFonts w:ascii="Times New Roman" w:eastAsia="Times New Roman" w:hAnsi="Times New Roman" w:cs="Times New Roman"/>
          <w:kern w:val="0"/>
          <w:lang w:eastAsia="ru-RU" w:bidi="ar-SA"/>
        </w:rPr>
      </w:pPr>
      <w:r w:rsidRPr="00A05CED">
        <w:pict>
          <v:group id="Group 24700" o:spid="_x0000_s1026" style="width:499.25pt;height:26.25pt;mso-wrap-distance-left:0;mso-wrap-distance-right:0;mso-position-horizontal-relative:char;mso-position-vertical-relative:line" coordsize="9985,525">
            <o:lock v:ext="edit" text="t"/>
            <v:shape id="Shape 32358" o:spid="_x0000_s1027" style="position:absolute;width:5313;height:11;mso-wrap-style:none;v-text-anchor:middle" coordsize="3374771,9144" o:spt="100" adj="0,,0" path="m,l3374771,r,9144l,9144,,e" fillcolor="black" stroked="f" strokecolor="#3465a4">
              <v:stroke color2="#cb9a5b" joinstyle="round"/>
              <v:formulas>
                <v:f eqn="val 1"/>
                <v:f eqn="val 1"/>
                <v:f eqn="val 1"/>
                <v:f eqn="val 9144"/>
                <v:f eqn="val 1"/>
              </v:formulas>
              <v:path o:connecttype="custom" o:connectlocs="0,0;33747,0;33747,91;0,91;0,0" textboxrect="0,0,3374771,9144"/>
            </v:shape>
            <v:shape id="Shape 32359" o:spid="_x0000_s1028" style="position:absolute;left:5537;width:3832;height:11;mso-wrap-style:none;v-text-anchor:middle" coordsize="2434082,9144" o:spt="100" adj="0,,0" path="m,l2434082,r,9144l,9144,,e" fillcolor="black" stroked="f" strokecolor="#3465a4">
              <v:stroke color2="#cb9a5b" joinstyle="round"/>
              <v:formulas>
                <v:f eqn="val 1"/>
                <v:f eqn="val 1"/>
                <v:f eqn="val 1"/>
                <v:f eqn="val 9144"/>
                <v:f eqn="val 1"/>
              </v:formulas>
              <v:path o:connecttype="custom" o:connectlocs="0,0;24341,0;24341,91;0,91;0,0" textboxrect="0,0,2434082,9144"/>
            </v:shape>
            <v:shapetype id="_x0000_t202" coordsize="21600,21600" o:spt="202" path="m,l,21600r21600,l21600,xe">
              <v:stroke joinstyle="miter"/>
              <v:path gradientshapeok="t" o:connecttype="rect"/>
            </v:shapetype>
            <v:shape id="_x0000_s1029" type="#_x0000_t202" style="position:absolute;left:3496;top:53;width:96;height:240" filled="f" stroked="f" strokecolor="#3465a4">
              <v:stroke color2="#cb9a5b" joinstyle="round"/>
              <v:textbox style="mso-next-textbox:#_x0000_s1029;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w:t>
                    </w:r>
                  </w:p>
                </w:txbxContent>
              </v:textbox>
            </v:shape>
            <v:shape id="_x0000_s1030" type="#_x0000_t202" style="position:absolute;left:3571;top:53;width:3731;height:240" filled="f" stroked="f" strokecolor="#3465a4">
              <v:stroke color2="#cb9a5b" joinstyle="round"/>
              <v:textbox style="mso-next-textbox:#_x0000_s1030;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дома, № корпуса, строения</w:t>
                    </w:r>
                  </w:p>
                </w:txbxContent>
              </v:textbox>
            </v:shape>
            <v:shape id="_x0000_s1031" type="#_x0000_t202" style="position:absolute;left:6376;top:53;width:96;height:240" filled="f" stroked="f" strokecolor="#3465a4">
              <v:stroke color2="#cb9a5b" joinstyle="round"/>
              <v:textbox style="mso-next-textbox:#_x0000_s1031;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w:t>
                    </w:r>
                  </w:p>
                </w:txbxContent>
              </v:textbox>
            </v:shape>
            <v:shape id="_x0000_s1032" type="#_x0000_t202" style="position:absolute;left:6451;top:53;width:72;height:240" filled="f" stroked="f" strokecolor="#3465a4">
              <v:stroke color2="#cb9a5b" joinstyle="round"/>
              <v:textbox style="mso-next-textbox:#_x0000_s1032;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33" type="#_x0000_t202" style="position:absolute;left:1114;top:284;width:72;height:240" filled="f" stroked="f" strokecolor="#3465a4">
              <v:stroke color2="#cb9a5b" joinstyle="round"/>
              <v:textbox style="mso-next-textbox:#_x0000_s1033;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34" type="#_x0000_t202" style="position:absolute;left:2327;top:284;width:72;height:240" filled="f" stroked="f" strokecolor="#3465a4">
              <v:stroke color2="#cb9a5b" joinstyle="round"/>
              <v:textbox style="mso-next-textbox:#_x0000_s1034;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w:t>
                    </w:r>
                  </w:p>
                </w:txbxContent>
              </v:textbox>
            </v:shape>
            <v:shape id="_x0000_s1035" type="#_x0000_t202" style="position:absolute;left:2382;top:284;width:72;height:240" filled="f" stroked="f" strokecolor="#3465a4">
              <v:stroke color2="#cb9a5b" joinstyle="round"/>
              <v:textbox style="mso-next-textbox:#_x0000_s1035;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36" type="#_x0000_t202" style="position:absolute;left:4514;top:284;width:72;height:240" filled="f" stroked="f" strokecolor="#3465a4">
              <v:stroke color2="#cb9a5b" joinstyle="round"/>
              <v:textbox style="mso-next-textbox:#_x0000_s1036;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37" type="#_x0000_t202" style="position:absolute;left:6679;top:284;width:72;height:240" filled="f" stroked="f" strokecolor="#3465a4">
              <v:stroke color2="#cb9a5b" joinstyle="round"/>
              <v:textbox style="mso-next-textbox:#_x0000_s1037;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w:t>
                    </w:r>
                  </w:p>
                </w:txbxContent>
              </v:textbox>
            </v:shape>
            <v:shape id="_x0000_s1038" type="#_x0000_t202" style="position:absolute;left:6734;top:284;width:72;height:240" filled="f" stroked="f" strokecolor="#3465a4">
              <v:stroke color2="#cb9a5b" joinstyle="round"/>
              <v:textbox style="mso-next-textbox:#_x0000_s1038;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39" type="#_x0000_t202" style="position:absolute;left:8141;top:284;width:72;height:240" filled="f" stroked="f" strokecolor="#3465a4">
              <v:stroke color2="#cb9a5b" joinstyle="round"/>
              <v:textbox style="mso-next-textbox:#_x0000_s1039;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Shape 32360" o:spid="_x0000_s1040" style="position:absolute;left:14;top:467;width:2207;height:11;mso-wrap-style:none;v-text-anchor:middle" coordsize="1402080,9144" o:spt="100" adj="0,,0" path="m,l1402080,r,9144l,9144,,e" fillcolor="black" stroked="f" strokecolor="#3465a4">
              <v:stroke color2="#cb9a5b" joinstyle="round"/>
              <v:formulas>
                <v:f eqn="val 1"/>
                <v:f eqn="val 1"/>
                <v:f eqn="val 1"/>
                <v:f eqn="val 9144"/>
                <v:f eqn="val 1"/>
              </v:formulas>
              <v:path o:connecttype="custom" o:connectlocs="0,0;14021,0;14021,91;0,91;0,0" textboxrect="0,0,1402080,9144"/>
            </v:shape>
            <v:shape id="Shape 32361" o:spid="_x0000_s1041" style="position:absolute;left:222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2" o:spid="_x0000_s1042" style="position:absolute;left:2231;top:467;width:227;height:11;mso-wrap-style:none;v-text-anchor:middle" coordsize="145085,9144" o:spt="100" adj="0,,0" path="m,l145085,r,9144l,9144,,e" fillcolor="black" stroked="f" strokecolor="#3465a4">
              <v:stroke color2="#cb9a5b" joinstyle="round"/>
              <v:formulas>
                <v:f eqn="val 1"/>
                <v:f eqn="val 1"/>
                <v:f eqn="val 1"/>
                <v:f eqn="val 9144"/>
                <v:f eqn="val 1"/>
              </v:formulas>
              <v:path o:connecttype="custom" o:connectlocs="0,0;1451,0;1451,91;0,91;0,0" textboxrect="0,0,145085,9144"/>
            </v:shape>
            <v:shape id="Shape 32363" o:spid="_x0000_s1043" style="position:absolute;left:2460;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4" o:spid="_x0000_s1044" style="position:absolute;left:2470;top:467;width:4103;height:11;mso-wrap-style:none;v-text-anchor:middle" coordsize="2606294,9144" o:spt="100" adj="0,,0" path="m,l2606294,r,9144l,9144,,e" fillcolor="black" stroked="f" strokecolor="#3465a4">
              <v:stroke color2="#cb9a5b" joinstyle="round"/>
              <v:formulas>
                <v:f eqn="val 1"/>
                <v:f eqn="val 1"/>
                <v:f eqn="val 1"/>
                <v:f eqn="val 9144"/>
                <v:f eqn="val 1"/>
              </v:formulas>
              <v:path o:connecttype="custom" o:connectlocs="0,0;26063,0;26063,91;0,91;0,0" textboxrect="0,0,2606294,9144"/>
            </v:shape>
            <v:shape id="Shape 32365" o:spid="_x0000_s1045" style="position:absolute;left:6574;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6" o:spid="_x0000_s1046" style="position:absolute;left:6584;top:467;width:226;height:11;mso-wrap-style:none;v-text-anchor:middle" coordsize="144780,9144" o:spt="100" adj="0,,0" path="m,l144780,r,9144l,9144,,e" fillcolor="black" stroked="f" strokecolor="#3465a4">
              <v:stroke color2="#cb9a5b" joinstyle="round"/>
              <v:formulas>
                <v:f eqn="val 1"/>
                <v:f eqn="val 1"/>
                <v:f eqn="val 1"/>
                <v:f eqn="val 9144"/>
                <v:f eqn="val 1"/>
              </v:formulas>
              <v:path o:connecttype="custom" o:connectlocs="0,0;1447,0;1447,91;0,91;0,0" textboxrect="0,0,144780,9144"/>
            </v:shape>
            <v:shape id="Shape 32367" o:spid="_x0000_s1047" style="position:absolute;left:681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8" o:spid="_x0000_s1048" style="position:absolute;left:6822;top:467;width:3162;height:11;mso-wrap-style:none;v-text-anchor:middle" coordsize="2008886,9144" o:spt="100" adj="0,,0" path="m,l2008886,r,9144l,9144,,e" fillcolor="black" stroked="f" strokecolor="#3465a4">
              <v:stroke color2="#cb9a5b" joinstyle="round"/>
              <v:formulas>
                <v:f eqn="val 1"/>
                <v:f eqn="val 1"/>
                <v:f eqn="val 1"/>
                <v:f eqn="val 9144"/>
                <v:f eqn="val 1"/>
              </v:formulas>
              <v:path o:connecttype="custom" o:connectlocs="0,0;20089,0;20089,91;0,91;0,0" textboxrect="0,0,2008886,9144"/>
            </v:shape>
            <w10:wrap type="none"/>
            <w10:anchorlock/>
          </v:group>
        </w:pict>
      </w:r>
    </w:p>
    <w:p w:rsidR="009F40CC" w:rsidRDefault="000C52FC">
      <w:pPr>
        <w:suppressAutoHyphens w:val="0"/>
        <w:spacing w:after="28" w:line="235" w:lineRule="auto"/>
        <w:ind w:left="108" w:right="503" w:firstLine="353"/>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 xml:space="preserve">№ квартиры,  </w:t>
      </w:r>
    </w:p>
    <w:p w:rsidR="000C52FC" w:rsidRDefault="000C52FC" w:rsidP="009F40CC">
      <w:pPr>
        <w:suppressAutoHyphens w:val="0"/>
        <w:spacing w:after="28" w:line="235" w:lineRule="auto"/>
        <w:ind w:left="108" w:right="503" w:hanging="108"/>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 xml:space="preserve">текущее назначение помещения  (общая площадь, жилая </w:t>
      </w:r>
      <w:r w:rsidR="009F40CC">
        <w:rPr>
          <w:rFonts w:ascii="Times New Roman" w:eastAsia="Times New Roman" w:hAnsi="Times New Roman" w:cs="Times New Roman"/>
          <w:kern w:val="0"/>
          <w:lang w:eastAsia="ru-RU" w:bidi="ar-SA"/>
        </w:rPr>
        <w:t xml:space="preserve">площадь </w:t>
      </w:r>
      <w:r w:rsidRPr="00401033">
        <w:rPr>
          <w:rFonts w:ascii="Times New Roman" w:eastAsia="Times New Roman" w:hAnsi="Times New Roman" w:cs="Times New Roman"/>
          <w:kern w:val="0"/>
          <w:lang w:eastAsia="ru-RU" w:bidi="ar-SA"/>
        </w:rPr>
        <w:t>пом</w:t>
      </w:r>
      <w:r w:rsidR="009F40CC">
        <w:rPr>
          <w:rFonts w:ascii="Times New Roman" w:eastAsia="Times New Roman" w:hAnsi="Times New Roman" w:cs="Times New Roman"/>
          <w:kern w:val="0"/>
          <w:lang w:eastAsia="ru-RU" w:bidi="ar-SA"/>
        </w:rPr>
        <w:t xml:space="preserve">ещения) (жилое/нежилое) </w:t>
      </w:r>
      <w:r w:rsidRPr="00401033">
        <w:rPr>
          <w:rFonts w:ascii="Times New Roman" w:eastAsia="Times New Roman" w:hAnsi="Times New Roman" w:cs="Times New Roman"/>
          <w:kern w:val="0"/>
          <w:lang w:eastAsia="ru-RU" w:bidi="ar-SA"/>
        </w:rPr>
        <w:t xml:space="preserve"> из (</w:t>
      </w:r>
      <w:r w:rsidRPr="00401033">
        <w:rPr>
          <w:rFonts w:ascii="Times New Roman" w:eastAsia="Times New Roman" w:hAnsi="Times New Roman" w:cs="Times New Roman"/>
          <w:kern w:val="0"/>
          <w:u w:val="single" w:color="000000"/>
          <w:lang w:eastAsia="ru-RU" w:bidi="ar-SA"/>
        </w:rPr>
        <w:t>жилого</w:t>
      </w:r>
      <w:r w:rsidRPr="00401033">
        <w:rPr>
          <w:rFonts w:ascii="Times New Roman" w:eastAsia="Times New Roman" w:hAnsi="Times New Roman" w:cs="Times New Roman"/>
          <w:kern w:val="0"/>
          <w:lang w:eastAsia="ru-RU" w:bidi="ar-SA"/>
        </w:rPr>
        <w:t xml:space="preserve">/нежилого) помещения </w:t>
      </w:r>
      <w:proofErr w:type="gramStart"/>
      <w:r w:rsidRPr="00401033">
        <w:rPr>
          <w:rFonts w:ascii="Times New Roman" w:eastAsia="Times New Roman" w:hAnsi="Times New Roman" w:cs="Times New Roman"/>
          <w:kern w:val="0"/>
          <w:lang w:eastAsia="ru-RU" w:bidi="ar-SA"/>
        </w:rPr>
        <w:t>в</w:t>
      </w:r>
      <w:proofErr w:type="gramEnd"/>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u w:val="single" w:color="000000"/>
          <w:lang w:eastAsia="ru-RU" w:bidi="ar-SA"/>
        </w:rPr>
        <w:t>нежилое</w:t>
      </w:r>
      <w:r w:rsidRPr="00401033">
        <w:rPr>
          <w:rFonts w:ascii="Times New Roman" w:eastAsia="Times New Roman" w:hAnsi="Times New Roman" w:cs="Times New Roman"/>
          <w:kern w:val="0"/>
          <w:lang w:eastAsia="ru-RU" w:bidi="ar-SA"/>
        </w:rPr>
        <w:t xml:space="preserve">/жилое) </w:t>
      </w:r>
    </w:p>
    <w:p w:rsidR="009F40CC" w:rsidRPr="00401033" w:rsidRDefault="009F40CC">
      <w:pPr>
        <w:suppressAutoHyphens w:val="0"/>
        <w:spacing w:after="28" w:line="235" w:lineRule="auto"/>
        <w:ind w:left="108" w:right="503" w:firstLine="353"/>
        <w:jc w:val="both"/>
        <w:rPr>
          <w:rFonts w:hint="eastAsia"/>
        </w:rPr>
      </w:pPr>
      <w:r>
        <w:rPr>
          <w:rFonts w:ascii="Times New Roman" w:eastAsia="Times New Roman" w:hAnsi="Times New Roman" w:cs="Times New Roman"/>
          <w:kern w:val="0"/>
          <w:lang w:eastAsia="ru-RU" w:bidi="ar-SA"/>
        </w:rPr>
        <w:t>________________________________________________________________________</w:t>
      </w:r>
    </w:p>
    <w:p w:rsidR="000C52FC" w:rsidRPr="00401033" w:rsidRDefault="000C52FC">
      <w:pPr>
        <w:tabs>
          <w:tab w:val="center" w:pos="6543"/>
        </w:tabs>
        <w:suppressAutoHyphens w:val="0"/>
        <w:spacing w:after="14" w:line="247" w:lineRule="auto"/>
        <w:rPr>
          <w:rFonts w:hint="eastAsia"/>
        </w:rPr>
      </w:pPr>
      <w:r w:rsidRPr="00401033">
        <w:rPr>
          <w:rFonts w:ascii="Times New Roman" w:eastAsia="Times New Roman" w:hAnsi="Times New Roman" w:cs="Times New Roman"/>
          <w:kern w:val="0"/>
          <w:lang w:eastAsia="ru-RU" w:bidi="ar-SA"/>
        </w:rPr>
        <w:t xml:space="preserve"> </w:t>
      </w:r>
      <w:r w:rsidR="009F40CC">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lang w:eastAsia="ru-RU" w:bidi="ar-SA"/>
        </w:rPr>
        <w:t xml:space="preserve">(нужное подчеркнуть) </w:t>
      </w:r>
    </w:p>
    <w:p w:rsidR="000C52FC" w:rsidRPr="00401033" w:rsidRDefault="000C52FC">
      <w:pPr>
        <w:suppressAutoHyphens w:val="0"/>
        <w:spacing w:after="5" w:line="256" w:lineRule="auto"/>
        <w:ind w:right="15"/>
        <w:jc w:val="center"/>
        <w:rPr>
          <w:rFonts w:hint="eastAsia"/>
        </w:rPr>
      </w:pP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line="256" w:lineRule="auto"/>
        <w:ind w:left="108"/>
        <w:rPr>
          <w:rFonts w:hint="eastAsia"/>
        </w:rPr>
      </w:pP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lang w:eastAsia="ru-RU" w:bidi="ar-SA"/>
        </w:rPr>
        <w:tab/>
        <w:t xml:space="preserve"> </w:t>
      </w:r>
      <w:r w:rsidRPr="00401033">
        <w:rPr>
          <w:rFonts w:ascii="Times New Roman" w:eastAsia="Times New Roman" w:hAnsi="Times New Roman" w:cs="Times New Roman"/>
          <w:kern w:val="0"/>
          <w:lang w:eastAsia="ru-RU" w:bidi="ar-SA"/>
        </w:rPr>
        <w:tab/>
        <w:t xml:space="preserve"> </w:t>
      </w:r>
      <w:r w:rsidRPr="00401033">
        <w:rPr>
          <w:rFonts w:ascii="Times New Roman" w:eastAsia="Times New Roman" w:hAnsi="Times New Roman" w:cs="Times New Roman"/>
          <w:kern w:val="0"/>
          <w:lang w:eastAsia="ru-RU" w:bidi="ar-SA"/>
        </w:rPr>
        <w:tab/>
        <w:t xml:space="preserve"> </w:t>
      </w:r>
      <w:r w:rsidRPr="00401033">
        <w:rPr>
          <w:rFonts w:ascii="Times New Roman" w:eastAsia="Times New Roman" w:hAnsi="Times New Roman" w:cs="Times New Roman"/>
          <w:kern w:val="0"/>
          <w:lang w:eastAsia="ru-RU" w:bidi="ar-SA"/>
        </w:rPr>
        <w:tab/>
        <w:t xml:space="preserve"> </w:t>
      </w:r>
    </w:p>
    <w:p w:rsidR="000C52FC" w:rsidRPr="00401033" w:rsidRDefault="000C52FC">
      <w:pPr>
        <w:suppressAutoHyphens w:val="0"/>
        <w:spacing w:after="14" w:line="247" w:lineRule="auto"/>
        <w:ind w:left="536" w:hanging="8"/>
        <w:rPr>
          <w:rFonts w:hint="eastAsia"/>
        </w:rPr>
      </w:pPr>
      <w:r w:rsidRPr="00401033">
        <w:rPr>
          <w:rFonts w:ascii="Times New Roman" w:eastAsia="Times New Roman" w:hAnsi="Times New Roman" w:cs="Times New Roman"/>
          <w:kern w:val="0"/>
          <w:lang w:eastAsia="ru-RU" w:bidi="ar-SA"/>
        </w:rPr>
        <w:t xml:space="preserve">Подпись </w:t>
      </w:r>
    </w:p>
    <w:p w:rsidR="000C52FC" w:rsidRPr="00401033" w:rsidRDefault="000C52FC">
      <w:pPr>
        <w:tabs>
          <w:tab w:val="center" w:pos="755"/>
          <w:tab w:val="center" w:pos="5311"/>
        </w:tabs>
        <w:suppressAutoHyphens w:val="0"/>
        <w:spacing w:after="14" w:line="247" w:lineRule="auto"/>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lang w:eastAsia="ru-RU" w:bidi="ar-SA"/>
        </w:rPr>
        <w:tab/>
        <w:t xml:space="preserve">Дата </w:t>
      </w:r>
      <w:r w:rsidRPr="00401033">
        <w:rPr>
          <w:rFonts w:ascii="Times New Roman" w:eastAsia="Times New Roman" w:hAnsi="Times New Roman" w:cs="Times New Roman"/>
          <w:kern w:val="0"/>
          <w:lang w:eastAsia="ru-RU" w:bidi="ar-SA"/>
        </w:rPr>
        <w:tab/>
      </w:r>
      <w:r w:rsidR="00A05CED" w:rsidRPr="00A05CED">
        <w:pict>
          <v:group id="Group 24707" o:spid="_x0000_s1049" style="width:404.75pt;height:26.4pt;mso-wrap-distance-left:0;mso-wrap-distance-right:0;mso-position-horizontal-relative:char;mso-position-vertical-relative:line" coordsize="8097,528">
            <o:lock v:ext="edit" text="t"/>
            <v:shape id="Shape 32380" o:spid="_x0000_s1050" style="position:absolute;left:480;width:2534;height:12;mso-wrap-style:none;v-text-anchor:middle" coordsize="1609598,9144" o:spt="100" adj="0,,0" path="m,l1609598,r,9144l,9144,,e" fillcolor="black" stroked="f" strokecolor="#3465a4">
              <v:stroke color2="#cb9a5b" joinstyle="round"/>
              <v:formulas>
                <v:f eqn="val 1"/>
                <v:f eqn="val 1"/>
                <v:f eqn="val 1"/>
                <v:f eqn="val 9144"/>
                <v:f eqn="val 1"/>
              </v:formulas>
              <v:path o:connecttype="custom" o:connectlocs="0,0;16095,0;16095,91;0,91;0,0" textboxrect="0,0,1609598,9144"/>
            </v:shape>
            <v:shape id="Shape 32381" o:spid="_x0000_s1051" style="position:absolute;left:3000;width:13;height:12;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82" o:spid="_x0000_s1052" style="position:absolute;left:3010;width:964;height:12;mso-wrap-style:none;v-text-anchor:middle" coordsize="612953,9144" o:spt="100" adj="0,,0" path="m,l612953,r,9144l,9144,,e" fillcolor="black" stroked="f" strokecolor="#3465a4">
              <v:stroke color2="#cb9a5b" joinstyle="round"/>
              <v:formulas>
                <v:f eqn="val 1"/>
                <v:f eqn="val 1"/>
                <v:f eqn="val 1"/>
                <v:f eqn="val 9144"/>
                <v:f eqn="val 1"/>
              </v:formulas>
              <v:path o:connecttype="custom" o:connectlocs="0,0;6130,0;6130,91;0,91;0,0" textboxrect="0,0,612953,9144"/>
            </v:shape>
            <v:shape id="Shape 32383" o:spid="_x0000_s1053" style="position:absolute;left:3961;width:13;height:12;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84" o:spid="_x0000_s1054" style="position:absolute;left:3971;width:4125;height:12;mso-wrap-style:none;v-text-anchor:middle" coordsize="2620010,9144" o:spt="100" adj="0,,0" path="m,l2620010,r,9144l,9144,,e" fillcolor="black" stroked="f" strokecolor="#3465a4">
              <v:stroke color2="#cb9a5b" joinstyle="round"/>
              <v:formulas>
                <v:f eqn="val 1"/>
                <v:f eqn="val 1"/>
                <v:f eqn="val 1"/>
                <v:f eqn="val 9144"/>
                <v:f eqn="val 1"/>
              </v:formulas>
              <v:path o:connecttype="custom" o:connectlocs="0,0;26200,0;26200,91;0,91;0,0" textboxrect="0,0,2620010,9144"/>
            </v:shape>
            <v:shape id="_x0000_s1055" type="#_x0000_t202" style="position:absolute;left:2572;top:54;width:96;height:241" filled="f" stroked="f" strokecolor="#3465a4">
              <v:stroke color2="#cb9a5b" joinstyle="round"/>
              <v:textbox style="mso-next-textbox:#_x0000_s1055;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w:t>
                    </w:r>
                  </w:p>
                </w:txbxContent>
              </v:textbox>
            </v:shape>
            <v:shape id="_x0000_s1056" type="#_x0000_t202" style="position:absolute;left:2647;top:54;width:2805;height:241" filled="f" stroked="f" strokecolor="#3465a4">
              <v:stroke color2="#cb9a5b" joinstyle="round"/>
              <v:textbox style="mso-next-textbox:#_x0000_s1056;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расшифровка подписи)</w:t>
                    </w:r>
                  </w:p>
                </w:txbxContent>
              </v:textbox>
            </v:shape>
            <v:shape id="_x0000_s1057" type="#_x0000_t202" style="position:absolute;left:4756;top:54;width:96;height:241" filled="f" stroked="f" strokecolor="#3465a4">
              <v:stroke color2="#cb9a5b" joinstyle="round"/>
              <v:textbox style="mso-next-textbox:#_x0000_s1057;mso-rotate-with-shape:t" inset="0,0,0,0">
                <w:txbxContent>
                  <w:p w:rsidR="00D53972" w:rsidRDefault="00D53972">
                    <w:pPr>
                      <w:overflowPunct w:val="0"/>
                      <w:rPr>
                        <w:rFonts w:ascii="Times New Roman" w:hAnsi="Times New Roman" w:cs="Times New Roman"/>
                      </w:rPr>
                    </w:pPr>
                  </w:p>
                </w:txbxContent>
              </v:textbox>
            </v:shape>
            <v:shape id="_x0000_s1058" type="#_x0000_t202" style="position:absolute;left:4829;top:54;width:72;height:241" filled="f" stroked="f" strokecolor="#3465a4">
              <v:stroke color2="#cb9a5b" joinstyle="round"/>
              <v:textbox style="mso-next-textbox:#_x0000_s1058;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59" type="#_x0000_t202" style="position:absolute;left:1509;top:286;width:72;height:241" filled="f" stroked="f" strokecolor="#3465a4">
              <v:stroke color2="#cb9a5b" joinstyle="round"/>
              <v:textbox style="mso-next-textbox:#_x0000_s1059;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Shape 32385" o:spid="_x0000_s1060" style="position:absolute;top:471;width:3014;height:12;mso-wrap-style:none;v-text-anchor:middle" coordsize="1914398,9144" o:spt="100" adj="0,,0" path="m,l1914398,r,9144l,9144,,e" fillcolor="black" stroked="f" strokecolor="#3465a4">
              <v:stroke color2="#cb9a5b" joinstyle="round"/>
              <v:formulas>
                <v:f eqn="val 1"/>
                <v:f eqn="val 1"/>
                <v:f eqn="val 1"/>
                <v:f eqn="val 9144"/>
                <v:f eqn="val 1"/>
              </v:formulas>
              <v:path o:connecttype="custom" o:connectlocs="0,0;19143,0;19143,92;0,92;0,0" textboxrect="0,0,1914398,9144"/>
            </v:shape>
            <w10:wrap type="none"/>
            <w10:anchorlock/>
          </v:group>
        </w:pict>
      </w:r>
    </w:p>
    <w:p w:rsidR="000C52FC" w:rsidRPr="00401033" w:rsidRDefault="000C52FC">
      <w:pPr>
        <w:suppressAutoHyphens w:val="0"/>
        <w:spacing w:line="256" w:lineRule="auto"/>
        <w:ind w:left="2"/>
        <w:rPr>
          <w:rFonts w:hint="eastAsia"/>
        </w:rPr>
      </w:pP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line="256" w:lineRule="auto"/>
        <w:ind w:left="2"/>
        <w:rPr>
          <w:rFonts w:ascii="Calibri" w:eastAsia="Times New Roman" w:hAnsi="Calibri" w:cs="Times New Roman"/>
          <w:kern w:val="0"/>
          <w:lang w:eastAsia="ru-RU" w:bidi="ar-SA"/>
        </w:rPr>
      </w:pPr>
    </w:p>
    <w:p w:rsidR="004D1AC6" w:rsidRDefault="004D1AC6">
      <w:pPr>
        <w:pStyle w:val="af"/>
        <w:jc w:val="right"/>
        <w:rPr>
          <w:rStyle w:val="a5"/>
          <w:rFonts w:ascii="Times New Roman" w:hAnsi="Times New Roman" w:cs="Times New Roman"/>
          <w:b w:val="0"/>
          <w:iCs/>
          <w:shd w:val="clear" w:color="auto" w:fill="FFFF00"/>
        </w:rPr>
      </w:pPr>
    </w:p>
    <w:p w:rsidR="004D1AC6" w:rsidRDefault="004D1AC6">
      <w:pPr>
        <w:pStyle w:val="af"/>
        <w:jc w:val="right"/>
        <w:rPr>
          <w:rStyle w:val="a5"/>
          <w:rFonts w:ascii="Times New Roman" w:hAnsi="Times New Roman" w:cs="Times New Roman"/>
          <w:b w:val="0"/>
          <w:iCs/>
          <w:shd w:val="clear" w:color="auto" w:fill="FFFF00"/>
        </w:rPr>
      </w:pPr>
    </w:p>
    <w:p w:rsidR="000C52FC" w:rsidRDefault="00B86BD2" w:rsidP="00B86BD2">
      <w:pPr>
        <w:pStyle w:val="af"/>
        <w:jc w:val="right"/>
        <w:rPr>
          <w:rFonts w:ascii="Times New Roman" w:hAnsi="Times New Roman" w:cs="Times New Roman"/>
        </w:rPr>
      </w:pPr>
      <w:r w:rsidRPr="00B86BD2">
        <w:rPr>
          <w:rFonts w:ascii="Times New Roman" w:hAnsi="Times New Roman" w:cs="Times New Roman"/>
        </w:rPr>
        <w:t>Приложение №4</w:t>
      </w:r>
    </w:p>
    <w:p w:rsidR="00B86BD2" w:rsidRPr="00B86BD2" w:rsidRDefault="00B86BD2" w:rsidP="00B86BD2">
      <w:pPr>
        <w:pStyle w:val="af"/>
        <w:jc w:val="right"/>
        <w:rPr>
          <w:rFonts w:ascii="Times New Roman" w:hAnsi="Times New Roman" w:cs="Times New Roman"/>
        </w:rPr>
      </w:pPr>
    </w:p>
    <w:p w:rsidR="000C52FC" w:rsidRPr="00401033" w:rsidRDefault="000C52FC">
      <w:pPr>
        <w:suppressAutoHyphens w:val="0"/>
        <w:autoSpaceDE w:val="0"/>
        <w:ind w:left="7371"/>
        <w:jc w:val="center"/>
        <w:rPr>
          <w:rFonts w:hint="eastAsia"/>
        </w:rPr>
      </w:pPr>
      <w:r w:rsidRPr="00401033">
        <w:rPr>
          <w:rFonts w:ascii="Times New Roman" w:eastAsia="Times New Roman" w:hAnsi="Times New Roman" w:cs="Times New Roman"/>
          <w:kern w:val="0"/>
          <w:lang w:eastAsia="ru-RU" w:bidi="ar-SA"/>
        </w:rPr>
        <w:t>УТВЕРЖДЕНА</w:t>
      </w:r>
    </w:p>
    <w:p w:rsidR="001464A5" w:rsidRDefault="000C52FC" w:rsidP="001464A5">
      <w:pPr>
        <w:suppressAutoHyphens w:val="0"/>
        <w:autoSpaceDE w:val="0"/>
        <w:ind w:left="7371" w:hanging="3402"/>
        <w:jc w:val="right"/>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Постановлением Правительства</w:t>
      </w:r>
    </w:p>
    <w:p w:rsidR="000C52FC" w:rsidRPr="00401033" w:rsidRDefault="000C52FC" w:rsidP="001464A5">
      <w:pPr>
        <w:suppressAutoHyphens w:val="0"/>
        <w:autoSpaceDE w:val="0"/>
        <w:ind w:left="7371" w:hanging="3402"/>
        <w:jc w:val="right"/>
        <w:rPr>
          <w:rFonts w:hint="eastAsia"/>
        </w:rPr>
      </w:pPr>
      <w:r w:rsidRPr="00401033">
        <w:rPr>
          <w:rFonts w:ascii="Times New Roman" w:eastAsia="Times New Roman" w:hAnsi="Times New Roman" w:cs="Times New Roman"/>
          <w:kern w:val="0"/>
          <w:lang w:eastAsia="ru-RU" w:bidi="ar-SA"/>
        </w:rPr>
        <w:t xml:space="preserve"> Российской Федерации</w:t>
      </w:r>
      <w:r w:rsidRPr="00401033">
        <w:rPr>
          <w:rFonts w:ascii="Times New Roman" w:eastAsia="Times New Roman" w:hAnsi="Times New Roman" w:cs="Times New Roman"/>
          <w:kern w:val="0"/>
          <w:lang w:eastAsia="ru-RU" w:bidi="ar-SA"/>
        </w:rPr>
        <w:br/>
        <w:t>от 10.08.2005 № 502</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Форма</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уведомления о переводе (отказе в переводе) жилого (нежилого)</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помещения в нежилое (жилое) помещение</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1464A5" w:rsidRDefault="000C52FC">
      <w:pPr>
        <w:widowControl w:val="0"/>
        <w:suppressAutoHyphens w:val="0"/>
        <w:autoSpaceDE w:val="0"/>
        <w:rPr>
          <w:rFonts w:ascii="Courier New" w:eastAsia="Times New Roman" w:hAnsi="Courier New" w:cs="Courier New"/>
          <w:kern w:val="0"/>
          <w:lang w:eastAsia="ru-RU" w:bidi="ar-S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Кому _______________________________</w:t>
      </w:r>
      <w:r w:rsidR="001464A5">
        <w:rPr>
          <w:rFonts w:ascii="Courier New" w:eastAsia="Times New Roman" w:hAnsi="Courier New" w:cs="Courier New"/>
          <w:kern w:val="0"/>
          <w:lang w:eastAsia="ru-RU" w:bidi="ar-SA"/>
        </w:rPr>
        <w:t>___________________________________</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фамилия, имя, отчество -</w:t>
      </w:r>
      <w:r w:rsidRPr="00401033">
        <w:rPr>
          <w:rFonts w:ascii="Courier New" w:eastAsia="Courier New" w:hAnsi="Courier New" w:cs="Courier New"/>
          <w:kern w:val="0"/>
          <w:lang w:eastAsia="ru-RU" w:bidi="ar-SA"/>
        </w:rPr>
        <w:t xml:space="preserve"> </w:t>
      </w:r>
      <w:r w:rsidR="001464A5" w:rsidRPr="00401033">
        <w:rPr>
          <w:rFonts w:ascii="Courier New" w:eastAsia="Times New Roman" w:hAnsi="Courier New" w:cs="Courier New"/>
          <w:kern w:val="0"/>
          <w:lang w:eastAsia="ru-RU" w:bidi="ar-SA"/>
        </w:rPr>
        <w:t>для граждан;</w:t>
      </w:r>
      <w:r w:rsidR="001464A5" w:rsidRPr="00401033">
        <w:rPr>
          <w:rFonts w:ascii="Courier New" w:eastAsia="Courier New" w:hAnsi="Courier New" w:cs="Courier New"/>
          <w:kern w:val="0"/>
          <w:lang w:eastAsia="ru-RU" w:bidi="ar-SA"/>
        </w:rPr>
        <w:t xml:space="preserve">                                     </w:t>
      </w:r>
      <w:r w:rsidRPr="00401033">
        <w:rPr>
          <w:rFonts w:ascii="Courier New" w:eastAsia="Courier New" w:hAnsi="Courier New" w:cs="Courier New"/>
          <w:kern w:val="0"/>
          <w:lang w:eastAsia="ru-RU" w:bidi="ar-SA"/>
        </w:rPr>
        <w:t xml:space="preserve">                            </w:t>
      </w:r>
    </w:p>
    <w:p w:rsidR="001464A5" w:rsidRPr="00401033" w:rsidRDefault="000C52FC" w:rsidP="001464A5">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w:t>
      </w:r>
      <w:r w:rsidR="001464A5">
        <w:rPr>
          <w:rFonts w:ascii="Courier New" w:eastAsia="Times New Roman" w:hAnsi="Courier New" w:cs="Courier New"/>
          <w:kern w:val="0"/>
          <w:lang w:eastAsia="ru-RU" w:bidi="ar-SA"/>
        </w:rPr>
        <w:t>______________________________</w:t>
      </w:r>
      <w:r w:rsidRPr="00401033">
        <w:rPr>
          <w:rFonts w:ascii="Courier New" w:eastAsia="Times New Roman" w:hAnsi="Courier New" w:cs="Courier New"/>
          <w:kern w:val="0"/>
          <w:lang w:eastAsia="ru-RU" w:bidi="ar-SA"/>
        </w:rPr>
        <w:t>полное наименование организации -</w:t>
      </w:r>
      <w:r w:rsidR="001464A5" w:rsidRPr="001464A5">
        <w:rPr>
          <w:rFonts w:ascii="Courier New" w:eastAsia="Times New Roman" w:hAnsi="Courier New" w:cs="Courier New"/>
          <w:kern w:val="0"/>
          <w:lang w:eastAsia="ru-RU" w:bidi="ar-SA"/>
        </w:rPr>
        <w:t xml:space="preserve"> </w:t>
      </w:r>
      <w:r w:rsidR="001464A5" w:rsidRPr="00401033">
        <w:rPr>
          <w:rFonts w:ascii="Courier New" w:eastAsia="Times New Roman" w:hAnsi="Courier New" w:cs="Courier New"/>
          <w:kern w:val="0"/>
          <w:lang w:eastAsia="ru-RU" w:bidi="ar-SA"/>
        </w:rPr>
        <w:t>для юридических лиц</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w:t>
      </w:r>
      <w:r w:rsidR="001464A5">
        <w:rPr>
          <w:rFonts w:ascii="Courier New" w:eastAsia="Times New Roman" w:hAnsi="Courier New" w:cs="Courier New"/>
          <w:kern w:val="0"/>
          <w:lang w:eastAsia="ru-RU" w:bidi="ar-SA"/>
        </w:rPr>
        <w:t>______________________________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Куда _______________________________</w:t>
      </w:r>
      <w:r w:rsidR="001464A5">
        <w:rPr>
          <w:rFonts w:ascii="Courier New" w:eastAsia="Times New Roman" w:hAnsi="Courier New" w:cs="Courier New"/>
          <w:kern w:val="0"/>
          <w:lang w:eastAsia="ru-RU" w:bidi="ar-SA"/>
        </w:rPr>
        <w:t>___________________________________</w:t>
      </w:r>
      <w:r w:rsidRPr="00401033">
        <w:rPr>
          <w:rFonts w:ascii="Courier New" w:eastAsia="Times New Roman" w:hAnsi="Courier New" w:cs="Courier New"/>
          <w:kern w:val="0"/>
          <w:lang w:eastAsia="ru-RU" w:bidi="ar-SA"/>
        </w:rPr>
        <w:t>(почтовый индекс и адрес</w:t>
      </w:r>
      <w:r w:rsidR="001464A5" w:rsidRPr="001464A5">
        <w:rPr>
          <w:rFonts w:ascii="Courier New" w:eastAsia="Times New Roman" w:hAnsi="Courier New" w:cs="Courier New"/>
          <w:kern w:val="0"/>
          <w:lang w:eastAsia="ru-RU" w:bidi="ar-SA"/>
        </w:rPr>
        <w:t xml:space="preserve"> </w:t>
      </w:r>
      <w:r w:rsidR="001464A5" w:rsidRPr="00401033">
        <w:rPr>
          <w:rFonts w:ascii="Courier New" w:eastAsia="Times New Roman" w:hAnsi="Courier New" w:cs="Courier New"/>
          <w:kern w:val="0"/>
          <w:lang w:eastAsia="ru-RU" w:bidi="ar-SA"/>
        </w:rPr>
        <w:t>заявителя согласно заявлению</w:t>
      </w:r>
      <w:r w:rsidR="001464A5" w:rsidRPr="001464A5">
        <w:rPr>
          <w:rFonts w:ascii="Courier New" w:eastAsia="Times New Roman" w:hAnsi="Courier New" w:cs="Courier New"/>
          <w:kern w:val="0"/>
          <w:lang w:eastAsia="ru-RU" w:bidi="ar-SA"/>
        </w:rPr>
        <w:t xml:space="preserve"> </w:t>
      </w:r>
      <w:r w:rsidR="001464A5" w:rsidRPr="00401033">
        <w:rPr>
          <w:rFonts w:ascii="Courier New" w:eastAsia="Times New Roman" w:hAnsi="Courier New" w:cs="Courier New"/>
          <w:kern w:val="0"/>
          <w:lang w:eastAsia="ru-RU" w:bidi="ar-SA"/>
        </w:rPr>
        <w:t>о переводе)</w:t>
      </w: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w:t>
      </w:r>
      <w:r w:rsidR="001464A5">
        <w:rPr>
          <w:rFonts w:ascii="Courier New" w:eastAsia="Times New Roman" w:hAnsi="Courier New" w:cs="Courier New"/>
          <w:kern w:val="0"/>
          <w:lang w:eastAsia="ru-RU" w:bidi="ar-SA"/>
        </w:rPr>
        <w:t>________________________________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w:t>
      </w:r>
      <w:r w:rsidR="002B767B">
        <w:rPr>
          <w:rFonts w:ascii="Courier New" w:eastAsia="Times New Roman" w:hAnsi="Courier New" w:cs="Courier New"/>
          <w:kern w:val="0"/>
          <w:lang w:eastAsia="ru-RU" w:bidi="ar-SA"/>
        </w:rPr>
        <w:t>______________________________</w:t>
      </w:r>
    </w:p>
    <w:p w:rsidR="000C52FC" w:rsidRPr="00401033" w:rsidRDefault="000C52FC">
      <w:pPr>
        <w:widowControl w:val="0"/>
        <w:suppressAutoHyphens w:val="0"/>
        <w:autoSpaceDE w:val="0"/>
        <w:rPr>
          <w:rFonts w:hint="eastAsi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Уведомление</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 xml:space="preserve">о переводе (отказе в переводе) </w:t>
      </w:r>
      <w:proofErr w:type="gramStart"/>
      <w:r w:rsidRPr="00401033">
        <w:rPr>
          <w:rFonts w:ascii="Courier New" w:eastAsia="Times New Roman" w:hAnsi="Courier New" w:cs="Courier New"/>
          <w:b/>
          <w:bCs/>
          <w:color w:val="26282F"/>
          <w:kern w:val="0"/>
          <w:lang w:eastAsia="ru-RU" w:bidi="ar-SA"/>
        </w:rPr>
        <w:t>жилого</w:t>
      </w:r>
      <w:proofErr w:type="gramEnd"/>
      <w:r w:rsidRPr="00401033">
        <w:rPr>
          <w:rFonts w:ascii="Courier New" w:eastAsia="Times New Roman" w:hAnsi="Courier New" w:cs="Courier New"/>
          <w:b/>
          <w:bCs/>
          <w:color w:val="26282F"/>
          <w:kern w:val="0"/>
          <w:lang w:eastAsia="ru-RU" w:bidi="ar-SA"/>
        </w:rPr>
        <w:t xml:space="preserve"> (нежилого)</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помещения в нежилое (жилое) помещение</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__________________________________________________________________</w:t>
      </w:r>
    </w:p>
    <w:p w:rsidR="000C52FC" w:rsidRPr="00401033" w:rsidRDefault="002B767B">
      <w:pPr>
        <w:widowControl w:val="0"/>
        <w:suppressAutoHyphens w:val="0"/>
        <w:autoSpaceDE w:val="0"/>
        <w:rPr>
          <w:rFonts w:hint="eastAsia"/>
        </w:rPr>
      </w:pPr>
      <w:r>
        <w:rPr>
          <w:rFonts w:ascii="Courier New" w:eastAsia="Times New Roman" w:hAnsi="Courier New" w:cs="Courier New"/>
          <w:kern w:val="0"/>
          <w:lang w:eastAsia="ru-RU" w:bidi="ar-SA"/>
        </w:rPr>
        <w:t xml:space="preserve">       </w:t>
      </w:r>
      <w:proofErr w:type="gramStart"/>
      <w:r w:rsidR="000C52FC" w:rsidRPr="00401033">
        <w:rPr>
          <w:rFonts w:ascii="Courier New" w:eastAsia="Times New Roman" w:hAnsi="Courier New" w:cs="Courier New"/>
          <w:kern w:val="0"/>
          <w:lang w:eastAsia="ru-RU" w:bidi="ar-SA"/>
        </w:rPr>
        <w:t>(полное наименование органа местного самоуправления,</w:t>
      </w:r>
      <w:proofErr w:type="gramEnd"/>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w:t>
      </w:r>
      <w:r w:rsidR="001464A5">
        <w:rPr>
          <w:rFonts w:ascii="Courier New" w:eastAsia="Times New Roman" w:hAnsi="Courier New" w:cs="Courier New"/>
          <w:kern w:val="0"/>
          <w:lang w:eastAsia="ru-RU" w:bidi="ar-SA"/>
        </w:rPr>
        <w:t>___________________________</w:t>
      </w:r>
      <w:r w:rsidRPr="00401033">
        <w:rPr>
          <w:rFonts w:ascii="Courier New" w:eastAsia="Times New Roman" w:hAnsi="Courier New" w:cs="Courier New"/>
          <w:kern w:val="0"/>
          <w:lang w:eastAsia="ru-RU" w:bidi="ar-SA"/>
        </w:rPr>
        <w:t>,</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осуществляющего перевод помещения)</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 xml:space="preserve">рассмотрев представленные в соответствии с </w:t>
      </w:r>
      <w:hyperlink r:id="rId36" w:history="1">
        <w:r w:rsidRPr="00401033">
          <w:rPr>
            <w:rStyle w:val="a7"/>
            <w:rFonts w:ascii="Courier New" w:eastAsia="Times New Roman" w:hAnsi="Courier New" w:cs="Courier New"/>
            <w:color w:val="106BBE"/>
            <w:kern w:val="0"/>
            <w:lang w:eastAsia="ru-RU" w:bidi="ar-SA"/>
          </w:rPr>
          <w:t>частью 2 статьи 23</w:t>
        </w:r>
      </w:hyperlink>
      <w:r w:rsidRPr="00401033">
        <w:rPr>
          <w:rFonts w:ascii="Courier New" w:eastAsia="Times New Roman" w:hAnsi="Courier New" w:cs="Courier New"/>
          <w:kern w:val="0"/>
          <w:lang w:eastAsia="ru-RU" w:bidi="ar-SA"/>
        </w:rPr>
        <w:t xml:space="preserve">  Жилищного</w:t>
      </w: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кодекса  Российской  Федерации  документы  о  переводе   помещения общей</w:t>
      </w: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площадью ________ кв. м, находящегося по адресу:</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(наименование городского или сельского поселения)</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__________________________________________________________________</w:t>
      </w:r>
    </w:p>
    <w:p w:rsidR="000C52FC" w:rsidRPr="00401033" w:rsidRDefault="001464A5">
      <w:pPr>
        <w:widowControl w:val="0"/>
        <w:suppressAutoHyphens w:val="0"/>
        <w:autoSpaceDE w:val="0"/>
        <w:rPr>
          <w:rFonts w:hint="eastAsia"/>
        </w:rPr>
      </w:pPr>
      <w:r>
        <w:rPr>
          <w:rFonts w:ascii="Courier New" w:eastAsia="Times New Roman" w:hAnsi="Courier New" w:cs="Courier New"/>
          <w:kern w:val="0"/>
          <w:lang w:eastAsia="ru-RU" w:bidi="ar-SA"/>
        </w:rPr>
        <w:t>(</w:t>
      </w:r>
      <w:r w:rsidR="000C52FC" w:rsidRPr="00401033">
        <w:rPr>
          <w:rFonts w:ascii="Courier New" w:eastAsia="Times New Roman" w:hAnsi="Courier New" w:cs="Courier New"/>
          <w:kern w:val="0"/>
          <w:lang w:eastAsia="ru-RU" w:bidi="ar-SA"/>
        </w:rPr>
        <w:t>наименование улицы, площади, проспекта, бульвара, проезда и т.п.)</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дом ____________, корпус    (владение, строение),     кв. 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(ненужное зачеркнуть)</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lastRenderedPageBreak/>
        <w:t xml:space="preserve"> </w:t>
      </w:r>
      <w:r w:rsidRPr="00401033">
        <w:rPr>
          <w:rFonts w:ascii="Courier New" w:eastAsia="Times New Roman" w:hAnsi="Courier New" w:cs="Courier New"/>
          <w:kern w:val="0"/>
          <w:lang w:eastAsia="ru-RU" w:bidi="ar-SA"/>
        </w:rPr>
        <w:t xml:space="preserve">из жилого (нежилого) в </w:t>
      </w:r>
      <w:proofErr w:type="gramStart"/>
      <w:r w:rsidRPr="00401033">
        <w:rPr>
          <w:rFonts w:ascii="Courier New" w:eastAsia="Times New Roman" w:hAnsi="Courier New" w:cs="Courier New"/>
          <w:kern w:val="0"/>
          <w:lang w:eastAsia="ru-RU" w:bidi="ar-SA"/>
        </w:rPr>
        <w:t>нежилое</w:t>
      </w:r>
      <w:proofErr w:type="gramEnd"/>
      <w:r w:rsidRPr="00401033">
        <w:rPr>
          <w:rFonts w:ascii="Courier New" w:eastAsia="Times New Roman" w:hAnsi="Courier New" w:cs="Courier New"/>
          <w:kern w:val="0"/>
          <w:lang w:eastAsia="ru-RU" w:bidi="ar-SA"/>
        </w:rPr>
        <w:t xml:space="preserve"> (жилое)     в    целях      использования</w:t>
      </w:r>
      <w:r w:rsidR="004D1AC6" w:rsidRPr="004D1AC6">
        <w:rPr>
          <w:rFonts w:ascii="Courier New" w:eastAsia="Times New Roman" w:hAnsi="Courier New" w:cs="Courier New"/>
          <w:kern w:val="0"/>
          <w:lang w:eastAsia="ru-RU" w:bidi="ar-SA"/>
        </w:rPr>
        <w:t xml:space="preserve"> </w:t>
      </w:r>
      <w:r w:rsidR="004D1AC6" w:rsidRPr="00401033">
        <w:rPr>
          <w:rFonts w:ascii="Courier New" w:eastAsia="Times New Roman" w:hAnsi="Courier New" w:cs="Courier New"/>
          <w:kern w:val="0"/>
          <w:lang w:eastAsia="ru-RU" w:bidi="ar-SA"/>
        </w:rPr>
        <w:t>помещения в качестве</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w:t>
      </w:r>
    </w:p>
    <w:p w:rsidR="000C52FC" w:rsidRPr="00401033" w:rsidRDefault="000C52FC" w:rsidP="004D1AC6">
      <w:pPr>
        <w:widowControl w:val="0"/>
        <w:suppressAutoHyphens w:val="0"/>
        <w:autoSpaceDE w:val="0"/>
        <w:rPr>
          <w:rFonts w:ascii="Times New Roman CYR" w:eastAsia="Times New Roman" w:hAnsi="Times New Roman CYR" w:cs="Times New Roman CYR"/>
          <w:kern w:val="0"/>
          <w:lang w:eastAsia="ru-RU" w:bidi="ar-S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(ненужное зачеркнуть)</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w:t>
      </w:r>
    </w:p>
    <w:p w:rsidR="000C52FC" w:rsidRPr="00401033" w:rsidRDefault="002B767B">
      <w:pPr>
        <w:widowControl w:val="0"/>
        <w:suppressAutoHyphens w:val="0"/>
        <w:autoSpaceDE w:val="0"/>
        <w:rPr>
          <w:rFonts w:hint="eastAsia"/>
        </w:rPr>
      </w:pPr>
      <w:r>
        <w:rPr>
          <w:rFonts w:ascii="Courier New" w:eastAsia="Times New Roman" w:hAnsi="Courier New" w:cs="Courier New"/>
          <w:kern w:val="0"/>
          <w:lang w:eastAsia="ru-RU" w:bidi="ar-SA"/>
        </w:rPr>
        <w:t>(</w:t>
      </w:r>
      <w:r w:rsidR="000C52FC" w:rsidRPr="00401033">
        <w:rPr>
          <w:rFonts w:ascii="Courier New" w:eastAsia="Times New Roman" w:hAnsi="Courier New" w:cs="Courier New"/>
          <w:kern w:val="0"/>
          <w:lang w:eastAsia="ru-RU" w:bidi="ar-SA"/>
        </w:rPr>
        <w:t>вид использования помещения в соответствии с заявлением о переводе)</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w:t>
      </w:r>
      <w:r w:rsidR="001464A5">
        <w:rPr>
          <w:rFonts w:ascii="Courier New" w:eastAsia="Times New Roman" w:hAnsi="Courier New" w:cs="Courier New"/>
          <w:kern w:val="0"/>
          <w:lang w:eastAsia="ru-RU" w:bidi="ar-SA"/>
        </w:rPr>
        <w:t>___________________________</w:t>
      </w:r>
      <w:r w:rsidRPr="00401033">
        <w:rPr>
          <w:rFonts w:ascii="Courier New" w:eastAsia="Times New Roman" w:hAnsi="Courier New" w:cs="Courier New"/>
          <w:kern w:val="0"/>
          <w:lang w:eastAsia="ru-RU" w:bidi="ar-SA"/>
        </w:rPr>
        <w:t>,</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РЕШИЛ</w:t>
      </w:r>
      <w:proofErr w:type="gramStart"/>
      <w:r w:rsidR="001464A5">
        <w:rPr>
          <w:rFonts w:ascii="Courier New" w:eastAsia="Times New Roman" w:hAnsi="Courier New" w:cs="Courier New"/>
          <w:kern w:val="0"/>
          <w:lang w:eastAsia="ru-RU" w:bidi="ar-SA"/>
        </w:rPr>
        <w:t>:</w:t>
      </w:r>
      <w:r w:rsidRPr="00401033">
        <w:rPr>
          <w:rFonts w:ascii="Courier New" w:eastAsia="Times New Roman" w:hAnsi="Courier New" w:cs="Courier New"/>
          <w:kern w:val="0"/>
          <w:lang w:eastAsia="ru-RU" w:bidi="ar-SA"/>
        </w:rPr>
        <w:t xml:space="preserve"> (_______________________________________________________________):</w:t>
      </w:r>
      <w:proofErr w:type="gramEnd"/>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(наименование акта, дата его принятия и номер)</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1. Помещение на основании приложенных к заявлению документов:</w:t>
      </w:r>
    </w:p>
    <w:p w:rsidR="002B767B" w:rsidRPr="00401033" w:rsidRDefault="000C52FC" w:rsidP="002B767B">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 xml:space="preserve">а) перевести   из   </w:t>
      </w:r>
      <w:proofErr w:type="gramStart"/>
      <w:r w:rsidRPr="00401033">
        <w:rPr>
          <w:rFonts w:ascii="Courier New" w:eastAsia="Times New Roman" w:hAnsi="Courier New" w:cs="Courier New"/>
          <w:kern w:val="0"/>
          <w:lang w:eastAsia="ru-RU" w:bidi="ar-SA"/>
        </w:rPr>
        <w:t>жилого</w:t>
      </w:r>
      <w:proofErr w:type="gramEnd"/>
      <w:r w:rsidRPr="00401033">
        <w:rPr>
          <w:rFonts w:ascii="Courier New" w:eastAsia="Times New Roman" w:hAnsi="Courier New" w:cs="Courier New"/>
          <w:kern w:val="0"/>
          <w:lang w:eastAsia="ru-RU" w:bidi="ar-SA"/>
        </w:rPr>
        <w:t xml:space="preserve">   (нежилого)   в   нежилое     (жилое)   без</w:t>
      </w:r>
      <w:r w:rsidR="002B767B" w:rsidRPr="002B767B">
        <w:rPr>
          <w:rFonts w:ascii="Courier New" w:eastAsia="Times New Roman" w:hAnsi="Courier New" w:cs="Courier New"/>
          <w:kern w:val="0"/>
          <w:lang w:eastAsia="ru-RU" w:bidi="ar-SA"/>
        </w:rPr>
        <w:t xml:space="preserve"> </w:t>
      </w:r>
      <w:r w:rsidR="002B767B" w:rsidRPr="00401033">
        <w:rPr>
          <w:rFonts w:ascii="Courier New" w:eastAsia="Times New Roman" w:hAnsi="Courier New" w:cs="Courier New"/>
          <w:kern w:val="0"/>
          <w:lang w:eastAsia="ru-RU" w:bidi="ar-SA"/>
        </w:rPr>
        <w:t>предварительных условий;</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(ненужное зачеркнуть)</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 xml:space="preserve">б) перевести  из  жилого  (нежилого)  в  </w:t>
      </w:r>
      <w:proofErr w:type="gramStart"/>
      <w:r w:rsidRPr="00401033">
        <w:rPr>
          <w:rFonts w:ascii="Courier New" w:eastAsia="Times New Roman" w:hAnsi="Courier New" w:cs="Courier New"/>
          <w:kern w:val="0"/>
          <w:lang w:eastAsia="ru-RU" w:bidi="ar-SA"/>
        </w:rPr>
        <w:t>нежилое</w:t>
      </w:r>
      <w:proofErr w:type="gramEnd"/>
      <w:r w:rsidRPr="00401033">
        <w:rPr>
          <w:rFonts w:ascii="Courier New" w:eastAsia="Times New Roman" w:hAnsi="Courier New" w:cs="Courier New"/>
          <w:kern w:val="0"/>
          <w:lang w:eastAsia="ru-RU" w:bidi="ar-SA"/>
        </w:rPr>
        <w:t xml:space="preserve">  (жилое)  при   условии</w:t>
      </w: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проведения в установленном порядке следующих видов работ:</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__________________________________________________________________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proofErr w:type="gramStart"/>
      <w:r w:rsidRPr="00401033">
        <w:rPr>
          <w:rFonts w:ascii="Courier New" w:eastAsia="Times New Roman" w:hAnsi="Courier New" w:cs="Courier New"/>
          <w:kern w:val="0"/>
          <w:lang w:eastAsia="ru-RU" w:bidi="ar-SA"/>
        </w:rPr>
        <w:t>(перечень работ по переустройств</w:t>
      </w:r>
      <w:r w:rsidR="009F40CC" w:rsidRPr="00401033">
        <w:rPr>
          <w:rFonts w:ascii="Courier New" w:eastAsia="Times New Roman" w:hAnsi="Courier New" w:cs="Courier New"/>
          <w:kern w:val="0"/>
          <w:lang w:eastAsia="ru-RU" w:bidi="ar-SA"/>
        </w:rPr>
        <w:t>у (</w:t>
      </w:r>
      <w:r w:rsidR="002B767B" w:rsidRPr="00401033">
        <w:rPr>
          <w:rFonts w:ascii="Courier New" w:eastAsia="Times New Roman" w:hAnsi="Courier New" w:cs="Courier New"/>
          <w:kern w:val="0"/>
          <w:lang w:eastAsia="ru-RU" w:bidi="ar-SA"/>
        </w:rPr>
        <w:t>перепланировке) помещения</w:t>
      </w:r>
      <w:proofErr w:type="gramEnd"/>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w:t>
      </w:r>
      <w:r w:rsidRPr="00401033">
        <w:rPr>
          <w:rFonts w:ascii="Courier New" w:eastAsia="Courier New" w:hAnsi="Courier New" w:cs="Courier New"/>
          <w:kern w:val="0"/>
          <w:lang w:eastAsia="ru-RU" w:bidi="ar-SA"/>
        </w:rPr>
        <w:t xml:space="preserve">                 </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или иных необходимых работ по ремонту, реконструкции, реставрации</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помещения)</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w:t>
      </w:r>
    </w:p>
    <w:p w:rsidR="002B767B" w:rsidRDefault="000C52FC">
      <w:pPr>
        <w:widowControl w:val="0"/>
        <w:suppressAutoHyphens w:val="0"/>
        <w:autoSpaceDE w:val="0"/>
        <w:rPr>
          <w:rFonts w:ascii="Courier New" w:eastAsia="Times New Roman" w:hAnsi="Courier New" w:cs="Courier New"/>
          <w:kern w:val="0"/>
          <w:lang w:eastAsia="ru-RU" w:bidi="ar-SA"/>
        </w:rPr>
      </w:pPr>
      <w:r w:rsidRPr="00401033">
        <w:rPr>
          <w:rFonts w:ascii="Courier New" w:eastAsia="Times New Roman" w:hAnsi="Courier New" w:cs="Courier New"/>
          <w:kern w:val="0"/>
          <w:lang w:eastAsia="ru-RU" w:bidi="ar-SA"/>
        </w:rPr>
        <w:t>2. Отказать в переводе  указанного  помещения  из  жилого   (нежилого) в</w:t>
      </w:r>
      <w:r w:rsidRPr="00401033">
        <w:rPr>
          <w:rFonts w:ascii="Courier New" w:eastAsia="Courier New" w:hAnsi="Courier New" w:cs="Courier New"/>
          <w:kern w:val="0"/>
          <w:lang w:eastAsia="ru-RU" w:bidi="ar-SA"/>
        </w:rPr>
        <w:t xml:space="preserve"> </w:t>
      </w:r>
      <w:proofErr w:type="gramStart"/>
      <w:r w:rsidRPr="00401033">
        <w:rPr>
          <w:rFonts w:ascii="Courier New" w:eastAsia="Times New Roman" w:hAnsi="Courier New" w:cs="Courier New"/>
          <w:kern w:val="0"/>
          <w:lang w:eastAsia="ru-RU" w:bidi="ar-SA"/>
        </w:rPr>
        <w:t>нежилое</w:t>
      </w:r>
      <w:proofErr w:type="gramEnd"/>
      <w:r w:rsidRPr="00401033">
        <w:rPr>
          <w:rFonts w:ascii="Courier New" w:eastAsia="Times New Roman" w:hAnsi="Courier New" w:cs="Courier New"/>
          <w:kern w:val="0"/>
          <w:lang w:eastAsia="ru-RU" w:bidi="ar-SA"/>
        </w:rPr>
        <w:t xml:space="preserve"> (жилое) в связи с</w:t>
      </w: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(основани</w:t>
      </w:r>
      <w:proofErr w:type="gramStart"/>
      <w:r w:rsidRPr="00401033">
        <w:rPr>
          <w:rFonts w:ascii="Courier New" w:eastAsia="Times New Roman" w:hAnsi="Courier New" w:cs="Courier New"/>
          <w:kern w:val="0"/>
          <w:lang w:eastAsia="ru-RU" w:bidi="ar-SA"/>
        </w:rPr>
        <w:t>е(</w:t>
      </w:r>
      <w:proofErr w:type="gramEnd"/>
      <w:r w:rsidRPr="00401033">
        <w:rPr>
          <w:rFonts w:ascii="Courier New" w:eastAsia="Times New Roman" w:hAnsi="Courier New" w:cs="Courier New"/>
          <w:kern w:val="0"/>
          <w:lang w:eastAsia="ru-RU" w:bidi="ar-SA"/>
        </w:rPr>
        <w:t xml:space="preserve">я), установленное </w:t>
      </w:r>
      <w:hyperlink r:id="rId37" w:history="1">
        <w:r w:rsidRPr="00401033">
          <w:rPr>
            <w:rStyle w:val="a7"/>
            <w:rFonts w:ascii="Courier New" w:eastAsia="Times New Roman" w:hAnsi="Courier New" w:cs="Courier New"/>
            <w:color w:val="106BBE"/>
            <w:kern w:val="0"/>
            <w:lang w:eastAsia="ru-RU" w:bidi="ar-SA"/>
          </w:rPr>
          <w:t>частью 1 статьи 24</w:t>
        </w:r>
      </w:hyperlink>
      <w:r w:rsidRPr="00401033">
        <w:rPr>
          <w:rFonts w:ascii="Courier New" w:eastAsia="Times New Roman" w:hAnsi="Courier New" w:cs="Courier New"/>
          <w:kern w:val="0"/>
          <w:lang w:eastAsia="ru-RU" w:bidi="ar-SA"/>
        </w:rPr>
        <w:t xml:space="preserve"> Жилищного кодекса</w:t>
      </w:r>
      <w:r w:rsidR="002B767B">
        <w:rPr>
          <w:rFonts w:ascii="Courier New" w:eastAsia="Times New Roman" w:hAnsi="Courier New" w:cs="Courier New"/>
          <w:kern w:val="0"/>
          <w:lang w:eastAsia="ru-RU" w:bidi="ar-SA"/>
        </w:rPr>
        <w:t xml:space="preserve"> </w:t>
      </w:r>
      <w:r w:rsidRPr="00401033">
        <w:rPr>
          <w:rFonts w:ascii="Courier New" w:eastAsia="Times New Roman" w:hAnsi="Courier New" w:cs="Courier New"/>
          <w:kern w:val="0"/>
          <w:lang w:eastAsia="ru-RU" w:bidi="ar-SA"/>
        </w:rPr>
        <w:t>Российской Федерации)</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__________________________________________________________________</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      _________________    _________________</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2B767B" w:rsidRPr="00401033" w:rsidRDefault="000C52FC" w:rsidP="002B767B">
      <w:pPr>
        <w:widowControl w:val="0"/>
        <w:suppressAutoHyphens w:val="0"/>
        <w:autoSpaceDE w:val="0"/>
        <w:rPr>
          <w:rFonts w:hint="eastAsia"/>
        </w:rPr>
      </w:pPr>
      <w:proofErr w:type="gramStart"/>
      <w:r w:rsidRPr="00401033">
        <w:rPr>
          <w:rFonts w:ascii="Courier New" w:eastAsia="Times New Roman" w:hAnsi="Courier New" w:cs="Courier New"/>
          <w:kern w:val="0"/>
          <w:lang w:eastAsia="ru-RU" w:bidi="ar-SA"/>
        </w:rPr>
        <w:t>(должность лица,</w:t>
      </w:r>
      <w:r w:rsidR="002B767B" w:rsidRPr="002B767B">
        <w:rPr>
          <w:rFonts w:ascii="Courier New" w:eastAsia="Times New Roman" w:hAnsi="Courier New" w:cs="Courier New"/>
          <w:kern w:val="0"/>
          <w:lang w:eastAsia="ru-RU" w:bidi="ar-SA"/>
        </w:rPr>
        <w:t xml:space="preserve"> </w:t>
      </w:r>
      <w:r w:rsidR="002B767B" w:rsidRPr="00401033">
        <w:rPr>
          <w:rFonts w:ascii="Courier New" w:eastAsia="Times New Roman" w:hAnsi="Courier New" w:cs="Courier New"/>
          <w:kern w:val="0"/>
          <w:lang w:eastAsia="ru-RU" w:bidi="ar-SA"/>
        </w:rPr>
        <w:t>подписавшего</w:t>
      </w:r>
      <w:proofErr w:type="gramEnd"/>
    </w:p>
    <w:p w:rsidR="000C52FC" w:rsidRPr="00401033" w:rsidRDefault="002B767B" w:rsidP="002B767B">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уведомление)</w:t>
      </w:r>
      <w:r w:rsidR="000C52FC" w:rsidRPr="00401033">
        <w:rPr>
          <w:rFonts w:ascii="Courier New" w:eastAsia="Times New Roman" w:hAnsi="Courier New" w:cs="Courier New"/>
          <w:kern w:val="0"/>
          <w:lang w:eastAsia="ru-RU" w:bidi="ar-SA"/>
        </w:rPr>
        <w:t xml:space="preserve">            </w:t>
      </w:r>
      <w:r>
        <w:rPr>
          <w:rFonts w:ascii="Courier New" w:eastAsia="Times New Roman" w:hAnsi="Courier New" w:cs="Courier New"/>
          <w:kern w:val="0"/>
          <w:lang w:eastAsia="ru-RU" w:bidi="ar-SA"/>
        </w:rPr>
        <w:t xml:space="preserve">  </w:t>
      </w:r>
      <w:r w:rsidR="000C52FC" w:rsidRPr="00401033">
        <w:rPr>
          <w:rFonts w:ascii="Courier New" w:eastAsia="Times New Roman" w:hAnsi="Courier New" w:cs="Courier New"/>
          <w:kern w:val="0"/>
          <w:lang w:eastAsia="ru-RU" w:bidi="ar-SA"/>
        </w:rPr>
        <w:t>(подпись)         (расшифровка подписи)</w:t>
      </w:r>
    </w:p>
    <w:p w:rsidR="000C52FC" w:rsidRPr="00401033" w:rsidRDefault="000C52FC" w:rsidP="002B767B">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  " ____________ 20</w:t>
      </w:r>
      <w:r w:rsidR="002B767B">
        <w:rPr>
          <w:rFonts w:ascii="Courier New" w:eastAsia="Times New Roman" w:hAnsi="Courier New" w:cs="Courier New"/>
          <w:kern w:val="0"/>
          <w:lang w:eastAsia="ru-RU" w:bidi="ar-SA"/>
        </w:rPr>
        <w:t xml:space="preserve">__ </w:t>
      </w:r>
      <w:r w:rsidRPr="00401033">
        <w:rPr>
          <w:rFonts w:ascii="Courier New" w:eastAsia="Times New Roman" w:hAnsi="Courier New" w:cs="Courier New"/>
          <w:kern w:val="0"/>
          <w:lang w:eastAsia="ru-RU" w:bidi="ar-SA"/>
        </w:rPr>
        <w:t>г.</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М.П.</w:t>
      </w:r>
    </w:p>
    <w:p w:rsidR="000C52FC" w:rsidRPr="00413342" w:rsidRDefault="000C52FC">
      <w:pPr>
        <w:ind w:firstLine="698"/>
        <w:jc w:val="right"/>
        <w:rPr>
          <w:rFonts w:hint="eastAsia"/>
          <w:sz w:val="20"/>
          <w:szCs w:val="20"/>
        </w:rPr>
      </w:pPr>
    </w:p>
    <w:sectPr w:rsidR="000C52FC" w:rsidRPr="00413342" w:rsidSect="000070F1">
      <w:pgSz w:w="11906" w:h="16838"/>
      <w:pgMar w:top="1134" w:right="1134" w:bottom="1134" w:left="1134" w:header="720" w:footer="720" w:gutter="0"/>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
    <w:lvl w:ilvl="0">
      <w:start w:val="1"/>
      <w:numFmt w:val="decimal"/>
      <w:lvlText w:val="%1)"/>
      <w:lvlJc w:val="left"/>
      <w:pPr>
        <w:tabs>
          <w:tab w:val="num" w:pos="0"/>
        </w:tabs>
        <w:ind w:left="1058" w:hanging="360"/>
      </w:pPr>
      <w:rPr>
        <w:rFonts w:ascii="Times New Roman" w:eastAsia="Times New Roman" w:hAnsi="Times New Roman" w:cs="Times New Roman" w:hint="default"/>
        <w:sz w:val="25"/>
        <w:szCs w:val="25"/>
        <w:lang w:eastAsia="ru-RU"/>
      </w:rPr>
    </w:lvl>
  </w:abstractNum>
  <w:abstractNum w:abstractNumId="2">
    <w:nsid w:val="00000003"/>
    <w:multiLevelType w:val="singleLevel"/>
    <w:tmpl w:val="00000003"/>
    <w:name w:val="WW8Num2"/>
    <w:lvl w:ilvl="0">
      <w:start w:val="1"/>
      <w:numFmt w:val="decimal"/>
      <w:lvlText w:val="%1)"/>
      <w:lvlJc w:val="left"/>
      <w:pPr>
        <w:tabs>
          <w:tab w:val="num" w:pos="0"/>
        </w:tabs>
        <w:ind w:left="987" w:hanging="420"/>
      </w:pPr>
      <w:rPr>
        <w:rFonts w:ascii="Times New Roman" w:eastAsia="Times New Roman" w:hAnsi="Times New Roman" w:cs="Times New Roman" w:hint="default"/>
        <w:kern w:val="0"/>
        <w:sz w:val="25"/>
        <w:szCs w:val="25"/>
        <w:lang w:eastAsia="ru-RU" w:bidi="ar-SA"/>
      </w:rPr>
    </w:lvl>
  </w:abstractNum>
  <w:abstractNum w:abstractNumId="3">
    <w:nsid w:val="00000004"/>
    <w:multiLevelType w:val="singleLevel"/>
    <w:tmpl w:val="00000004"/>
    <w:name w:val="WW8Num3"/>
    <w:lvl w:ilvl="0">
      <w:start w:val="1"/>
      <w:numFmt w:val="decimal"/>
      <w:lvlText w:val="%1)"/>
      <w:lvlJc w:val="left"/>
      <w:pPr>
        <w:tabs>
          <w:tab w:val="num" w:pos="0"/>
        </w:tabs>
        <w:ind w:left="927" w:hanging="360"/>
      </w:pPr>
      <w:rPr>
        <w:rFonts w:ascii="Times New Roman" w:eastAsia="Times New Roman" w:hAnsi="Times New Roman" w:cs="Times New Roman" w:hint="default"/>
        <w:kern w:val="0"/>
        <w:sz w:val="25"/>
        <w:szCs w:val="25"/>
        <w:lang w:eastAsia="ru-RU" w:bidi="ar-SA"/>
      </w:rPr>
    </w:lvl>
  </w:abstractNum>
  <w:abstractNum w:abstractNumId="4">
    <w:nsid w:val="00000005"/>
    <w:multiLevelType w:val="singleLevel"/>
    <w:tmpl w:val="00000005"/>
    <w:name w:val="WW8Num4"/>
    <w:lvl w:ilvl="0">
      <w:start w:val="1"/>
      <w:numFmt w:val="decimal"/>
      <w:lvlText w:val="%1."/>
      <w:lvlJc w:val="left"/>
      <w:pPr>
        <w:tabs>
          <w:tab w:val="num" w:pos="0"/>
        </w:tabs>
        <w:ind w:left="927" w:hanging="360"/>
      </w:pPr>
      <w:rPr>
        <w:rFonts w:ascii="Times New Roman" w:eastAsia="Calibri" w:hAnsi="Times New Roman" w:cs="Times New Roman" w:hint="default"/>
        <w:color w:val="000000"/>
        <w:kern w:val="0"/>
        <w:sz w:val="25"/>
        <w:szCs w:val="25"/>
        <w:highlight w:val="yellow"/>
        <w:lang w:eastAsia="en-US" w:bidi="ar-SA"/>
      </w:rPr>
    </w:lvl>
  </w:abstractNum>
  <w:abstractNum w:abstractNumId="5">
    <w:nsid w:val="00000006"/>
    <w:multiLevelType w:val="singleLevel"/>
    <w:tmpl w:val="00000006"/>
    <w:name w:val="WW8Num5"/>
    <w:lvl w:ilvl="0">
      <w:start w:val="1"/>
      <w:numFmt w:val="decimal"/>
      <w:lvlText w:val="%1)"/>
      <w:lvlJc w:val="left"/>
      <w:pPr>
        <w:tabs>
          <w:tab w:val="num" w:pos="0"/>
        </w:tabs>
        <w:ind w:left="927" w:hanging="360"/>
      </w:pPr>
      <w:rPr>
        <w:rFonts w:ascii="Times New Roman" w:eastAsia="Times New Roman" w:hAnsi="Times New Roman" w:cs="Times New Roman" w:hint="default"/>
        <w:kern w:val="0"/>
        <w:sz w:val="25"/>
        <w:szCs w:val="25"/>
        <w:lang w:eastAsia="ru-RU" w:bidi="ar-SA"/>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54194D"/>
    <w:rsid w:val="000070F1"/>
    <w:rsid w:val="00026DF3"/>
    <w:rsid w:val="000C52FC"/>
    <w:rsid w:val="001117B9"/>
    <w:rsid w:val="001464A5"/>
    <w:rsid w:val="00292BA8"/>
    <w:rsid w:val="002B767B"/>
    <w:rsid w:val="002E1A10"/>
    <w:rsid w:val="002E2AF0"/>
    <w:rsid w:val="00347A85"/>
    <w:rsid w:val="00401033"/>
    <w:rsid w:val="004040DD"/>
    <w:rsid w:val="00413342"/>
    <w:rsid w:val="00457CC1"/>
    <w:rsid w:val="004D1AC6"/>
    <w:rsid w:val="00507751"/>
    <w:rsid w:val="00526C4A"/>
    <w:rsid w:val="00534911"/>
    <w:rsid w:val="0054194D"/>
    <w:rsid w:val="0057753E"/>
    <w:rsid w:val="005F41F1"/>
    <w:rsid w:val="006174E8"/>
    <w:rsid w:val="00627879"/>
    <w:rsid w:val="007805F4"/>
    <w:rsid w:val="007D2DED"/>
    <w:rsid w:val="00823962"/>
    <w:rsid w:val="00875AED"/>
    <w:rsid w:val="009F40CC"/>
    <w:rsid w:val="00A05CED"/>
    <w:rsid w:val="00A84FDB"/>
    <w:rsid w:val="00AA748D"/>
    <w:rsid w:val="00B35D38"/>
    <w:rsid w:val="00B86BD2"/>
    <w:rsid w:val="00BB784B"/>
    <w:rsid w:val="00BC264A"/>
    <w:rsid w:val="00C524F6"/>
    <w:rsid w:val="00D53972"/>
    <w:rsid w:val="00DD4DEE"/>
    <w:rsid w:val="00E459B7"/>
    <w:rsid w:val="00EA31AC"/>
    <w:rsid w:val="00EE3290"/>
    <w:rsid w:val="00EF5227"/>
    <w:rsid w:val="00FA71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2" type="connector" idref="#_x0000_s1062"/>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70F1"/>
    <w:pPr>
      <w:suppressAutoHyphens/>
    </w:pPr>
    <w:rPr>
      <w:rFonts w:ascii="Liberation Serif" w:eastAsia="NSimSun" w:hAnsi="Liberation Serif" w:cs="Arial"/>
      <w:kern w:val="2"/>
      <w:sz w:val="24"/>
      <w:szCs w:val="24"/>
      <w:lang w:eastAsia="zh-CN" w:bidi="hi-IN"/>
    </w:rPr>
  </w:style>
  <w:style w:type="paragraph" w:styleId="1">
    <w:name w:val="heading 1"/>
    <w:basedOn w:val="a"/>
    <w:next w:val="a0"/>
    <w:qFormat/>
    <w:rsid w:val="000070F1"/>
    <w:pPr>
      <w:tabs>
        <w:tab w:val="num" w:pos="0"/>
      </w:tabs>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0070F1"/>
    <w:rPr>
      <w:rFonts w:ascii="Times New Roman" w:eastAsia="Times New Roman" w:hAnsi="Times New Roman" w:cs="Times New Roman" w:hint="default"/>
      <w:sz w:val="25"/>
      <w:szCs w:val="25"/>
      <w:lang w:eastAsia="ru-RU"/>
    </w:rPr>
  </w:style>
  <w:style w:type="character" w:customStyle="1" w:styleId="WW8Num1z1">
    <w:name w:val="WW8Num1z1"/>
    <w:rsid w:val="000070F1"/>
  </w:style>
  <w:style w:type="character" w:customStyle="1" w:styleId="WW8Num1z2">
    <w:name w:val="WW8Num1z2"/>
    <w:rsid w:val="000070F1"/>
  </w:style>
  <w:style w:type="character" w:customStyle="1" w:styleId="WW8Num1z3">
    <w:name w:val="WW8Num1z3"/>
    <w:rsid w:val="000070F1"/>
  </w:style>
  <w:style w:type="character" w:customStyle="1" w:styleId="WW8Num1z4">
    <w:name w:val="WW8Num1z4"/>
    <w:rsid w:val="000070F1"/>
  </w:style>
  <w:style w:type="character" w:customStyle="1" w:styleId="WW8Num1z5">
    <w:name w:val="WW8Num1z5"/>
    <w:rsid w:val="000070F1"/>
  </w:style>
  <w:style w:type="character" w:customStyle="1" w:styleId="WW8Num1z6">
    <w:name w:val="WW8Num1z6"/>
    <w:rsid w:val="000070F1"/>
  </w:style>
  <w:style w:type="character" w:customStyle="1" w:styleId="WW8Num1z7">
    <w:name w:val="WW8Num1z7"/>
    <w:rsid w:val="000070F1"/>
  </w:style>
  <w:style w:type="character" w:customStyle="1" w:styleId="WW8Num1z8">
    <w:name w:val="WW8Num1z8"/>
    <w:rsid w:val="000070F1"/>
  </w:style>
  <w:style w:type="character" w:customStyle="1" w:styleId="WW8Num2z0">
    <w:name w:val="WW8Num2z0"/>
    <w:rsid w:val="000070F1"/>
    <w:rPr>
      <w:rFonts w:ascii="Times New Roman" w:eastAsia="Times New Roman" w:hAnsi="Times New Roman" w:cs="Times New Roman" w:hint="default"/>
      <w:kern w:val="0"/>
      <w:sz w:val="25"/>
      <w:szCs w:val="25"/>
      <w:lang w:eastAsia="ru-RU" w:bidi="ar-SA"/>
    </w:rPr>
  </w:style>
  <w:style w:type="character" w:customStyle="1" w:styleId="WW8Num2z1">
    <w:name w:val="WW8Num2z1"/>
    <w:rsid w:val="000070F1"/>
  </w:style>
  <w:style w:type="character" w:customStyle="1" w:styleId="WW8Num2z2">
    <w:name w:val="WW8Num2z2"/>
    <w:rsid w:val="000070F1"/>
  </w:style>
  <w:style w:type="character" w:customStyle="1" w:styleId="WW8Num2z3">
    <w:name w:val="WW8Num2z3"/>
    <w:rsid w:val="000070F1"/>
  </w:style>
  <w:style w:type="character" w:customStyle="1" w:styleId="WW8Num2z4">
    <w:name w:val="WW8Num2z4"/>
    <w:rsid w:val="000070F1"/>
  </w:style>
  <w:style w:type="character" w:customStyle="1" w:styleId="WW8Num2z5">
    <w:name w:val="WW8Num2z5"/>
    <w:rsid w:val="000070F1"/>
  </w:style>
  <w:style w:type="character" w:customStyle="1" w:styleId="WW8Num2z6">
    <w:name w:val="WW8Num2z6"/>
    <w:rsid w:val="000070F1"/>
  </w:style>
  <w:style w:type="character" w:customStyle="1" w:styleId="WW8Num2z7">
    <w:name w:val="WW8Num2z7"/>
    <w:rsid w:val="000070F1"/>
  </w:style>
  <w:style w:type="character" w:customStyle="1" w:styleId="WW8Num2z8">
    <w:name w:val="WW8Num2z8"/>
    <w:rsid w:val="000070F1"/>
  </w:style>
  <w:style w:type="character" w:customStyle="1" w:styleId="WW8Num3z0">
    <w:name w:val="WW8Num3z0"/>
    <w:rsid w:val="000070F1"/>
    <w:rPr>
      <w:rFonts w:ascii="Times New Roman" w:eastAsia="Times New Roman" w:hAnsi="Times New Roman" w:cs="Times New Roman" w:hint="default"/>
      <w:kern w:val="0"/>
      <w:sz w:val="25"/>
      <w:szCs w:val="25"/>
      <w:lang w:eastAsia="ru-RU" w:bidi="ar-SA"/>
    </w:rPr>
  </w:style>
  <w:style w:type="character" w:customStyle="1" w:styleId="WW8Num3z1">
    <w:name w:val="WW8Num3z1"/>
    <w:rsid w:val="000070F1"/>
  </w:style>
  <w:style w:type="character" w:customStyle="1" w:styleId="WW8Num3z2">
    <w:name w:val="WW8Num3z2"/>
    <w:rsid w:val="000070F1"/>
  </w:style>
  <w:style w:type="character" w:customStyle="1" w:styleId="WW8Num3z3">
    <w:name w:val="WW8Num3z3"/>
    <w:rsid w:val="000070F1"/>
  </w:style>
  <w:style w:type="character" w:customStyle="1" w:styleId="WW8Num3z4">
    <w:name w:val="WW8Num3z4"/>
    <w:rsid w:val="000070F1"/>
  </w:style>
  <w:style w:type="character" w:customStyle="1" w:styleId="WW8Num3z5">
    <w:name w:val="WW8Num3z5"/>
    <w:rsid w:val="000070F1"/>
  </w:style>
  <w:style w:type="character" w:customStyle="1" w:styleId="WW8Num3z6">
    <w:name w:val="WW8Num3z6"/>
    <w:rsid w:val="000070F1"/>
  </w:style>
  <w:style w:type="character" w:customStyle="1" w:styleId="WW8Num3z7">
    <w:name w:val="WW8Num3z7"/>
    <w:rsid w:val="000070F1"/>
  </w:style>
  <w:style w:type="character" w:customStyle="1" w:styleId="WW8Num3z8">
    <w:name w:val="WW8Num3z8"/>
    <w:rsid w:val="000070F1"/>
  </w:style>
  <w:style w:type="character" w:customStyle="1" w:styleId="WW8Num4z0">
    <w:name w:val="WW8Num4z0"/>
    <w:rsid w:val="000070F1"/>
    <w:rPr>
      <w:rFonts w:ascii="Times New Roman" w:eastAsia="Calibri" w:hAnsi="Times New Roman" w:cs="Times New Roman" w:hint="default"/>
      <w:color w:val="000000"/>
      <w:kern w:val="0"/>
      <w:sz w:val="25"/>
      <w:szCs w:val="25"/>
      <w:highlight w:val="yellow"/>
      <w:lang w:eastAsia="en-US" w:bidi="ar-SA"/>
    </w:rPr>
  </w:style>
  <w:style w:type="character" w:customStyle="1" w:styleId="WW8Num4z1">
    <w:name w:val="WW8Num4z1"/>
    <w:rsid w:val="000070F1"/>
  </w:style>
  <w:style w:type="character" w:customStyle="1" w:styleId="WW8Num4z2">
    <w:name w:val="WW8Num4z2"/>
    <w:rsid w:val="000070F1"/>
  </w:style>
  <w:style w:type="character" w:customStyle="1" w:styleId="WW8Num4z3">
    <w:name w:val="WW8Num4z3"/>
    <w:rsid w:val="000070F1"/>
  </w:style>
  <w:style w:type="character" w:customStyle="1" w:styleId="WW8Num4z4">
    <w:name w:val="WW8Num4z4"/>
    <w:rsid w:val="000070F1"/>
  </w:style>
  <w:style w:type="character" w:customStyle="1" w:styleId="WW8Num4z5">
    <w:name w:val="WW8Num4z5"/>
    <w:rsid w:val="000070F1"/>
  </w:style>
  <w:style w:type="character" w:customStyle="1" w:styleId="WW8Num4z6">
    <w:name w:val="WW8Num4z6"/>
    <w:rsid w:val="000070F1"/>
  </w:style>
  <w:style w:type="character" w:customStyle="1" w:styleId="WW8Num4z7">
    <w:name w:val="WW8Num4z7"/>
    <w:rsid w:val="000070F1"/>
  </w:style>
  <w:style w:type="character" w:customStyle="1" w:styleId="WW8Num4z8">
    <w:name w:val="WW8Num4z8"/>
    <w:rsid w:val="000070F1"/>
  </w:style>
  <w:style w:type="character" w:customStyle="1" w:styleId="WW8Num5z0">
    <w:name w:val="WW8Num5z0"/>
    <w:rsid w:val="000070F1"/>
    <w:rPr>
      <w:rFonts w:ascii="Times New Roman" w:eastAsia="Times New Roman" w:hAnsi="Times New Roman" w:cs="Times New Roman" w:hint="default"/>
      <w:kern w:val="0"/>
      <w:sz w:val="25"/>
      <w:szCs w:val="25"/>
      <w:lang w:eastAsia="ru-RU" w:bidi="ar-SA"/>
    </w:rPr>
  </w:style>
  <w:style w:type="character" w:customStyle="1" w:styleId="WW8Num5z1">
    <w:name w:val="WW8Num5z1"/>
    <w:rsid w:val="000070F1"/>
  </w:style>
  <w:style w:type="character" w:customStyle="1" w:styleId="WW8Num5z2">
    <w:name w:val="WW8Num5z2"/>
    <w:rsid w:val="000070F1"/>
  </w:style>
  <w:style w:type="character" w:customStyle="1" w:styleId="WW8Num5z3">
    <w:name w:val="WW8Num5z3"/>
    <w:rsid w:val="000070F1"/>
  </w:style>
  <w:style w:type="character" w:customStyle="1" w:styleId="WW8Num5z4">
    <w:name w:val="WW8Num5z4"/>
    <w:rsid w:val="000070F1"/>
  </w:style>
  <w:style w:type="character" w:customStyle="1" w:styleId="WW8Num5z5">
    <w:name w:val="WW8Num5z5"/>
    <w:rsid w:val="000070F1"/>
  </w:style>
  <w:style w:type="character" w:customStyle="1" w:styleId="WW8Num5z6">
    <w:name w:val="WW8Num5z6"/>
    <w:rsid w:val="000070F1"/>
  </w:style>
  <w:style w:type="character" w:customStyle="1" w:styleId="WW8Num5z7">
    <w:name w:val="WW8Num5z7"/>
    <w:rsid w:val="000070F1"/>
  </w:style>
  <w:style w:type="character" w:customStyle="1" w:styleId="WW8Num5z8">
    <w:name w:val="WW8Num5z8"/>
    <w:rsid w:val="000070F1"/>
  </w:style>
  <w:style w:type="character" w:customStyle="1" w:styleId="WW8Num6z0">
    <w:name w:val="WW8Num6z0"/>
    <w:rsid w:val="000070F1"/>
    <w:rPr>
      <w:rFonts w:hint="default"/>
    </w:rPr>
  </w:style>
  <w:style w:type="character" w:customStyle="1" w:styleId="WW8Num6z1">
    <w:name w:val="WW8Num6z1"/>
    <w:rsid w:val="000070F1"/>
  </w:style>
  <w:style w:type="character" w:customStyle="1" w:styleId="WW8Num6z2">
    <w:name w:val="WW8Num6z2"/>
    <w:rsid w:val="000070F1"/>
  </w:style>
  <w:style w:type="character" w:customStyle="1" w:styleId="WW8Num6z3">
    <w:name w:val="WW8Num6z3"/>
    <w:rsid w:val="000070F1"/>
  </w:style>
  <w:style w:type="character" w:customStyle="1" w:styleId="WW8Num6z4">
    <w:name w:val="WW8Num6z4"/>
    <w:rsid w:val="000070F1"/>
  </w:style>
  <w:style w:type="character" w:customStyle="1" w:styleId="WW8Num6z5">
    <w:name w:val="WW8Num6z5"/>
    <w:rsid w:val="000070F1"/>
  </w:style>
  <w:style w:type="character" w:customStyle="1" w:styleId="WW8Num6z6">
    <w:name w:val="WW8Num6z6"/>
    <w:rsid w:val="000070F1"/>
  </w:style>
  <w:style w:type="character" w:customStyle="1" w:styleId="WW8Num6z7">
    <w:name w:val="WW8Num6z7"/>
    <w:rsid w:val="000070F1"/>
  </w:style>
  <w:style w:type="character" w:customStyle="1" w:styleId="WW8Num6z8">
    <w:name w:val="WW8Num6z8"/>
    <w:rsid w:val="000070F1"/>
  </w:style>
  <w:style w:type="character" w:customStyle="1" w:styleId="10">
    <w:name w:val="Основной шрифт абзаца1"/>
    <w:rsid w:val="000070F1"/>
  </w:style>
  <w:style w:type="character" w:customStyle="1" w:styleId="a4">
    <w:name w:val="Цветовое выделение для Текст"/>
    <w:rsid w:val="000070F1"/>
  </w:style>
  <w:style w:type="character" w:customStyle="1" w:styleId="a5">
    <w:name w:val="Цветовое выделение"/>
    <w:rsid w:val="000070F1"/>
    <w:rPr>
      <w:b/>
      <w:color w:val="26282F"/>
    </w:rPr>
  </w:style>
  <w:style w:type="character" w:customStyle="1" w:styleId="a6">
    <w:name w:val="Гипертекстовая ссылка"/>
    <w:rsid w:val="000070F1"/>
    <w:rPr>
      <w:b w:val="0"/>
      <w:color w:val="106BBE"/>
    </w:rPr>
  </w:style>
  <w:style w:type="character" w:styleId="a7">
    <w:name w:val="Hyperlink"/>
    <w:rsid w:val="000070F1"/>
    <w:rPr>
      <w:color w:val="000080"/>
      <w:u w:val="single"/>
    </w:rPr>
  </w:style>
  <w:style w:type="character" w:customStyle="1" w:styleId="a8">
    <w:name w:val="Текст выноски Знак"/>
    <w:rsid w:val="000070F1"/>
    <w:rPr>
      <w:rFonts w:ascii="Tahoma" w:hAnsi="Tahoma" w:cs="Mangal"/>
      <w:kern w:val="2"/>
      <w:sz w:val="16"/>
      <w:szCs w:val="14"/>
      <w:lang w:eastAsia="zh-CN" w:bidi="hi-IN"/>
    </w:rPr>
  </w:style>
  <w:style w:type="character" w:customStyle="1" w:styleId="11">
    <w:name w:val="Гиперссылка1"/>
    <w:rsid w:val="000070F1"/>
    <w:rPr>
      <w:color w:val="0000FF"/>
      <w:u w:val="single"/>
    </w:rPr>
  </w:style>
  <w:style w:type="paragraph" w:customStyle="1" w:styleId="a9">
    <w:name w:val="Заголовок"/>
    <w:basedOn w:val="a"/>
    <w:next w:val="a0"/>
    <w:rsid w:val="000070F1"/>
    <w:pPr>
      <w:keepNext/>
      <w:spacing w:before="240" w:after="120"/>
    </w:pPr>
    <w:rPr>
      <w:rFonts w:ascii="Liberation Sans" w:eastAsia="Microsoft YaHei" w:hAnsi="Liberation Sans" w:cs="Liberation Sans"/>
      <w:sz w:val="28"/>
      <w:szCs w:val="28"/>
    </w:rPr>
  </w:style>
  <w:style w:type="paragraph" w:styleId="a0">
    <w:name w:val="Body Text"/>
    <w:basedOn w:val="a"/>
    <w:rsid w:val="000070F1"/>
    <w:pPr>
      <w:spacing w:after="140" w:line="276" w:lineRule="auto"/>
    </w:pPr>
  </w:style>
  <w:style w:type="paragraph" w:styleId="aa">
    <w:name w:val="List"/>
    <w:basedOn w:val="a0"/>
    <w:rsid w:val="000070F1"/>
  </w:style>
  <w:style w:type="paragraph" w:styleId="ab">
    <w:name w:val="caption"/>
    <w:basedOn w:val="a"/>
    <w:qFormat/>
    <w:rsid w:val="000070F1"/>
    <w:pPr>
      <w:suppressLineNumbers/>
      <w:spacing w:before="120" w:after="120"/>
    </w:pPr>
    <w:rPr>
      <w:i/>
      <w:iCs/>
    </w:rPr>
  </w:style>
  <w:style w:type="paragraph" w:customStyle="1" w:styleId="12">
    <w:name w:val="Указатель1"/>
    <w:basedOn w:val="a"/>
    <w:rsid w:val="000070F1"/>
    <w:pPr>
      <w:suppressLineNumbers/>
    </w:pPr>
  </w:style>
  <w:style w:type="paragraph" w:customStyle="1" w:styleId="13">
    <w:name w:val="Название объекта1"/>
    <w:basedOn w:val="a"/>
    <w:rsid w:val="000070F1"/>
    <w:pPr>
      <w:suppressLineNumbers/>
      <w:spacing w:before="120" w:after="120"/>
    </w:pPr>
    <w:rPr>
      <w:i/>
      <w:iCs/>
    </w:rPr>
  </w:style>
  <w:style w:type="paragraph" w:styleId="ac">
    <w:name w:val="index heading"/>
    <w:basedOn w:val="a"/>
    <w:rsid w:val="000070F1"/>
    <w:pPr>
      <w:suppressLineNumbers/>
    </w:pPr>
  </w:style>
  <w:style w:type="paragraph" w:customStyle="1" w:styleId="ad">
    <w:name w:val="Текст (справка)"/>
    <w:basedOn w:val="a"/>
    <w:rsid w:val="000070F1"/>
    <w:pPr>
      <w:ind w:left="170" w:right="170"/>
    </w:pPr>
  </w:style>
  <w:style w:type="paragraph" w:customStyle="1" w:styleId="ae">
    <w:name w:val="Комментарий"/>
    <w:basedOn w:val="ad"/>
    <w:rsid w:val="000070F1"/>
    <w:pPr>
      <w:spacing w:before="75"/>
      <w:ind w:right="0"/>
    </w:pPr>
    <w:rPr>
      <w:color w:val="353842"/>
    </w:rPr>
  </w:style>
  <w:style w:type="paragraph" w:customStyle="1" w:styleId="af">
    <w:name w:val="Таблицы (моноширинный)"/>
    <w:basedOn w:val="a"/>
    <w:rsid w:val="000070F1"/>
    <w:rPr>
      <w:rFonts w:ascii="Courier New" w:hAnsi="Courier New" w:cs="Courier New"/>
    </w:rPr>
  </w:style>
  <w:style w:type="paragraph" w:customStyle="1" w:styleId="af0">
    <w:name w:val="Нормальный (таблица)"/>
    <w:basedOn w:val="a"/>
    <w:rsid w:val="000070F1"/>
  </w:style>
  <w:style w:type="paragraph" w:customStyle="1" w:styleId="af1">
    <w:name w:val="Прижатый влево"/>
    <w:basedOn w:val="a"/>
    <w:rsid w:val="000070F1"/>
  </w:style>
  <w:style w:type="paragraph" w:customStyle="1" w:styleId="af2">
    <w:name w:val="Содержимое таблицы"/>
    <w:basedOn w:val="a"/>
    <w:rsid w:val="000070F1"/>
    <w:pPr>
      <w:widowControl w:val="0"/>
      <w:suppressLineNumbers/>
    </w:pPr>
  </w:style>
  <w:style w:type="paragraph" w:customStyle="1" w:styleId="ConsPlusNormal">
    <w:name w:val="ConsPlusNormal"/>
    <w:rsid w:val="000070F1"/>
    <w:pPr>
      <w:widowControl w:val="0"/>
      <w:suppressAutoHyphens/>
      <w:autoSpaceDE w:val="0"/>
    </w:pPr>
    <w:rPr>
      <w:sz w:val="24"/>
      <w:szCs w:val="24"/>
      <w:lang w:eastAsia="zh-CN"/>
    </w:rPr>
  </w:style>
  <w:style w:type="paragraph" w:styleId="af3">
    <w:name w:val="List Paragraph"/>
    <w:basedOn w:val="a"/>
    <w:qFormat/>
    <w:rsid w:val="000070F1"/>
    <w:pPr>
      <w:suppressAutoHyphens w:val="0"/>
      <w:spacing w:after="200" w:line="276" w:lineRule="auto"/>
      <w:ind w:left="720"/>
      <w:contextualSpacing/>
    </w:pPr>
    <w:rPr>
      <w:rFonts w:ascii="Calibri" w:eastAsia="Calibri" w:hAnsi="Calibri" w:cs="Times New Roman"/>
      <w:kern w:val="0"/>
      <w:sz w:val="22"/>
      <w:szCs w:val="22"/>
      <w:lang w:bidi="ar-SA"/>
    </w:rPr>
  </w:style>
  <w:style w:type="paragraph" w:styleId="af4">
    <w:name w:val="Balloon Text"/>
    <w:basedOn w:val="a"/>
    <w:rsid w:val="000070F1"/>
    <w:rPr>
      <w:rFonts w:ascii="Tahoma" w:hAnsi="Tahoma" w:cs="Mangal"/>
      <w:sz w:val="16"/>
      <w:szCs w:val="14"/>
    </w:rPr>
  </w:style>
  <w:style w:type="paragraph" w:customStyle="1" w:styleId="s1">
    <w:name w:val="s_1"/>
    <w:basedOn w:val="a"/>
    <w:rsid w:val="00FA7120"/>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22">
    <w:name w:val="s_22"/>
    <w:basedOn w:val="a"/>
    <w:rsid w:val="00FA7120"/>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styleId="af5">
    <w:name w:val="annotation reference"/>
    <w:basedOn w:val="a1"/>
    <w:uiPriority w:val="99"/>
    <w:semiHidden/>
    <w:unhideWhenUsed/>
    <w:rsid w:val="00B86BD2"/>
    <w:rPr>
      <w:sz w:val="16"/>
      <w:szCs w:val="16"/>
    </w:rPr>
  </w:style>
  <w:style w:type="paragraph" w:styleId="af6">
    <w:name w:val="annotation text"/>
    <w:basedOn w:val="a"/>
    <w:link w:val="af7"/>
    <w:uiPriority w:val="99"/>
    <w:semiHidden/>
    <w:unhideWhenUsed/>
    <w:rsid w:val="00B86BD2"/>
    <w:rPr>
      <w:rFonts w:cs="Mangal"/>
      <w:sz w:val="20"/>
      <w:szCs w:val="18"/>
    </w:rPr>
  </w:style>
  <w:style w:type="character" w:customStyle="1" w:styleId="af7">
    <w:name w:val="Текст примечания Знак"/>
    <w:basedOn w:val="a1"/>
    <w:link w:val="af6"/>
    <w:uiPriority w:val="99"/>
    <w:semiHidden/>
    <w:rsid w:val="00B86BD2"/>
    <w:rPr>
      <w:rFonts w:ascii="Liberation Serif" w:eastAsia="NSimSun" w:hAnsi="Liberation Serif" w:cs="Mangal"/>
      <w:kern w:val="2"/>
      <w:szCs w:val="18"/>
      <w:lang w:eastAsia="zh-CN" w:bidi="hi-IN"/>
    </w:rPr>
  </w:style>
  <w:style w:type="paragraph" w:styleId="af8">
    <w:name w:val="annotation subject"/>
    <w:basedOn w:val="af6"/>
    <w:next w:val="af6"/>
    <w:link w:val="af9"/>
    <w:uiPriority w:val="99"/>
    <w:semiHidden/>
    <w:unhideWhenUsed/>
    <w:rsid w:val="00B86BD2"/>
    <w:rPr>
      <w:b/>
      <w:bCs/>
    </w:rPr>
  </w:style>
  <w:style w:type="character" w:customStyle="1" w:styleId="af9">
    <w:name w:val="Тема примечания Знак"/>
    <w:basedOn w:val="af7"/>
    <w:link w:val="af8"/>
    <w:uiPriority w:val="99"/>
    <w:semiHidden/>
    <w:rsid w:val="00B86BD2"/>
    <w:rPr>
      <w:b/>
      <w:bCs/>
    </w:rPr>
  </w:style>
  <w:style w:type="paragraph" w:customStyle="1" w:styleId="ConsPlusTitle">
    <w:name w:val="ConsPlusTitle"/>
    <w:uiPriority w:val="99"/>
    <w:rsid w:val="00AA748D"/>
    <w:pPr>
      <w:widowControl w:val="0"/>
      <w:autoSpaceDE w:val="0"/>
      <w:autoSpaceDN w:val="0"/>
      <w:adjustRightInd w:val="0"/>
    </w:pPr>
    <w:rPr>
      <w:rFonts w:ascii="Calibri" w:hAnsi="Calibri" w:cs="Calibri"/>
      <w:b/>
      <w:bCs/>
      <w:sz w:val="22"/>
      <w:szCs w:val="22"/>
    </w:rPr>
  </w:style>
</w:styles>
</file>

<file path=word/webSettings.xml><?xml version="1.0" encoding="utf-8"?>
<w:webSettings xmlns:r="http://schemas.openxmlformats.org/officeDocument/2006/relationships" xmlns:w="http://schemas.openxmlformats.org/wordprocessingml/2006/main">
  <w:divs>
    <w:div w:id="336421560">
      <w:bodyDiv w:val="1"/>
      <w:marLeft w:val="0"/>
      <w:marRight w:val="0"/>
      <w:marTop w:val="0"/>
      <w:marBottom w:val="0"/>
      <w:divBdr>
        <w:top w:val="none" w:sz="0" w:space="0" w:color="auto"/>
        <w:left w:val="none" w:sz="0" w:space="0" w:color="auto"/>
        <w:bottom w:val="none" w:sz="0" w:space="0" w:color="auto"/>
        <w:right w:val="none" w:sz="0" w:space="0" w:color="auto"/>
      </w:divBdr>
      <w:divsChild>
        <w:div w:id="116458575">
          <w:marLeft w:val="0"/>
          <w:marRight w:val="0"/>
          <w:marTop w:val="0"/>
          <w:marBottom w:val="0"/>
          <w:divBdr>
            <w:top w:val="none" w:sz="0" w:space="0" w:color="auto"/>
            <w:left w:val="none" w:sz="0" w:space="0" w:color="auto"/>
            <w:bottom w:val="none" w:sz="0" w:space="0" w:color="auto"/>
            <w:right w:val="none" w:sz="0" w:space="0" w:color="auto"/>
          </w:divBdr>
        </w:div>
        <w:div w:id="430321564">
          <w:marLeft w:val="0"/>
          <w:marRight w:val="0"/>
          <w:marTop w:val="0"/>
          <w:marBottom w:val="0"/>
          <w:divBdr>
            <w:top w:val="none" w:sz="0" w:space="0" w:color="auto"/>
            <w:left w:val="none" w:sz="0" w:space="0" w:color="auto"/>
            <w:bottom w:val="none" w:sz="0" w:space="0" w:color="auto"/>
            <w:right w:val="none" w:sz="0" w:space="0" w:color="auto"/>
          </w:divBdr>
          <w:divsChild>
            <w:div w:id="482704176">
              <w:marLeft w:val="0"/>
              <w:marRight w:val="0"/>
              <w:marTop w:val="0"/>
              <w:marBottom w:val="0"/>
              <w:divBdr>
                <w:top w:val="none" w:sz="0" w:space="0" w:color="auto"/>
                <w:left w:val="none" w:sz="0" w:space="0" w:color="auto"/>
                <w:bottom w:val="none" w:sz="0" w:space="0" w:color="auto"/>
                <w:right w:val="none" w:sz="0" w:space="0" w:color="auto"/>
              </w:divBdr>
            </w:div>
          </w:divsChild>
        </w:div>
        <w:div w:id="452788541">
          <w:marLeft w:val="0"/>
          <w:marRight w:val="0"/>
          <w:marTop w:val="0"/>
          <w:marBottom w:val="0"/>
          <w:divBdr>
            <w:top w:val="none" w:sz="0" w:space="0" w:color="auto"/>
            <w:left w:val="none" w:sz="0" w:space="0" w:color="auto"/>
            <w:bottom w:val="none" w:sz="0" w:space="0" w:color="auto"/>
            <w:right w:val="none" w:sz="0" w:space="0" w:color="auto"/>
          </w:divBdr>
          <w:divsChild>
            <w:div w:id="885222328">
              <w:marLeft w:val="0"/>
              <w:marRight w:val="0"/>
              <w:marTop w:val="0"/>
              <w:marBottom w:val="0"/>
              <w:divBdr>
                <w:top w:val="none" w:sz="0" w:space="0" w:color="auto"/>
                <w:left w:val="none" w:sz="0" w:space="0" w:color="auto"/>
                <w:bottom w:val="none" w:sz="0" w:space="0" w:color="auto"/>
                <w:right w:val="none" w:sz="0" w:space="0" w:color="auto"/>
              </w:divBdr>
            </w:div>
          </w:divsChild>
        </w:div>
        <w:div w:id="549263305">
          <w:marLeft w:val="0"/>
          <w:marRight w:val="0"/>
          <w:marTop w:val="0"/>
          <w:marBottom w:val="0"/>
          <w:divBdr>
            <w:top w:val="none" w:sz="0" w:space="0" w:color="auto"/>
            <w:left w:val="none" w:sz="0" w:space="0" w:color="auto"/>
            <w:bottom w:val="none" w:sz="0" w:space="0" w:color="auto"/>
            <w:right w:val="none" w:sz="0" w:space="0" w:color="auto"/>
          </w:divBdr>
          <w:divsChild>
            <w:div w:id="117454903">
              <w:marLeft w:val="0"/>
              <w:marRight w:val="0"/>
              <w:marTop w:val="0"/>
              <w:marBottom w:val="0"/>
              <w:divBdr>
                <w:top w:val="none" w:sz="0" w:space="0" w:color="auto"/>
                <w:left w:val="none" w:sz="0" w:space="0" w:color="auto"/>
                <w:bottom w:val="none" w:sz="0" w:space="0" w:color="auto"/>
                <w:right w:val="none" w:sz="0" w:space="0" w:color="auto"/>
              </w:divBdr>
            </w:div>
          </w:divsChild>
        </w:div>
        <w:div w:id="959185227">
          <w:marLeft w:val="0"/>
          <w:marRight w:val="0"/>
          <w:marTop w:val="0"/>
          <w:marBottom w:val="0"/>
          <w:divBdr>
            <w:top w:val="none" w:sz="0" w:space="0" w:color="auto"/>
            <w:left w:val="none" w:sz="0" w:space="0" w:color="auto"/>
            <w:bottom w:val="none" w:sz="0" w:space="0" w:color="auto"/>
            <w:right w:val="none" w:sz="0" w:space="0" w:color="auto"/>
          </w:divBdr>
          <w:divsChild>
            <w:div w:id="1523014730">
              <w:marLeft w:val="0"/>
              <w:marRight w:val="0"/>
              <w:marTop w:val="0"/>
              <w:marBottom w:val="0"/>
              <w:divBdr>
                <w:top w:val="none" w:sz="0" w:space="0" w:color="auto"/>
                <w:left w:val="none" w:sz="0" w:space="0" w:color="auto"/>
                <w:bottom w:val="none" w:sz="0" w:space="0" w:color="auto"/>
                <w:right w:val="none" w:sz="0" w:space="0" w:color="auto"/>
              </w:divBdr>
            </w:div>
          </w:divsChild>
        </w:div>
        <w:div w:id="974455981">
          <w:marLeft w:val="0"/>
          <w:marRight w:val="0"/>
          <w:marTop w:val="0"/>
          <w:marBottom w:val="0"/>
          <w:divBdr>
            <w:top w:val="none" w:sz="0" w:space="0" w:color="auto"/>
            <w:left w:val="none" w:sz="0" w:space="0" w:color="auto"/>
            <w:bottom w:val="none" w:sz="0" w:space="0" w:color="auto"/>
            <w:right w:val="none" w:sz="0" w:space="0" w:color="auto"/>
          </w:divBdr>
          <w:divsChild>
            <w:div w:id="1439331998">
              <w:marLeft w:val="0"/>
              <w:marRight w:val="0"/>
              <w:marTop w:val="0"/>
              <w:marBottom w:val="0"/>
              <w:divBdr>
                <w:top w:val="none" w:sz="0" w:space="0" w:color="auto"/>
                <w:left w:val="none" w:sz="0" w:space="0" w:color="auto"/>
                <w:bottom w:val="none" w:sz="0" w:space="0" w:color="auto"/>
                <w:right w:val="none" w:sz="0" w:space="0" w:color="auto"/>
              </w:divBdr>
            </w:div>
          </w:divsChild>
        </w:div>
        <w:div w:id="1246920138">
          <w:marLeft w:val="0"/>
          <w:marRight w:val="0"/>
          <w:marTop w:val="0"/>
          <w:marBottom w:val="0"/>
          <w:divBdr>
            <w:top w:val="none" w:sz="0" w:space="0" w:color="auto"/>
            <w:left w:val="none" w:sz="0" w:space="0" w:color="auto"/>
            <w:bottom w:val="none" w:sz="0" w:space="0" w:color="auto"/>
            <w:right w:val="none" w:sz="0" w:space="0" w:color="auto"/>
          </w:divBdr>
          <w:divsChild>
            <w:div w:id="1485469409">
              <w:marLeft w:val="0"/>
              <w:marRight w:val="0"/>
              <w:marTop w:val="0"/>
              <w:marBottom w:val="0"/>
              <w:divBdr>
                <w:top w:val="none" w:sz="0" w:space="0" w:color="auto"/>
                <w:left w:val="none" w:sz="0" w:space="0" w:color="auto"/>
                <w:bottom w:val="none" w:sz="0" w:space="0" w:color="auto"/>
                <w:right w:val="none" w:sz="0" w:space="0" w:color="auto"/>
              </w:divBdr>
            </w:div>
          </w:divsChild>
        </w:div>
        <w:div w:id="1396852033">
          <w:marLeft w:val="0"/>
          <w:marRight w:val="0"/>
          <w:marTop w:val="0"/>
          <w:marBottom w:val="0"/>
          <w:divBdr>
            <w:top w:val="none" w:sz="0" w:space="0" w:color="auto"/>
            <w:left w:val="none" w:sz="0" w:space="0" w:color="auto"/>
            <w:bottom w:val="none" w:sz="0" w:space="0" w:color="auto"/>
            <w:right w:val="none" w:sz="0" w:space="0" w:color="auto"/>
          </w:divBdr>
          <w:divsChild>
            <w:div w:id="1335525150">
              <w:marLeft w:val="0"/>
              <w:marRight w:val="0"/>
              <w:marTop w:val="0"/>
              <w:marBottom w:val="0"/>
              <w:divBdr>
                <w:top w:val="none" w:sz="0" w:space="0" w:color="auto"/>
                <w:left w:val="none" w:sz="0" w:space="0" w:color="auto"/>
                <w:bottom w:val="none" w:sz="0" w:space="0" w:color="auto"/>
                <w:right w:val="none" w:sz="0" w:space="0" w:color="auto"/>
              </w:divBdr>
            </w:div>
          </w:divsChild>
        </w:div>
        <w:div w:id="1671059314">
          <w:marLeft w:val="0"/>
          <w:marRight w:val="0"/>
          <w:marTop w:val="0"/>
          <w:marBottom w:val="0"/>
          <w:divBdr>
            <w:top w:val="none" w:sz="0" w:space="0" w:color="auto"/>
            <w:left w:val="none" w:sz="0" w:space="0" w:color="auto"/>
            <w:bottom w:val="none" w:sz="0" w:space="0" w:color="auto"/>
            <w:right w:val="none" w:sz="0" w:space="0" w:color="auto"/>
          </w:divBdr>
        </w:div>
        <w:div w:id="1884830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12146661/0" TargetMode="External"/><Relationship Id="rId26" Type="http://schemas.openxmlformats.org/officeDocument/2006/relationships/hyperlink" Target="http://internet.garant.ru/document/redirect/12148555/0"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internet.garant.ru/document/redirect/30100430/714752" TargetMode="External"/><Relationship Id="rId34" Type="http://schemas.openxmlformats.org/officeDocument/2006/relationships/hyperlink" Target="http://internet.garant.ru/document/redirect/71362988/0"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s://www.gosuslugi.ru/r/mordovia.ru" TargetMode="External"/><Relationship Id="rId33" Type="http://schemas.openxmlformats.org/officeDocument/2006/relationships/hyperlink" Target="http://internet.garant.ru/document/redirect/70220262/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nternet.garant.ru/document/redirect/30100430/714752" TargetMode="External"/><Relationship Id="rId20" Type="http://schemas.openxmlformats.org/officeDocument/2006/relationships/hyperlink" Target="http://internet.garant.ru/document/redirect/12146661/602" TargetMode="External"/><Relationship Id="rId29" Type="http://schemas.openxmlformats.org/officeDocument/2006/relationships/hyperlink" Target="http://internet.garant.ru/document/redirect/12184522/0"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25267/563" TargetMode="External"/><Relationship Id="rId32" Type="http://schemas.openxmlformats.org/officeDocument/2006/relationships/hyperlink" Target="http://internet.garant.ru/document/redirect/70193794/0" TargetMode="External"/><Relationship Id="rId37" Type="http://schemas.openxmlformats.org/officeDocument/2006/relationships/hyperlink" Target="http://internet.garant.ru/document/redirect/12138291/2401"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2177515/0" TargetMode="External"/><Relationship Id="rId36" Type="http://schemas.openxmlformats.org/officeDocument/2006/relationships/hyperlink" Target="http://internet.garant.ru/document/redirect/12138291/2302"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12177515/0" TargetMode="External"/><Relationship Id="rId31" Type="http://schemas.openxmlformats.org/officeDocument/2006/relationships/hyperlink" Target="http://internet.garant.ru/document/redirect/12191208/0" TargetMode="External"/><Relationship Id="rId4" Type="http://schemas.openxmlformats.org/officeDocument/2006/relationships/settings" Target="settings.xm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46661/1004" TargetMode="External"/><Relationship Id="rId27" Type="http://schemas.openxmlformats.org/officeDocument/2006/relationships/hyperlink" Target="http://internet.garant.ru/document/redirect/194874/0" TargetMode="External"/><Relationship Id="rId30" Type="http://schemas.openxmlformats.org/officeDocument/2006/relationships/hyperlink" Target="http://internet.garant.ru/document/redirect/12187691/0" TargetMode="External"/><Relationship Id="rId35" Type="http://schemas.openxmlformats.org/officeDocument/2006/relationships/hyperlink" Target="http://internet.garant.ru/document/redirect/121735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D2EF4-50FD-4630-AFB5-D69FB9C9E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10512</Words>
  <Characters>59924</Characters>
  <Application>Microsoft Office Word</Application>
  <DocSecurity>0</DocSecurity>
  <Lines>499</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70296</CharactersWithSpaces>
  <SharedDoc>false</SharedDoc>
  <HLinks>
    <vt:vector size="222" baseType="variant">
      <vt:variant>
        <vt:i4>327700</vt:i4>
      </vt:variant>
      <vt:variant>
        <vt:i4>114</vt:i4>
      </vt:variant>
      <vt:variant>
        <vt:i4>0</vt:i4>
      </vt:variant>
      <vt:variant>
        <vt:i4>5</vt:i4>
      </vt:variant>
      <vt:variant>
        <vt:lpwstr>http://internet.garant.ru/document/redirect/12138291/2401</vt:lpwstr>
      </vt:variant>
      <vt:variant>
        <vt:lpwstr/>
      </vt:variant>
      <vt:variant>
        <vt:i4>327699</vt:i4>
      </vt:variant>
      <vt:variant>
        <vt:i4>111</vt:i4>
      </vt:variant>
      <vt:variant>
        <vt:i4>0</vt:i4>
      </vt:variant>
      <vt:variant>
        <vt:i4>5</vt:i4>
      </vt:variant>
      <vt:variant>
        <vt:lpwstr>http://internet.garant.ru/document/redirect/12138291/2302</vt:lpwstr>
      </vt:variant>
      <vt:variant>
        <vt:lpwstr/>
      </vt:variant>
      <vt:variant>
        <vt:i4>3407907</vt:i4>
      </vt:variant>
      <vt:variant>
        <vt:i4>102</vt:i4>
      </vt:variant>
      <vt:variant>
        <vt:i4>0</vt:i4>
      </vt:variant>
      <vt:variant>
        <vt:i4>5</vt:i4>
      </vt:variant>
      <vt:variant>
        <vt:lpwstr>http://internet.garant.ru/document/redirect/12173511/0</vt:lpwstr>
      </vt:variant>
      <vt:variant>
        <vt:lpwstr/>
      </vt:variant>
      <vt:variant>
        <vt:i4>3342383</vt:i4>
      </vt:variant>
      <vt:variant>
        <vt:i4>99</vt:i4>
      </vt:variant>
      <vt:variant>
        <vt:i4>0</vt:i4>
      </vt:variant>
      <vt:variant>
        <vt:i4>5</vt:i4>
      </vt:variant>
      <vt:variant>
        <vt:lpwstr>http://internet.garant.ru/document/redirect/71362988/0</vt:lpwstr>
      </vt:variant>
      <vt:variant>
        <vt:lpwstr/>
      </vt:variant>
      <vt:variant>
        <vt:i4>3604514</vt:i4>
      </vt:variant>
      <vt:variant>
        <vt:i4>96</vt:i4>
      </vt:variant>
      <vt:variant>
        <vt:i4>0</vt:i4>
      </vt:variant>
      <vt:variant>
        <vt:i4>5</vt:i4>
      </vt:variant>
      <vt:variant>
        <vt:lpwstr>http://internet.garant.ru/document/redirect/70220262/0</vt:lpwstr>
      </vt:variant>
      <vt:variant>
        <vt:lpwstr/>
      </vt:variant>
      <vt:variant>
        <vt:i4>4128813</vt:i4>
      </vt:variant>
      <vt:variant>
        <vt:i4>93</vt:i4>
      </vt:variant>
      <vt:variant>
        <vt:i4>0</vt:i4>
      </vt:variant>
      <vt:variant>
        <vt:i4>5</vt:i4>
      </vt:variant>
      <vt:variant>
        <vt:lpwstr>http://internet.garant.ru/document/redirect/70193794/0</vt:lpwstr>
      </vt:variant>
      <vt:variant>
        <vt:lpwstr/>
      </vt:variant>
      <vt:variant>
        <vt:i4>3407904</vt:i4>
      </vt:variant>
      <vt:variant>
        <vt:i4>90</vt:i4>
      </vt:variant>
      <vt:variant>
        <vt:i4>0</vt:i4>
      </vt:variant>
      <vt:variant>
        <vt:i4>5</vt:i4>
      </vt:variant>
      <vt:variant>
        <vt:lpwstr>http://internet.garant.ru/document/redirect/12191208/0</vt:lpwstr>
      </vt:variant>
      <vt:variant>
        <vt:lpwstr/>
      </vt:variant>
      <vt:variant>
        <vt:i4>3670063</vt:i4>
      </vt:variant>
      <vt:variant>
        <vt:i4>87</vt:i4>
      </vt:variant>
      <vt:variant>
        <vt:i4>0</vt:i4>
      </vt:variant>
      <vt:variant>
        <vt:i4>5</vt:i4>
      </vt:variant>
      <vt:variant>
        <vt:lpwstr>http://internet.garant.ru/document/redirect/12187691/0</vt:lpwstr>
      </vt:variant>
      <vt:variant>
        <vt:lpwstr/>
      </vt:variant>
      <vt:variant>
        <vt:i4>3670055</vt:i4>
      </vt:variant>
      <vt:variant>
        <vt:i4>84</vt:i4>
      </vt:variant>
      <vt:variant>
        <vt:i4>0</vt:i4>
      </vt:variant>
      <vt:variant>
        <vt:i4>5</vt:i4>
      </vt:variant>
      <vt:variant>
        <vt:lpwstr>http://internet.garant.ru/document/redirect/12184522/0</vt:lpwstr>
      </vt:variant>
      <vt:variant>
        <vt:lpwstr/>
      </vt:variant>
      <vt:variant>
        <vt:i4>3145767</vt:i4>
      </vt:variant>
      <vt:variant>
        <vt:i4>81</vt:i4>
      </vt:variant>
      <vt:variant>
        <vt:i4>0</vt:i4>
      </vt:variant>
      <vt:variant>
        <vt:i4>5</vt:i4>
      </vt:variant>
      <vt:variant>
        <vt:lpwstr>http://internet.garant.ru/document/redirect/12177515/0</vt:lpwstr>
      </vt:variant>
      <vt:variant>
        <vt:lpwstr/>
      </vt:variant>
      <vt:variant>
        <vt:i4>19</vt:i4>
      </vt:variant>
      <vt:variant>
        <vt:i4>78</vt:i4>
      </vt:variant>
      <vt:variant>
        <vt:i4>0</vt:i4>
      </vt:variant>
      <vt:variant>
        <vt:i4>5</vt:i4>
      </vt:variant>
      <vt:variant>
        <vt:lpwstr>http://internet.garant.ru/document/redirect/194874/0</vt:lpwstr>
      </vt:variant>
      <vt:variant>
        <vt:lpwstr/>
      </vt:variant>
      <vt:variant>
        <vt:i4>3342380</vt:i4>
      </vt:variant>
      <vt:variant>
        <vt:i4>75</vt:i4>
      </vt:variant>
      <vt:variant>
        <vt:i4>0</vt:i4>
      </vt:variant>
      <vt:variant>
        <vt:i4>5</vt:i4>
      </vt:variant>
      <vt:variant>
        <vt:lpwstr>http://internet.garant.ru/document/redirect/12148555/0</vt:lpwstr>
      </vt:variant>
      <vt:variant>
        <vt:lpwstr/>
      </vt:variant>
      <vt:variant>
        <vt:i4>3276839</vt:i4>
      </vt:variant>
      <vt:variant>
        <vt:i4>72</vt:i4>
      </vt:variant>
      <vt:variant>
        <vt:i4>0</vt:i4>
      </vt:variant>
      <vt:variant>
        <vt:i4>5</vt:i4>
      </vt:variant>
      <vt:variant>
        <vt:lpwstr>https://www.gosuslugi.ru/r/mordovia.ru</vt:lpwstr>
      </vt:variant>
      <vt:variant>
        <vt:lpwstr/>
      </vt:variant>
      <vt:variant>
        <vt:i4>393236</vt:i4>
      </vt:variant>
      <vt:variant>
        <vt:i4>69</vt:i4>
      </vt:variant>
      <vt:variant>
        <vt:i4>0</vt:i4>
      </vt:variant>
      <vt:variant>
        <vt:i4>5</vt:i4>
      </vt:variant>
      <vt:variant>
        <vt:lpwstr>http://internet.garant.ru/document/redirect/12125267/563</vt:lpwstr>
      </vt:variant>
      <vt:variant>
        <vt:lpwstr/>
      </vt:variant>
      <vt:variant>
        <vt:i4>3604518</vt:i4>
      </vt:variant>
      <vt:variant>
        <vt:i4>66</vt:i4>
      </vt:variant>
      <vt:variant>
        <vt:i4>0</vt:i4>
      </vt:variant>
      <vt:variant>
        <vt:i4>5</vt:i4>
      </vt:variant>
      <vt:variant>
        <vt:lpwstr>http://internet.garant.ru/document/redirect/30100430/714752</vt:lpwstr>
      </vt:variant>
      <vt:variant>
        <vt:lpwstr/>
      </vt:variant>
      <vt:variant>
        <vt:i4>327697</vt:i4>
      </vt:variant>
      <vt:variant>
        <vt:i4>63</vt:i4>
      </vt:variant>
      <vt:variant>
        <vt:i4>0</vt:i4>
      </vt:variant>
      <vt:variant>
        <vt:i4>5</vt:i4>
      </vt:variant>
      <vt:variant>
        <vt:lpwstr>http://internet.garant.ru/document/redirect/12146661/1004</vt:lpwstr>
      </vt:variant>
      <vt:variant>
        <vt:lpwstr/>
      </vt:variant>
      <vt:variant>
        <vt:i4>3604518</vt:i4>
      </vt:variant>
      <vt:variant>
        <vt:i4>60</vt:i4>
      </vt:variant>
      <vt:variant>
        <vt:i4>0</vt:i4>
      </vt:variant>
      <vt:variant>
        <vt:i4>5</vt:i4>
      </vt:variant>
      <vt:variant>
        <vt:lpwstr>http://internet.garant.ru/document/redirect/30100430/714752</vt:lpwstr>
      </vt:variant>
      <vt:variant>
        <vt:lpwstr/>
      </vt:variant>
      <vt:variant>
        <vt:i4>17</vt:i4>
      </vt:variant>
      <vt:variant>
        <vt:i4>57</vt:i4>
      </vt:variant>
      <vt:variant>
        <vt:i4>0</vt:i4>
      </vt:variant>
      <vt:variant>
        <vt:i4>5</vt:i4>
      </vt:variant>
      <vt:variant>
        <vt:lpwstr>http://internet.garant.ru/document/redirect/12146661/602</vt:lpwstr>
      </vt:variant>
      <vt:variant>
        <vt:lpwstr/>
      </vt:variant>
      <vt:variant>
        <vt:i4>3145767</vt:i4>
      </vt:variant>
      <vt:variant>
        <vt:i4>54</vt:i4>
      </vt:variant>
      <vt:variant>
        <vt:i4>0</vt:i4>
      </vt:variant>
      <vt:variant>
        <vt:i4>5</vt:i4>
      </vt:variant>
      <vt:variant>
        <vt:lpwstr>http://internet.garant.ru/document/redirect/12177515/0</vt:lpwstr>
      </vt:variant>
      <vt:variant>
        <vt:lpwstr/>
      </vt:variant>
      <vt:variant>
        <vt:i4>3407905</vt:i4>
      </vt:variant>
      <vt:variant>
        <vt:i4>51</vt:i4>
      </vt:variant>
      <vt:variant>
        <vt:i4>0</vt:i4>
      </vt:variant>
      <vt:variant>
        <vt:i4>5</vt:i4>
      </vt:variant>
      <vt:variant>
        <vt:lpwstr>http://internet.garant.ru/document/redirect/12146661/0</vt:lpwstr>
      </vt:variant>
      <vt:variant>
        <vt:lpwstr/>
      </vt:variant>
      <vt:variant>
        <vt:i4>3145762</vt:i4>
      </vt:variant>
      <vt:variant>
        <vt:i4>48</vt:i4>
      </vt:variant>
      <vt:variant>
        <vt:i4>0</vt:i4>
      </vt:variant>
      <vt:variant>
        <vt:i4>5</vt:i4>
      </vt:variant>
      <vt:variant>
        <vt:lpwstr>http://internet.garant.ru/document/redirect/12125267/0</vt:lpwstr>
      </vt:variant>
      <vt:variant>
        <vt:lpwstr/>
      </vt:variant>
      <vt:variant>
        <vt:i4>393236</vt:i4>
      </vt:variant>
      <vt:variant>
        <vt:i4>45</vt:i4>
      </vt:variant>
      <vt:variant>
        <vt:i4>0</vt:i4>
      </vt:variant>
      <vt:variant>
        <vt:i4>5</vt:i4>
      </vt:variant>
      <vt:variant>
        <vt:lpwstr>http://internet.garant.ru/document/redirect/30100430/6414</vt:lpwstr>
      </vt:variant>
      <vt:variant>
        <vt:lpwstr/>
      </vt:variant>
      <vt:variant>
        <vt:i4>3604518</vt:i4>
      </vt:variant>
      <vt:variant>
        <vt:i4>42</vt:i4>
      </vt:variant>
      <vt:variant>
        <vt:i4>0</vt:i4>
      </vt:variant>
      <vt:variant>
        <vt:i4>5</vt:i4>
      </vt:variant>
      <vt:variant>
        <vt:lpwstr>http://internet.garant.ru/document/redirect/30100430/714752</vt:lpwstr>
      </vt:variant>
      <vt:variant>
        <vt:lpwstr/>
      </vt:variant>
      <vt:variant>
        <vt:i4>3014674</vt:i4>
      </vt:variant>
      <vt:variant>
        <vt:i4>39</vt:i4>
      </vt:variant>
      <vt:variant>
        <vt:i4>0</vt:i4>
      </vt:variant>
      <vt:variant>
        <vt:i4>5</vt:i4>
      </vt:variant>
      <vt:variant>
        <vt:lpwstr/>
      </vt:variant>
      <vt:variant>
        <vt:lpwstr>sub_1024</vt:lpwstr>
      </vt:variant>
      <vt:variant>
        <vt:i4>3014674</vt:i4>
      </vt:variant>
      <vt:variant>
        <vt:i4>36</vt:i4>
      </vt:variant>
      <vt:variant>
        <vt:i4>0</vt:i4>
      </vt:variant>
      <vt:variant>
        <vt:i4>5</vt:i4>
      </vt:variant>
      <vt:variant>
        <vt:lpwstr/>
      </vt:variant>
      <vt:variant>
        <vt:lpwstr>sub_1024</vt:lpwstr>
      </vt:variant>
      <vt:variant>
        <vt:i4>6291564</vt:i4>
      </vt:variant>
      <vt:variant>
        <vt:i4>33</vt:i4>
      </vt:variant>
      <vt:variant>
        <vt:i4>0</vt:i4>
      </vt:variant>
      <vt:variant>
        <vt:i4>5</vt:i4>
      </vt:variant>
      <vt:variant>
        <vt:lpwstr>https://internet.garant.ru/</vt:lpwstr>
      </vt:variant>
      <vt:variant>
        <vt:lpwstr>/document/12177515/entry/7014</vt:lpwstr>
      </vt:variant>
      <vt:variant>
        <vt:i4>2293776</vt:i4>
      </vt:variant>
      <vt:variant>
        <vt:i4>30</vt:i4>
      </vt:variant>
      <vt:variant>
        <vt:i4>0</vt:i4>
      </vt:variant>
      <vt:variant>
        <vt:i4>5</vt:i4>
      </vt:variant>
      <vt:variant>
        <vt:lpwstr/>
      </vt:variant>
      <vt:variant>
        <vt:lpwstr>sub_1009</vt:lpwstr>
      </vt:variant>
      <vt:variant>
        <vt:i4>393236</vt:i4>
      </vt:variant>
      <vt:variant>
        <vt:i4>27</vt:i4>
      </vt:variant>
      <vt:variant>
        <vt:i4>0</vt:i4>
      </vt:variant>
      <vt:variant>
        <vt:i4>5</vt:i4>
      </vt:variant>
      <vt:variant>
        <vt:lpwstr>http://internet.garant.ru/document/redirect/30100430/6414</vt:lpwstr>
      </vt:variant>
      <vt:variant>
        <vt:lpwstr/>
      </vt:variant>
      <vt:variant>
        <vt:i4>2686992</vt:i4>
      </vt:variant>
      <vt:variant>
        <vt:i4>24</vt:i4>
      </vt:variant>
      <vt:variant>
        <vt:i4>0</vt:i4>
      </vt:variant>
      <vt:variant>
        <vt:i4>5</vt:i4>
      </vt:variant>
      <vt:variant>
        <vt:lpwstr/>
      </vt:variant>
      <vt:variant>
        <vt:lpwstr>sub_1003</vt:lpwstr>
      </vt:variant>
      <vt:variant>
        <vt:i4>3801122</vt:i4>
      </vt:variant>
      <vt:variant>
        <vt:i4>21</vt:i4>
      </vt:variant>
      <vt:variant>
        <vt:i4>0</vt:i4>
      </vt:variant>
      <vt:variant>
        <vt:i4>5</vt:i4>
      </vt:variant>
      <vt:variant>
        <vt:lpwstr>http://internet.garant.ru/document/redirect/30100430/714389</vt:lpwstr>
      </vt:variant>
      <vt:variant>
        <vt:lpwstr/>
      </vt:variant>
      <vt:variant>
        <vt:i4>393236</vt:i4>
      </vt:variant>
      <vt:variant>
        <vt:i4>18</vt:i4>
      </vt:variant>
      <vt:variant>
        <vt:i4>0</vt:i4>
      </vt:variant>
      <vt:variant>
        <vt:i4>5</vt:i4>
      </vt:variant>
      <vt:variant>
        <vt:lpwstr>http://internet.garant.ru/document/redirect/30100430/6414</vt:lpwstr>
      </vt:variant>
      <vt:variant>
        <vt:lpwstr/>
      </vt:variant>
      <vt:variant>
        <vt:i4>393236</vt:i4>
      </vt:variant>
      <vt:variant>
        <vt:i4>15</vt:i4>
      </vt:variant>
      <vt:variant>
        <vt:i4>0</vt:i4>
      </vt:variant>
      <vt:variant>
        <vt:i4>5</vt:i4>
      </vt:variant>
      <vt:variant>
        <vt:lpwstr>http://internet.garant.ru/document/redirect/30100430/6414</vt:lpwstr>
      </vt:variant>
      <vt:variant>
        <vt:lpwstr/>
      </vt:variant>
      <vt:variant>
        <vt:i4>3735591</vt:i4>
      </vt:variant>
      <vt:variant>
        <vt:i4>12</vt:i4>
      </vt:variant>
      <vt:variant>
        <vt:i4>0</vt:i4>
      </vt:variant>
      <vt:variant>
        <vt:i4>5</vt:i4>
      </vt:variant>
      <vt:variant>
        <vt:lpwstr>http://internet.garant.ru/document/redirect/12177515/91</vt:lpwstr>
      </vt:variant>
      <vt:variant>
        <vt:lpwstr/>
      </vt:variant>
      <vt:variant>
        <vt:i4>3801122</vt:i4>
      </vt:variant>
      <vt:variant>
        <vt:i4>9</vt:i4>
      </vt:variant>
      <vt:variant>
        <vt:i4>0</vt:i4>
      </vt:variant>
      <vt:variant>
        <vt:i4>5</vt:i4>
      </vt:variant>
      <vt:variant>
        <vt:lpwstr>http://internet.garant.ru/document/redirect/30100430/714389</vt:lpwstr>
      </vt:variant>
      <vt:variant>
        <vt:lpwstr/>
      </vt:variant>
      <vt:variant>
        <vt:i4>393236</vt:i4>
      </vt:variant>
      <vt:variant>
        <vt:i4>6</vt:i4>
      </vt:variant>
      <vt:variant>
        <vt:i4>0</vt:i4>
      </vt:variant>
      <vt:variant>
        <vt:i4>5</vt:i4>
      </vt:variant>
      <vt:variant>
        <vt:lpwstr>http://internet.garant.ru/document/redirect/30100430/6414</vt:lpwstr>
      </vt:variant>
      <vt:variant>
        <vt:lpwstr/>
      </vt:variant>
      <vt:variant>
        <vt:i4>393236</vt:i4>
      </vt:variant>
      <vt:variant>
        <vt:i4>3</vt:i4>
      </vt:variant>
      <vt:variant>
        <vt:i4>0</vt:i4>
      </vt:variant>
      <vt:variant>
        <vt:i4>5</vt:i4>
      </vt:variant>
      <vt:variant>
        <vt:lpwstr>http://internet.garant.ru/document/redirect/30100430/6414</vt:lpwstr>
      </vt:variant>
      <vt:variant>
        <vt:lpwstr/>
      </vt:variant>
      <vt:variant>
        <vt:i4>393236</vt:i4>
      </vt:variant>
      <vt:variant>
        <vt:i4>0</vt:i4>
      </vt:variant>
      <vt:variant>
        <vt:i4>0</vt:i4>
      </vt:variant>
      <vt:variant>
        <vt:i4>5</vt:i4>
      </vt:variant>
      <vt:variant>
        <vt:lpwstr>http://internet.garant.ru/document/redirect/30100430/6414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Бухгалтер</cp:lastModifiedBy>
  <cp:revision>13</cp:revision>
  <cp:lastPrinted>2022-10-06T08:51:00Z</cp:lastPrinted>
  <dcterms:created xsi:type="dcterms:W3CDTF">2023-03-06T08:33:00Z</dcterms:created>
  <dcterms:modified xsi:type="dcterms:W3CDTF">2023-03-14T11:40:00Z</dcterms:modified>
</cp:coreProperties>
</file>