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748D" w:rsidRPr="009A5700" w:rsidRDefault="00AA748D" w:rsidP="00AA748D">
      <w:pPr>
        <w:jc w:val="center"/>
        <w:rPr>
          <w:rFonts w:hint="eastAsia"/>
          <w:b/>
          <w:sz w:val="40"/>
          <w:szCs w:val="40"/>
        </w:rPr>
      </w:pPr>
      <w:r w:rsidRPr="009A5700">
        <w:rPr>
          <w:b/>
          <w:sz w:val="40"/>
          <w:szCs w:val="40"/>
        </w:rPr>
        <w:t>ПО</w:t>
      </w:r>
      <w:r>
        <w:rPr>
          <w:b/>
          <w:sz w:val="40"/>
          <w:szCs w:val="40"/>
        </w:rPr>
        <w:t>СТАНОВЛЕНИЕ</w:t>
      </w:r>
    </w:p>
    <w:p w:rsidR="00AA748D" w:rsidRPr="009A5700" w:rsidRDefault="00AA748D" w:rsidP="00AA748D">
      <w:pPr>
        <w:jc w:val="center"/>
        <w:rPr>
          <w:rFonts w:hint="eastAsia"/>
          <w:b/>
          <w:sz w:val="36"/>
          <w:szCs w:val="36"/>
        </w:rPr>
      </w:pPr>
    </w:p>
    <w:p w:rsidR="00AA748D" w:rsidRDefault="00AA748D" w:rsidP="00AA748D">
      <w:pPr>
        <w:jc w:val="center"/>
        <w:rPr>
          <w:b/>
          <w:sz w:val="28"/>
          <w:szCs w:val="28"/>
        </w:rPr>
      </w:pPr>
      <w:r w:rsidRPr="009A5700">
        <w:rPr>
          <w:b/>
          <w:sz w:val="28"/>
          <w:szCs w:val="28"/>
        </w:rPr>
        <w:t>АДМИНИСТРАЦИИ</w:t>
      </w:r>
    </w:p>
    <w:p w:rsidR="00AA748D" w:rsidRPr="009A5700" w:rsidRDefault="00AA748D" w:rsidP="00AA748D">
      <w:pPr>
        <w:jc w:val="center"/>
        <w:rPr>
          <w:rFonts w:hint="eastAsia"/>
          <w:b/>
          <w:sz w:val="28"/>
          <w:szCs w:val="28"/>
        </w:rPr>
      </w:pPr>
      <w:r>
        <w:rPr>
          <w:b/>
          <w:sz w:val="28"/>
          <w:szCs w:val="28"/>
        </w:rPr>
        <w:t>ЛИПКИНСКОГО СЕЛЬСКОГО ПОСЕЛЕНИЯ</w:t>
      </w:r>
    </w:p>
    <w:p w:rsidR="00AA748D" w:rsidRPr="009A5700" w:rsidRDefault="00AA748D" w:rsidP="00AA748D">
      <w:pPr>
        <w:jc w:val="center"/>
        <w:rPr>
          <w:rFonts w:hint="eastAsia"/>
          <w:b/>
          <w:sz w:val="28"/>
          <w:szCs w:val="28"/>
        </w:rPr>
      </w:pPr>
      <w:r w:rsidRPr="009A5700">
        <w:rPr>
          <w:b/>
          <w:sz w:val="28"/>
          <w:szCs w:val="28"/>
        </w:rPr>
        <w:t>РОМОДАНОВСКОГО МУНИЦИПАЛЬНОГО РАЙОНА</w:t>
      </w:r>
    </w:p>
    <w:p w:rsidR="00AA748D" w:rsidRPr="000911D9" w:rsidRDefault="00AA748D" w:rsidP="00AA748D">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AA748D" w:rsidRPr="009A5700" w:rsidRDefault="00AA748D" w:rsidP="00AA748D">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62" type="#_x0000_t32" style="position:absolute;left:0;text-align:left;margin-left:-1.2pt;margin-top:9.15pt;width:499.6pt;height:0;z-index:251660288" o:connectortype="straight" strokeweight="1.5pt"/>
        </w:pict>
      </w:r>
      <w:r w:rsidRPr="009A5700">
        <w:rPr>
          <w:sz w:val="28"/>
          <w:szCs w:val="28"/>
        </w:rPr>
        <w:t>--</w:t>
      </w:r>
    </w:p>
    <w:p w:rsidR="00AA748D" w:rsidRPr="009A5700" w:rsidRDefault="00AA748D" w:rsidP="00AA748D">
      <w:pPr>
        <w:jc w:val="center"/>
        <w:rPr>
          <w:rFonts w:hint="eastAsia"/>
        </w:rPr>
      </w:pPr>
    </w:p>
    <w:p w:rsidR="00AA748D" w:rsidRPr="009A5700" w:rsidRDefault="00AA748D" w:rsidP="00AA748D">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12</w:t>
      </w:r>
    </w:p>
    <w:p w:rsidR="00AA748D" w:rsidRPr="009A5700" w:rsidRDefault="00AA748D" w:rsidP="00AA748D">
      <w:pPr>
        <w:jc w:val="center"/>
        <w:rPr>
          <w:rFonts w:hint="eastAsia"/>
        </w:rPr>
      </w:pPr>
      <w:r>
        <w:t>п. Липки</w:t>
      </w:r>
    </w:p>
    <w:p w:rsidR="00AA748D" w:rsidRPr="009A5700" w:rsidRDefault="00AA748D" w:rsidP="00AA748D">
      <w:pPr>
        <w:jc w:val="center"/>
        <w:rPr>
          <w:rFonts w:hint="eastAsia"/>
        </w:rPr>
      </w:pPr>
    </w:p>
    <w:p w:rsidR="00AA748D" w:rsidRPr="00CB0CFF" w:rsidRDefault="00AA748D" w:rsidP="00AA748D">
      <w:pPr>
        <w:tabs>
          <w:tab w:val="left" w:pos="3686"/>
        </w:tabs>
        <w:jc w:val="both"/>
        <w:rPr>
          <w:rFonts w:hint="eastAsia"/>
        </w:rPr>
      </w:pPr>
    </w:p>
    <w:p w:rsidR="00AA748D" w:rsidRPr="00AA5A6E" w:rsidRDefault="00AA748D" w:rsidP="00AA748D">
      <w:pPr>
        <w:tabs>
          <w:tab w:val="left" w:pos="3686"/>
        </w:tabs>
        <w:ind w:right="4251"/>
        <w:jc w:val="both"/>
        <w:rPr>
          <w:rFonts w:ascii="Times New Roman" w:hAnsi="Times New Roman"/>
          <w:b/>
        </w:rPr>
      </w:pPr>
      <w:r w:rsidRPr="000F0EB2">
        <w:rPr>
          <w:b/>
        </w:rPr>
        <w:t xml:space="preserve">Об утверждении административного регламента Администрации </w:t>
      </w:r>
      <w:proofErr w:type="spellStart"/>
      <w:r>
        <w:rPr>
          <w:b/>
        </w:rPr>
        <w:t>Липкинского</w:t>
      </w:r>
      <w:proofErr w:type="spellEnd"/>
      <w:r>
        <w:rPr>
          <w:b/>
        </w:rPr>
        <w:t xml:space="preserve"> сельского поселения </w:t>
      </w:r>
      <w:r w:rsidRPr="000F0EB2">
        <w:rPr>
          <w:b/>
        </w:rPr>
        <w:t xml:space="preserve">Ромодановского муниципального района по предоставлению муниципальной услуги  </w:t>
      </w:r>
      <w:r w:rsidRPr="00AA5A6E">
        <w:rPr>
          <w:rFonts w:ascii="Times New Roman" w:hAnsi="Times New Roman"/>
          <w:b/>
        </w:rPr>
        <w:t>«</w:t>
      </w:r>
      <w:r>
        <w:rPr>
          <w:rFonts w:ascii="Times New Roman" w:hAnsi="Times New Roman"/>
          <w:b/>
        </w:rPr>
        <w:t>Перевод жилого помещения в нежилое и нежилого помещения в жилое помещение</w:t>
      </w:r>
      <w:r w:rsidRPr="00AA5A6E">
        <w:rPr>
          <w:rFonts w:ascii="Times New Roman" w:hAnsi="Times New Roman"/>
          <w:b/>
        </w:rPr>
        <w:t>»</w:t>
      </w:r>
    </w:p>
    <w:p w:rsidR="00AA748D" w:rsidRDefault="00AA748D" w:rsidP="00AA748D">
      <w:pPr>
        <w:pStyle w:val="ConsPlusTitle"/>
        <w:widowControl/>
        <w:jc w:val="both"/>
        <w:rPr>
          <w:sz w:val="24"/>
          <w:szCs w:val="24"/>
        </w:rPr>
      </w:pPr>
      <w:r w:rsidRPr="00CB0CFF">
        <w:rPr>
          <w:sz w:val="24"/>
          <w:szCs w:val="24"/>
        </w:rPr>
        <w:tab/>
      </w:r>
    </w:p>
    <w:p w:rsidR="00AA748D" w:rsidRPr="00A5442D" w:rsidRDefault="00AA748D" w:rsidP="00AA748D">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w:t>
      </w:r>
      <w:proofErr w:type="spellStart"/>
      <w:r>
        <w:t>Липкинского</w:t>
      </w:r>
      <w:proofErr w:type="spellEnd"/>
      <w:r>
        <w:t xml:space="preserve"> сельского поселения </w:t>
      </w:r>
      <w:r w:rsidRPr="00A5442D">
        <w:t xml:space="preserve">Ромодановского муниципального района, </w:t>
      </w:r>
    </w:p>
    <w:p w:rsidR="00AA748D" w:rsidRPr="00A5442D" w:rsidRDefault="00AA748D" w:rsidP="00AA748D">
      <w:pPr>
        <w:widowControl w:val="0"/>
        <w:suppressAutoHyphens w:val="0"/>
        <w:autoSpaceDE w:val="0"/>
        <w:autoSpaceDN w:val="0"/>
        <w:adjustRightInd w:val="0"/>
        <w:ind w:firstLine="708"/>
        <w:jc w:val="both"/>
        <w:rPr>
          <w:rFonts w:hint="eastAsia"/>
          <w:lang w:eastAsia="ru-RU"/>
        </w:rPr>
      </w:pPr>
    </w:p>
    <w:p w:rsidR="00AA748D" w:rsidRDefault="00AA748D" w:rsidP="00AA748D">
      <w:pPr>
        <w:autoSpaceDE w:val="0"/>
        <w:autoSpaceDN w:val="0"/>
        <w:adjustRightInd w:val="0"/>
        <w:ind w:firstLine="708"/>
        <w:jc w:val="center"/>
      </w:pPr>
      <w:r w:rsidRPr="00A5442D">
        <w:t>ПОСТАНОВЛЯЮ:</w:t>
      </w:r>
    </w:p>
    <w:p w:rsidR="00AA748D" w:rsidRPr="00A5442D" w:rsidRDefault="00AA748D" w:rsidP="00AA748D">
      <w:pPr>
        <w:autoSpaceDE w:val="0"/>
        <w:autoSpaceDN w:val="0"/>
        <w:adjustRightInd w:val="0"/>
        <w:ind w:firstLine="708"/>
        <w:jc w:val="center"/>
        <w:rPr>
          <w:rFonts w:hint="eastAsia"/>
        </w:rPr>
      </w:pPr>
    </w:p>
    <w:p w:rsidR="00AA748D" w:rsidRPr="00907F92" w:rsidRDefault="00AA748D" w:rsidP="00AA748D">
      <w:pPr>
        <w:pStyle w:val="1"/>
        <w:spacing w:before="0" w:after="0"/>
        <w:ind w:firstLine="708"/>
        <w:contextualSpacing/>
        <w:jc w:val="both"/>
        <w:rPr>
          <w:rFonts w:hint="eastAsia"/>
          <w:b w:val="0"/>
          <w:lang w:eastAsia="ru-RU"/>
        </w:rPr>
      </w:pPr>
      <w:r w:rsidRPr="00907F92">
        <w:rPr>
          <w:b w:val="0"/>
          <w:lang w:eastAsia="ru-RU"/>
        </w:rPr>
        <w:t xml:space="preserve">1. Утвердить </w:t>
      </w:r>
      <w:r>
        <w:rPr>
          <w:b w:val="0"/>
          <w:lang w:eastAsia="ru-RU"/>
        </w:rPr>
        <w:t>А</w:t>
      </w:r>
      <w:r w:rsidRPr="00907F92">
        <w:rPr>
          <w:b w:val="0"/>
          <w:lang w:eastAsia="ru-RU"/>
        </w:rPr>
        <w:t xml:space="preserve">дминистративный  регламент Администрации </w:t>
      </w:r>
      <w:proofErr w:type="spellStart"/>
      <w:r>
        <w:rPr>
          <w:b w:val="0"/>
          <w:lang w:eastAsia="ru-RU"/>
        </w:rPr>
        <w:t>Липкинского</w:t>
      </w:r>
      <w:proofErr w:type="spellEnd"/>
      <w:r>
        <w:rPr>
          <w:b w:val="0"/>
          <w:lang w:eastAsia="ru-RU"/>
        </w:rPr>
        <w:t xml:space="preserve"> сельского поселения </w:t>
      </w:r>
      <w:r w:rsidRPr="00907F92">
        <w:rPr>
          <w:b w:val="0"/>
          <w:lang w:eastAsia="ru-RU"/>
        </w:rPr>
        <w:t xml:space="preserve">Ромодановского муниципального района Республики Мордовия по предоставлению муниципальной услуги </w:t>
      </w:r>
      <w:r w:rsidRPr="00907F92">
        <w:rPr>
          <w:rFonts w:ascii="Times New Roman" w:hAnsi="Times New Roman"/>
          <w:b w:val="0"/>
        </w:rPr>
        <w:t>«</w:t>
      </w:r>
      <w:r>
        <w:rPr>
          <w:rFonts w:ascii="Times New Roman" w:hAnsi="Times New Roman"/>
          <w:b w:val="0"/>
        </w:rPr>
        <w:t>Перевод жилого помещения в нежилое и нежилого помещения в жилое помещение</w:t>
      </w:r>
      <w:r w:rsidRPr="00907F92">
        <w:rPr>
          <w:rFonts w:ascii="Times New Roman" w:hAnsi="Times New Roman"/>
          <w:b w:val="0"/>
        </w:rPr>
        <w:t>»</w:t>
      </w:r>
      <w:r w:rsidRPr="00907F92">
        <w:rPr>
          <w:b w:val="0"/>
          <w:lang w:eastAsia="ru-RU"/>
        </w:rPr>
        <w:t xml:space="preserve">. </w:t>
      </w:r>
    </w:p>
    <w:p w:rsidR="00AA748D" w:rsidRPr="00A825C4" w:rsidRDefault="00AA748D" w:rsidP="00AA748D">
      <w:pPr>
        <w:pStyle w:val="1"/>
        <w:autoSpaceDE w:val="0"/>
        <w:autoSpaceDN w:val="0"/>
        <w:adjustRightInd w:val="0"/>
        <w:spacing w:before="0" w:after="0"/>
        <w:ind w:firstLine="708"/>
        <w:contextualSpacing/>
        <w:jc w:val="both"/>
        <w:rPr>
          <w:b w:val="0"/>
        </w:rPr>
      </w:pPr>
      <w:r w:rsidRPr="00A825C4">
        <w:rPr>
          <w:b w:val="0"/>
        </w:rPr>
        <w:t xml:space="preserve">2. </w:t>
      </w:r>
      <w:proofErr w:type="gramStart"/>
      <w:r w:rsidRPr="00A825C4">
        <w:rPr>
          <w:b w:val="0"/>
        </w:rPr>
        <w:t>Контроль за</w:t>
      </w:r>
      <w:proofErr w:type="gramEnd"/>
      <w:r w:rsidRPr="00A825C4">
        <w:rPr>
          <w:b w:val="0"/>
        </w:rPr>
        <w:t xml:space="preserve"> исполнением настоящего постановления </w:t>
      </w:r>
      <w:r>
        <w:rPr>
          <w:b w:val="0"/>
        </w:rPr>
        <w:t>оставляю за собой.</w:t>
      </w:r>
    </w:p>
    <w:p w:rsidR="00AA748D" w:rsidRPr="00A825C4" w:rsidRDefault="00AA748D" w:rsidP="00AA748D">
      <w:pPr>
        <w:pStyle w:val="1"/>
        <w:autoSpaceDE w:val="0"/>
        <w:autoSpaceDN w:val="0"/>
        <w:adjustRightInd w:val="0"/>
        <w:spacing w:before="0" w:after="0"/>
        <w:ind w:firstLine="708"/>
        <w:contextualSpacing/>
        <w:jc w:val="both"/>
        <w:rPr>
          <w:rFonts w:hint="eastAsia"/>
          <w:b w:val="0"/>
        </w:rPr>
      </w:pPr>
      <w:r w:rsidRPr="00A825C4">
        <w:rPr>
          <w:b w:val="0"/>
        </w:rPr>
        <w:t>3.Настоящее постановление вступает в силу после дня его официального опубликования.</w:t>
      </w:r>
    </w:p>
    <w:p w:rsidR="00AA748D" w:rsidRPr="00A5442D" w:rsidRDefault="00AA748D" w:rsidP="00AA748D">
      <w:pPr>
        <w:contextualSpacing/>
        <w:jc w:val="both"/>
        <w:rPr>
          <w:rFonts w:hint="eastAsia"/>
        </w:rPr>
      </w:pPr>
    </w:p>
    <w:p w:rsidR="00AA748D" w:rsidRPr="00A5442D" w:rsidRDefault="00AA748D" w:rsidP="00AA748D">
      <w:pPr>
        <w:contextualSpacing/>
        <w:jc w:val="both"/>
        <w:rPr>
          <w:rFonts w:hint="eastAsia"/>
        </w:rPr>
      </w:pPr>
    </w:p>
    <w:p w:rsidR="00AA748D" w:rsidRDefault="00AA748D" w:rsidP="00AA748D">
      <w:pPr>
        <w:jc w:val="both"/>
        <w:rPr>
          <w:b/>
        </w:rPr>
      </w:pPr>
    </w:p>
    <w:p w:rsidR="00AA748D" w:rsidRPr="00F64DBD" w:rsidRDefault="00AA748D" w:rsidP="00AA748D">
      <w:pPr>
        <w:jc w:val="both"/>
        <w:rPr>
          <w:rFonts w:hint="eastAsia"/>
          <w:b/>
        </w:rPr>
      </w:pPr>
      <w:r>
        <w:rPr>
          <w:b/>
        </w:rPr>
        <w:t xml:space="preserve">        Глава </w:t>
      </w:r>
      <w:proofErr w:type="spellStart"/>
      <w:r>
        <w:rPr>
          <w:b/>
        </w:rPr>
        <w:t>Липкин</w:t>
      </w:r>
      <w:r w:rsidRPr="00F64DBD">
        <w:rPr>
          <w:b/>
        </w:rPr>
        <w:t>ского</w:t>
      </w:r>
      <w:proofErr w:type="spellEnd"/>
      <w:r w:rsidRPr="00F64DBD">
        <w:rPr>
          <w:b/>
        </w:rPr>
        <w:t xml:space="preserve"> </w:t>
      </w:r>
    </w:p>
    <w:p w:rsidR="00AA748D" w:rsidRPr="00F64DBD" w:rsidRDefault="00AA748D" w:rsidP="00AA748D">
      <w:pPr>
        <w:jc w:val="both"/>
        <w:rPr>
          <w:rFonts w:hint="eastAsia"/>
          <w:b/>
        </w:rPr>
      </w:pPr>
      <w:r>
        <w:rPr>
          <w:b/>
        </w:rPr>
        <w:t xml:space="preserve">        сельского поселения</w:t>
      </w:r>
      <w:r w:rsidRPr="00F64DBD">
        <w:rPr>
          <w:b/>
        </w:rPr>
        <w:t xml:space="preserve">                                                                           </w:t>
      </w:r>
      <w:r>
        <w:rPr>
          <w:b/>
        </w:rPr>
        <w:t>Л</w:t>
      </w:r>
      <w:r w:rsidRPr="00F64DBD">
        <w:rPr>
          <w:b/>
        </w:rPr>
        <w:t>.</w:t>
      </w:r>
      <w:r>
        <w:rPr>
          <w:b/>
        </w:rPr>
        <w:t>П</w:t>
      </w:r>
      <w:r w:rsidRPr="00F64DBD">
        <w:rPr>
          <w:b/>
        </w:rPr>
        <w:t>.</w:t>
      </w:r>
      <w:r>
        <w:rPr>
          <w:b/>
        </w:rPr>
        <w:t xml:space="preserve"> Новикова</w:t>
      </w:r>
    </w:p>
    <w:p w:rsidR="00AA748D" w:rsidRPr="000F0EB2" w:rsidRDefault="00AA748D" w:rsidP="00AA748D">
      <w:pPr>
        <w:contextualSpacing/>
        <w:jc w:val="both"/>
        <w:rPr>
          <w:rFonts w:hint="eastAsia"/>
          <w:b/>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AA748D" w:rsidRDefault="00AA748D">
      <w:pPr>
        <w:pStyle w:val="1"/>
        <w:shd w:val="clear" w:color="auto" w:fill="FFFFFF"/>
        <w:spacing w:before="0" w:after="0"/>
        <w:ind w:firstLine="567"/>
        <w:rPr>
          <w:rFonts w:ascii="Times New Roman" w:hAnsi="Times New Roman" w:cs="Times New Roman"/>
        </w:rPr>
      </w:pPr>
    </w:p>
    <w:p w:rsidR="000C52FC" w:rsidRPr="00401033" w:rsidRDefault="000C52FC">
      <w:pPr>
        <w:pStyle w:val="1"/>
        <w:shd w:val="clear" w:color="auto" w:fill="FFFFFF"/>
        <w:spacing w:before="0" w:after="0"/>
        <w:ind w:firstLine="567"/>
        <w:rPr>
          <w:rFonts w:hint="eastAsia"/>
        </w:rPr>
      </w:pPr>
      <w:r w:rsidRPr="00401033">
        <w:rPr>
          <w:rFonts w:ascii="Times New Roman" w:hAnsi="Times New Roman" w:cs="Times New Roman"/>
        </w:rPr>
        <w:lastRenderedPageBreak/>
        <w:t>Административный регламент</w:t>
      </w:r>
      <w:r w:rsidRPr="00401033">
        <w:rPr>
          <w:rFonts w:ascii="Times New Roman" w:hAnsi="Times New Roman" w:cs="Times New Roman"/>
        </w:rPr>
        <w:br/>
        <w:t xml:space="preserve">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Pr="00401033">
        <w:rPr>
          <w:rFonts w:ascii="Times New Roman" w:hAnsi="Times New Roman" w:cs="Times New Roman"/>
        </w:rPr>
        <w:t xml:space="preserve"> муниципальной услуги</w:t>
      </w:r>
    </w:p>
    <w:p w:rsidR="000C52FC" w:rsidRPr="00401033" w:rsidRDefault="000C52FC">
      <w:pPr>
        <w:pStyle w:val="1"/>
        <w:spacing w:before="0" w:after="0"/>
        <w:ind w:firstLine="567"/>
        <w:rPr>
          <w:rFonts w:hint="eastAsia"/>
        </w:rPr>
      </w:pPr>
      <w:r w:rsidRPr="00401033">
        <w:rPr>
          <w:rStyle w:val="a4"/>
          <w:rFonts w:ascii="Times New Roman" w:hAnsi="Times New Roman" w:cs="Times New Roman"/>
        </w:rPr>
        <w:t>«</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pStyle w:val="1"/>
        <w:spacing w:before="0" w:after="0"/>
        <w:ind w:firstLine="567"/>
        <w:rPr>
          <w:rFonts w:hint="eastAsia"/>
        </w:rPr>
      </w:pPr>
    </w:p>
    <w:p w:rsidR="000C52FC" w:rsidRPr="00401033" w:rsidRDefault="000C52FC">
      <w:pPr>
        <w:pStyle w:val="1"/>
        <w:spacing w:before="0" w:after="0"/>
        <w:ind w:left="567"/>
        <w:rPr>
          <w:rFonts w:hint="eastAsia"/>
        </w:rPr>
      </w:pPr>
      <w:bookmarkStart w:id="0" w:name="sub_100"/>
      <w:r w:rsidRPr="00401033">
        <w:rPr>
          <w:rFonts w:ascii="Times New Roman" w:hAnsi="Times New Roman" w:cs="Times New Roman"/>
        </w:rPr>
        <w:t>Раздел 1. Общие положения</w:t>
      </w:r>
      <w:bookmarkEnd w:id="0"/>
    </w:p>
    <w:p w:rsidR="000C52FC" w:rsidRPr="00401033" w:rsidRDefault="000C52FC">
      <w:pPr>
        <w:pStyle w:val="1"/>
        <w:spacing w:before="0" w:after="0"/>
        <w:ind w:left="1287"/>
        <w:jc w:val="left"/>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w:t>
      </w:r>
      <w:bookmarkStart w:id="1" w:name="sub_1001"/>
      <w:r w:rsidRPr="00401033">
        <w:rPr>
          <w:rStyle w:val="a4"/>
          <w:rFonts w:ascii="Times New Roman" w:hAnsi="Times New Roman" w:cs="Times New Roman"/>
          <w:b/>
        </w:rPr>
        <w:t>1. Предмет регулирования административного регламента.</w:t>
      </w:r>
    </w:p>
    <w:p w:rsidR="000C52FC" w:rsidRPr="00401033" w:rsidRDefault="000C52FC">
      <w:pPr>
        <w:ind w:firstLine="567"/>
        <w:jc w:val="both"/>
        <w:rPr>
          <w:rFonts w:hint="eastAsia"/>
        </w:rPr>
      </w:pPr>
      <w:bookmarkStart w:id="2" w:name="sub_11"/>
      <w:bookmarkEnd w:id="1"/>
      <w:r w:rsidRPr="00401033">
        <w:rPr>
          <w:rStyle w:val="a4"/>
          <w:rFonts w:ascii="Times New Roman" w:hAnsi="Times New Roman" w:cs="Times New Roman"/>
        </w:rPr>
        <w:t xml:space="preserve">1. </w:t>
      </w:r>
      <w:proofErr w:type="gramStart"/>
      <w:r w:rsidRPr="00401033">
        <w:rPr>
          <w:rStyle w:val="a4"/>
          <w:rFonts w:ascii="Times New Roman" w:hAnsi="Times New Roman" w:cs="Times New Roman"/>
        </w:rPr>
        <w:t xml:space="preserve">Настоящий Административный регламент 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00401033">
        <w:rPr>
          <w:rStyle w:val="a4"/>
          <w:rFonts w:ascii="Times New Roman" w:hAnsi="Times New Roman" w:cs="Times New Roman"/>
        </w:rPr>
        <w:t xml:space="preserve"> (далее — Администрация сельского поселения</w:t>
      </w:r>
      <w:r w:rsidRPr="00401033">
        <w:rPr>
          <w:rStyle w:val="a4"/>
          <w:rFonts w:ascii="Times New Roman" w:hAnsi="Times New Roman" w:cs="Times New Roman"/>
        </w:rPr>
        <w:t>)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w:t>
      </w:r>
      <w:proofErr w:type="gramEnd"/>
      <w:r w:rsidRPr="00401033">
        <w:rPr>
          <w:rStyle w:val="a4"/>
          <w:rFonts w:ascii="Times New Roman" w:hAnsi="Times New Roman" w:cs="Times New Roman"/>
        </w:rPr>
        <w:t xml:space="preserve"> сроки и последовательность действий (административных процедур) при осуществлении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полномочий по предоставлению муниципальной услуги.</w:t>
      </w:r>
      <w:bookmarkEnd w:id="2"/>
    </w:p>
    <w:p w:rsidR="00401033" w:rsidRDefault="00401033">
      <w:pPr>
        <w:ind w:firstLine="567"/>
        <w:jc w:val="center"/>
        <w:rPr>
          <w:rStyle w:val="a4"/>
          <w:rFonts w:ascii="Times New Roman" w:hAnsi="Times New Roman" w:cs="Times New Roman"/>
          <w:b/>
        </w:rPr>
      </w:pPr>
      <w:bookmarkStart w:id="3" w:name="sub_1002"/>
      <w:bookmarkEnd w:id="3"/>
    </w:p>
    <w:p w:rsidR="000C52FC" w:rsidRPr="00401033" w:rsidRDefault="000C52FC">
      <w:pPr>
        <w:ind w:firstLine="567"/>
        <w:jc w:val="center"/>
        <w:rPr>
          <w:rFonts w:hint="eastAsia"/>
        </w:rPr>
      </w:pPr>
      <w:r w:rsidRPr="00401033">
        <w:rPr>
          <w:rStyle w:val="a4"/>
          <w:rFonts w:ascii="Times New Roman" w:hAnsi="Times New Roman" w:cs="Times New Roman"/>
          <w:b/>
        </w:rPr>
        <w:t>Подраздел  2. Круг заявителей.</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 w:name="sub_10021"/>
      <w:bookmarkStart w:id="5" w:name="sub_21"/>
      <w:bookmarkEnd w:id="4"/>
      <w:bookmarkEnd w:id="5"/>
      <w:r w:rsidRPr="00401033">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401033">
        <w:rPr>
          <w:rStyle w:val="a4"/>
          <w:rFonts w:ascii="Times New Roman" w:hAnsi="Times New Roman" w:cs="Times New Roman"/>
        </w:rPr>
        <w:t xml:space="preserve"> </w:t>
      </w:r>
      <w:r w:rsidRPr="00401033">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r w:rsidRPr="00401033">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rPr>
      </w:pPr>
      <w:bookmarkStart w:id="8" w:name="sub_221"/>
      <w:bookmarkStart w:id="9" w:name="sub_1003"/>
      <w:bookmarkEnd w:id="8"/>
      <w:r w:rsidRPr="00401033">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401033">
        <w:rPr>
          <w:rStyle w:val="a4"/>
          <w:rFonts w:ascii="Times New Roman" w:hAnsi="Times New Roman" w:cs="Times New Roman"/>
        </w:rPr>
        <w:t>.</w:t>
      </w:r>
    </w:p>
    <w:p w:rsidR="00401033" w:rsidRPr="00401033" w:rsidRDefault="00401033">
      <w:pPr>
        <w:ind w:firstLine="567"/>
        <w:jc w:val="center"/>
        <w:rPr>
          <w:rFonts w:hint="eastAsia"/>
        </w:rPr>
      </w:pPr>
    </w:p>
    <w:p w:rsidR="000C52FC" w:rsidRPr="00401033" w:rsidRDefault="000C52FC">
      <w:pPr>
        <w:ind w:firstLine="567"/>
        <w:jc w:val="both"/>
        <w:rPr>
          <w:rFonts w:hint="eastAsia"/>
        </w:rPr>
      </w:pPr>
      <w:bookmarkStart w:id="10" w:name="sub_31"/>
      <w:bookmarkEnd w:id="9"/>
      <w:bookmarkEnd w:id="10"/>
      <w:r w:rsidRPr="00401033">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401033" w:rsidRDefault="000C52FC">
      <w:pPr>
        <w:ind w:firstLine="567"/>
        <w:jc w:val="both"/>
        <w:rPr>
          <w:rFonts w:hint="eastAsia"/>
        </w:rPr>
      </w:pPr>
      <w:bookmarkStart w:id="11" w:name="sub_311"/>
      <w:bookmarkEnd w:id="11"/>
      <w:r w:rsidRPr="00401033">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401033" w:rsidRDefault="000C52FC">
      <w:pPr>
        <w:ind w:firstLine="567"/>
        <w:jc w:val="both"/>
        <w:rPr>
          <w:rFonts w:hint="eastAsia"/>
        </w:rPr>
      </w:pPr>
      <w:bookmarkStart w:id="12" w:name="sub_3111"/>
      <w:bookmarkEnd w:id="12"/>
      <w:r w:rsidRPr="00401033">
        <w:rPr>
          <w:rStyle w:val="a4"/>
          <w:rFonts w:ascii="Times New Roman" w:hAnsi="Times New Roman" w:cs="Times New Roman"/>
        </w:rPr>
        <w:t>а)</w:t>
      </w:r>
      <w:r w:rsidR="00EE3290" w:rsidRPr="00401033">
        <w:rPr>
          <w:rStyle w:val="a4"/>
          <w:rFonts w:ascii="Times New Roman" w:hAnsi="Times New Roman" w:cs="Times New Roman"/>
        </w:rPr>
        <w:t xml:space="preserve"> Заместителем Главы </w:t>
      </w:r>
      <w:proofErr w:type="spellStart"/>
      <w:r w:rsidR="00401033">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(далее </w:t>
      </w:r>
      <w:r w:rsidR="00EE3290" w:rsidRPr="00401033">
        <w:rPr>
          <w:rStyle w:val="a4"/>
          <w:rFonts w:ascii="Times New Roman" w:hAnsi="Times New Roman" w:cs="Times New Roman"/>
        </w:rPr>
        <w:t>–</w:t>
      </w:r>
      <w:r w:rsidRPr="00401033">
        <w:rPr>
          <w:rStyle w:val="a4"/>
          <w:rFonts w:ascii="Times New Roman" w:hAnsi="Times New Roman" w:cs="Times New Roman"/>
        </w:rPr>
        <w:t xml:space="preserve"> </w:t>
      </w:r>
      <w:r w:rsidR="00EE3290" w:rsidRPr="00401033">
        <w:rPr>
          <w:rStyle w:val="a4"/>
          <w:rFonts w:ascii="Times New Roman" w:hAnsi="Times New Roman" w:cs="Times New Roman"/>
        </w:rPr>
        <w:t>Заместитель Главы</w:t>
      </w:r>
      <w:r w:rsidRPr="00401033">
        <w:rPr>
          <w:rStyle w:val="a4"/>
          <w:rFonts w:ascii="Times New Roman" w:hAnsi="Times New Roman" w:cs="Times New Roman"/>
        </w:rPr>
        <w:t>)</w:t>
      </w:r>
      <w:r w:rsidRPr="00401033">
        <w:rPr>
          <w:rStyle w:val="a4"/>
          <w:rFonts w:ascii="Times New Roman" w:hAnsi="Times New Roman" w:cs="Times New Roman"/>
          <w:i/>
          <w:iCs/>
        </w:rPr>
        <w:t xml:space="preserve">, </w:t>
      </w:r>
      <w:r w:rsidRPr="00401033">
        <w:rPr>
          <w:rStyle w:val="a4"/>
          <w:rFonts w:ascii="Times New Roman" w:hAnsi="Times New Roman" w:cs="Times New Roman"/>
        </w:rPr>
        <w:t>ответственным за предоставление муниципальной услуги, при непосредственном обращении зая</w:t>
      </w:r>
      <w:r w:rsidR="00534911">
        <w:rPr>
          <w:rStyle w:val="a4"/>
          <w:rFonts w:ascii="Times New Roman" w:hAnsi="Times New Roman" w:cs="Times New Roman"/>
        </w:rPr>
        <w:t>вителя в Администрацию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13" w:name="sub_3112"/>
      <w:bookmarkStart w:id="14" w:name="sub_312"/>
      <w:bookmarkEnd w:id="13"/>
      <w:bookmarkEnd w:id="14"/>
      <w:proofErr w:type="gramStart"/>
      <w:r w:rsidRPr="00401033">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401033">
        <w:rPr>
          <w:rStyle w:val="a6"/>
          <w:rFonts w:ascii="Times New Roman" w:hAnsi="Times New Roman" w:cs="Times New Roman"/>
        </w:rPr>
        <w:t>https://mfc13.ru/</w:t>
      </w:r>
      <w:r w:rsidRPr="00401033">
        <w:rPr>
          <w:rStyle w:val="a4"/>
          <w:rFonts w:ascii="Times New Roman" w:hAnsi="Times New Roman" w:cs="Times New Roman"/>
        </w:rPr>
        <w:t xml:space="preserve">, в случае, если муниципальная услуга предоставляется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bookmarkStart w:id="15" w:name="sub_3121"/>
      <w:bookmarkStart w:id="16" w:name="sub_313"/>
      <w:bookmarkEnd w:id="15"/>
      <w:bookmarkEnd w:id="16"/>
      <w:r w:rsidRPr="00401033">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401033" w:rsidRDefault="000C52FC">
      <w:pPr>
        <w:ind w:firstLine="567"/>
        <w:jc w:val="both"/>
        <w:rPr>
          <w:rFonts w:hint="eastAsia"/>
        </w:rPr>
      </w:pPr>
      <w:bookmarkStart w:id="17" w:name="sub_3131"/>
      <w:bookmarkStart w:id="18" w:name="sub_314"/>
      <w:bookmarkEnd w:id="17"/>
      <w:bookmarkEnd w:id="18"/>
      <w:r w:rsidRPr="00401033">
        <w:rPr>
          <w:rStyle w:val="a4"/>
          <w:rFonts w:ascii="Times New Roman" w:hAnsi="Times New Roman" w:cs="Times New Roman"/>
        </w:rPr>
        <w:t xml:space="preserve">г)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информационно-телекоммуникационной сети «Интернет» </w:t>
      </w:r>
      <w:r w:rsidR="00D53972">
        <w:rPr>
          <w:rStyle w:val="a4"/>
          <w:rFonts w:ascii="Times New Roman" w:hAnsi="Times New Roman" w:cs="Times New Roman" w:hint="eastAsia"/>
        </w:rPr>
        <w:t>https://</w:t>
      </w:r>
      <w:proofErr w:type="spellStart"/>
      <w:r w:rsidR="00D53972">
        <w:rPr>
          <w:rStyle w:val="a4"/>
          <w:rFonts w:ascii="Times New Roman" w:hAnsi="Times New Roman" w:cs="Times New Roman"/>
          <w:lang w:val="en-US"/>
        </w:rPr>
        <w:t>romodanovorm</w:t>
      </w:r>
      <w:proofErr w:type="spellEnd"/>
      <w:r w:rsidRPr="00401033">
        <w:rPr>
          <w:rStyle w:val="a4"/>
          <w:rFonts w:ascii="Times New Roman" w:hAnsi="Times New Roman" w:cs="Times New Roman" w:hint="eastAsia"/>
        </w:rPr>
        <w:t>.</w:t>
      </w:r>
      <w:proofErr w:type="spellStart"/>
      <w:r w:rsidRPr="00401033">
        <w:rPr>
          <w:rStyle w:val="a4"/>
          <w:rFonts w:ascii="Times New Roman" w:hAnsi="Times New Roman" w:cs="Times New Roman" w:hint="eastAsia"/>
        </w:rPr>
        <w:t>ru</w:t>
      </w:r>
      <w:proofErr w:type="spellEnd"/>
      <w:r w:rsidR="00D53972" w:rsidRPr="00D53972">
        <w:rPr>
          <w:rStyle w:val="a4"/>
          <w:rFonts w:ascii="Times New Roman" w:hAnsi="Times New Roman" w:cs="Times New Roman"/>
        </w:rPr>
        <w:t>/</w:t>
      </w:r>
      <w:r w:rsidR="00D53972">
        <w:rPr>
          <w:rStyle w:val="a4"/>
          <w:rFonts w:ascii="Times New Roman" w:hAnsi="Times New Roman" w:cs="Times New Roman"/>
          <w:lang w:val="en-US"/>
        </w:rPr>
        <w:t>view</w:t>
      </w:r>
      <w:r w:rsidR="00D53972" w:rsidRPr="00D53972">
        <w:rPr>
          <w:rStyle w:val="a4"/>
          <w:rFonts w:ascii="Times New Roman" w:hAnsi="Times New Roman" w:cs="Times New Roman"/>
        </w:rPr>
        <w:t>/236</w:t>
      </w:r>
      <w:r w:rsidRPr="00401033">
        <w:rPr>
          <w:rStyle w:val="a4"/>
          <w:rFonts w:ascii="Times New Roman" w:hAnsi="Times New Roman" w:cs="Times New Roman"/>
        </w:rPr>
        <w:t xml:space="preserve"> (далее - официальный сайт Администрации);</w:t>
      </w:r>
    </w:p>
    <w:p w:rsidR="000C52FC" w:rsidRPr="00401033" w:rsidRDefault="000C52FC">
      <w:pPr>
        <w:ind w:firstLine="567"/>
        <w:jc w:val="both"/>
        <w:rPr>
          <w:rFonts w:hint="eastAsia"/>
        </w:rPr>
      </w:pPr>
      <w:bookmarkStart w:id="19" w:name="sub_3141"/>
      <w:bookmarkStart w:id="20" w:name="sub_315"/>
      <w:bookmarkEnd w:id="19"/>
      <w:bookmarkEnd w:id="20"/>
      <w:r w:rsidRPr="00401033">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history="1">
        <w:r w:rsidRPr="00401033">
          <w:rPr>
            <w:rStyle w:val="a7"/>
            <w:rFonts w:ascii="Times New Roman" w:hAnsi="Times New Roman" w:cs="Times New Roman"/>
          </w:rPr>
          <w:t>www.gosuslugi.ru</w:t>
        </w:r>
      </w:hyperlink>
      <w:r w:rsidRPr="00401033">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401033" w:rsidRDefault="000C52FC">
      <w:pPr>
        <w:ind w:firstLine="567"/>
        <w:jc w:val="both"/>
        <w:rPr>
          <w:rFonts w:hint="eastAsia"/>
        </w:rPr>
      </w:pPr>
      <w:bookmarkStart w:id="21" w:name="sub_3151"/>
      <w:bookmarkStart w:id="22" w:name="sub_316"/>
      <w:bookmarkEnd w:id="21"/>
      <w:bookmarkEnd w:id="22"/>
      <w:r w:rsidRPr="00401033">
        <w:rPr>
          <w:rStyle w:val="a4"/>
          <w:rFonts w:ascii="Times New Roman" w:hAnsi="Times New Roman" w:cs="Times New Roman"/>
        </w:rPr>
        <w:lastRenderedPageBreak/>
        <w:t>е) посредством ответов на письменные обращения граждан.</w:t>
      </w:r>
    </w:p>
    <w:p w:rsidR="000C52FC" w:rsidRPr="00401033" w:rsidRDefault="000C52FC">
      <w:pPr>
        <w:ind w:firstLine="567"/>
        <w:jc w:val="both"/>
        <w:rPr>
          <w:rFonts w:hint="eastAsia"/>
        </w:rPr>
      </w:pPr>
      <w:bookmarkStart w:id="23" w:name="sub_3161"/>
      <w:bookmarkStart w:id="24" w:name="sub_32"/>
      <w:bookmarkEnd w:id="23"/>
      <w:bookmarkEnd w:id="24"/>
      <w:r w:rsidRPr="00401033">
        <w:rPr>
          <w:rStyle w:val="a4"/>
          <w:rFonts w:ascii="Times New Roman" w:hAnsi="Times New Roman" w:cs="Times New Roman"/>
        </w:rPr>
        <w:t>5. Порядок, форма, место размещения и способы получения справочной информации.</w:t>
      </w:r>
    </w:p>
    <w:p w:rsidR="000C52FC" w:rsidRPr="00401033" w:rsidRDefault="000C52FC">
      <w:pPr>
        <w:ind w:firstLine="567"/>
        <w:jc w:val="both"/>
        <w:rPr>
          <w:rFonts w:hint="eastAsia"/>
        </w:rPr>
      </w:pPr>
      <w:bookmarkStart w:id="25" w:name="sub_321"/>
      <w:bookmarkStart w:id="26" w:name="sub_33"/>
      <w:bookmarkEnd w:id="25"/>
      <w:bookmarkEnd w:id="26"/>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сети «Интернет».</w:t>
      </w:r>
    </w:p>
    <w:p w:rsidR="000C52FC" w:rsidRPr="00401033" w:rsidRDefault="000C52FC">
      <w:pPr>
        <w:ind w:firstLine="567"/>
        <w:jc w:val="both"/>
        <w:rPr>
          <w:rFonts w:hint="eastAsia"/>
        </w:rPr>
      </w:pPr>
      <w:bookmarkStart w:id="27" w:name="sub_331"/>
      <w:bookmarkEnd w:id="27"/>
      <w:r w:rsidRPr="00401033">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(далее - Уполномоченный орган), в ГАУ РМ "</w:t>
      </w:r>
      <w:r w:rsidR="002E2AF0" w:rsidRPr="00401033">
        <w:rPr>
          <w:rStyle w:val="a4"/>
          <w:rFonts w:ascii="Times New Roman" w:hAnsi="Times New Roman" w:cs="Times New Roman"/>
        </w:rPr>
        <w:t>МФЦ"</w:t>
      </w:r>
      <w:r w:rsidRPr="00401033">
        <w:rPr>
          <w:rStyle w:val="a4"/>
          <w:rFonts w:ascii="Times New Roman" w:hAnsi="Times New Roman" w:cs="Times New Roman"/>
        </w:rPr>
        <w:t>, в рамках заключенного соглашения о взаимодействии.</w:t>
      </w:r>
    </w:p>
    <w:p w:rsidR="000C52FC" w:rsidRPr="00401033" w:rsidRDefault="000C52FC">
      <w:pPr>
        <w:ind w:firstLine="567"/>
        <w:jc w:val="both"/>
        <w:rPr>
          <w:rFonts w:hint="eastAsia"/>
        </w:rPr>
      </w:pPr>
      <w:r w:rsidRPr="00401033">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401033">
        <w:rPr>
          <w:rStyle w:val="a4"/>
          <w:rFonts w:ascii="Times New Roman" w:hAnsi="Times New Roman" w:cs="Times New Roman"/>
        </w:rPr>
        <w:t>интернет-адресах</w:t>
      </w:r>
      <w:proofErr w:type="gramEnd"/>
      <w:r w:rsidRPr="00401033">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xml:space="preserve">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Администрации,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размещаются:</w:t>
      </w:r>
    </w:p>
    <w:p w:rsidR="000C52FC" w:rsidRPr="00401033" w:rsidRDefault="000C52FC">
      <w:pPr>
        <w:ind w:firstLine="567"/>
        <w:jc w:val="both"/>
        <w:rPr>
          <w:rFonts w:hint="eastAsia"/>
        </w:rPr>
      </w:pPr>
      <w:bookmarkStart w:id="28" w:name="sub_3311"/>
      <w:bookmarkEnd w:id="28"/>
      <w:r w:rsidRPr="00401033">
        <w:rPr>
          <w:rStyle w:val="a4"/>
          <w:rFonts w:ascii="Times New Roman" w:hAnsi="Times New Roman" w:cs="Times New Roman"/>
        </w:rPr>
        <w:t>а) общий режим работы;</w:t>
      </w:r>
    </w:p>
    <w:p w:rsidR="000C52FC" w:rsidRPr="00401033" w:rsidRDefault="000C52FC">
      <w:pPr>
        <w:ind w:firstLine="567"/>
        <w:jc w:val="both"/>
        <w:rPr>
          <w:rFonts w:hint="eastAsia"/>
        </w:rPr>
      </w:pPr>
      <w:bookmarkStart w:id="29" w:name="sub_3312"/>
      <w:bookmarkStart w:id="30" w:name="sub_332"/>
      <w:bookmarkEnd w:id="29"/>
      <w:bookmarkEnd w:id="30"/>
      <w:r w:rsidRPr="00401033">
        <w:rPr>
          <w:rStyle w:val="a4"/>
          <w:rFonts w:ascii="Times New Roman" w:hAnsi="Times New Roman" w:cs="Times New Roman"/>
        </w:rPr>
        <w:t>б) перечень документов, необходимых для предоставления муниципальной услуги;</w:t>
      </w:r>
    </w:p>
    <w:p w:rsidR="000C52FC" w:rsidRPr="00401033" w:rsidRDefault="000C52FC">
      <w:pPr>
        <w:ind w:firstLine="567"/>
        <w:jc w:val="both"/>
        <w:rPr>
          <w:rFonts w:hint="eastAsia"/>
        </w:rPr>
      </w:pPr>
      <w:bookmarkStart w:id="31" w:name="sub_3321"/>
      <w:bookmarkStart w:id="32" w:name="sub_333"/>
      <w:bookmarkEnd w:id="31"/>
      <w:bookmarkEnd w:id="32"/>
      <w:r w:rsidRPr="00401033">
        <w:rPr>
          <w:rStyle w:val="a4"/>
          <w:rFonts w:ascii="Times New Roman" w:hAnsi="Times New Roman" w:cs="Times New Roman"/>
        </w:rPr>
        <w:t>в) образец заполнения заявления.</w:t>
      </w:r>
    </w:p>
    <w:p w:rsidR="000C52FC" w:rsidRPr="00401033" w:rsidRDefault="000C52FC">
      <w:pPr>
        <w:ind w:firstLine="567"/>
        <w:jc w:val="both"/>
        <w:rPr>
          <w:rFonts w:hint="eastAsia"/>
        </w:rPr>
      </w:pPr>
      <w:bookmarkStart w:id="33" w:name="sub_3331"/>
      <w:bookmarkEnd w:id="33"/>
      <w:r w:rsidRPr="00401033">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401033" w:rsidRDefault="000C52FC">
      <w:pPr>
        <w:ind w:firstLine="567"/>
        <w:jc w:val="both"/>
        <w:rPr>
          <w:rFonts w:hint="eastAsia"/>
        </w:rPr>
      </w:pPr>
      <w:r w:rsidRPr="00401033">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401033" w:rsidRDefault="000C52FC">
      <w:pPr>
        <w:ind w:firstLine="567"/>
        <w:jc w:val="both"/>
        <w:rPr>
          <w:rFonts w:hint="eastAsia"/>
        </w:rPr>
      </w:pPr>
      <w:r w:rsidRPr="00401033">
        <w:rPr>
          <w:rStyle w:val="a4"/>
          <w:rFonts w:ascii="Times New Roman" w:hAnsi="Times New Roman" w:cs="Times New Roman"/>
        </w:rPr>
        <w:t>о правильности оформления документов, необходимых для предоставления услуги;</w:t>
      </w:r>
    </w:p>
    <w:p w:rsidR="000C52FC" w:rsidRPr="00401033" w:rsidRDefault="000C52FC">
      <w:pPr>
        <w:ind w:firstLine="567"/>
        <w:jc w:val="both"/>
        <w:rPr>
          <w:rFonts w:hint="eastAsia"/>
        </w:rPr>
      </w:pPr>
      <w:r w:rsidRPr="00401033">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401033" w:rsidRDefault="000C52FC">
      <w:pPr>
        <w:ind w:firstLine="567"/>
        <w:jc w:val="both"/>
        <w:rPr>
          <w:rFonts w:hint="eastAsia"/>
        </w:rPr>
      </w:pPr>
      <w:r w:rsidRPr="00401033">
        <w:rPr>
          <w:rStyle w:val="a4"/>
          <w:rFonts w:ascii="Times New Roman" w:hAnsi="Times New Roman" w:cs="Times New Roman"/>
        </w:rPr>
        <w:t>об основаниях для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осуществляющими предоставление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401033" w:rsidRDefault="000C52FC">
      <w:pPr>
        <w:ind w:firstLine="567"/>
        <w:jc w:val="both"/>
        <w:rPr>
          <w:rFonts w:hint="eastAsia"/>
        </w:rPr>
      </w:pPr>
      <w:r w:rsidRPr="00401033">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401033" w:rsidRDefault="000C52FC">
      <w:pPr>
        <w:ind w:firstLine="567"/>
        <w:jc w:val="both"/>
        <w:rPr>
          <w:rFonts w:hint="eastAsia"/>
        </w:rPr>
      </w:pPr>
      <w:r w:rsidRPr="00401033">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history="1">
        <w:r w:rsidRPr="00401033">
          <w:rPr>
            <w:rStyle w:val="a7"/>
            <w:rFonts w:ascii="Times New Roman" w:hAnsi="Times New Roman" w:cs="Times New Roman"/>
          </w:rPr>
          <w:t>www.gosuslugi.ru</w:t>
        </w:r>
      </w:hyperlink>
      <w:r w:rsidRPr="00401033">
        <w:rPr>
          <w:rStyle w:val="a4"/>
          <w:rFonts w:ascii="Times New Roman" w:hAnsi="Times New Roman" w:cs="Times New Roman"/>
        </w:rPr>
        <w:t>).</w:t>
      </w:r>
      <w:proofErr w:type="gramEnd"/>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left="1287"/>
        <w:rPr>
          <w:rFonts w:hint="eastAsia"/>
        </w:rPr>
      </w:pPr>
      <w:bookmarkStart w:id="34" w:name="sub_200"/>
      <w:r w:rsidRPr="00401033">
        <w:rPr>
          <w:rFonts w:ascii="Times New Roman" w:hAnsi="Times New Roman" w:cs="Times New Roman"/>
        </w:rPr>
        <w:t>Раздел 2. Стандарт предоставления муниципальной услуги</w:t>
      </w:r>
      <w:bookmarkEnd w:id="34"/>
    </w:p>
    <w:p w:rsidR="000C52FC" w:rsidRPr="00401033" w:rsidRDefault="000C52FC">
      <w:pPr>
        <w:ind w:firstLine="567"/>
        <w:jc w:val="center"/>
        <w:rPr>
          <w:rFonts w:ascii="Times New Roman" w:hAnsi="Times New Roman" w:cs="Times New Roman"/>
        </w:rPr>
      </w:pPr>
      <w:bookmarkStart w:id="35" w:name="sub_1004"/>
      <w:bookmarkEnd w:id="35"/>
    </w:p>
    <w:p w:rsidR="000C52FC" w:rsidRPr="00401033" w:rsidRDefault="000C52FC">
      <w:pPr>
        <w:ind w:firstLine="567"/>
        <w:jc w:val="center"/>
        <w:rPr>
          <w:rFonts w:hint="eastAsia"/>
        </w:rPr>
      </w:pPr>
      <w:r w:rsidRPr="00401033">
        <w:rPr>
          <w:rStyle w:val="a4"/>
          <w:rFonts w:ascii="Times New Roman" w:hAnsi="Times New Roman" w:cs="Times New Roman"/>
          <w:b/>
        </w:rPr>
        <w:t>Подраздел  1. Наименование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lastRenderedPageBreak/>
        <w:t>6. 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36" w:name="sub_10041"/>
      <w:bookmarkStart w:id="37" w:name="sub_1005"/>
      <w:bookmarkEnd w:id="36"/>
      <w:bookmarkEnd w:id="37"/>
      <w:r w:rsidRPr="00401033">
        <w:rPr>
          <w:rStyle w:val="a4"/>
          <w:rFonts w:ascii="Times New Roman" w:hAnsi="Times New Roman" w:cs="Times New Roman"/>
          <w:b/>
        </w:rPr>
        <w:t>Подраздел  2. Наименование органа, предоставляющего муниципальную услугу.</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38" w:name="sub_10051"/>
      <w:bookmarkStart w:id="39" w:name="sub_51"/>
      <w:bookmarkEnd w:id="38"/>
      <w:bookmarkEnd w:id="39"/>
      <w:r w:rsidRPr="00401033">
        <w:rPr>
          <w:rStyle w:val="a4"/>
          <w:rFonts w:ascii="Times New Roman" w:hAnsi="Times New Roman" w:cs="Times New Roman"/>
        </w:rPr>
        <w:t xml:space="preserve">7. Предоставление муниципальной услуги осуществляется Администрацией  </w:t>
      </w:r>
      <w:r w:rsidR="00401033" w:rsidRPr="00401033">
        <w:rPr>
          <w:rStyle w:val="a4"/>
          <w:rFonts w:ascii="Times New Roman" w:hAnsi="Times New Roman" w:cs="Times New Roman"/>
        </w:rPr>
        <w:t>сельского поселени</w:t>
      </w:r>
      <w:r w:rsidR="00EF5227">
        <w:rPr>
          <w:rStyle w:val="a4"/>
          <w:rFonts w:ascii="Times New Roman" w:hAnsi="Times New Roman" w:cs="Times New Roman"/>
        </w:rPr>
        <w:t>я (далее – Уполномоченный орган).</w:t>
      </w:r>
    </w:p>
    <w:p w:rsidR="000C52FC" w:rsidRPr="00401033" w:rsidRDefault="000C52FC">
      <w:pPr>
        <w:ind w:firstLine="567"/>
        <w:jc w:val="both"/>
        <w:rPr>
          <w:rFonts w:hint="eastAsia"/>
        </w:rPr>
      </w:pPr>
      <w:bookmarkStart w:id="40" w:name="sub_511"/>
      <w:bookmarkStart w:id="41" w:name="sub_52"/>
      <w:bookmarkEnd w:id="40"/>
      <w:bookmarkEnd w:id="41"/>
      <w:r w:rsidRPr="00401033">
        <w:rPr>
          <w:rStyle w:val="a4"/>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8"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и (или </w:t>
      </w:r>
      <w:hyperlink r:id="rId9" w:history="1">
        <w:r w:rsidRPr="00401033">
          <w:rPr>
            <w:rStyle w:val="a7"/>
            <w:rFonts w:ascii="Times New Roman" w:hAnsi="Times New Roman" w:cs="Times New Roman"/>
          </w:rPr>
          <w:t>Региональный портал</w:t>
        </w:r>
      </w:hyperlink>
      <w:r w:rsidRPr="00401033">
        <w:rPr>
          <w:rStyle w:val="a4"/>
          <w:rFonts w:ascii="Times New Roman" w:hAnsi="Times New Roman" w:cs="Times New Roman"/>
        </w:rPr>
        <w:t xml:space="preserve">), а также через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соответствии с соглашением о взаимодействии, заключенным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42" w:name="sub_521"/>
      <w:bookmarkStart w:id="43" w:name="sub_53"/>
      <w:bookmarkEnd w:id="42"/>
      <w:bookmarkEnd w:id="43"/>
      <w:r w:rsidRPr="00401033">
        <w:rPr>
          <w:rStyle w:val="a4"/>
          <w:rFonts w:ascii="Times New Roman" w:hAnsi="Times New Roman" w:cs="Times New Roman"/>
        </w:rPr>
        <w:t xml:space="preserve">9. </w:t>
      </w:r>
      <w:proofErr w:type="gramStart"/>
      <w:r w:rsidRPr="00401033">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401033">
        <w:rPr>
          <w:rStyle w:val="a4"/>
          <w:rFonts w:ascii="Times New Roman" w:hAnsi="Times New Roman" w:cs="Times New Roman"/>
        </w:rPr>
        <w:t xml:space="preserve"> услуг, указанные в </w:t>
      </w:r>
      <w:hyperlink r:id="rId10" w:history="1">
        <w:r w:rsidRPr="00401033">
          <w:rPr>
            <w:rStyle w:val="a7"/>
            <w:rFonts w:ascii="Times New Roman" w:hAnsi="Times New Roman" w:cs="Times New Roman"/>
          </w:rPr>
          <w:t>части 1 статьи 9</w:t>
        </w:r>
      </w:hyperlink>
      <w:r w:rsidRPr="00401033">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44" w:name="sub_531"/>
      <w:bookmarkStart w:id="45" w:name="sub_1006"/>
      <w:bookmarkEnd w:id="44"/>
      <w:bookmarkEnd w:id="45"/>
      <w:r w:rsidRPr="00401033">
        <w:rPr>
          <w:rStyle w:val="a4"/>
          <w:rFonts w:ascii="Times New Roman" w:hAnsi="Times New Roman" w:cs="Times New Roman"/>
          <w:b/>
        </w:rPr>
        <w:t>Подраздел  3. Результат предоставления муниципальной услуги.</w:t>
      </w:r>
    </w:p>
    <w:p w:rsidR="000C52FC" w:rsidRPr="00401033" w:rsidRDefault="000C52FC">
      <w:pPr>
        <w:ind w:firstLine="567"/>
        <w:jc w:val="center"/>
        <w:rPr>
          <w:rFonts w:hint="eastAsia"/>
        </w:rPr>
      </w:pPr>
    </w:p>
    <w:p w:rsidR="0054194D" w:rsidRPr="00401033" w:rsidRDefault="000C52FC" w:rsidP="0054194D">
      <w:pPr>
        <w:ind w:firstLine="567"/>
        <w:jc w:val="both"/>
        <w:rPr>
          <w:rFonts w:ascii="Times New Roman" w:hAnsi="Times New Roman" w:cs="Times New Roman"/>
        </w:rPr>
      </w:pPr>
      <w:bookmarkStart w:id="46" w:name="sub_10061"/>
      <w:bookmarkEnd w:id="46"/>
      <w:r w:rsidRPr="00401033">
        <w:rPr>
          <w:rStyle w:val="a4"/>
          <w:rFonts w:ascii="Times New Roman" w:hAnsi="Times New Roman" w:cs="Times New Roman"/>
        </w:rPr>
        <w:t xml:space="preserve">10. </w:t>
      </w:r>
      <w:r w:rsidRPr="00401033">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401033">
        <w:rPr>
          <w:rFonts w:ascii="Times New Roman" w:hAnsi="Times New Roman" w:cs="Times New Roman"/>
        </w:rPr>
        <w:t>ния в нежилое (жилое) помещение.</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Результат предоставления муниципальной услуги может быть получен:</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в </w:t>
      </w:r>
      <w:r w:rsidR="002E2AF0" w:rsidRPr="00401033">
        <w:rPr>
          <w:rFonts w:ascii="Times New Roman" w:hAnsi="Times New Roman" w:cs="Times New Roman"/>
        </w:rPr>
        <w:t>ГАУ РМ "МФЦ"</w:t>
      </w:r>
      <w:r w:rsidRPr="00401033">
        <w:rPr>
          <w:rFonts w:ascii="Times New Roman" w:hAnsi="Times New Roman" w:cs="Times New Roman"/>
        </w:rPr>
        <w:t xml:space="preserve">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почтовым отправлением;</w:t>
      </w:r>
    </w:p>
    <w:p w:rsidR="000C52FC"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401033" w:rsidRDefault="000C52FC">
      <w:pPr>
        <w:pStyle w:val="ConsPlusNormal"/>
        <w:ind w:firstLine="567"/>
        <w:jc w:val="both"/>
      </w:pPr>
      <w:r w:rsidRPr="00401033">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401033" w:rsidRDefault="000C52FC">
      <w:pPr>
        <w:pStyle w:val="ConsPlusNormal"/>
        <w:ind w:firstLine="567"/>
        <w:jc w:val="both"/>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4. Срок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7" w:name="sub_10071"/>
      <w:bookmarkStart w:id="48" w:name="sub_71"/>
      <w:bookmarkEnd w:id="47"/>
      <w:bookmarkEnd w:id="48"/>
      <w:r w:rsidRPr="00401033">
        <w:rPr>
          <w:rStyle w:val="a4"/>
          <w:rFonts w:ascii="Times New Roman" w:hAnsi="Times New Roman" w:cs="Times New Roman"/>
        </w:rPr>
        <w:t xml:space="preserve">12. </w:t>
      </w:r>
      <w:bookmarkStart w:id="49" w:name="sub_74"/>
      <w:bookmarkEnd w:id="49"/>
      <w:r w:rsidRPr="00401033">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 xml:space="preserve">В случае подачи документов в </w:t>
      </w:r>
      <w:r w:rsidR="002E2AF0" w:rsidRPr="00401033">
        <w:rPr>
          <w:rFonts w:ascii="Times New Roman" w:hAnsi="Times New Roman" w:cs="Times New Roman"/>
        </w:rPr>
        <w:t>ГАУ РМ "МФЦ"</w:t>
      </w:r>
      <w:r w:rsidRPr="00401033">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401033">
        <w:rPr>
          <w:rFonts w:ascii="Times New Roman" w:hAnsi="Times New Roman" w:cs="Times New Roman"/>
        </w:rPr>
        <w:t>ГАУ РМ "МФЦ"</w:t>
      </w:r>
      <w:r w:rsidRPr="00401033">
        <w:rPr>
          <w:rFonts w:ascii="Times New Roman" w:hAnsi="Times New Roman" w:cs="Times New Roman"/>
        </w:rPr>
        <w:t>.</w:t>
      </w:r>
    </w:p>
    <w:p w:rsidR="000C52FC" w:rsidRPr="00401033" w:rsidRDefault="000C52FC">
      <w:pPr>
        <w:jc w:val="both"/>
        <w:rPr>
          <w:rFonts w:hint="eastAsia"/>
        </w:rPr>
      </w:pPr>
      <w:r w:rsidRPr="00401033">
        <w:rPr>
          <w:rFonts w:ascii="Times New Roman" w:hAnsi="Times New Roman" w:cs="Times New Roman"/>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w:t>
      </w:r>
      <w:r w:rsidRPr="00401033">
        <w:rPr>
          <w:rFonts w:ascii="Times New Roman" w:hAnsi="Times New Roman" w:cs="Times New Roman"/>
        </w:rPr>
        <w:lastRenderedPageBreak/>
        <w:t>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401033" w:rsidRDefault="000C52FC">
      <w:pPr>
        <w:jc w:val="both"/>
        <w:rPr>
          <w:rFonts w:hint="eastAsia"/>
        </w:rPr>
      </w:pPr>
      <w:r w:rsidRPr="00401033">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401033" w:rsidRDefault="000C52FC">
      <w:pPr>
        <w:ind w:firstLine="567"/>
        <w:rPr>
          <w:rFonts w:hint="eastAsia"/>
        </w:rPr>
      </w:pPr>
      <w:r w:rsidRPr="00401033">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C52FC" w:rsidRPr="00401033" w:rsidRDefault="000C52FC">
      <w:pPr>
        <w:ind w:firstLine="567"/>
        <w:jc w:val="center"/>
        <w:rPr>
          <w:rFonts w:hint="eastAsia"/>
        </w:rPr>
      </w:pPr>
    </w:p>
    <w:p w:rsidR="000C52FC" w:rsidRPr="00401033" w:rsidRDefault="000C52FC">
      <w:pPr>
        <w:ind w:firstLine="567"/>
        <w:jc w:val="center"/>
        <w:rPr>
          <w:rFonts w:hint="eastAsia"/>
        </w:rPr>
      </w:pPr>
      <w:bookmarkStart w:id="50" w:name="sub_741"/>
      <w:bookmarkStart w:id="51" w:name="sub_1008"/>
      <w:bookmarkEnd w:id="50"/>
      <w:bookmarkEnd w:id="51"/>
      <w:r w:rsidRPr="00401033">
        <w:rPr>
          <w:rStyle w:val="a4"/>
          <w:rFonts w:ascii="Times New Roman" w:hAnsi="Times New Roman" w:cs="Times New Roman"/>
          <w:b/>
        </w:rPr>
        <w:t>Подраздел  5. Правовые основания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2" w:name="sub_10081"/>
      <w:bookmarkEnd w:id="52"/>
      <w:r w:rsidRPr="00401033">
        <w:rPr>
          <w:rStyle w:val="a4"/>
          <w:rFonts w:ascii="Times New Roman" w:hAnsi="Times New Roman" w:cs="Times New Roman"/>
        </w:rPr>
        <w:t>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F5227">
        <w:rPr>
          <w:rStyle w:val="a4"/>
          <w:rFonts w:ascii="Times New Roman" w:hAnsi="Times New Roman" w:cs="Times New Roman"/>
        </w:rPr>
        <w:t>,</w:t>
      </w:r>
      <w:r w:rsidRPr="00401033">
        <w:rPr>
          <w:rStyle w:val="a4"/>
          <w:rFonts w:ascii="Times New Roman" w:hAnsi="Times New Roman" w:cs="Times New Roman"/>
        </w:rPr>
        <w:t xml:space="preserve"> размещен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и </w:t>
      </w:r>
      <w:hyperlink r:id="rId11"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Единого портала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53" w:name="sub_1009"/>
      <w:bookmarkEnd w:id="53"/>
      <w:r w:rsidRPr="00401033">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4" w:name="sub_10091"/>
      <w:bookmarkStart w:id="55" w:name="sub_92"/>
      <w:bookmarkEnd w:id="54"/>
      <w:bookmarkEnd w:id="55"/>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401033">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401033" w:rsidRDefault="000C52FC">
      <w:pPr>
        <w:pStyle w:val="af3"/>
        <w:spacing w:after="0" w:line="240" w:lineRule="auto"/>
        <w:ind w:left="0" w:firstLine="567"/>
        <w:jc w:val="both"/>
        <w:rPr>
          <w:sz w:val="24"/>
          <w:szCs w:val="24"/>
        </w:rPr>
      </w:pPr>
      <w:bookmarkStart w:id="58" w:name="sub_9351"/>
      <w:bookmarkStart w:id="59" w:name="sub_94"/>
      <w:bookmarkStart w:id="60" w:name="sub_931"/>
      <w:bookmarkEnd w:id="58"/>
      <w:bookmarkEnd w:id="59"/>
      <w:bookmarkEnd w:id="60"/>
      <w:r w:rsidRPr="00401033">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 заявление о переводе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lastRenderedPageBreak/>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401033" w:rsidRDefault="000C52FC">
      <w:pPr>
        <w:ind w:firstLine="567"/>
        <w:jc w:val="both"/>
        <w:rPr>
          <w:rFonts w:ascii="Times New Roman" w:eastAsia="Times New Roman" w:hAnsi="Times New Roman" w:cs="Times New Roman"/>
          <w:color w:val="FF0000"/>
          <w:highlight w:val="darkCyan"/>
          <w:lang w:eastAsia="ru-RU"/>
        </w:rPr>
      </w:pPr>
    </w:p>
    <w:p w:rsidR="000C52FC" w:rsidRPr="00401033" w:rsidRDefault="000C52FC">
      <w:pPr>
        <w:ind w:firstLine="567"/>
        <w:jc w:val="both"/>
        <w:rPr>
          <w:rFonts w:hint="eastAsia"/>
          <w:color w:val="FF0000"/>
        </w:rPr>
      </w:pPr>
      <w:bookmarkStart w:id="61" w:name="sub_95"/>
      <w:bookmarkEnd w:id="61"/>
      <w:r w:rsidRPr="00401033">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401033">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EF5227">
        <w:rPr>
          <w:rStyle w:val="a4"/>
          <w:rFonts w:ascii="Times New Roman" w:hAnsi="Times New Roman" w:cs="Times New Roman"/>
        </w:rPr>
        <w:t>предусмотрены</w:t>
      </w:r>
      <w:proofErr w:type="gramEnd"/>
      <w:r w:rsidR="0057753E" w:rsidRPr="00EF5227">
        <w:rPr>
          <w:rStyle w:val="a4"/>
          <w:rFonts w:ascii="Times New Roman" w:hAnsi="Times New Roman" w:cs="Times New Roman"/>
        </w:rPr>
        <w:t xml:space="preserve"> пунктом 15 настоящего административного регламента</w:t>
      </w:r>
      <w:r w:rsidRPr="00EF5227">
        <w:rPr>
          <w:rStyle w:val="a4"/>
          <w:rFonts w:ascii="Times New Roman" w:hAnsi="Times New Roman" w:cs="Times New Roman"/>
        </w:rPr>
        <w:t>.</w:t>
      </w:r>
    </w:p>
    <w:p w:rsidR="000C52FC" w:rsidRPr="00401033" w:rsidRDefault="000C52FC">
      <w:pPr>
        <w:ind w:firstLine="567"/>
        <w:jc w:val="center"/>
        <w:rPr>
          <w:rFonts w:ascii="Times New Roman" w:hAnsi="Times New Roman" w:cs="Times New Roman"/>
          <w:color w:val="FF0000"/>
        </w:rPr>
      </w:pPr>
      <w:bookmarkStart w:id="62" w:name="sub_951"/>
      <w:bookmarkEnd w:id="62"/>
    </w:p>
    <w:p w:rsidR="000C52FC" w:rsidRPr="00401033" w:rsidRDefault="000C52FC">
      <w:pPr>
        <w:ind w:firstLine="567"/>
        <w:jc w:val="center"/>
        <w:rPr>
          <w:rFonts w:hint="eastAsia"/>
        </w:rPr>
      </w:pPr>
      <w:bookmarkStart w:id="63" w:name="sub_1010"/>
      <w:bookmarkEnd w:id="63"/>
      <w:r w:rsidRPr="00401033">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rsidP="0054194D">
      <w:pPr>
        <w:ind w:firstLine="567"/>
        <w:jc w:val="both"/>
        <w:rPr>
          <w:rStyle w:val="a4"/>
          <w:rFonts w:ascii="Times New Roman" w:hAnsi="Times New Roman" w:cs="Times New Roman"/>
        </w:rPr>
      </w:pPr>
      <w:bookmarkStart w:id="64" w:name="sub_10101"/>
      <w:bookmarkEnd w:id="64"/>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18. Основаниями для отказа в прием документов </w:t>
      </w:r>
      <w:bookmarkStart w:id="65" w:name="sub_1041"/>
      <w:bookmarkEnd w:id="65"/>
      <w:r w:rsidR="0054194D" w:rsidRPr="00401033">
        <w:rPr>
          <w:rStyle w:val="a4"/>
          <w:rFonts w:ascii="Times New Roman" w:hAnsi="Times New Roman" w:cs="Times New Roman"/>
        </w:rPr>
        <w:t xml:space="preserve"> отсутствуют. </w:t>
      </w:r>
    </w:p>
    <w:p w:rsidR="0054194D" w:rsidRPr="00401033" w:rsidRDefault="0054194D" w:rsidP="0054194D">
      <w:pPr>
        <w:ind w:firstLine="567"/>
        <w:jc w:val="both"/>
        <w:rPr>
          <w:rFonts w:hint="eastAsia"/>
        </w:rPr>
      </w:pPr>
    </w:p>
    <w:p w:rsidR="000C52FC" w:rsidRPr="00401033" w:rsidRDefault="000C52FC">
      <w:pPr>
        <w:ind w:firstLine="567"/>
        <w:jc w:val="center"/>
        <w:rPr>
          <w:rFonts w:hint="eastAsia"/>
        </w:rPr>
      </w:pPr>
      <w:bookmarkStart w:id="66" w:name="sub_10111"/>
      <w:bookmarkEnd w:id="66"/>
      <w:r w:rsidRPr="00401033">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67" w:name="sub_1171"/>
      <w:bookmarkStart w:id="68" w:name="sub_1012"/>
      <w:bookmarkStart w:id="69" w:name="sub_10112"/>
      <w:bookmarkEnd w:id="67"/>
      <w:bookmarkEnd w:id="68"/>
      <w:bookmarkEnd w:id="69"/>
      <w:r w:rsidRPr="00401033">
        <w:rPr>
          <w:rStyle w:val="a4"/>
          <w:rFonts w:ascii="Times New Roman" w:hAnsi="Times New Roman" w:cs="Times New Roman"/>
        </w:rPr>
        <w:t>19.</w:t>
      </w:r>
      <w:r w:rsidRPr="00401033">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401033">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401033">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представление документов в ненадлежащий орган;</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401033">
        <w:rPr>
          <w:rFonts w:ascii="Times New Roman" w:eastAsia="Times New Roman" w:hAnsi="Times New Roman" w:cs="Times New Roman"/>
          <w:kern w:val="0"/>
          <w:lang w:eastAsia="ru-RU" w:bidi="ar-SA"/>
        </w:rPr>
        <w:t>ме требованиям законодательства: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а)</w:t>
      </w:r>
      <w:r w:rsidR="000C52FC"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 если доступ к переводимому помещению невозможен без использования</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помещений, обеспечивающих доступ к жилым помещениям, или отсутствует</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техническая возможность оборудовать такой доступ к данному помещению (при</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переводе жилого помещения в 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б)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переводимое помещение является частью жилого помещения либо</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используется собственником данного помещения или иным гражданином в качестве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места постоянного проживания (при переводе жилого помещения в нежилое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в)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право собственности на переводимое помещение обременено правами</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каких-либо лиц;</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lastRenderedPageBreak/>
        <w:t xml:space="preserve">г)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после перевода из жилого помещения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исключена возможность доступа с использованием помещений, обеспечивающих</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доступ к жилым помещениям;</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д)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при переводе квартиры в многоквартирном доме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 соблюдены следующие требования: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на первом этаже указанного дома;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выше первого этажа указанного дома, но помещения,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расположенные</w:t>
      </w:r>
      <w:proofErr w:type="gramEnd"/>
      <w:r w:rsidRPr="00401033">
        <w:rPr>
          <w:rFonts w:ascii="Times New Roman" w:eastAsia="Times New Roman" w:hAnsi="Times New Roman" w:cs="Times New Roman" w:hint="eastAsia"/>
          <w:kern w:val="0"/>
          <w:lang w:eastAsia="ru-RU" w:bidi="ar-SA"/>
        </w:rPr>
        <w:t xml:space="preserve"> непосредственно под квартирой, переводимой в нежилое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помещение, не являются жилыми;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е)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также не допускается: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жилого помещения в наемном доме социального использования </w:t>
      </w:r>
      <w:proofErr w:type="gramStart"/>
      <w:r w:rsidRPr="00401033">
        <w:rPr>
          <w:rFonts w:ascii="Times New Roman" w:eastAsia="Times New Roman" w:hAnsi="Times New Roman" w:cs="Times New Roman" w:hint="eastAsia"/>
          <w:kern w:val="0"/>
          <w:lang w:eastAsia="ru-RU" w:bidi="ar-SA"/>
        </w:rPr>
        <w:t>в</w:t>
      </w:r>
      <w:proofErr w:type="gramEnd"/>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перевод жилого помещения в нежилое помещение в целях осуществления</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религиозной деятельности;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нежилого помещения в жилое </w:t>
      </w:r>
      <w:r w:rsidR="00D53972" w:rsidRPr="00401033">
        <w:rPr>
          <w:rFonts w:ascii="Times New Roman" w:eastAsia="Times New Roman" w:hAnsi="Times New Roman" w:cs="Times New Roman"/>
          <w:kern w:val="0"/>
          <w:lang w:eastAsia="ru-RU" w:bidi="ar-SA"/>
        </w:rPr>
        <w:t>помещение,</w:t>
      </w:r>
      <w:r w:rsidRPr="00401033">
        <w:rPr>
          <w:rFonts w:ascii="Times New Roman" w:eastAsia="Times New Roman" w:hAnsi="Times New Roman" w:cs="Times New Roman" w:hint="eastAsia"/>
          <w:kern w:val="0"/>
          <w:lang w:eastAsia="ru-RU" w:bidi="ar-SA"/>
        </w:rPr>
        <w:t xml:space="preserve"> если такое помещение не</w:t>
      </w:r>
    </w:p>
    <w:p w:rsidR="000C52FC" w:rsidRPr="00D53972" w:rsidRDefault="0054194D" w:rsidP="0054194D">
      <w:pPr>
        <w:widowControl w:val="0"/>
        <w:suppressAutoHyphens w:val="0"/>
        <w:autoSpaceDE w:val="0"/>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отвечает требованиям, установленным постановление Правительства РФ от 28</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января 2006 г.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hint="eastAsia"/>
          <w:kern w:val="0"/>
          <w:lang w:eastAsia="ru-RU" w:bidi="ar-SA"/>
        </w:rPr>
        <w:t xml:space="preserve"> «Об утверждении Положения о признании помещения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помещением, жилого помещения непригодным для проживания, многоквартирного</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дома аварийным и подлежащим сносу или реконструкции, садового дома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домом и жилого дома садовым домом» или отсутствует возможность обеспечить</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соответствие такого помещ</w:t>
      </w:r>
      <w:r w:rsidR="00D53972">
        <w:rPr>
          <w:rFonts w:ascii="Times New Roman" w:eastAsia="Times New Roman" w:hAnsi="Times New Roman" w:cs="Times New Roman" w:hint="eastAsia"/>
          <w:kern w:val="0"/>
          <w:lang w:eastAsia="ru-RU" w:bidi="ar-SA"/>
        </w:rPr>
        <w:t>ения установленным требованиям»</w:t>
      </w:r>
      <w:r w:rsidR="00D53972">
        <w:rPr>
          <w:rFonts w:ascii="Times New Roman" w:eastAsia="Times New Roman" w:hAnsi="Times New Roman" w:cs="Times New Roman"/>
          <w:kern w:val="0"/>
          <w:lang w:eastAsia="ru-RU" w:bidi="ar-SA"/>
        </w:rPr>
        <w:t>.</w:t>
      </w:r>
      <w:proofErr w:type="gramEnd"/>
    </w:p>
    <w:p w:rsidR="000C52FC" w:rsidRPr="00401033" w:rsidRDefault="000C52FC">
      <w:pPr>
        <w:ind w:firstLine="567"/>
        <w:jc w:val="both"/>
        <w:rPr>
          <w:rFonts w:ascii="Times New Roman" w:eastAsia="Times New Roman" w:hAnsi="Times New Roman" w:cs="Times New Roman"/>
          <w:kern w:val="0"/>
          <w:lang w:eastAsia="ru-RU" w:bidi="ar-S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rsidR="000C52FC" w:rsidRPr="00401033" w:rsidRDefault="000C52FC">
      <w:pPr>
        <w:ind w:firstLine="567"/>
        <w:jc w:val="both"/>
        <w:rPr>
          <w:rFonts w:hint="eastAsia"/>
        </w:rPr>
      </w:pPr>
      <w:bookmarkStart w:id="70" w:name="sub_1013"/>
      <w:bookmarkEnd w:id="70"/>
    </w:p>
    <w:p w:rsidR="000C52FC" w:rsidRPr="00401033" w:rsidRDefault="000C52FC">
      <w:pPr>
        <w:ind w:firstLine="567"/>
        <w:jc w:val="both"/>
        <w:rPr>
          <w:rFonts w:hint="eastAsia"/>
        </w:rPr>
      </w:pPr>
      <w:r w:rsidRPr="00401033">
        <w:rPr>
          <w:rFonts w:ascii="Times New Roman" w:hAnsi="Times New Roman" w:cs="Times New Roman"/>
        </w:rPr>
        <w:t>21. Муниципальная услуга предоставляется бесплатно</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1" w:name="sub_10131"/>
      <w:bookmarkEnd w:id="71"/>
      <w:r w:rsidRPr="00401033">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2" w:name="sub_1014"/>
      <w:bookmarkEnd w:id="72"/>
      <w:r w:rsidRPr="00401033">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401033" w:rsidRDefault="000C52FC">
      <w:pPr>
        <w:ind w:firstLine="567"/>
        <w:jc w:val="both"/>
        <w:rPr>
          <w:rFonts w:hint="eastAsia"/>
        </w:rPr>
      </w:pPr>
      <w:bookmarkStart w:id="73" w:name="sub_10141"/>
      <w:bookmarkStart w:id="74" w:name="sub_141"/>
      <w:bookmarkEnd w:id="73"/>
      <w:bookmarkEnd w:id="74"/>
      <w:r w:rsidRPr="00401033">
        <w:rPr>
          <w:rStyle w:val="a4"/>
          <w:rFonts w:ascii="Times New Roman" w:hAnsi="Times New Roman" w:cs="Times New Roman"/>
        </w:rPr>
        <w:t xml:space="preserve">23. Заявление (запрос), поданное заявителем при личном </w:t>
      </w:r>
      <w:r w:rsidR="00EF5227">
        <w:rPr>
          <w:rStyle w:val="a4"/>
          <w:rFonts w:ascii="Times New Roman" w:hAnsi="Times New Roman" w:cs="Times New Roman"/>
        </w:rPr>
        <w:t>обращении в Администрацию сельского поселения</w:t>
      </w:r>
      <w:r w:rsidRPr="00401033">
        <w:rPr>
          <w:rStyle w:val="a4"/>
          <w:rFonts w:ascii="Times New Roman" w:hAnsi="Times New Roman" w:cs="Times New Roman"/>
        </w:rPr>
        <w:t xml:space="preserve"> или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401033"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401033">
        <w:rPr>
          <w:rStyle w:val="a4"/>
          <w:rFonts w:ascii="Times New Roman" w:hAnsi="Times New Roman" w:cs="Times New Roman"/>
        </w:rPr>
        <w:t>Заявления (запросы), по</w:t>
      </w:r>
      <w:r w:rsidR="00D53972">
        <w:rPr>
          <w:rStyle w:val="a4"/>
          <w:rFonts w:ascii="Times New Roman" w:hAnsi="Times New Roman" w:cs="Times New Roman"/>
        </w:rPr>
        <w:t>ступившие в Администрацию поселения</w:t>
      </w:r>
      <w:r w:rsidRPr="00401033">
        <w:rPr>
          <w:rStyle w:val="a4"/>
          <w:rFonts w:ascii="Times New Roman" w:hAnsi="Times New Roman" w:cs="Times New Roman"/>
        </w:rPr>
        <w:t xml:space="preserve"> с использованием электронных сре</w:t>
      </w:r>
      <w:proofErr w:type="gramStart"/>
      <w:r w:rsidRPr="00401033">
        <w:rPr>
          <w:rStyle w:val="a4"/>
          <w:rFonts w:ascii="Times New Roman" w:hAnsi="Times New Roman" w:cs="Times New Roman"/>
        </w:rPr>
        <w:t>дств св</w:t>
      </w:r>
      <w:proofErr w:type="gramEnd"/>
      <w:r w:rsidRPr="00401033">
        <w:rPr>
          <w:rStyle w:val="a4"/>
          <w:rFonts w:ascii="Times New Roman" w:hAnsi="Times New Roman" w:cs="Times New Roman"/>
        </w:rPr>
        <w:t xml:space="preserve">язи, в том числе через </w:t>
      </w:r>
      <w:hyperlink r:id="rId12"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w:t>
      </w:r>
      <w:hyperlink r:id="rId13" w:history="1">
        <w:r w:rsidRPr="00401033">
          <w:rPr>
            <w:rStyle w:val="a7"/>
            <w:rFonts w:ascii="Times New Roman" w:hAnsi="Times New Roman" w:cs="Times New Roman"/>
          </w:rPr>
          <w:t>РПГУ</w:t>
        </w:r>
      </w:hyperlink>
      <w:r w:rsidRPr="00401033">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401033">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7" w:name="sub_1421"/>
      <w:bookmarkEnd w:id="77"/>
      <w:r w:rsidRPr="00401033">
        <w:rPr>
          <w:rStyle w:val="a4"/>
          <w:rFonts w:ascii="Times New Roman" w:hAnsi="Times New Roman" w:cs="Times New Roman"/>
          <w:b/>
        </w:rPr>
        <w:t xml:space="preserve">Подраздел </w:t>
      </w:r>
      <w:bookmarkStart w:id="78" w:name="sub_1015"/>
      <w:r w:rsidRPr="00401033">
        <w:rPr>
          <w:rStyle w:val="a4"/>
          <w:rFonts w:ascii="Times New Roman" w:hAnsi="Times New Roman" w:cs="Times New Roman"/>
          <w:b/>
        </w:rPr>
        <w:t>12. Требовании к помещениям, в которых предоставляется муниципальная услуга.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9" w:name="sub_151"/>
      <w:bookmarkEnd w:id="78"/>
      <w:bookmarkEnd w:id="79"/>
      <w:r w:rsidRPr="00401033">
        <w:rPr>
          <w:rStyle w:val="a4"/>
          <w:rFonts w:ascii="Times New Roman" w:hAnsi="Times New Roman" w:cs="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w:t>
      </w:r>
      <w:r w:rsidR="00D53972">
        <w:rPr>
          <w:rStyle w:val="a4"/>
          <w:rFonts w:ascii="Times New Roman" w:hAnsi="Times New Roman" w:cs="Times New Roman"/>
        </w:rPr>
        <w:t>вании и режиме работы Администрации</w:t>
      </w:r>
      <w:r w:rsidRPr="00401033">
        <w:rPr>
          <w:rStyle w:val="a4"/>
          <w:rFonts w:ascii="Times New Roman" w:hAnsi="Times New Roman" w:cs="Times New Roman"/>
        </w:rPr>
        <w:t xml:space="preserve">,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80" w:name="sub_1511"/>
      <w:bookmarkEnd w:id="80"/>
      <w:r w:rsidRPr="00401033">
        <w:rPr>
          <w:rStyle w:val="a4"/>
          <w:rFonts w:ascii="Times New Roman" w:hAnsi="Times New Roman" w:cs="Times New Roma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401033" w:rsidRDefault="000C52FC">
      <w:pPr>
        <w:ind w:firstLine="567"/>
        <w:jc w:val="both"/>
        <w:rPr>
          <w:rFonts w:hint="eastAsia"/>
        </w:rPr>
      </w:pPr>
      <w:r w:rsidRPr="00401033">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401033" w:rsidRDefault="000C52FC">
      <w:pPr>
        <w:ind w:firstLine="567"/>
        <w:jc w:val="both"/>
        <w:rPr>
          <w:rFonts w:hint="eastAsia"/>
        </w:rPr>
      </w:pPr>
      <w:r w:rsidRPr="00401033">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401033" w:rsidRDefault="000C52FC">
      <w:pPr>
        <w:ind w:firstLine="567"/>
        <w:jc w:val="both"/>
        <w:rPr>
          <w:rFonts w:hint="eastAsia"/>
        </w:rPr>
      </w:pPr>
      <w:r w:rsidRPr="00401033">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401033" w:rsidRDefault="000C52FC">
      <w:pPr>
        <w:ind w:firstLine="567"/>
        <w:jc w:val="both"/>
        <w:rPr>
          <w:rFonts w:hint="eastAsia"/>
        </w:rPr>
      </w:pPr>
      <w:bookmarkStart w:id="81" w:name="sub_15111"/>
      <w:bookmarkEnd w:id="81"/>
      <w:r w:rsidRPr="00401033">
        <w:rPr>
          <w:rStyle w:val="a4"/>
          <w:rFonts w:ascii="Times New Roman" w:hAnsi="Times New Roman" w:cs="Times New Roman"/>
        </w:rPr>
        <w:t>1) наличие средств пожаротушения;</w:t>
      </w:r>
    </w:p>
    <w:p w:rsidR="000C52FC" w:rsidRPr="00401033" w:rsidRDefault="000C52FC">
      <w:pPr>
        <w:ind w:firstLine="567"/>
        <w:jc w:val="both"/>
        <w:rPr>
          <w:rFonts w:hint="eastAsia"/>
        </w:rPr>
      </w:pPr>
      <w:bookmarkStart w:id="82" w:name="sub_15112"/>
      <w:bookmarkStart w:id="83" w:name="sub_1512"/>
      <w:bookmarkEnd w:id="82"/>
      <w:bookmarkEnd w:id="83"/>
      <w:r w:rsidRPr="00401033">
        <w:rPr>
          <w:rStyle w:val="a4"/>
          <w:rFonts w:ascii="Times New Roman" w:hAnsi="Times New Roman" w:cs="Times New Roman"/>
        </w:rPr>
        <w:t>2) наличие телефона;</w:t>
      </w:r>
    </w:p>
    <w:p w:rsidR="000C52FC" w:rsidRPr="00401033" w:rsidRDefault="000C52FC">
      <w:pPr>
        <w:ind w:firstLine="567"/>
        <w:jc w:val="both"/>
        <w:rPr>
          <w:rFonts w:hint="eastAsia"/>
        </w:rPr>
      </w:pPr>
      <w:bookmarkStart w:id="84" w:name="sub_15121"/>
      <w:bookmarkStart w:id="85" w:name="sub_1513"/>
      <w:bookmarkEnd w:id="84"/>
      <w:bookmarkEnd w:id="85"/>
      <w:r w:rsidRPr="00401033">
        <w:rPr>
          <w:rStyle w:val="a4"/>
          <w:rFonts w:ascii="Times New Roman" w:hAnsi="Times New Roman" w:cs="Times New Roman"/>
        </w:rPr>
        <w:t>3) наличие соответствующих вывесок (указателей) с номерам</w:t>
      </w:r>
      <w:r w:rsidR="00D53972">
        <w:rPr>
          <w:rStyle w:val="a4"/>
          <w:rFonts w:ascii="Times New Roman" w:hAnsi="Times New Roman" w:cs="Times New Roman"/>
        </w:rPr>
        <w:t>и и наименованиями помещений</w:t>
      </w:r>
      <w:r w:rsidRPr="00401033">
        <w:rPr>
          <w:rStyle w:val="a4"/>
          <w:rFonts w:ascii="Times New Roman" w:hAnsi="Times New Roman" w:cs="Times New Roman"/>
        </w:rPr>
        <w:t>, указанием времени п</w:t>
      </w:r>
      <w:r w:rsidR="00D53972">
        <w:rPr>
          <w:rStyle w:val="a4"/>
          <w:rFonts w:ascii="Times New Roman" w:hAnsi="Times New Roman" w:cs="Times New Roman"/>
        </w:rPr>
        <w:t>риема специалистами</w:t>
      </w:r>
      <w:r w:rsidRPr="00401033">
        <w:rPr>
          <w:rStyle w:val="a4"/>
          <w:rFonts w:ascii="Times New Roman" w:hAnsi="Times New Roman" w:cs="Times New Roman"/>
        </w:rPr>
        <w:t>, перерыва на обед, технического перерыва;</w:t>
      </w:r>
    </w:p>
    <w:p w:rsidR="000C52FC" w:rsidRPr="00401033" w:rsidRDefault="000C52FC">
      <w:pPr>
        <w:ind w:firstLine="567"/>
        <w:jc w:val="both"/>
        <w:rPr>
          <w:rFonts w:hint="eastAsia"/>
        </w:rPr>
      </w:pPr>
      <w:bookmarkStart w:id="86" w:name="sub_15131"/>
      <w:bookmarkStart w:id="87" w:name="sub_1514"/>
      <w:bookmarkEnd w:id="86"/>
      <w:bookmarkEnd w:id="87"/>
      <w:r w:rsidRPr="00401033">
        <w:rPr>
          <w:rStyle w:val="a4"/>
          <w:rFonts w:ascii="Times New Roman" w:hAnsi="Times New Roman" w:cs="Times New Roman"/>
        </w:rPr>
        <w:t>4) наличие офисной мебели;</w:t>
      </w:r>
    </w:p>
    <w:p w:rsidR="000C52FC" w:rsidRPr="00401033" w:rsidRDefault="000C52FC">
      <w:pPr>
        <w:ind w:firstLine="567"/>
        <w:jc w:val="both"/>
        <w:rPr>
          <w:rFonts w:hint="eastAsia"/>
        </w:rPr>
      </w:pPr>
      <w:bookmarkStart w:id="88" w:name="sub_15141"/>
      <w:bookmarkStart w:id="89" w:name="sub_1515"/>
      <w:bookmarkEnd w:id="88"/>
      <w:bookmarkEnd w:id="89"/>
      <w:r w:rsidRPr="00401033">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401033" w:rsidRDefault="000C52FC">
      <w:pPr>
        <w:ind w:firstLine="567"/>
        <w:jc w:val="both"/>
        <w:rPr>
          <w:rFonts w:hint="eastAsia"/>
        </w:rPr>
      </w:pPr>
      <w:bookmarkStart w:id="90" w:name="sub_15151"/>
      <w:bookmarkStart w:id="91" w:name="sub_1516"/>
      <w:bookmarkEnd w:id="90"/>
      <w:bookmarkEnd w:id="91"/>
      <w:r w:rsidRPr="00401033">
        <w:rPr>
          <w:rStyle w:val="a4"/>
          <w:rFonts w:ascii="Times New Roman" w:hAnsi="Times New Roman" w:cs="Times New Roman"/>
        </w:rPr>
        <w:t>6) возможность копирования документов.</w:t>
      </w:r>
    </w:p>
    <w:p w:rsidR="000C52FC" w:rsidRPr="00401033" w:rsidRDefault="00D53972">
      <w:pPr>
        <w:ind w:firstLine="567"/>
        <w:jc w:val="both"/>
        <w:rPr>
          <w:rFonts w:hint="eastAsia"/>
        </w:rPr>
      </w:pPr>
      <w:bookmarkStart w:id="92" w:name="sub_15161"/>
      <w:bookmarkEnd w:id="92"/>
      <w:r>
        <w:rPr>
          <w:rStyle w:val="a4"/>
          <w:rFonts w:ascii="Times New Roman" w:hAnsi="Times New Roman" w:cs="Times New Roman"/>
        </w:rPr>
        <w:t>Специалисты</w:t>
      </w:r>
      <w:r w:rsidR="000C52FC" w:rsidRPr="00401033">
        <w:rPr>
          <w:rStyle w:val="a4"/>
          <w:rFonts w:ascii="Times New Roman" w:hAnsi="Times New Roman" w:cs="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401033" w:rsidRDefault="000C52FC">
      <w:pPr>
        <w:ind w:firstLine="567"/>
        <w:jc w:val="both"/>
        <w:rPr>
          <w:rFonts w:hint="eastAsia"/>
        </w:rPr>
      </w:pPr>
      <w:r w:rsidRPr="00401033">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401033">
          <w:rPr>
            <w:rStyle w:val="a7"/>
            <w:rFonts w:ascii="Times New Roman" w:hAnsi="Times New Roman" w:cs="Times New Roman"/>
          </w:rPr>
          <w:t>разделе 3</w:t>
        </w:r>
      </w:hyperlink>
      <w:r w:rsidRPr="00401033">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401033" w:rsidRDefault="000C52FC">
      <w:pPr>
        <w:ind w:firstLine="567"/>
        <w:jc w:val="both"/>
        <w:rPr>
          <w:rFonts w:hint="eastAsia"/>
        </w:rPr>
      </w:pPr>
      <w:r w:rsidRPr="00401033">
        <w:rPr>
          <w:rStyle w:val="a4"/>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401033" w:rsidRDefault="000C52FC">
      <w:pPr>
        <w:ind w:firstLine="567"/>
        <w:jc w:val="both"/>
        <w:rPr>
          <w:rFonts w:hint="eastAsia"/>
        </w:rPr>
      </w:pPr>
      <w:bookmarkStart w:id="93" w:name="sub_152"/>
      <w:bookmarkEnd w:id="93"/>
      <w:r w:rsidRPr="00401033">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401033" w:rsidRDefault="00507751">
      <w:pPr>
        <w:ind w:firstLine="567"/>
        <w:jc w:val="both"/>
        <w:rPr>
          <w:rFonts w:hint="eastAsia"/>
        </w:rPr>
      </w:pPr>
      <w:bookmarkStart w:id="94" w:name="sub_1521"/>
      <w:bookmarkEnd w:id="94"/>
      <w:proofErr w:type="gramStart"/>
      <w:r>
        <w:rPr>
          <w:rStyle w:val="a4"/>
          <w:rFonts w:ascii="Times New Roman" w:hAnsi="Times New Roman" w:cs="Times New Roman"/>
        </w:rPr>
        <w:t>Ответственное лицо</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в пределах установленных полномочий</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организует инструктирование или об</w:t>
      </w:r>
      <w:r w:rsidR="007D2DED">
        <w:rPr>
          <w:rStyle w:val="a4"/>
          <w:rFonts w:ascii="Times New Roman" w:hAnsi="Times New Roman" w:cs="Times New Roman"/>
        </w:rPr>
        <w:t>уче</w:t>
      </w:r>
      <w:r>
        <w:rPr>
          <w:rStyle w:val="a4"/>
          <w:rFonts w:ascii="Times New Roman" w:hAnsi="Times New Roman" w:cs="Times New Roman"/>
        </w:rPr>
        <w:t>ние специалистов</w:t>
      </w:r>
      <w:r w:rsidR="000C52FC" w:rsidRPr="00401033">
        <w:rPr>
          <w:rStyle w:val="a4"/>
          <w:rFonts w:ascii="Times New Roman" w:hAnsi="Times New Roman" w:cs="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w:t>
      </w:r>
      <w:r w:rsidR="007D2DED">
        <w:rPr>
          <w:rStyle w:val="a4"/>
          <w:rFonts w:ascii="Times New Roman" w:hAnsi="Times New Roman" w:cs="Times New Roman"/>
        </w:rPr>
        <w:t>,</w:t>
      </w:r>
      <w:r w:rsidR="000C52FC" w:rsidRPr="00401033">
        <w:rPr>
          <w:rStyle w:val="a4"/>
          <w:rFonts w:ascii="Times New Roman" w:hAnsi="Times New Roman" w:cs="Times New Roman"/>
        </w:rPr>
        <w:t xml:space="preserve">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w:t>
      </w:r>
      <w:proofErr w:type="gramEnd"/>
      <w:r w:rsidR="000C52FC" w:rsidRPr="00401033">
        <w:rPr>
          <w:rStyle w:val="a4"/>
          <w:rFonts w:ascii="Times New Roman" w:hAnsi="Times New Roman" w:cs="Times New Roman"/>
        </w:rPr>
        <w:t xml:space="preserve"> инст</w:t>
      </w:r>
      <w:r w:rsidR="007D2DED">
        <w:rPr>
          <w:rStyle w:val="a4"/>
          <w:rFonts w:ascii="Times New Roman" w:hAnsi="Times New Roman" w:cs="Times New Roman"/>
        </w:rPr>
        <w:t>р</w:t>
      </w:r>
      <w:r>
        <w:rPr>
          <w:rStyle w:val="a4"/>
          <w:rFonts w:ascii="Times New Roman" w:hAnsi="Times New Roman" w:cs="Times New Roman"/>
        </w:rPr>
        <w:t>уктаж специалистов</w:t>
      </w:r>
      <w:r w:rsidR="000C52FC" w:rsidRPr="00401033">
        <w:rPr>
          <w:rStyle w:val="a4"/>
          <w:rFonts w:ascii="Times New Roman" w:hAnsi="Times New Roman" w:cs="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C52FC" w:rsidRPr="00401033" w:rsidRDefault="000C52FC">
      <w:pPr>
        <w:ind w:firstLine="567"/>
        <w:jc w:val="both"/>
        <w:rPr>
          <w:rFonts w:hint="eastAsia"/>
        </w:rPr>
      </w:pPr>
      <w:r w:rsidRPr="00401033">
        <w:rPr>
          <w:rStyle w:val="a4"/>
          <w:rFonts w:ascii="Times New Roman" w:hAnsi="Times New Roman" w:cs="Times New Roma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w:t>
      </w:r>
      <w:r w:rsidR="00507751">
        <w:rPr>
          <w:rStyle w:val="a4"/>
          <w:rFonts w:ascii="Times New Roman" w:hAnsi="Times New Roman" w:cs="Times New Roman"/>
        </w:rPr>
        <w:t xml:space="preserve"> ответственное лицо</w:t>
      </w:r>
      <w:r w:rsidR="007D2DED">
        <w:rPr>
          <w:rStyle w:val="a4"/>
          <w:rFonts w:ascii="Times New Roman" w:hAnsi="Times New Roman" w:cs="Times New Roman"/>
        </w:rPr>
        <w:t xml:space="preserve">, </w:t>
      </w:r>
      <w:r w:rsidRPr="00401033">
        <w:rPr>
          <w:rStyle w:val="a4"/>
          <w:rFonts w:ascii="Times New Roman" w:hAnsi="Times New Roman" w:cs="Times New Roman"/>
        </w:rPr>
        <w:t>в пределах установленных полномочий</w:t>
      </w:r>
      <w:r w:rsidR="007D2DED">
        <w:rPr>
          <w:rStyle w:val="a4"/>
          <w:rFonts w:ascii="Times New Roman" w:hAnsi="Times New Roman" w:cs="Times New Roman"/>
        </w:rPr>
        <w:t>, принимае</w:t>
      </w:r>
      <w:r w:rsidRPr="00401033">
        <w:rPr>
          <w:rStyle w:val="a4"/>
          <w:rFonts w:ascii="Times New Roman" w:hAnsi="Times New Roman" w:cs="Times New Roman"/>
        </w:rPr>
        <w:t xml:space="preserve">т согласованные с одним из общественных объединений инвалидов, осуществляющих свою деятельность на территории </w:t>
      </w:r>
      <w:proofErr w:type="spellStart"/>
      <w:r w:rsidR="007D2DED">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507751">
        <w:rPr>
          <w:rStyle w:val="a4"/>
          <w:rFonts w:ascii="Times New Roman" w:hAnsi="Times New Roman" w:cs="Times New Roman"/>
        </w:rPr>
        <w:t>я</w:t>
      </w:r>
      <w:r w:rsidR="00B86BD2" w:rsidRPr="00507751">
        <w:rPr>
          <w:rStyle w:val="a4"/>
          <w:rFonts w:ascii="Times New Roman" w:hAnsi="Times New Roman" w:cs="Times New Roman"/>
          <w:shd w:val="clear" w:color="auto" w:fill="FFFF00"/>
        </w:rPr>
        <w:t>,</w:t>
      </w:r>
      <w:r w:rsidRPr="00401033">
        <w:rPr>
          <w:rStyle w:val="a4"/>
          <w:rFonts w:ascii="Times New Roman" w:hAnsi="Times New Roman" w:cs="Times New Roman"/>
        </w:rPr>
        <w:t xml:space="preserve"> меры для обеспечения доступа инвалидов к месту предоставления муниципальной </w:t>
      </w:r>
      <w:proofErr w:type="gramStart"/>
      <w:r w:rsidRPr="00401033">
        <w:rPr>
          <w:rStyle w:val="a4"/>
          <w:rFonts w:ascii="Times New Roman" w:hAnsi="Times New Roman" w:cs="Times New Roman"/>
        </w:rPr>
        <w:t>услуги</w:t>
      </w:r>
      <w:proofErr w:type="gramEnd"/>
      <w:r w:rsidRPr="00401033">
        <w:rPr>
          <w:rStyle w:val="a4"/>
          <w:rFonts w:ascii="Times New Roman" w:hAnsi="Times New Roman" w:cs="Times New Roman"/>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b/>
        </w:rPr>
      </w:pPr>
      <w:bookmarkStart w:id="95" w:name="sub_1016"/>
      <w:bookmarkEnd w:id="95"/>
      <w:r w:rsidRPr="00401033">
        <w:rPr>
          <w:rStyle w:val="a4"/>
          <w:rFonts w:ascii="Times New Roman" w:hAnsi="Times New Roman" w:cs="Times New Roman"/>
          <w:b/>
        </w:rPr>
        <w:t>Подраздел 16. Показатели качества и доступности муниципальной услуги.</w:t>
      </w:r>
    </w:p>
    <w:p w:rsidR="007D2DED" w:rsidRPr="00401033" w:rsidRDefault="007D2DED">
      <w:pPr>
        <w:ind w:firstLine="567"/>
        <w:jc w:val="center"/>
        <w:rPr>
          <w:rFonts w:hint="eastAsia"/>
        </w:rPr>
      </w:pPr>
    </w:p>
    <w:p w:rsidR="000C52FC" w:rsidRPr="00401033" w:rsidRDefault="000C52FC">
      <w:pPr>
        <w:ind w:firstLine="567"/>
        <w:jc w:val="both"/>
        <w:rPr>
          <w:rFonts w:hint="eastAsia"/>
        </w:rPr>
      </w:pPr>
      <w:bookmarkStart w:id="96" w:name="sub_10161"/>
      <w:bookmarkStart w:id="97" w:name="sub_161"/>
      <w:bookmarkEnd w:id="96"/>
      <w:bookmarkEnd w:id="97"/>
      <w:r w:rsidRPr="00401033">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401033" w:rsidRDefault="000C52FC">
      <w:pPr>
        <w:ind w:firstLine="567"/>
        <w:jc w:val="both"/>
        <w:rPr>
          <w:rFonts w:hint="eastAsia"/>
        </w:rPr>
      </w:pPr>
      <w:bookmarkStart w:id="98" w:name="sub_1611"/>
      <w:bookmarkStart w:id="99" w:name="sub_16111"/>
      <w:bookmarkEnd w:id="98"/>
      <w:bookmarkEnd w:id="99"/>
      <w:r w:rsidRPr="00401033">
        <w:rPr>
          <w:rStyle w:val="a4"/>
          <w:rFonts w:ascii="Times New Roman" w:hAnsi="Times New Roman" w:cs="Times New Roman"/>
        </w:rPr>
        <w:t>а) доступность:</w:t>
      </w:r>
    </w:p>
    <w:p w:rsidR="000C52FC" w:rsidRPr="00401033" w:rsidRDefault="000C52FC">
      <w:pPr>
        <w:ind w:firstLine="567"/>
        <w:jc w:val="both"/>
        <w:rPr>
          <w:rFonts w:hint="eastAsia"/>
        </w:rPr>
      </w:pPr>
      <w:bookmarkStart w:id="100" w:name="sub_16112"/>
      <w:bookmarkEnd w:id="100"/>
      <w:r w:rsidRPr="00401033">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- 90 процентов;</w:t>
      </w:r>
    </w:p>
    <w:p w:rsidR="000C52FC" w:rsidRPr="00401033" w:rsidRDefault="000C52FC">
      <w:pPr>
        <w:ind w:firstLine="567"/>
        <w:jc w:val="both"/>
        <w:rPr>
          <w:rFonts w:hint="eastAsia"/>
        </w:rPr>
      </w:pPr>
      <w:bookmarkStart w:id="101" w:name="sub_1612"/>
      <w:bookmarkEnd w:id="101"/>
      <w:r w:rsidRPr="00401033">
        <w:rPr>
          <w:rStyle w:val="a4"/>
          <w:rFonts w:ascii="Times New Roman" w:hAnsi="Times New Roman" w:cs="Times New Roman"/>
        </w:rPr>
        <w:t>б) качество:</w:t>
      </w:r>
    </w:p>
    <w:p w:rsidR="000C52FC" w:rsidRPr="00401033" w:rsidRDefault="000C52FC">
      <w:pPr>
        <w:ind w:firstLine="567"/>
        <w:jc w:val="both"/>
        <w:rPr>
          <w:rFonts w:hint="eastAsia"/>
        </w:rPr>
      </w:pPr>
      <w:bookmarkStart w:id="102" w:name="sub_16121"/>
      <w:bookmarkEnd w:id="102"/>
      <w:r w:rsidRPr="00401033">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03" w:name="sub_300"/>
      <w:bookmarkEnd w:id="103"/>
      <w:r w:rsidRPr="00401033">
        <w:rPr>
          <w:rFonts w:ascii="Times New Roman" w:hAnsi="Times New Roman" w:cs="Times New Roman"/>
        </w:rPr>
        <w:t>Раздел 3. Состав, последовательность и сроки выполнения административных процедур</w:t>
      </w:r>
    </w:p>
    <w:p w:rsidR="000C52FC" w:rsidRPr="00401033" w:rsidRDefault="000C52FC">
      <w:pPr>
        <w:pStyle w:val="1"/>
        <w:spacing w:before="0" w:after="0"/>
        <w:ind w:firstLine="567"/>
        <w:rPr>
          <w:rFonts w:ascii="Times New Roman" w:hAnsi="Times New Roman" w:cs="Times New Roman"/>
        </w:rPr>
      </w:pPr>
    </w:p>
    <w:p w:rsidR="000C52FC" w:rsidRPr="00401033" w:rsidRDefault="000C52FC">
      <w:pPr>
        <w:ind w:firstLine="567"/>
        <w:jc w:val="center"/>
        <w:rPr>
          <w:rFonts w:hint="eastAsia"/>
        </w:rPr>
      </w:pPr>
      <w:bookmarkStart w:id="104" w:name="sub_3001"/>
      <w:bookmarkStart w:id="105" w:name="sub_1017"/>
      <w:bookmarkEnd w:id="104"/>
      <w:bookmarkEnd w:id="105"/>
      <w:r w:rsidRPr="00401033">
        <w:rPr>
          <w:rStyle w:val="a4"/>
          <w:rFonts w:ascii="Times New Roman" w:hAnsi="Times New Roman" w:cs="Times New Roman"/>
          <w:b/>
        </w:rPr>
        <w:t>Подраздел 1. Исчерпывающий перечень административных процедур (действий).</w:t>
      </w:r>
    </w:p>
    <w:p w:rsidR="000C52FC" w:rsidRPr="00401033" w:rsidRDefault="000C52FC">
      <w:pPr>
        <w:ind w:firstLine="567"/>
        <w:jc w:val="both"/>
        <w:rPr>
          <w:rFonts w:hint="eastAsia"/>
        </w:rPr>
      </w:pPr>
      <w:bookmarkStart w:id="106" w:name="sub_10171"/>
      <w:bookmarkEnd w:id="106"/>
      <w:r w:rsidRPr="00401033">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401033" w:rsidRDefault="000C52FC">
      <w:pPr>
        <w:ind w:firstLine="567"/>
        <w:rPr>
          <w:rFonts w:hint="eastAsia"/>
        </w:rPr>
      </w:pPr>
      <w:bookmarkStart w:id="107" w:name="sub_1731"/>
      <w:bookmarkStart w:id="108" w:name="sub_1018"/>
      <w:bookmarkEnd w:id="107"/>
      <w:bookmarkEnd w:id="108"/>
      <w:r w:rsidRPr="00401033">
        <w:rPr>
          <w:rFonts w:ascii="Times New Roman" w:hAnsi="Times New Roman" w:cs="Times New Roman"/>
        </w:rPr>
        <w:t>1)</w:t>
      </w:r>
      <w:r w:rsidRPr="00401033">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2)</w:t>
      </w:r>
      <w:r w:rsidRPr="00401033">
        <w:rPr>
          <w:rFonts w:ascii="Times New Roman" w:hAnsi="Times New Roman" w:cs="Times New Roman"/>
        </w:rPr>
        <w:tab/>
        <w:t>проверка действительность усиленной квалифицированной электронной подписи;</w:t>
      </w:r>
    </w:p>
    <w:p w:rsidR="000C52FC" w:rsidRPr="00401033" w:rsidRDefault="000C52FC">
      <w:pPr>
        <w:ind w:firstLine="567"/>
        <w:rPr>
          <w:rFonts w:hint="eastAsia"/>
        </w:rPr>
      </w:pPr>
      <w:r w:rsidRPr="00401033">
        <w:rPr>
          <w:rFonts w:ascii="Times New Roman" w:hAnsi="Times New Roman" w:cs="Times New Roman"/>
        </w:rPr>
        <w:t>3)</w:t>
      </w:r>
      <w:r w:rsidRPr="00401033">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401033" w:rsidRDefault="000C52FC">
      <w:pPr>
        <w:ind w:firstLine="567"/>
        <w:rPr>
          <w:rFonts w:hint="eastAsia"/>
        </w:rPr>
      </w:pPr>
      <w:r w:rsidRPr="00401033">
        <w:rPr>
          <w:rFonts w:ascii="Times New Roman" w:hAnsi="Times New Roman" w:cs="Times New Roman"/>
        </w:rPr>
        <w:t>4)</w:t>
      </w:r>
      <w:r w:rsidRPr="00401033">
        <w:rPr>
          <w:rFonts w:ascii="Times New Roman" w:hAnsi="Times New Roman" w:cs="Times New Roman"/>
        </w:rPr>
        <w:tab/>
        <w:t>принятие решения о подготовке выписки, уведомления;</w:t>
      </w:r>
    </w:p>
    <w:p w:rsidR="000C52FC" w:rsidRPr="00401033" w:rsidRDefault="000C52FC">
      <w:pPr>
        <w:ind w:firstLine="567"/>
        <w:rPr>
          <w:rFonts w:hint="eastAsia"/>
        </w:rPr>
      </w:pPr>
      <w:r w:rsidRPr="00401033">
        <w:rPr>
          <w:rFonts w:ascii="Times New Roman" w:hAnsi="Times New Roman" w:cs="Times New Roman"/>
        </w:rPr>
        <w:t>5)</w:t>
      </w:r>
      <w:r w:rsidRPr="00401033">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401033" w:rsidRDefault="000C52FC">
      <w:pPr>
        <w:ind w:firstLine="567"/>
        <w:rPr>
          <w:rFonts w:hint="eastAsia"/>
        </w:rPr>
      </w:pPr>
      <w:r w:rsidRPr="00401033">
        <w:rPr>
          <w:rFonts w:ascii="Times New Roman" w:hAnsi="Times New Roman" w:cs="Times New Roman"/>
        </w:rPr>
        <w:t>6)</w:t>
      </w:r>
      <w:r w:rsidRPr="00401033">
        <w:rPr>
          <w:rFonts w:ascii="Times New Roman" w:hAnsi="Times New Roman" w:cs="Times New Roman"/>
        </w:rPr>
        <w:tab/>
        <w:t>формирование результата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7)</w:t>
      </w:r>
      <w:r w:rsidRPr="00401033">
        <w:rPr>
          <w:rFonts w:ascii="Times New Roman" w:hAnsi="Times New Roman" w:cs="Times New Roman"/>
        </w:rPr>
        <w:tab/>
        <w:t>направление (выдача) результата.</w:t>
      </w:r>
    </w:p>
    <w:p w:rsidR="000C52FC" w:rsidRPr="00401033" w:rsidRDefault="000C52FC">
      <w:pPr>
        <w:ind w:firstLine="567"/>
        <w:rPr>
          <w:rFonts w:hint="eastAsia"/>
        </w:rPr>
      </w:pPr>
      <w:r w:rsidRPr="00401033">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401033" w:rsidRDefault="000C52FC">
      <w:pPr>
        <w:jc w:val="center"/>
        <w:rPr>
          <w:rFonts w:hint="eastAsia"/>
        </w:rPr>
      </w:pPr>
    </w:p>
    <w:p w:rsidR="000C52FC" w:rsidRPr="00401033" w:rsidRDefault="000C52FC">
      <w:pPr>
        <w:jc w:val="center"/>
        <w:rPr>
          <w:rFonts w:hint="eastAsia"/>
        </w:rPr>
      </w:pPr>
      <w:r w:rsidRPr="00401033">
        <w:rPr>
          <w:rFonts w:ascii="Times New Roman" w:hAnsi="Times New Roman" w:cs="Times New Roman"/>
          <w:b/>
        </w:rPr>
        <w:t>Подраздел 2. Административная процедура (действие) — Прием.</w:t>
      </w:r>
    </w:p>
    <w:p w:rsidR="000C52FC" w:rsidRPr="00401033" w:rsidRDefault="000C52FC">
      <w:pPr>
        <w:ind w:firstLine="567"/>
        <w:jc w:val="both"/>
        <w:rPr>
          <w:rFonts w:hint="eastAsia"/>
        </w:rPr>
      </w:pPr>
      <w:bookmarkStart w:id="109" w:name="sub_10181"/>
      <w:bookmarkStart w:id="110" w:name="sub_181"/>
      <w:bookmarkEnd w:id="109"/>
      <w:bookmarkEnd w:id="110"/>
      <w:r w:rsidRPr="00401033">
        <w:rPr>
          <w:rFonts w:ascii="Times New Roman" w:hAnsi="Times New Roman" w:cs="Times New Roman"/>
        </w:rPr>
        <w:lastRenderedPageBreak/>
        <w:t xml:space="preserve">28.  </w:t>
      </w:r>
      <w:bookmarkStart w:id="111" w:name="sub_1811"/>
      <w:bookmarkStart w:id="112" w:name="sub_182"/>
      <w:bookmarkEnd w:id="111"/>
      <w:bookmarkEnd w:id="112"/>
      <w:r w:rsidRPr="00401033">
        <w:rPr>
          <w:rFonts w:ascii="Times New Roman" w:hAnsi="Times New Roman" w:cs="Times New Roman"/>
        </w:rPr>
        <w:t>Исчерпывающий перечень административных процедур.</w:t>
      </w:r>
    </w:p>
    <w:p w:rsidR="000C52FC" w:rsidRPr="00401033" w:rsidRDefault="000C52FC">
      <w:pPr>
        <w:ind w:firstLine="567"/>
        <w:jc w:val="both"/>
        <w:rPr>
          <w:rFonts w:hint="eastAsia"/>
        </w:rPr>
      </w:pPr>
      <w:r w:rsidRPr="00401033">
        <w:rPr>
          <w:rFonts w:ascii="Times New Roman" w:hAnsi="Times New Roman" w:cs="Times New Roman"/>
        </w:rPr>
        <w:t>1) прием и регистрация заявления и документов на предоставление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401033" w:rsidRDefault="000C52FC">
      <w:pPr>
        <w:ind w:firstLine="567"/>
        <w:jc w:val="both"/>
        <w:rPr>
          <w:rFonts w:hint="eastAsia"/>
        </w:rPr>
      </w:pPr>
      <w:r w:rsidRPr="00401033">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401033" w:rsidRDefault="000C52FC">
      <w:pPr>
        <w:ind w:firstLine="567"/>
        <w:jc w:val="both"/>
        <w:rPr>
          <w:rFonts w:hint="eastAsia"/>
        </w:rPr>
      </w:pPr>
      <w:r w:rsidRPr="00401033">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401033" w:rsidRDefault="000C52FC">
      <w:pPr>
        <w:ind w:firstLine="567"/>
        <w:jc w:val="both"/>
        <w:rPr>
          <w:rFonts w:hint="eastAsia"/>
        </w:rPr>
      </w:pPr>
      <w:r w:rsidRPr="00401033">
        <w:rPr>
          <w:rFonts w:ascii="Times New Roman" w:hAnsi="Times New Roman" w:cs="Times New Roman"/>
        </w:rPr>
        <w:t>5) выдача (направление) документов по результатам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 xml:space="preserve">29. </w:t>
      </w:r>
      <w:bookmarkStart w:id="113" w:name="sub_19261"/>
      <w:bookmarkEnd w:id="113"/>
      <w:r w:rsidRPr="00401033">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401033" w:rsidRDefault="000C52FC">
      <w:pPr>
        <w:ind w:firstLine="567"/>
        <w:jc w:val="both"/>
        <w:rPr>
          <w:rFonts w:hint="eastAsia"/>
        </w:rPr>
      </w:pPr>
      <w:r w:rsidRPr="00401033">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401033" w:rsidRDefault="000C52FC">
      <w:pPr>
        <w:ind w:firstLine="567"/>
        <w:jc w:val="both"/>
        <w:rPr>
          <w:rFonts w:hint="eastAsia"/>
        </w:rPr>
      </w:pPr>
      <w:r w:rsidRPr="00401033">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401033" w:rsidRDefault="000C52FC">
      <w:pPr>
        <w:ind w:firstLine="567"/>
        <w:jc w:val="both"/>
        <w:rPr>
          <w:rFonts w:hint="eastAsia"/>
        </w:rPr>
      </w:pPr>
      <w:r w:rsidRPr="00401033">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401033" w:rsidRDefault="000C52FC">
      <w:pPr>
        <w:ind w:firstLine="567"/>
        <w:jc w:val="both"/>
        <w:rPr>
          <w:rFonts w:hint="eastAsia"/>
        </w:rPr>
      </w:pPr>
      <w:r w:rsidRPr="00401033">
        <w:rPr>
          <w:rFonts w:ascii="Times New Roman" w:hAnsi="Times New Roman" w:cs="Times New Roman"/>
        </w:rPr>
        <w:t>1) текст в заявлении о переводе помещения поддается прочтению;</w:t>
      </w:r>
    </w:p>
    <w:p w:rsidR="000C52FC" w:rsidRPr="00401033" w:rsidRDefault="000C52FC">
      <w:pPr>
        <w:ind w:firstLine="567"/>
        <w:jc w:val="both"/>
        <w:rPr>
          <w:rFonts w:hint="eastAsia"/>
        </w:rPr>
      </w:pPr>
      <w:r w:rsidRPr="00401033">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401033" w:rsidRDefault="000C52FC">
      <w:pPr>
        <w:ind w:firstLine="567"/>
        <w:jc w:val="both"/>
        <w:rPr>
          <w:rFonts w:hint="eastAsia"/>
        </w:rPr>
      </w:pPr>
      <w:r w:rsidRPr="00401033">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401033" w:rsidRDefault="000C52FC">
      <w:pPr>
        <w:ind w:firstLine="567"/>
        <w:jc w:val="both"/>
        <w:rPr>
          <w:rFonts w:hint="eastAsia"/>
        </w:rPr>
      </w:pPr>
      <w:r w:rsidRPr="00401033">
        <w:rPr>
          <w:rFonts w:ascii="Times New Roman" w:hAnsi="Times New Roman" w:cs="Times New Roman"/>
        </w:rPr>
        <w:t>4) прилагаются документы, необходимые для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401033" w:rsidRDefault="000C52FC">
      <w:pPr>
        <w:ind w:firstLine="567"/>
        <w:jc w:val="both"/>
        <w:rPr>
          <w:rFonts w:hint="eastAsia"/>
        </w:rPr>
      </w:pPr>
      <w:r w:rsidRPr="00401033">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401033" w:rsidRDefault="000C52FC">
      <w:pPr>
        <w:ind w:firstLine="567"/>
        <w:jc w:val="both"/>
        <w:rPr>
          <w:rFonts w:hint="eastAsia"/>
        </w:rPr>
      </w:pPr>
      <w:r w:rsidRPr="00401033">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401033" w:rsidRDefault="000C52FC">
      <w:pPr>
        <w:ind w:firstLine="567"/>
        <w:jc w:val="both"/>
        <w:rPr>
          <w:rFonts w:hint="eastAsia"/>
        </w:rPr>
      </w:pPr>
      <w:r w:rsidRPr="00401033">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 xml:space="preserve">Информация о приеме заявления о переводе помещения и приложенных к нему документов фиксируется в системе электронного документооборота и (или) журнале </w:t>
      </w:r>
      <w:r w:rsidRPr="00401033">
        <w:rPr>
          <w:rFonts w:ascii="Times New Roman" w:hAnsi="Times New Roman" w:cs="Times New Roman"/>
        </w:rPr>
        <w:lastRenderedPageBreak/>
        <w:t>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Fonts w:ascii="Times New Roman" w:hAnsi="Times New Roman" w:cs="Times New Roman"/>
          <w:b/>
        </w:rPr>
        <w:t>Подраздел 3. Особенности предоставления муниципальной услуги в электронной форме.</w:t>
      </w:r>
      <w:bookmarkStart w:id="114" w:name="sub_19"/>
      <w:bookmarkEnd w:id="114"/>
    </w:p>
    <w:p w:rsidR="000C52FC" w:rsidRPr="00401033" w:rsidRDefault="000C52FC">
      <w:pPr>
        <w:ind w:firstLine="567"/>
        <w:jc w:val="center"/>
        <w:rPr>
          <w:rFonts w:ascii="Times New Roman" w:hAnsi="Times New Roman" w:cs="Times New Roman"/>
          <w:b/>
        </w:rPr>
      </w:pPr>
    </w:p>
    <w:p w:rsidR="000C52FC" w:rsidRPr="00401033" w:rsidRDefault="000C52FC">
      <w:pPr>
        <w:ind w:firstLine="567"/>
        <w:jc w:val="both"/>
        <w:rPr>
          <w:rFonts w:hint="eastAsia"/>
        </w:rPr>
      </w:pPr>
      <w:r w:rsidRPr="00401033">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history="1">
        <w:r w:rsidRPr="00401033">
          <w:rPr>
            <w:rStyle w:val="a7"/>
            <w:rFonts w:ascii="Times New Roman" w:hAnsi="Times New Roman" w:cs="Times New Roman"/>
          </w:rPr>
          <w:t>www.gosuslugi.ru</w:t>
        </w:r>
      </w:hyperlink>
      <w:r w:rsidRPr="00401033">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401033">
          <w:rPr>
            <w:rStyle w:val="a7"/>
            <w:rFonts w:ascii="Times New Roman" w:hAnsi="Times New Roman" w:cs="Times New Roman"/>
          </w:rPr>
          <w:t xml:space="preserve">пунктах </w:t>
        </w:r>
      </w:hyperlink>
      <w:r w:rsidRPr="00401033">
        <w:rPr>
          <w:rFonts w:ascii="Times New Roman" w:hAnsi="Times New Roman" w:cs="Times New Roman"/>
        </w:rPr>
        <w:t>15 административного регламента.</w:t>
      </w:r>
      <w:bookmarkStart w:id="115" w:name="sub_291"/>
      <w:bookmarkEnd w:id="115"/>
    </w:p>
    <w:p w:rsidR="000C52FC" w:rsidRPr="00401033" w:rsidRDefault="000C52FC">
      <w:pPr>
        <w:ind w:firstLine="567"/>
        <w:jc w:val="both"/>
        <w:rPr>
          <w:rFonts w:hint="eastAsia"/>
        </w:rPr>
      </w:pPr>
      <w:r w:rsidRPr="00401033">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Особенности предоставления муниципальной услуги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w:t>
      </w:r>
      <w:bookmarkStart w:id="116" w:name="sub_1020"/>
      <w:bookmarkEnd w:id="11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401033" w:rsidRDefault="000C52FC">
      <w:pPr>
        <w:ind w:firstLine="567"/>
        <w:jc w:val="both"/>
        <w:rPr>
          <w:rFonts w:hint="eastAsia"/>
        </w:rPr>
      </w:pPr>
      <w:r w:rsidRPr="00401033">
        <w:rPr>
          <w:rStyle w:val="a4"/>
          <w:rFonts w:ascii="Times New Roman" w:hAnsi="Times New Roman" w:cs="Times New Roman"/>
        </w:rPr>
        <w:t>- Информирование (консультация) по порядку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401033" w:rsidRDefault="000C52FC">
      <w:pPr>
        <w:ind w:firstLine="567"/>
        <w:jc w:val="both"/>
        <w:rPr>
          <w:rFonts w:hint="eastAsia"/>
        </w:rPr>
      </w:pPr>
      <w:r w:rsidRPr="00401033">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организации, привлекаемых к реализации функций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401033" w:rsidRDefault="000C52FC">
      <w:pPr>
        <w:ind w:firstLine="567"/>
        <w:jc w:val="both"/>
        <w:rPr>
          <w:rFonts w:hint="eastAsia"/>
        </w:rPr>
      </w:pPr>
      <w:r w:rsidRPr="00401033">
        <w:rPr>
          <w:rStyle w:val="a4"/>
          <w:rFonts w:ascii="Times New Roman" w:hAnsi="Times New Roman" w:cs="Times New Roman"/>
        </w:rPr>
        <w:t>-  срок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401033" w:rsidRDefault="000C52FC">
      <w:pPr>
        <w:ind w:firstLine="567"/>
        <w:jc w:val="both"/>
        <w:rPr>
          <w:rFonts w:hint="eastAsia"/>
        </w:rPr>
      </w:pPr>
      <w:r w:rsidRPr="00401033">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401033" w:rsidRDefault="000C52FC">
      <w:pPr>
        <w:ind w:firstLine="567"/>
        <w:jc w:val="both"/>
        <w:rPr>
          <w:rFonts w:hint="eastAsia"/>
        </w:rPr>
      </w:pPr>
      <w:r w:rsidRPr="00401033">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работников </w:t>
      </w:r>
      <w:r w:rsidR="002E2AF0" w:rsidRPr="00401033">
        <w:rPr>
          <w:rStyle w:val="a4"/>
          <w:rFonts w:ascii="Times New Roman" w:hAnsi="Times New Roman" w:cs="Times New Roman"/>
        </w:rPr>
        <w:t>ГАУ РМ "МФЦ"</w:t>
      </w:r>
      <w:proofErr w:type="gramStart"/>
      <w:r w:rsidRPr="00401033">
        <w:rPr>
          <w:rStyle w:val="a4"/>
          <w:rFonts w:ascii="Times New Roman" w:hAnsi="Times New Roman" w:cs="Times New Roman"/>
        </w:rPr>
        <w:t xml:space="preserve"> ;</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его работниками, а </w:t>
      </w:r>
      <w:r w:rsidRPr="00401033">
        <w:rPr>
          <w:rStyle w:val="a4"/>
          <w:rFonts w:ascii="Times New Roman" w:hAnsi="Times New Roman" w:cs="Times New Roman"/>
        </w:rPr>
        <w:lastRenderedPageBreak/>
        <w:t>также привлекаемыми организациями или их работниками обязанностей, предусмотренных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режим работы и адреса иных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5. Осуществление административной процедуры "Прием и регистрация запроса и документов".</w:t>
      </w:r>
      <w:bookmarkStart w:id="120" w:name="sub_203"/>
      <w:bookmarkEnd w:id="120"/>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1" w:name="sub_2031"/>
      <w:bookmarkEnd w:id="121"/>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401033" w:rsidRDefault="000C52FC">
      <w:pPr>
        <w:ind w:firstLine="567"/>
        <w:jc w:val="both"/>
        <w:rPr>
          <w:rFonts w:hint="eastAsia"/>
        </w:rPr>
      </w:pPr>
      <w:r w:rsidRPr="00401033">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если заявитель настаивает на приеме документов,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делает в расписке отметку "принято по требованию".</w:t>
      </w:r>
    </w:p>
    <w:p w:rsidR="000C52FC" w:rsidRPr="00401033" w:rsidRDefault="000C52FC">
      <w:pPr>
        <w:ind w:firstLine="567"/>
        <w:jc w:val="both"/>
        <w:rPr>
          <w:rFonts w:hint="eastAsia"/>
        </w:rPr>
      </w:pPr>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w:t>
      </w: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где оно было принято, даты регистрации в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401033">
        <w:rPr>
          <w:rStyle w:val="a4"/>
          <w:rFonts w:ascii="Times New Roman" w:hAnsi="Times New Roman" w:cs="Times New Roman"/>
        </w:rPr>
        <w:t>, и расписаться.</w:t>
      </w:r>
      <w:bookmarkStart w:id="123" w:name="sub_2033"/>
      <w:bookmarkEnd w:id="123"/>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401033">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7D2DED" w:rsidRDefault="007D2DED">
      <w:pPr>
        <w:ind w:firstLine="567"/>
        <w:jc w:val="center"/>
        <w:rPr>
          <w:rStyle w:val="a4"/>
          <w:rFonts w:ascii="Times New Roman" w:hAnsi="Times New Roman" w:cs="Times New Roman"/>
          <w:b/>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lastRenderedPageBreak/>
        <w:t>ГАУ РМ "МФЦ"</w:t>
      </w:r>
      <w:r w:rsidRPr="00401033">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401033">
        <w:rPr>
          <w:rStyle w:val="a4"/>
          <w:rFonts w:ascii="Times New Roman" w:hAnsi="Times New Roman" w:cs="Times New Roman"/>
        </w:rPr>
        <w:t xml:space="preserve">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7" w:name="sub_2041"/>
      <w:bookmarkEnd w:id="127"/>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401033" w:rsidRDefault="000C52FC">
      <w:pPr>
        <w:ind w:firstLine="567"/>
        <w:jc w:val="both"/>
        <w:rPr>
          <w:rFonts w:hint="eastAsia"/>
        </w:rPr>
      </w:pPr>
      <w:r w:rsidRPr="00401033">
        <w:rPr>
          <w:rStyle w:val="a4"/>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изготовление, </w:t>
      </w:r>
      <w:proofErr w:type="gramStart"/>
      <w:r w:rsidRPr="00401033">
        <w:rPr>
          <w:rStyle w:val="a4"/>
          <w:rFonts w:ascii="Times New Roman" w:hAnsi="Times New Roman" w:cs="Times New Roman"/>
        </w:rPr>
        <w:t>заверение экземпляра</w:t>
      </w:r>
      <w:proofErr w:type="gramEnd"/>
      <w:r w:rsidRPr="00401033">
        <w:rPr>
          <w:rStyle w:val="a4"/>
          <w:rFonts w:ascii="Times New Roman" w:hAnsi="Times New Roman" w:cs="Times New Roman"/>
        </w:rPr>
        <w:t xml:space="preserve"> электронного документа на бумажном носителе с использованием печати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учет выдачи экземпляров электронных документов на бумажном носителе.</w:t>
      </w:r>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401033" w:rsidRDefault="000C52FC">
      <w:pPr>
        <w:ind w:firstLine="567"/>
        <w:jc w:val="both"/>
        <w:rPr>
          <w:rFonts w:hint="eastAsia"/>
        </w:rPr>
      </w:pPr>
      <w:bookmarkStart w:id="131" w:name="sub_2045"/>
      <w:r w:rsidRPr="00401033">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401033" w:rsidRDefault="000C52FC">
      <w:pPr>
        <w:ind w:firstLine="567"/>
        <w:jc w:val="both"/>
        <w:rPr>
          <w:rFonts w:ascii="Times New Roman" w:hAnsi="Times New Roman" w:cs="Times New Roman"/>
        </w:rPr>
      </w:pPr>
      <w:bookmarkStart w:id="132" w:name="sub_205"/>
      <w:bookmarkEnd w:id="131"/>
      <w:bookmarkEnd w:id="132"/>
    </w:p>
    <w:p w:rsidR="000C52FC" w:rsidRPr="00401033" w:rsidRDefault="000C52FC">
      <w:pPr>
        <w:pStyle w:val="1"/>
        <w:spacing w:before="0" w:after="0"/>
        <w:ind w:firstLine="567"/>
        <w:rPr>
          <w:rFonts w:hint="eastAsia"/>
        </w:rPr>
      </w:pPr>
      <w:bookmarkStart w:id="133" w:name="sub_400"/>
      <w:bookmarkEnd w:id="133"/>
      <w:r w:rsidRPr="00401033">
        <w:rPr>
          <w:rFonts w:ascii="Times New Roman" w:hAnsi="Times New Roman" w:cs="Times New Roman"/>
        </w:rPr>
        <w:t xml:space="preserve">Раздел 4. Формы </w:t>
      </w:r>
      <w:proofErr w:type="gramStart"/>
      <w:r w:rsidRPr="00401033">
        <w:rPr>
          <w:rFonts w:ascii="Times New Roman" w:hAnsi="Times New Roman" w:cs="Times New Roman"/>
        </w:rPr>
        <w:t>контроля за</w:t>
      </w:r>
      <w:proofErr w:type="gramEnd"/>
      <w:r w:rsidRPr="00401033">
        <w:rPr>
          <w:rFonts w:ascii="Times New Roman" w:hAnsi="Times New Roman" w:cs="Times New Roman"/>
        </w:rPr>
        <w:t xml:space="preserve"> исполнением Административного регламента</w:t>
      </w:r>
    </w:p>
    <w:p w:rsidR="000C52FC" w:rsidRPr="00401033" w:rsidRDefault="000C52FC">
      <w:pPr>
        <w:ind w:firstLine="567"/>
        <w:jc w:val="both"/>
        <w:rPr>
          <w:rFonts w:ascii="Times New Roman" w:hAnsi="Times New Roman" w:cs="Times New Roman"/>
        </w:rPr>
      </w:pPr>
      <w:bookmarkStart w:id="134" w:name="sub_4001"/>
      <w:bookmarkEnd w:id="134"/>
    </w:p>
    <w:p w:rsidR="000C52FC" w:rsidRPr="00401033" w:rsidRDefault="000C52FC">
      <w:pPr>
        <w:ind w:firstLine="567"/>
        <w:jc w:val="center"/>
        <w:rPr>
          <w:rFonts w:hint="eastAsia"/>
        </w:rPr>
      </w:pPr>
      <w:bookmarkStart w:id="135" w:name="sub_10211"/>
      <w:bookmarkEnd w:id="135"/>
      <w:r w:rsidRPr="00401033">
        <w:rPr>
          <w:rStyle w:val="a4"/>
          <w:rFonts w:ascii="Times New Roman" w:hAnsi="Times New Roman" w:cs="Times New Roman"/>
          <w:b/>
        </w:rPr>
        <w:t xml:space="preserve">Подраздел 1. Порядок осуществления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исполнением настоящего Административного регламента.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136" w:name="sub_10212"/>
      <w:bookmarkStart w:id="137" w:name="sub_2111"/>
      <w:bookmarkEnd w:id="136"/>
      <w:bookmarkEnd w:id="137"/>
      <w:r w:rsidRPr="00401033">
        <w:rPr>
          <w:rStyle w:val="a4"/>
          <w:rFonts w:ascii="Times New Roman" w:hAnsi="Times New Roman" w:cs="Times New Roman"/>
        </w:rPr>
        <w:t xml:space="preserve">35. Порядок осуществления текущего </w:t>
      </w:r>
      <w:proofErr w:type="gramStart"/>
      <w:r w:rsidRPr="00401033">
        <w:rPr>
          <w:rStyle w:val="a4"/>
          <w:rFonts w:ascii="Times New Roman" w:hAnsi="Times New Roman" w:cs="Times New Roman"/>
        </w:rPr>
        <w:t>контроля за</w:t>
      </w:r>
      <w:proofErr w:type="gramEnd"/>
      <w:r w:rsidRPr="00401033">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401033" w:rsidRDefault="000C52FC">
      <w:pPr>
        <w:ind w:firstLine="567"/>
        <w:jc w:val="both"/>
        <w:rPr>
          <w:rFonts w:hint="eastAsia"/>
        </w:rPr>
      </w:pPr>
      <w:bookmarkStart w:id="138" w:name="sub_2112"/>
      <w:bookmarkEnd w:id="138"/>
      <w:r w:rsidRPr="00401033">
        <w:rPr>
          <w:rStyle w:val="a4"/>
          <w:rFonts w:ascii="Times New Roman" w:hAnsi="Times New Roman" w:cs="Times New Roman"/>
        </w:rPr>
        <w:t xml:space="preserve">Текущий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w:t>
      </w:r>
      <w:r w:rsidR="006174E8">
        <w:rPr>
          <w:rStyle w:val="a4"/>
          <w:rFonts w:ascii="Times New Roman" w:hAnsi="Times New Roman" w:cs="Times New Roman"/>
        </w:rPr>
        <w:t>и Администрации сельского поселения</w:t>
      </w:r>
      <w:r w:rsidRPr="00401033">
        <w:rPr>
          <w:rStyle w:val="a4"/>
          <w:rFonts w:ascii="Times New Roman" w:hAnsi="Times New Roman" w:cs="Times New Roman"/>
        </w:rPr>
        <w:t xml:space="preserve"> по исполнению настоящего Административного регламента осуществляется </w:t>
      </w:r>
      <w:r w:rsidR="006174E8">
        <w:rPr>
          <w:rStyle w:val="a4"/>
          <w:rFonts w:ascii="Times New Roman" w:hAnsi="Times New Roman" w:cs="Times New Roman"/>
        </w:rPr>
        <w:t xml:space="preserve">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139" w:name="sub_212"/>
      <w:bookmarkEnd w:id="139"/>
      <w:r w:rsidRPr="00401033">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полнотой и качеством предоставления муниципальной услуги.</w:t>
      </w:r>
    </w:p>
    <w:p w:rsidR="000C52FC" w:rsidRPr="00401033" w:rsidRDefault="000C52FC">
      <w:pPr>
        <w:ind w:firstLine="567"/>
        <w:rPr>
          <w:rFonts w:hint="eastAsia"/>
        </w:rPr>
      </w:pPr>
    </w:p>
    <w:p w:rsidR="000C52FC" w:rsidRPr="00401033" w:rsidRDefault="000C52FC">
      <w:pPr>
        <w:ind w:firstLine="567"/>
        <w:jc w:val="both"/>
        <w:rPr>
          <w:rFonts w:hint="eastAsia"/>
        </w:rPr>
      </w:pPr>
      <w:bookmarkStart w:id="140" w:name="sub_2121"/>
      <w:bookmarkEnd w:id="140"/>
      <w:r w:rsidRPr="00401033">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lastRenderedPageBreak/>
        <w:t>Контроль за</w:t>
      </w:r>
      <w:proofErr w:type="gramEnd"/>
      <w:r w:rsidRPr="00401033">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401033" w:rsidRDefault="000C52FC">
      <w:pPr>
        <w:ind w:firstLine="567"/>
        <w:jc w:val="both"/>
        <w:rPr>
          <w:rFonts w:hint="eastAsia"/>
        </w:rPr>
      </w:pPr>
      <w:r w:rsidRPr="00401033">
        <w:rPr>
          <w:rStyle w:val="a4"/>
          <w:rFonts w:ascii="Times New Roman" w:hAnsi="Times New Roman" w:cs="Times New Roman"/>
        </w:rPr>
        <w:t>- 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внеплановых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осуществляемых по обращениям ф</w:t>
      </w:r>
      <w:r w:rsidR="00EE3290" w:rsidRPr="00401033">
        <w:rPr>
          <w:rStyle w:val="a4"/>
          <w:rFonts w:ascii="Times New Roman" w:hAnsi="Times New Roman" w:cs="Times New Roman"/>
        </w:rPr>
        <w:t xml:space="preserve">изических и юридических лиц, </w:t>
      </w:r>
      <w:r w:rsidRPr="00401033">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 xml:space="preserve">Плановые и внеплановые проверки проводятся 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рассмотрение заявлений.</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38.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41" w:name="sub_500"/>
      <w:bookmarkEnd w:id="141"/>
      <w:r w:rsidRPr="00401033">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401033">
        <w:rPr>
          <w:rFonts w:ascii="Times New Roman" w:hAnsi="Times New Roman" w:cs="Times New Roman"/>
        </w:rPr>
        <w:t>ГАУ РМ "МФЦ"</w:t>
      </w:r>
      <w:r w:rsidRPr="00401033">
        <w:rPr>
          <w:rFonts w:ascii="Times New Roman" w:hAnsi="Times New Roman" w:cs="Times New Roman"/>
        </w:rPr>
        <w:t>, а также их должностных лиц, муниципальных служащих</w:t>
      </w:r>
    </w:p>
    <w:p w:rsidR="000C52FC" w:rsidRPr="00401033" w:rsidRDefault="000C52FC">
      <w:pPr>
        <w:ind w:firstLine="567"/>
        <w:jc w:val="both"/>
        <w:rPr>
          <w:rFonts w:ascii="Times New Roman" w:hAnsi="Times New Roman" w:cs="Times New Roman"/>
        </w:rPr>
      </w:pPr>
      <w:bookmarkStart w:id="142" w:name="sub_5001"/>
      <w:bookmarkEnd w:id="142"/>
    </w:p>
    <w:p w:rsidR="000C52FC" w:rsidRPr="00401033" w:rsidRDefault="000C52FC">
      <w:pPr>
        <w:ind w:firstLine="567"/>
        <w:jc w:val="both"/>
        <w:rPr>
          <w:rFonts w:hint="eastAsia"/>
        </w:rPr>
      </w:pPr>
      <w:bookmarkStart w:id="143" w:name="sub_1022"/>
      <w:bookmarkEnd w:id="143"/>
      <w:r w:rsidRPr="00401033">
        <w:rPr>
          <w:rStyle w:val="a4"/>
          <w:rFonts w:ascii="Times New Roman" w:hAnsi="Times New Roman" w:cs="Times New Roman"/>
        </w:rPr>
        <w:t xml:space="preserve">39. </w:t>
      </w:r>
      <w:proofErr w:type="gramStart"/>
      <w:r w:rsidRPr="00401033">
        <w:rPr>
          <w:rStyle w:val="a4"/>
          <w:rFonts w:ascii="Times New Roman" w:hAnsi="Times New Roman" w:cs="Times New Roman"/>
        </w:rPr>
        <w:t xml:space="preserve">Решения и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6174E8">
        <w:rPr>
          <w:rStyle w:val="a4"/>
          <w:rFonts w:ascii="Times New Roman" w:hAnsi="Times New Roman" w:cs="Times New Roman"/>
        </w:rPr>
        <w:t>я</w:t>
      </w:r>
      <w:r w:rsidRPr="006174E8">
        <w:rPr>
          <w:rStyle w:val="a4"/>
          <w:rFonts w:ascii="Times New Roman" w:hAnsi="Times New Roman" w:cs="Times New Roman"/>
          <w:shd w:val="clear" w:color="auto" w:fill="FFFF00"/>
        </w:rPr>
        <w:t>,</w:t>
      </w:r>
      <w:r w:rsidRPr="006174E8">
        <w:rPr>
          <w:rStyle w:val="a4"/>
          <w:rFonts w:ascii="Times New Roman" w:hAnsi="Times New Roman" w:cs="Times New Roman"/>
        </w:rPr>
        <w:t xml:space="preserve"> учреждений</w:t>
      </w:r>
      <w:r w:rsidRPr="00401033">
        <w:rPr>
          <w:rStyle w:val="a4"/>
          <w:rFonts w:ascii="Times New Roman" w:hAnsi="Times New Roman" w:cs="Times New Roman"/>
        </w:rPr>
        <w:t>,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401033" w:rsidRDefault="000C52FC">
      <w:pPr>
        <w:ind w:firstLine="567"/>
        <w:jc w:val="both"/>
        <w:rPr>
          <w:rFonts w:hint="eastAsia"/>
        </w:rPr>
      </w:pPr>
      <w:bookmarkStart w:id="144" w:name="sub_10221"/>
      <w:bookmarkStart w:id="145" w:name="sub_1023"/>
      <w:bookmarkEnd w:id="144"/>
      <w:bookmarkEnd w:id="145"/>
      <w:r w:rsidRPr="00401033">
        <w:rPr>
          <w:rStyle w:val="a4"/>
          <w:rFonts w:ascii="Times New Roman" w:hAnsi="Times New Roman" w:cs="Times New Roman"/>
        </w:rPr>
        <w:lastRenderedPageBreak/>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401033">
        <w:rPr>
          <w:rStyle w:val="a4"/>
          <w:rFonts w:ascii="Times New Roman" w:hAnsi="Times New Roman" w:cs="Times New Roman"/>
          <w:lang w:val="en-US"/>
        </w:rPr>
        <w:t>III</w:t>
      </w:r>
      <w:r w:rsidRPr="00401033">
        <w:rPr>
          <w:rStyle w:val="a4"/>
          <w:rFonts w:ascii="Times New Roman" w:hAnsi="Times New Roman" w:cs="Times New Roman"/>
        </w:rPr>
        <w:t xml:space="preserve"> настоящего Административного регламента.</w:t>
      </w:r>
    </w:p>
    <w:p w:rsidR="00FA7120" w:rsidRPr="00401033" w:rsidRDefault="000C52FC">
      <w:pPr>
        <w:ind w:firstLine="567"/>
        <w:jc w:val="both"/>
        <w:rPr>
          <w:rFonts w:hint="eastAsia"/>
        </w:rPr>
      </w:pPr>
      <w:bookmarkStart w:id="146" w:name="sub_10231"/>
      <w:bookmarkEnd w:id="146"/>
      <w:r w:rsidRPr="00401033">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C524F6" w:rsidRDefault="000C52FC" w:rsidP="00C524F6">
      <w:pPr>
        <w:ind w:firstLine="567"/>
        <w:jc w:val="both"/>
        <w:rPr>
          <w:rStyle w:val="a4"/>
          <w:rFonts w:ascii="Times New Roman" w:hAnsi="Times New Roman" w:cs="Times New Roman"/>
        </w:rPr>
      </w:pPr>
      <w:proofErr w:type="gramStart"/>
      <w:r w:rsidRPr="00401033">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57753E" w:rsidRPr="00401033">
        <w:rPr>
          <w:rStyle w:val="a4"/>
          <w:rFonts w:ascii="Times New Roman" w:hAnsi="Times New Roman" w:cs="Times New Roman"/>
        </w:rPr>
        <w:t>;</w:t>
      </w:r>
      <w:proofErr w:type="gramEnd"/>
    </w:p>
    <w:p w:rsidR="0057753E" w:rsidRPr="00C524F6" w:rsidRDefault="0057753E" w:rsidP="00C524F6">
      <w:pPr>
        <w:ind w:firstLine="567"/>
        <w:jc w:val="both"/>
        <w:rPr>
          <w:rFonts w:hint="eastAsia"/>
        </w:rPr>
      </w:pPr>
      <w:r w:rsidRPr="00C524F6">
        <w:t xml:space="preserve"> </w:t>
      </w:r>
      <w:proofErr w:type="gramStart"/>
      <w:r w:rsidRPr="00C524F6">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anchor="/document/12177515/entry/7014" w:history="1">
        <w:r w:rsidRPr="00C524F6">
          <w:rPr>
            <w:rStyle w:val="a7"/>
            <w:color w:val="auto"/>
          </w:rPr>
          <w:t>пунктом 4 части 1 статьи 7</w:t>
        </w:r>
      </w:hyperlink>
      <w:r w:rsidRPr="00C524F6">
        <w:t xml:space="preserve">  Федерального закона от 27 июля 2010 г. N 210-ФЗ "Об организации предоставления государственных и муниципальных</w:t>
      </w:r>
      <w:proofErr w:type="gramEnd"/>
      <w:r w:rsidRPr="00C524F6">
        <w:t xml:space="preserve">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C524F6" w:rsidRDefault="0057753E" w:rsidP="00B86BD2">
      <w:pPr>
        <w:pStyle w:val="s1"/>
        <w:jc w:val="both"/>
        <w:rPr>
          <w:rStyle w:val="a4"/>
          <w:shd w:val="clear" w:color="auto" w:fill="FFFF00"/>
        </w:rPr>
      </w:pPr>
      <w:r w:rsidRPr="00401033">
        <w:lastRenderedPageBreak/>
        <w:tab/>
      </w:r>
      <w:r w:rsidR="000C52FC" w:rsidRPr="00401033">
        <w:rPr>
          <w:rStyle w:val="a4"/>
        </w:rPr>
        <w:t xml:space="preserve">41. </w:t>
      </w:r>
      <w:proofErr w:type="gramStart"/>
      <w:r w:rsidR="000C52FC" w:rsidRPr="00401033">
        <w:rPr>
          <w:rStyle w:val="a4"/>
        </w:rPr>
        <w:t xml:space="preserve">Жалоба на решения и действия (бездействие) </w:t>
      </w:r>
      <w:r w:rsidR="00EE3290" w:rsidRPr="00401033">
        <w:rPr>
          <w:rStyle w:val="a4"/>
        </w:rPr>
        <w:t>Администрации сельского поселения</w:t>
      </w:r>
      <w:r w:rsidR="000C52FC" w:rsidRPr="00401033">
        <w:rPr>
          <w:rStyle w:val="a4"/>
        </w:rPr>
        <w:t xml:space="preserve">, учреждений, предоставляющих муниципальные услуги, должностных лиц, муниципальных служащих </w:t>
      </w:r>
      <w:r w:rsidR="00EE3290" w:rsidRPr="00401033">
        <w:rPr>
          <w:rStyle w:val="a4"/>
        </w:rPr>
        <w:t>Администрации сельского поселения</w:t>
      </w:r>
      <w:r w:rsidR="000C52FC" w:rsidRPr="00401033">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401033">
        <w:rPr>
          <w:rStyle w:val="a4"/>
        </w:rPr>
        <w:t xml:space="preserve"> - учредитель многофункционального центра).</w:t>
      </w:r>
      <w:bookmarkStart w:id="148" w:name="sub_10241"/>
      <w:bookmarkEnd w:id="148"/>
      <w:r w:rsidR="00C524F6">
        <w:rPr>
          <w:rStyle w:val="a4"/>
        </w:rPr>
        <w:t xml:space="preserve">    </w:t>
      </w:r>
      <w:r w:rsidR="000C52FC" w:rsidRPr="00401033">
        <w:rPr>
          <w:rStyle w:val="a4"/>
        </w:rPr>
        <w:t>Жалоба на решения и действия (бездействие) работника многофункционального центра подается руководителю этого многофункционального центра.</w:t>
      </w:r>
      <w:r w:rsidR="00C524F6">
        <w:rPr>
          <w:rStyle w:val="a4"/>
        </w:rPr>
        <w:t xml:space="preserve"> </w:t>
      </w:r>
      <w:r w:rsidR="000C52FC" w:rsidRPr="00401033">
        <w:rPr>
          <w:rStyle w:val="a4"/>
        </w:rPr>
        <w:t>Жалоба на решения и действия (бездействие) многофункционального центра подается учредителю многофункционального центра.</w:t>
      </w:r>
      <w:r w:rsidR="00C524F6">
        <w:rPr>
          <w:rStyle w:val="a4"/>
        </w:rPr>
        <w:t xml:space="preserve"> </w:t>
      </w:r>
      <w:r w:rsidR="000C52FC" w:rsidRPr="00401033">
        <w:rPr>
          <w:rStyle w:val="a4"/>
        </w:rPr>
        <w:t xml:space="preserve">Жалоба на решения и действия (бездействие) должностных лиц администрации </w:t>
      </w:r>
      <w:proofErr w:type="spellStart"/>
      <w:r w:rsidR="00507751">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подается Главе </w:t>
      </w:r>
      <w:proofErr w:type="spellStart"/>
      <w:r w:rsidR="00C524F6">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B86BD2">
        <w:rPr>
          <w:rStyle w:val="a4"/>
          <w:shd w:val="clear" w:color="auto" w:fill="FFFF00"/>
        </w:rPr>
        <w:t>.</w:t>
      </w:r>
      <w:bookmarkStart w:id="149" w:name="sub_241"/>
      <w:bookmarkEnd w:id="149"/>
    </w:p>
    <w:p w:rsidR="000C52FC" w:rsidRPr="00401033" w:rsidRDefault="00C524F6" w:rsidP="00C524F6">
      <w:pPr>
        <w:pStyle w:val="s1"/>
        <w:jc w:val="both"/>
      </w:pPr>
      <w:r>
        <w:rPr>
          <w:rStyle w:val="a4"/>
        </w:rPr>
        <w:t xml:space="preserve">      </w:t>
      </w:r>
      <w:r w:rsidR="000C52FC" w:rsidRPr="00401033">
        <w:rPr>
          <w:rStyle w:val="a4"/>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поданные с нарушением подведомственности, установленной </w:t>
      </w:r>
      <w:hyperlink w:anchor="sub_1024" w:history="1">
        <w:proofErr w:type="gramStart"/>
        <w:r w:rsidR="000C52FC" w:rsidRPr="00401033">
          <w:rPr>
            <w:rStyle w:val="a7"/>
          </w:rPr>
          <w:t>п</w:t>
        </w:r>
        <w:proofErr w:type="gramEnd"/>
      </w:hyperlink>
      <w:hyperlink w:anchor="sub_1024" w:history="1">
        <w:r w:rsidR="000C52FC" w:rsidRPr="00401033">
          <w:rPr>
            <w:rStyle w:val="a7"/>
          </w:rPr>
          <w:t>ункта</w:t>
        </w:r>
      </w:hyperlink>
      <w:r w:rsidR="000C52FC" w:rsidRPr="00401033">
        <w:t xml:space="preserve"> 41</w:t>
      </w:r>
      <w:r w:rsidR="000C52FC" w:rsidRPr="00401033">
        <w:rPr>
          <w:rStyle w:val="a4"/>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401033" w:rsidRDefault="000C52FC">
      <w:pPr>
        <w:ind w:firstLine="567"/>
        <w:jc w:val="both"/>
        <w:rPr>
          <w:rFonts w:hint="eastAsia"/>
        </w:rPr>
      </w:pPr>
      <w:bookmarkStart w:id="150" w:name="sub_2411"/>
      <w:bookmarkStart w:id="151" w:name="sub_1025"/>
      <w:bookmarkEnd w:id="150"/>
      <w:bookmarkEnd w:id="151"/>
      <w:r w:rsidRPr="00401033">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в </w:t>
      </w:r>
      <w:hyperlink r:id="rId17" w:history="1">
        <w:r w:rsidRPr="00401033">
          <w:rPr>
            <w:rStyle w:val="a7"/>
            <w:rFonts w:ascii="Times New Roman" w:hAnsi="Times New Roman" w:cs="Times New Roman"/>
          </w:rPr>
          <w:t>федеральной государственной информационной системе</w:t>
        </w:r>
      </w:hyperlink>
      <w:r w:rsidRPr="00401033">
        <w:rPr>
          <w:rStyle w:val="a4"/>
          <w:rFonts w:ascii="Times New Roman" w:hAnsi="Times New Roman" w:cs="Times New Roman"/>
        </w:rPr>
        <w:t xml:space="preserve"> "Единый портал государственных и муниципальных услуг".</w:t>
      </w:r>
    </w:p>
    <w:p w:rsidR="000C52FC" w:rsidRPr="00401033" w:rsidRDefault="000C52FC">
      <w:pPr>
        <w:ind w:firstLine="567"/>
        <w:jc w:val="both"/>
        <w:rPr>
          <w:rFonts w:hint="eastAsia"/>
        </w:rPr>
      </w:pPr>
      <w:bookmarkStart w:id="152" w:name="sub_10251"/>
      <w:bookmarkEnd w:id="152"/>
      <w:r w:rsidRPr="00401033">
        <w:rPr>
          <w:rStyle w:val="a4"/>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и его должностных лиц </w:t>
      </w:r>
      <w:proofErr w:type="gramStart"/>
      <w:r w:rsidRPr="00401033">
        <w:rPr>
          <w:rStyle w:val="a4"/>
          <w:rFonts w:ascii="Times New Roman" w:hAnsi="Times New Roman" w:cs="Times New Roman"/>
        </w:rPr>
        <w:t>осуществляется</w:t>
      </w:r>
      <w:proofErr w:type="gramEnd"/>
      <w:r w:rsidRPr="00401033">
        <w:rPr>
          <w:rStyle w:val="a4"/>
          <w:rFonts w:ascii="Times New Roman" w:hAnsi="Times New Roman" w:cs="Times New Roman"/>
        </w:rPr>
        <w:t xml:space="preserve"> в том числе по телефону либо при личном приеме.</w:t>
      </w:r>
    </w:p>
    <w:p w:rsidR="000C52FC" w:rsidRPr="00401033" w:rsidRDefault="000C52FC">
      <w:pPr>
        <w:ind w:firstLine="567"/>
        <w:jc w:val="both"/>
        <w:rPr>
          <w:rFonts w:hint="eastAsia"/>
        </w:rPr>
      </w:pPr>
      <w:r w:rsidRPr="00401033">
        <w:rPr>
          <w:rStyle w:val="a4"/>
          <w:rFonts w:ascii="Times New Roman" w:hAnsi="Times New Roman" w:cs="Times New Roman"/>
        </w:rPr>
        <w:t xml:space="preserve">Жалоба может быть подана </w:t>
      </w:r>
      <w:proofErr w:type="gramStart"/>
      <w:r w:rsidRPr="00401033">
        <w:rPr>
          <w:rStyle w:val="a4"/>
          <w:rFonts w:ascii="Times New Roman" w:hAnsi="Times New Roman" w:cs="Times New Roman"/>
        </w:rPr>
        <w:t>в</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многофункциональный центр;</w:t>
      </w:r>
    </w:p>
    <w:p w:rsidR="000C52FC" w:rsidRPr="00401033" w:rsidRDefault="00C524F6">
      <w:pPr>
        <w:ind w:firstLine="567"/>
        <w:jc w:val="both"/>
        <w:rPr>
          <w:rFonts w:hint="eastAsia"/>
        </w:rPr>
      </w:pPr>
      <w:r>
        <w:rPr>
          <w:rStyle w:val="a4"/>
          <w:rFonts w:ascii="Times New Roman" w:hAnsi="Times New Roman" w:cs="Times New Roman"/>
        </w:rPr>
        <w:t>- Г</w:t>
      </w:r>
      <w:r w:rsidR="000C52FC" w:rsidRPr="00401033">
        <w:rPr>
          <w:rStyle w:val="a4"/>
          <w:rFonts w:ascii="Times New Roman" w:hAnsi="Times New Roman" w:cs="Times New Roman"/>
        </w:rPr>
        <w:t xml:space="preserve">лаве </w:t>
      </w:r>
      <w:proofErr w:type="spellStart"/>
      <w:r>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0C52FC" w:rsidRPr="00401033">
        <w:rPr>
          <w:rStyle w:val="a4"/>
          <w:rFonts w:ascii="Times New Roman" w:hAnsi="Times New Roman" w:cs="Times New Roman"/>
        </w:rPr>
        <w:t xml:space="preserve"> (личный прием).</w:t>
      </w:r>
    </w:p>
    <w:p w:rsidR="000C52FC" w:rsidRPr="00401033" w:rsidRDefault="000C52FC">
      <w:pPr>
        <w:ind w:firstLine="567"/>
        <w:jc w:val="both"/>
        <w:rPr>
          <w:rFonts w:hint="eastAsia"/>
        </w:rPr>
      </w:pPr>
      <w:r w:rsidRPr="00401033">
        <w:rPr>
          <w:rStyle w:val="a4"/>
          <w:rFonts w:ascii="Times New Roman" w:hAnsi="Times New Roman" w:cs="Times New Roman"/>
        </w:rPr>
        <w:t xml:space="preserve">Личный прием заявителей </w:t>
      </w:r>
      <w:r w:rsidR="00C524F6">
        <w:rPr>
          <w:rStyle w:val="a4"/>
          <w:rFonts w:ascii="Times New Roman" w:hAnsi="Times New Roman" w:cs="Times New Roman"/>
        </w:rPr>
        <w:t>Г</w:t>
      </w:r>
      <w:r w:rsidRPr="00401033">
        <w:rPr>
          <w:rStyle w:val="a4"/>
          <w:rFonts w:ascii="Times New Roman" w:hAnsi="Times New Roman" w:cs="Times New Roman"/>
        </w:rPr>
        <w:t xml:space="preserve">лавой </w:t>
      </w:r>
      <w:r w:rsidR="00C524F6">
        <w:rPr>
          <w:rStyle w:val="a4"/>
          <w:rFonts w:ascii="Times New Roman" w:hAnsi="Times New Roman" w:cs="Times New Roman"/>
        </w:rPr>
        <w:t xml:space="preserve">сельского поселения </w:t>
      </w:r>
      <w:r w:rsidRPr="00401033">
        <w:rPr>
          <w:rStyle w:val="a4"/>
          <w:rFonts w:ascii="Times New Roman" w:hAnsi="Times New Roman" w:cs="Times New Roman"/>
        </w:rPr>
        <w:t>производится еж</w:t>
      </w:r>
      <w:r w:rsidR="00C524F6">
        <w:rPr>
          <w:rStyle w:val="a4"/>
          <w:rFonts w:ascii="Times New Roman" w:hAnsi="Times New Roman" w:cs="Times New Roman"/>
        </w:rPr>
        <w:t>енедельно по адресу: ул. Совхозная, д. 1</w:t>
      </w:r>
      <w:r w:rsidRPr="00401033">
        <w:rPr>
          <w:rStyle w:val="a4"/>
          <w:rFonts w:ascii="Times New Roman" w:hAnsi="Times New Roman" w:cs="Times New Roman"/>
        </w:rPr>
        <w:t xml:space="preserve">, </w:t>
      </w:r>
      <w:r w:rsidR="00C524F6">
        <w:rPr>
          <w:rStyle w:val="a4"/>
          <w:rFonts w:ascii="Times New Roman" w:hAnsi="Times New Roman" w:cs="Times New Roman"/>
        </w:rPr>
        <w:t>п</w:t>
      </w:r>
      <w:r w:rsidRPr="00401033">
        <w:rPr>
          <w:rStyle w:val="a4"/>
          <w:rFonts w:ascii="Times New Roman" w:hAnsi="Times New Roman" w:cs="Times New Roman"/>
        </w:rPr>
        <w:t>.</w:t>
      </w:r>
      <w:r w:rsidR="00C524F6">
        <w:rPr>
          <w:rStyle w:val="a4"/>
          <w:rFonts w:ascii="Times New Roman" w:hAnsi="Times New Roman" w:cs="Times New Roman"/>
        </w:rPr>
        <w:t xml:space="preserve"> Ли</w:t>
      </w:r>
      <w:r w:rsidR="00507751">
        <w:rPr>
          <w:rStyle w:val="a4"/>
          <w:rFonts w:ascii="Times New Roman" w:hAnsi="Times New Roman" w:cs="Times New Roman"/>
        </w:rPr>
        <w:t xml:space="preserve">пки, Ромодановский </w:t>
      </w:r>
      <w:r w:rsidR="00C524F6">
        <w:rPr>
          <w:rStyle w:val="a4"/>
          <w:rFonts w:ascii="Times New Roman" w:hAnsi="Times New Roman" w:cs="Times New Roman"/>
        </w:rPr>
        <w:t>район, Р</w:t>
      </w:r>
      <w:r w:rsidRPr="00401033">
        <w:rPr>
          <w:rStyle w:val="a4"/>
          <w:rFonts w:ascii="Times New Roman" w:hAnsi="Times New Roman" w:cs="Times New Roman"/>
        </w:rPr>
        <w:t>еспублика Мордовия. Время приема: с 08 часов 00 минут до 16 часов 00 минут.</w:t>
      </w:r>
    </w:p>
    <w:p w:rsidR="000C52FC" w:rsidRPr="00401033" w:rsidRDefault="000C52FC">
      <w:pPr>
        <w:ind w:firstLine="567"/>
        <w:jc w:val="both"/>
        <w:rPr>
          <w:rFonts w:hint="eastAsia"/>
        </w:rPr>
      </w:pPr>
      <w:r w:rsidRPr="00401033">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01033">
        <w:rPr>
          <w:rStyle w:val="a4"/>
          <w:rFonts w:ascii="Times New Roman" w:hAnsi="Times New Roman" w:cs="Times New Roman"/>
        </w:rPr>
        <w:t>представлена</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bookmarkStart w:id="153" w:name="sub_251"/>
      <w:bookmarkEnd w:id="153"/>
      <w:r w:rsidRPr="00401033">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401033" w:rsidRDefault="000C52FC">
      <w:pPr>
        <w:ind w:firstLine="567"/>
        <w:jc w:val="both"/>
        <w:rPr>
          <w:rFonts w:hint="eastAsia"/>
        </w:rPr>
      </w:pPr>
      <w:bookmarkStart w:id="154" w:name="sub_2511"/>
      <w:bookmarkStart w:id="155" w:name="sub_252"/>
      <w:bookmarkEnd w:id="154"/>
      <w:bookmarkEnd w:id="155"/>
      <w:r w:rsidRPr="00401033">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401033" w:rsidRDefault="000C52FC">
      <w:pPr>
        <w:ind w:firstLine="567"/>
        <w:jc w:val="both"/>
        <w:rPr>
          <w:rFonts w:hint="eastAsia"/>
        </w:rPr>
      </w:pPr>
      <w:bookmarkStart w:id="156" w:name="sub_2521"/>
      <w:bookmarkStart w:id="157" w:name="sub_1026"/>
      <w:bookmarkEnd w:id="156"/>
      <w:bookmarkEnd w:id="157"/>
      <w:r w:rsidRPr="00401033">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401033" w:rsidRDefault="000C52FC">
      <w:pPr>
        <w:ind w:firstLine="567"/>
        <w:jc w:val="both"/>
        <w:rPr>
          <w:rFonts w:hint="eastAsia"/>
        </w:rPr>
      </w:pPr>
      <w:bookmarkStart w:id="158" w:name="sub_10261"/>
      <w:bookmarkEnd w:id="158"/>
      <w:r w:rsidRPr="00401033">
        <w:rPr>
          <w:rStyle w:val="a4"/>
          <w:rFonts w:ascii="Times New Roman" w:hAnsi="Times New Roman" w:cs="Times New Roman"/>
        </w:rPr>
        <w:lastRenderedPageBreak/>
        <w:t xml:space="preserve">- </w:t>
      </w:r>
      <w:r w:rsidRPr="00C524F6">
        <w:rPr>
          <w:rFonts w:ascii="Times New Roman" w:hAnsi="Times New Roman" w:cs="Times New Roman"/>
        </w:rPr>
        <w:t>Кодекс</w:t>
      </w:r>
      <w:r w:rsidRPr="00401033">
        <w:rPr>
          <w:rStyle w:val="a4"/>
          <w:rFonts w:ascii="Times New Roman" w:hAnsi="Times New Roman" w:cs="Times New Roman"/>
        </w:rPr>
        <w:t xml:space="preserve"> Российской Федерации об административных правонарушениях;</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8"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9"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401033" w:rsidRDefault="000C52FC">
      <w:pPr>
        <w:ind w:firstLine="567"/>
        <w:jc w:val="both"/>
        <w:rPr>
          <w:rFonts w:hint="eastAsia"/>
        </w:rPr>
      </w:pPr>
      <w:bookmarkStart w:id="159" w:name="sub_1027"/>
      <w:bookmarkEnd w:id="159"/>
      <w:r w:rsidRPr="00401033">
        <w:rPr>
          <w:rStyle w:val="a4"/>
          <w:rFonts w:ascii="Times New Roman" w:hAnsi="Times New Roman" w:cs="Times New Roman"/>
        </w:rPr>
        <w:t>45. Жалоба должна содержать:</w:t>
      </w:r>
    </w:p>
    <w:p w:rsidR="000C52FC" w:rsidRPr="00401033" w:rsidRDefault="000C52FC">
      <w:pPr>
        <w:ind w:firstLine="567"/>
        <w:jc w:val="both"/>
        <w:rPr>
          <w:rFonts w:hint="eastAsia"/>
        </w:rPr>
      </w:pPr>
      <w:bookmarkStart w:id="160" w:name="sub_10271"/>
      <w:bookmarkEnd w:id="160"/>
      <w:proofErr w:type="gramStart"/>
      <w:r w:rsidRPr="00401033">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401033" w:rsidRDefault="000C52FC">
      <w:pPr>
        <w:ind w:firstLine="567"/>
        <w:jc w:val="both"/>
        <w:rPr>
          <w:rFonts w:hint="eastAsia"/>
        </w:rPr>
      </w:pPr>
      <w:proofErr w:type="gramStart"/>
      <w:r w:rsidRPr="00401033">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401033" w:rsidRDefault="000C52FC">
      <w:pPr>
        <w:ind w:firstLine="567"/>
        <w:jc w:val="both"/>
        <w:rPr>
          <w:rFonts w:hint="eastAsia"/>
        </w:rPr>
      </w:pPr>
      <w:r w:rsidRPr="00401033">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401033" w:rsidRDefault="000C52FC">
      <w:pPr>
        <w:ind w:firstLine="567"/>
        <w:jc w:val="both"/>
        <w:rPr>
          <w:rFonts w:hint="eastAsia"/>
        </w:rPr>
      </w:pPr>
      <w:bookmarkStart w:id="161" w:name="sub_1028"/>
      <w:bookmarkEnd w:id="161"/>
      <w:r w:rsidRPr="00401033">
        <w:rPr>
          <w:rStyle w:val="a4"/>
          <w:rFonts w:ascii="Times New Roman" w:hAnsi="Times New Roman" w:cs="Times New Roman"/>
        </w:rPr>
        <w:t>46. Жалоба подлежит регистрации в день ее поступления.</w:t>
      </w:r>
    </w:p>
    <w:p w:rsidR="000C52FC" w:rsidRPr="00401033" w:rsidRDefault="000C52FC">
      <w:pPr>
        <w:ind w:firstLine="567"/>
        <w:jc w:val="both"/>
        <w:rPr>
          <w:rFonts w:hint="eastAsia"/>
        </w:rPr>
      </w:pPr>
      <w:bookmarkStart w:id="162" w:name="sub_10281"/>
      <w:bookmarkEnd w:id="162"/>
      <w:r w:rsidRPr="00401033">
        <w:rPr>
          <w:rStyle w:val="a4"/>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292BA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292BA8">
        <w:rPr>
          <w:rStyle w:val="a4"/>
          <w:rFonts w:ascii="Times New Roman" w:hAnsi="Times New Roman" w:cs="Times New Roman"/>
          <w:shd w:val="clear" w:color="auto" w:fill="FFFF00"/>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удовлетворении жалобы отказывается.</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1033">
        <w:rPr>
          <w:rStyle w:val="a4"/>
          <w:rFonts w:ascii="Times New Roman" w:hAnsi="Times New Roman" w:cs="Times New Roman"/>
        </w:rPr>
        <w:t>неудобства</w:t>
      </w:r>
      <w:proofErr w:type="gramEnd"/>
      <w:r w:rsidRPr="00401033">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401033" w:rsidRDefault="000C52FC">
      <w:pPr>
        <w:ind w:firstLine="567"/>
        <w:jc w:val="both"/>
        <w:rPr>
          <w:rFonts w:hint="eastAsia"/>
        </w:rPr>
      </w:pPr>
      <w:r w:rsidRPr="00401033">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01033">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401033">
          <w:rPr>
            <w:rStyle w:val="a7"/>
            <w:rFonts w:ascii="Times New Roman" w:hAnsi="Times New Roman" w:cs="Times New Roman"/>
          </w:rPr>
          <w:t>части 2 статьи 6</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401033">
          <w:rPr>
            <w:rStyle w:val="a7"/>
            <w:rFonts w:ascii="Times New Roman" w:hAnsi="Times New Roman" w:cs="Times New Roman"/>
          </w:rPr>
          <w:t>официальном</w:t>
        </w:r>
        <w:proofErr w:type="gramEnd"/>
        <w:r w:rsidRPr="00401033">
          <w:rPr>
            <w:rStyle w:val="a7"/>
            <w:rFonts w:ascii="Times New Roman" w:hAnsi="Times New Roman" w:cs="Times New Roman"/>
          </w:rPr>
          <w:t xml:space="preserve"> </w:t>
        </w:r>
        <w:proofErr w:type="gramStart"/>
        <w:r w:rsidRPr="00401033">
          <w:rPr>
            <w:rStyle w:val="a7"/>
            <w:rFonts w:ascii="Times New Roman" w:hAnsi="Times New Roman" w:cs="Times New Roman"/>
          </w:rPr>
          <w:t>сайте</w:t>
        </w:r>
        <w:proofErr w:type="gramEnd"/>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401033">
          <w:rPr>
            <w:rStyle w:val="a7"/>
            <w:rFonts w:ascii="Times New Roman" w:hAnsi="Times New Roman" w:cs="Times New Roman"/>
          </w:rPr>
          <w:t>частью 4 статьи 10</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401033">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отказывают в удовлетворении жалобы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401033" w:rsidRDefault="000C52FC">
      <w:pPr>
        <w:ind w:firstLine="567"/>
        <w:jc w:val="both"/>
        <w:rPr>
          <w:rFonts w:hint="eastAsia"/>
        </w:rPr>
      </w:pPr>
      <w:r w:rsidRPr="00401033">
        <w:rPr>
          <w:rStyle w:val="a4"/>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401033" w:rsidRDefault="000C52FC">
      <w:pPr>
        <w:ind w:firstLine="567"/>
        <w:jc w:val="both"/>
        <w:rPr>
          <w:rFonts w:hint="eastAsia"/>
        </w:rPr>
      </w:pPr>
      <w:r w:rsidRPr="00401033">
        <w:rPr>
          <w:rStyle w:val="a4"/>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w:t>
      </w:r>
      <w:r w:rsidRPr="00401033">
        <w:rPr>
          <w:rStyle w:val="a4"/>
          <w:rFonts w:ascii="Times New Roman" w:hAnsi="Times New Roman" w:cs="Times New Roman"/>
        </w:rPr>
        <w:lastRenderedPageBreak/>
        <w:t>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401033" w:rsidRDefault="000C52FC">
      <w:pPr>
        <w:ind w:firstLine="567"/>
        <w:jc w:val="both"/>
        <w:rPr>
          <w:rFonts w:hint="eastAsia"/>
        </w:rPr>
      </w:pPr>
      <w:bookmarkStart w:id="163" w:name="sub_1029"/>
      <w:bookmarkEnd w:id="163"/>
      <w:r w:rsidRPr="00401033">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401033">
          <w:rPr>
            <w:rStyle w:val="a7"/>
            <w:rFonts w:ascii="Times New Roman" w:hAnsi="Times New Roman" w:cs="Times New Roman"/>
          </w:rPr>
          <w:t>статьей 5.63</w:t>
        </w:r>
      </w:hyperlink>
      <w:r w:rsidRPr="00401033">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401033" w:rsidRDefault="000C52FC">
      <w:pPr>
        <w:ind w:firstLine="567"/>
        <w:jc w:val="both"/>
        <w:rPr>
          <w:rFonts w:hint="eastAsia"/>
        </w:rPr>
      </w:pPr>
      <w:bookmarkStart w:id="164" w:name="sub_10291"/>
      <w:bookmarkEnd w:id="164"/>
      <w:r w:rsidRPr="00401033">
        <w:rPr>
          <w:rStyle w:val="a4"/>
          <w:rFonts w:ascii="Times New Roman" w:hAnsi="Times New Roman" w:cs="Times New Roman"/>
        </w:rPr>
        <w:t xml:space="preserve">48. Решения,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E459B7">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0C52FC" w:rsidRPr="00401033" w:rsidRDefault="000C52FC">
      <w:pPr>
        <w:ind w:firstLine="720"/>
        <w:rPr>
          <w:rFonts w:ascii="Times New Roman" w:hAnsi="Times New Roman" w:cs="Times New Roman"/>
        </w:rPr>
      </w:pPr>
    </w:p>
    <w:p w:rsidR="000C52FC" w:rsidRPr="004D1AC6" w:rsidRDefault="004D1AC6" w:rsidP="00E459B7">
      <w:pPr>
        <w:ind w:firstLine="698"/>
        <w:jc w:val="right"/>
        <w:rPr>
          <w:rFonts w:hint="eastAsia"/>
        </w:rPr>
      </w:pPr>
      <w:bookmarkStart w:id="166" w:name="sub_1100"/>
      <w:bookmarkEnd w:id="166"/>
      <w:r w:rsidRPr="004D1AC6">
        <w:t>Приложение №1</w:t>
      </w:r>
    </w:p>
    <w:p w:rsidR="000C52FC" w:rsidRPr="00401033" w:rsidRDefault="000C52FC">
      <w:pPr>
        <w:ind w:firstLine="720"/>
        <w:rPr>
          <w:rFonts w:hint="eastAsia"/>
        </w:rPr>
      </w:pPr>
    </w:p>
    <w:p w:rsidR="000C52FC" w:rsidRPr="00401033" w:rsidRDefault="000C52FC">
      <w:pPr>
        <w:ind w:firstLine="698"/>
        <w:jc w:val="right"/>
        <w:rPr>
          <w:rFonts w:hint="eastAsia"/>
        </w:rPr>
      </w:pPr>
      <w:bookmarkStart w:id="167" w:name="sub_16001"/>
      <w:bookmarkEnd w:id="167"/>
    </w:p>
    <w:p w:rsidR="000C52FC" w:rsidRPr="00401033" w:rsidRDefault="000C52FC">
      <w:pPr>
        <w:jc w:val="center"/>
        <w:rPr>
          <w:rFonts w:hint="eastAsia"/>
        </w:rPr>
      </w:pPr>
      <w:r w:rsidRPr="004D1AC6">
        <w:t>Справочная информация</w:t>
      </w:r>
      <w:r w:rsidRPr="004D1AC6">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C52FC" w:rsidRPr="00401033" w:rsidRDefault="000C52FC">
      <w:pPr>
        <w:pStyle w:val="1"/>
        <w:rPr>
          <w:rFonts w:hint="eastAsia"/>
          <w:i/>
          <w:iCs/>
          <w:highlight w:val="yellow"/>
          <w:shd w:val="clear" w:color="auto" w:fill="FFFF00"/>
        </w:rPr>
      </w:pPr>
    </w:p>
    <w:p w:rsidR="000C52FC" w:rsidRPr="004D1AC6" w:rsidRDefault="004D1AC6" w:rsidP="004D1AC6">
      <w:pPr>
        <w:suppressAutoHyphens w:val="0"/>
        <w:jc w:val="both"/>
        <w:rPr>
          <w:rFonts w:hint="eastAsia"/>
        </w:rPr>
      </w:pPr>
      <w:r>
        <w:rPr>
          <w:rFonts w:ascii="Times New Roman" w:eastAsia="Times New Roman" w:hAnsi="Times New Roman" w:cs="Times New Roman"/>
          <w:kern w:val="0"/>
          <w:lang w:eastAsia="en-US" w:bidi="ar-SA"/>
        </w:rPr>
        <w:t>1.</w:t>
      </w:r>
      <w:r w:rsidR="000C52FC" w:rsidRPr="004D1AC6">
        <w:rPr>
          <w:rFonts w:ascii="Times New Roman" w:eastAsia="Times New Roman" w:hAnsi="Times New Roman" w:cs="Times New Roman"/>
          <w:kern w:val="0"/>
          <w:lang w:eastAsia="en-US" w:bidi="ar-SA"/>
        </w:rPr>
        <w:t xml:space="preserve">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00E459B7" w:rsidRPr="004D1AC6">
        <w:rPr>
          <w:rFonts w:ascii="Times New Roman" w:eastAsia="Calibri" w:hAnsi="Times New Roman" w:cs="Times New Roman"/>
          <w:kern w:val="0"/>
          <w:lang w:eastAsia="en-US" w:bidi="ar-SA"/>
        </w:rPr>
        <w:t>.</w:t>
      </w:r>
      <w:r w:rsidR="000C52FC" w:rsidRPr="004D1AC6">
        <w:rPr>
          <w:rFonts w:ascii="Times New Roman" w:eastAsia="Calibri" w:hAnsi="Times New Roman" w:cs="Times New Roman"/>
          <w:kern w:val="0"/>
          <w:lang w:eastAsia="en-US" w:bidi="ar-SA"/>
        </w:rPr>
        <w:t xml:space="preserve"> </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Место нахождения и почтовый адрес:</w:t>
      </w:r>
    </w:p>
    <w:p w:rsidR="000C52FC" w:rsidRPr="004D1AC6" w:rsidRDefault="00E459B7">
      <w:pPr>
        <w:suppressAutoHyphens w:val="0"/>
        <w:ind w:firstLine="567"/>
        <w:jc w:val="both"/>
        <w:rPr>
          <w:rFonts w:hint="eastAsia"/>
        </w:rPr>
      </w:pPr>
      <w:proofErr w:type="gramStart"/>
      <w:r w:rsidRPr="004D1AC6">
        <w:rPr>
          <w:rFonts w:ascii="Times New Roman" w:eastAsia="Calibri" w:hAnsi="Times New Roman" w:cs="Times New Roman"/>
          <w:kern w:val="0"/>
          <w:lang w:eastAsia="en-US" w:bidi="ar-SA"/>
        </w:rPr>
        <w:t>431619, ул. Совхозн</w:t>
      </w:r>
      <w:r w:rsidR="000C52FC" w:rsidRPr="004D1AC6">
        <w:rPr>
          <w:rFonts w:ascii="Times New Roman" w:eastAsia="Calibri" w:hAnsi="Times New Roman" w:cs="Times New Roman"/>
          <w:kern w:val="0"/>
          <w:lang w:eastAsia="en-US" w:bidi="ar-SA"/>
        </w:rPr>
        <w:t>ая,</w:t>
      </w:r>
      <w:r w:rsidRPr="004D1AC6">
        <w:rPr>
          <w:rFonts w:ascii="Times New Roman" w:eastAsia="Calibri" w:hAnsi="Times New Roman" w:cs="Times New Roman"/>
          <w:kern w:val="0"/>
          <w:lang w:eastAsia="en-US" w:bidi="ar-SA"/>
        </w:rPr>
        <w:t xml:space="preserve"> д.1</w:t>
      </w:r>
      <w:r w:rsidR="000C52FC" w:rsidRPr="004D1AC6">
        <w:rPr>
          <w:rFonts w:ascii="Times New Roman" w:eastAsia="Calibri" w:hAnsi="Times New Roman" w:cs="Times New Roman"/>
          <w:kern w:val="0"/>
          <w:lang w:eastAsia="en-US" w:bidi="ar-SA"/>
        </w:rPr>
        <w:t xml:space="preserve">, </w:t>
      </w:r>
      <w:r w:rsidRPr="004D1AC6">
        <w:rPr>
          <w:rFonts w:ascii="Times New Roman" w:eastAsia="Calibri" w:hAnsi="Times New Roman" w:cs="Times New Roman"/>
          <w:kern w:val="0"/>
          <w:lang w:eastAsia="en-US" w:bidi="ar-SA"/>
        </w:rPr>
        <w:t>п. Липки, Ромодан</w:t>
      </w:r>
      <w:r w:rsidR="000C52FC" w:rsidRPr="004D1AC6">
        <w:rPr>
          <w:rFonts w:ascii="Times New Roman" w:eastAsia="Calibri" w:hAnsi="Times New Roman" w:cs="Times New Roman"/>
          <w:kern w:val="0"/>
          <w:lang w:eastAsia="en-US" w:bidi="ar-SA"/>
        </w:rPr>
        <w:t>овский район, Республика Мордовия.</w:t>
      </w:r>
      <w:proofErr w:type="gramEnd"/>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График работы:</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понедельник – пятница с 08.30 до 16.</w:t>
      </w:r>
      <w:r w:rsidR="00E459B7" w:rsidRPr="004D1AC6">
        <w:rPr>
          <w:rFonts w:ascii="Times New Roman" w:eastAsia="Calibri" w:hAnsi="Times New Roman" w:cs="Times New Roman"/>
          <w:kern w:val="0"/>
          <w:lang w:eastAsia="en-US" w:bidi="ar-SA"/>
        </w:rPr>
        <w:t>42</w:t>
      </w:r>
      <w:r w:rsidRPr="004D1AC6">
        <w:rPr>
          <w:rFonts w:ascii="Times New Roman" w:eastAsia="Calibri" w:hAnsi="Times New Roman" w:cs="Times New Roman"/>
          <w:kern w:val="0"/>
          <w:lang w:eastAsia="en-US" w:bidi="ar-SA"/>
        </w:rPr>
        <w:t>; перерыв на обед - с 1</w:t>
      </w:r>
      <w:r w:rsidR="00E459B7" w:rsidRPr="004D1AC6">
        <w:rPr>
          <w:rFonts w:ascii="Times New Roman" w:eastAsia="Calibri" w:hAnsi="Times New Roman" w:cs="Times New Roman"/>
          <w:kern w:val="0"/>
          <w:lang w:eastAsia="en-US" w:bidi="ar-SA"/>
        </w:rPr>
        <w:t>3</w:t>
      </w:r>
      <w:r w:rsidRPr="004D1AC6">
        <w:rPr>
          <w:rFonts w:ascii="Times New Roman" w:eastAsia="Calibri" w:hAnsi="Times New Roman" w:cs="Times New Roman"/>
          <w:kern w:val="0"/>
          <w:lang w:eastAsia="en-US" w:bidi="ar-SA"/>
        </w:rPr>
        <w:t>.00 до 1</w:t>
      </w:r>
      <w:r w:rsidR="00E459B7" w:rsidRPr="004D1AC6">
        <w:rPr>
          <w:rFonts w:ascii="Times New Roman" w:eastAsia="Calibri" w:hAnsi="Times New Roman" w:cs="Times New Roman"/>
          <w:kern w:val="0"/>
          <w:lang w:eastAsia="en-US" w:bidi="ar-SA"/>
        </w:rPr>
        <w:t>4</w:t>
      </w:r>
      <w:r w:rsidRPr="004D1AC6">
        <w:rPr>
          <w:rFonts w:ascii="Times New Roman" w:eastAsia="Calibri" w:hAnsi="Times New Roman" w:cs="Times New Roman"/>
          <w:kern w:val="0"/>
          <w:lang w:eastAsia="en-US" w:bidi="ar-SA"/>
        </w:rPr>
        <w:t>.00, выходные дни - суббота, воскресенье.</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Телефоны для справок и консультаций:</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88(834-3</w:t>
      </w:r>
      <w:r w:rsidR="00E459B7" w:rsidRPr="004D1AC6">
        <w:rPr>
          <w:rFonts w:ascii="Times New Roman" w:eastAsia="Calibri" w:hAnsi="Times New Roman" w:cs="Times New Roman"/>
          <w:kern w:val="0"/>
          <w:lang w:eastAsia="en-US" w:bidi="ar-SA"/>
        </w:rPr>
        <w:t>8) 2-47</w:t>
      </w:r>
      <w:r w:rsidRPr="004D1AC6">
        <w:rPr>
          <w:rFonts w:ascii="Times New Roman" w:eastAsia="Calibri" w:hAnsi="Times New Roman" w:cs="Times New Roman"/>
          <w:kern w:val="0"/>
          <w:lang w:eastAsia="en-US" w:bidi="ar-SA"/>
        </w:rPr>
        <w:t>-16.</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1.4.2. Адреса официальных сайтов.</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официального сайта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Pr="004D1AC6">
        <w:rPr>
          <w:rFonts w:ascii="Times New Roman" w:eastAsia="Calibri" w:hAnsi="Times New Roman" w:cs="Times New Roman"/>
          <w:kern w:val="0"/>
          <w:lang w:eastAsia="en-US" w:bidi="ar-SA"/>
        </w:rPr>
        <w:t xml:space="preserve"> в сети Интерне</w:t>
      </w:r>
      <w:r w:rsidR="00E459B7" w:rsidRPr="004D1AC6">
        <w:rPr>
          <w:rFonts w:ascii="Times New Roman" w:eastAsia="Calibri" w:hAnsi="Times New Roman" w:cs="Times New Roman"/>
          <w:kern w:val="0"/>
          <w:lang w:eastAsia="en-US" w:bidi="ar-SA"/>
        </w:rPr>
        <w:t>т: https://</w:t>
      </w:r>
      <w:proofErr w:type="spellStart"/>
      <w:r w:rsidR="00E459B7" w:rsidRPr="004D1AC6">
        <w:rPr>
          <w:rFonts w:ascii="Times New Roman" w:eastAsia="Calibri" w:hAnsi="Times New Roman" w:cs="Times New Roman"/>
          <w:kern w:val="0"/>
          <w:lang w:val="en-US" w:eastAsia="en-US" w:bidi="ar-SA"/>
        </w:rPr>
        <w:t>romodanovorm</w:t>
      </w:r>
      <w:proofErr w:type="spellEnd"/>
      <w:r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view</w:t>
      </w:r>
      <w:r w:rsidR="00E459B7" w:rsidRPr="004D1AC6">
        <w:rPr>
          <w:rFonts w:ascii="Times New Roman" w:eastAsia="Calibri" w:hAnsi="Times New Roman" w:cs="Times New Roman"/>
          <w:kern w:val="0"/>
          <w:lang w:eastAsia="en-US" w:bidi="ar-SA"/>
        </w:rPr>
        <w:t>/236</w:t>
      </w:r>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электронной почты</w:t>
      </w:r>
      <w:r w:rsidR="00E459B7" w:rsidRPr="004D1AC6">
        <w:rPr>
          <w:rFonts w:ascii="Times New Roman" w:eastAsia="Calibri" w:hAnsi="Times New Roman" w:cs="Times New Roman"/>
          <w:kern w:val="0"/>
          <w:lang w:eastAsia="en-US" w:bidi="ar-SA"/>
        </w:rPr>
        <w:t xml:space="preserve">: </w:t>
      </w:r>
      <w:proofErr w:type="spellStart"/>
      <w:r w:rsidR="00E459B7" w:rsidRPr="004D1AC6">
        <w:rPr>
          <w:rFonts w:ascii="Times New Roman" w:eastAsia="Calibri" w:hAnsi="Times New Roman" w:cs="Times New Roman"/>
          <w:kern w:val="0"/>
          <w:lang w:eastAsia="en-US" w:bidi="ar-SA"/>
        </w:rPr>
        <w:t>adm</w:t>
      </w:r>
      <w:proofErr w:type="spellEnd"/>
      <w:r w:rsidRPr="004D1AC6">
        <w:rPr>
          <w:rFonts w:ascii="Times New Roman" w:eastAsia="Calibri" w:hAnsi="Times New Roman" w:cs="Times New Roman"/>
          <w:kern w:val="0"/>
          <w:lang w:eastAsia="en-US" w:bidi="ar-SA"/>
        </w:rPr>
        <w:t>.</w:t>
      </w:r>
      <w:proofErr w:type="spellStart"/>
      <w:r w:rsidR="00E459B7" w:rsidRPr="004D1AC6">
        <w:rPr>
          <w:rFonts w:ascii="Times New Roman" w:eastAsia="Calibri" w:hAnsi="Times New Roman" w:cs="Times New Roman"/>
          <w:kern w:val="0"/>
          <w:lang w:val="en-US" w:eastAsia="en-US" w:bidi="ar-SA"/>
        </w:rPr>
        <w:t>lipki</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mail</w:t>
      </w:r>
      <w:r w:rsidR="00E459B7"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единого портала: http://www.gosuslugi.ru.</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регионального портала: </w:t>
      </w:r>
      <w:hyperlink r:id="rId25" w:history="1">
        <w:r w:rsidRPr="004D1AC6">
          <w:rPr>
            <w:rStyle w:val="a7"/>
            <w:rFonts w:ascii="Times New Roman" w:eastAsia="Calibri" w:hAnsi="Times New Roman" w:cs="Times New Roman"/>
            <w:color w:val="0563C1"/>
            <w:kern w:val="0"/>
            <w:lang w:eastAsia="en-US" w:bidi="ar-SA"/>
          </w:rPr>
          <w:t>https://www.gosuslugi.ru/r/mordovia.ru</w:t>
        </w:r>
      </w:hyperlink>
      <w:r w:rsidRPr="004D1AC6">
        <w:rPr>
          <w:rFonts w:ascii="Times New Roman" w:eastAsia="Calibri" w:hAnsi="Times New Roman" w:cs="Times New Roman"/>
          <w:kern w:val="0"/>
          <w:lang w:eastAsia="en-US" w:bidi="ar-SA"/>
        </w:rPr>
        <w:t>.</w:t>
      </w:r>
    </w:p>
    <w:p w:rsidR="000C52FC" w:rsidRPr="004D1AC6" w:rsidRDefault="004D1AC6" w:rsidP="004D1AC6">
      <w:pPr>
        <w:jc w:val="both"/>
        <w:rPr>
          <w:rFonts w:hint="eastAsia"/>
        </w:rPr>
      </w:pPr>
      <w:r>
        <w:rPr>
          <w:rFonts w:ascii="Times New Roman" w:eastAsia="Calibri" w:hAnsi="Times New Roman" w:cs="Times New Roman"/>
          <w:kern w:val="0"/>
          <w:lang w:eastAsia="en-US" w:bidi="ar-SA"/>
        </w:rPr>
        <w:t xml:space="preserve">2.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w:t>
      </w:r>
      <w:r w:rsidR="000C52FC" w:rsidRPr="004D1AC6">
        <w:t xml:space="preserve">Государственного бюджетного учреждения "Многофункциональный центр предоставления государственных и муниципальных услуг </w:t>
      </w:r>
      <w:r w:rsidR="00EE3290" w:rsidRPr="004D1AC6">
        <w:t>Ро</w:t>
      </w:r>
      <w:r w:rsidR="00507751">
        <w:t>модановского района</w:t>
      </w:r>
      <w:r w:rsidR="004040DD" w:rsidRPr="004D1AC6">
        <w:t xml:space="preserve"> Республики Мордовия": 431600, ул. Ленина</w:t>
      </w:r>
      <w:r w:rsidR="000C52FC" w:rsidRPr="004D1AC6">
        <w:t>, д. 1</w:t>
      </w:r>
      <w:r w:rsidR="004040DD" w:rsidRPr="004D1AC6">
        <w:t>38б</w:t>
      </w:r>
      <w:r w:rsidR="000C52FC" w:rsidRPr="004D1AC6">
        <w:t xml:space="preserve">, </w:t>
      </w:r>
      <w:r w:rsidR="004040DD" w:rsidRPr="004D1AC6">
        <w:t>п. Ромоданово, Ромодан</w:t>
      </w:r>
      <w:r w:rsidR="000C52FC" w:rsidRPr="004D1AC6">
        <w:t>овский район, Республика Мордовия</w:t>
      </w:r>
      <w:r w:rsidR="009F40CC">
        <w:t>.</w:t>
      </w:r>
    </w:p>
    <w:p w:rsidR="000C52FC" w:rsidRPr="004D1AC6" w:rsidRDefault="000C52FC">
      <w:pPr>
        <w:ind w:firstLine="567"/>
        <w:jc w:val="both"/>
        <w:rPr>
          <w:rFonts w:hint="eastAsia"/>
        </w:rPr>
      </w:pPr>
      <w:r w:rsidRPr="004D1AC6">
        <w:t>Контактные данные: телефон: 8 (8343</w:t>
      </w:r>
      <w:r w:rsidR="004040DD" w:rsidRPr="004D1AC6">
        <w:t>8) 2-08-66</w:t>
      </w:r>
      <w:r w:rsidRPr="004D1AC6">
        <w:t>.</w:t>
      </w:r>
    </w:p>
    <w:p w:rsidR="000C52FC" w:rsidRPr="004D1AC6" w:rsidRDefault="004040DD">
      <w:pPr>
        <w:ind w:firstLine="567"/>
        <w:jc w:val="both"/>
        <w:rPr>
          <w:rFonts w:hint="eastAsia"/>
        </w:rPr>
      </w:pPr>
      <w:r w:rsidRPr="004D1AC6">
        <w:t xml:space="preserve">Адрес электронной почты: </w:t>
      </w:r>
      <w:proofErr w:type="spellStart"/>
      <w:r w:rsidRPr="004D1AC6">
        <w:t>mfc</w:t>
      </w:r>
      <w:proofErr w:type="spellEnd"/>
      <w:r w:rsidRPr="004D1AC6">
        <w:t>-</w:t>
      </w:r>
      <w:proofErr w:type="spellStart"/>
      <w:r w:rsidRPr="004D1AC6">
        <w:rPr>
          <w:lang w:val="en-US"/>
        </w:rPr>
        <w:t>romodanovo</w:t>
      </w:r>
      <w:r w:rsidR="000C52FC" w:rsidRPr="004D1AC6">
        <w:t>r@</w:t>
      </w:r>
      <w:r w:rsidRPr="004D1AC6">
        <w:rPr>
          <w:lang w:val="en-US"/>
        </w:rPr>
        <w:t>yandex</w:t>
      </w:r>
      <w:proofErr w:type="spellEnd"/>
      <w:r w:rsidR="000C52FC" w:rsidRPr="004D1AC6">
        <w:t>.</w:t>
      </w:r>
      <w:proofErr w:type="spellStart"/>
      <w:r w:rsidR="000C52FC" w:rsidRPr="004D1AC6">
        <w:t>ru</w:t>
      </w:r>
      <w:proofErr w:type="spellEnd"/>
    </w:p>
    <w:p w:rsidR="004040DD" w:rsidRPr="004D1AC6" w:rsidRDefault="004040DD">
      <w:pPr>
        <w:ind w:firstLine="567"/>
        <w:jc w:val="both"/>
        <w:rPr>
          <w:rFonts w:hint="eastAsia"/>
        </w:rPr>
      </w:pPr>
      <w:proofErr w:type="gramStart"/>
      <w:r w:rsidRPr="004D1AC6">
        <w:t xml:space="preserve">График работы: понедельник, среда, четверг, </w:t>
      </w:r>
      <w:r w:rsidR="000C52FC" w:rsidRPr="004D1AC6">
        <w:t xml:space="preserve">пятница: с 08 ч. </w:t>
      </w:r>
      <w:r w:rsidRPr="004D1AC6">
        <w:t>0</w:t>
      </w:r>
      <w:r w:rsidR="000C52FC" w:rsidRPr="004D1AC6">
        <w:t>0 мин. до 17 ч. </w:t>
      </w:r>
      <w:r w:rsidRPr="004D1AC6">
        <w:t>0</w:t>
      </w:r>
      <w:r w:rsidR="000C52FC" w:rsidRPr="004D1AC6">
        <w:t>0 мин.,</w:t>
      </w:r>
      <w:proofErr w:type="gramEnd"/>
    </w:p>
    <w:p w:rsidR="004040DD" w:rsidRPr="004D1AC6" w:rsidRDefault="004040DD">
      <w:pPr>
        <w:ind w:firstLine="567"/>
        <w:jc w:val="both"/>
        <w:rPr>
          <w:rFonts w:hint="eastAsia"/>
        </w:rPr>
      </w:pPr>
      <w:r w:rsidRPr="004D1AC6">
        <w:t>вторник: с 09.00 до 19.00</w:t>
      </w:r>
    </w:p>
    <w:p w:rsidR="000C52FC" w:rsidRPr="004D1AC6" w:rsidRDefault="004040DD" w:rsidP="004040DD">
      <w:pPr>
        <w:rPr>
          <w:rFonts w:hint="eastAsia"/>
        </w:rPr>
      </w:pPr>
      <w:r w:rsidRPr="004D1AC6">
        <w:t xml:space="preserve">        </w:t>
      </w:r>
      <w:r w:rsidR="000C52FC" w:rsidRPr="004D1AC6">
        <w:t xml:space="preserve"> </w:t>
      </w:r>
      <w:r w:rsidR="009F40CC">
        <w:t xml:space="preserve"> </w:t>
      </w:r>
      <w:r w:rsidR="000C52FC" w:rsidRPr="004D1AC6">
        <w:t>суббота: с 09:00 до 1</w:t>
      </w:r>
      <w:r w:rsidRPr="004D1AC6">
        <w:t>3</w:t>
      </w:r>
      <w:r w:rsidR="000C52FC" w:rsidRPr="004D1AC6">
        <w:t>:00.</w:t>
      </w:r>
    </w:p>
    <w:p w:rsidR="000C52FC" w:rsidRPr="004D1AC6" w:rsidRDefault="000C52FC">
      <w:pPr>
        <w:ind w:firstLine="567"/>
        <w:jc w:val="both"/>
        <w:rPr>
          <w:rFonts w:hint="eastAsia"/>
        </w:rPr>
      </w:pPr>
      <w:r w:rsidRPr="004D1AC6">
        <w:t>Выходной день: воскресенье.</w:t>
      </w:r>
    </w:p>
    <w:p w:rsidR="000C52FC" w:rsidRPr="004D1AC6" w:rsidRDefault="004D1AC6" w:rsidP="004D1AC6">
      <w:pPr>
        <w:widowControl w:val="0"/>
        <w:tabs>
          <w:tab w:val="left" w:pos="851"/>
          <w:tab w:val="left" w:pos="1134"/>
        </w:tabs>
        <w:contextualSpacing/>
        <w:jc w:val="both"/>
        <w:rPr>
          <w:rFonts w:hint="eastAsia"/>
        </w:rPr>
      </w:pPr>
      <w:r>
        <w:rPr>
          <w:rFonts w:ascii="Times New Roman" w:hAnsi="Times New Roman" w:cs="Times New Roman"/>
          <w:color w:val="000000"/>
        </w:rPr>
        <w:t xml:space="preserve">3. </w:t>
      </w:r>
      <w:r w:rsidR="000C52FC" w:rsidRPr="004D1AC6">
        <w:rPr>
          <w:rFonts w:ascii="Times New Roman" w:hAnsi="Times New Roman" w:cs="Times New Roman"/>
          <w:color w:val="000000"/>
        </w:rPr>
        <w:t>Федеральная государственная информационная система «Единый портал государственных и муниципальных услуг (функций)»</w:t>
      </w:r>
      <w:r w:rsidR="000C52FC" w:rsidRPr="004D1AC6">
        <w:rPr>
          <w:rFonts w:ascii="Times New Roman" w:hAnsi="Times New Roman" w:cs="Times New Roman"/>
          <w:bCs/>
          <w:color w:val="000000"/>
        </w:rPr>
        <w:t xml:space="preserve"> </w:t>
      </w:r>
      <w:r w:rsidR="000C52FC" w:rsidRPr="004D1AC6">
        <w:rPr>
          <w:rFonts w:ascii="Times New Roman" w:hAnsi="Times New Roman" w:cs="Times New Roman"/>
          <w:color w:val="000000"/>
        </w:rPr>
        <w:t>(https://www.gosuslugi.ru/) (далее – Единый портал);</w:t>
      </w:r>
    </w:p>
    <w:p w:rsidR="000C52FC" w:rsidRPr="00401033" w:rsidRDefault="000C52FC">
      <w:pPr>
        <w:widowControl w:val="0"/>
        <w:tabs>
          <w:tab w:val="left" w:pos="851"/>
          <w:tab w:val="left" w:pos="1134"/>
        </w:tabs>
        <w:ind w:firstLine="567"/>
        <w:contextualSpacing/>
        <w:jc w:val="both"/>
        <w:rPr>
          <w:rFonts w:hint="eastAsia"/>
        </w:rPr>
      </w:pPr>
      <w:r w:rsidRPr="004D1AC6">
        <w:rPr>
          <w:rFonts w:ascii="Times New Roman" w:hAnsi="Times New Roman" w:cs="Times New Roman"/>
          <w:color w:val="000000"/>
        </w:rPr>
        <w:lastRenderedPageBreak/>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r w:rsidR="004040DD" w:rsidRPr="004D1AC6">
        <w:rPr>
          <w:rFonts w:ascii="Times New Roman" w:hAnsi="Times New Roman" w:cs="Times New Roman"/>
          <w:color w:val="000000"/>
        </w:rPr>
        <w:t>.</w:t>
      </w:r>
    </w:p>
    <w:p w:rsidR="000C52FC" w:rsidRPr="00401033" w:rsidRDefault="000C52FC">
      <w:pPr>
        <w:ind w:firstLine="720"/>
        <w:rPr>
          <w:rFonts w:ascii="Times New Roman" w:hAnsi="Times New Roman" w:cs="Times New Roman"/>
          <w:color w:val="000000"/>
        </w:rPr>
      </w:pPr>
    </w:p>
    <w:p w:rsidR="000C52FC" w:rsidRPr="00401033" w:rsidRDefault="000C52FC">
      <w:pPr>
        <w:widowControl w:val="0"/>
        <w:ind w:firstLine="720"/>
        <w:jc w:val="right"/>
        <w:rPr>
          <w:rFonts w:hint="eastAsia"/>
        </w:rPr>
      </w:pPr>
      <w:bookmarkStart w:id="168" w:name="sub_11001"/>
      <w:bookmarkEnd w:id="168"/>
    </w:p>
    <w:p w:rsidR="000C52FC" w:rsidRPr="00401033" w:rsidRDefault="000C52FC">
      <w:pPr>
        <w:jc w:val="right"/>
        <w:rPr>
          <w:rFonts w:hint="eastAsia"/>
        </w:rPr>
      </w:pPr>
      <w:r w:rsidRPr="00401033">
        <w:t>Приложение №2</w:t>
      </w:r>
    </w:p>
    <w:p w:rsidR="000C52FC" w:rsidRPr="00401033" w:rsidRDefault="000C52FC">
      <w:pPr>
        <w:jc w:val="center"/>
        <w:rPr>
          <w:rFonts w:hint="eastAsia"/>
        </w:rPr>
      </w:pPr>
      <w:bookmarkStart w:id="169" w:name="sub_17001"/>
      <w:bookmarkEnd w:id="169"/>
    </w:p>
    <w:p w:rsidR="000C52FC" w:rsidRPr="00401033" w:rsidRDefault="000C52FC">
      <w:pPr>
        <w:jc w:val="center"/>
        <w:rPr>
          <w:rFonts w:hint="eastAsia"/>
        </w:rPr>
      </w:pPr>
      <w:r w:rsidRPr="00401033">
        <w:t>Список</w:t>
      </w:r>
      <w:r w:rsidRPr="00401033">
        <w:br/>
        <w:t>нормативных актов, в соответствии с которыми осуществляется оказание муниципальной услуги:</w:t>
      </w:r>
    </w:p>
    <w:p w:rsidR="000C52FC" w:rsidRPr="00401033" w:rsidRDefault="000C52FC">
      <w:pPr>
        <w:ind w:firstLine="720"/>
        <w:rPr>
          <w:rFonts w:hint="eastAsia"/>
        </w:rPr>
      </w:pP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26 сентября 1994 г. № 1086 </w:t>
      </w:r>
      <w:r w:rsidRPr="00401033">
        <w:rPr>
          <w:rFonts w:ascii="Times New Roman" w:eastAsia="Times New Roman" w:hAnsi="Times New Roman" w:cs="Times New Roman"/>
          <w:kern w:val="0"/>
          <w:lang w:eastAsia="ru-RU" w:bidi="ar-SA"/>
        </w:rPr>
        <w:br/>
        <w:t xml:space="preserve">"О государственной жилищной инспекции в Российской Федерации";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10 августа 2005 № 502 </w:t>
      </w:r>
      <w:r w:rsidRPr="00401033">
        <w:rPr>
          <w:rFonts w:ascii="Times New Roman" w:eastAsia="Times New Roman" w:hAnsi="Times New Roman" w:cs="Times New Roman"/>
          <w:kern w:val="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01033" w:rsidRDefault="000C52FC">
      <w:pPr>
        <w:jc w:val="both"/>
        <w:rPr>
          <w:rFonts w:hint="eastAsia"/>
        </w:rPr>
      </w:pPr>
      <w:r w:rsidRPr="00401033">
        <w:t xml:space="preserve">- </w:t>
      </w:r>
      <w:hyperlink r:id="rId26" w:history="1">
        <w:r w:rsidRPr="00401033">
          <w:rPr>
            <w:rStyle w:val="a7"/>
          </w:rPr>
          <w:t>Федеральным законом</w:t>
        </w:r>
      </w:hyperlink>
      <w:r w:rsidRPr="00401033">
        <w:t xml:space="preserve"> от 27 июля 2006 г. N 149-ФЗ "Об информации, информационных технологиях и о защите информации";</w:t>
      </w:r>
    </w:p>
    <w:p w:rsidR="000C52FC" w:rsidRPr="00401033" w:rsidRDefault="000C52FC">
      <w:pPr>
        <w:jc w:val="both"/>
        <w:rPr>
          <w:rFonts w:hint="eastAsia"/>
        </w:rPr>
      </w:pPr>
      <w:r w:rsidRPr="00401033">
        <w:t xml:space="preserve">- </w:t>
      </w:r>
      <w:hyperlink r:id="rId27" w:history="1">
        <w:r w:rsidRPr="00401033">
          <w:rPr>
            <w:rStyle w:val="a7"/>
          </w:rPr>
          <w:t>Федеральным законом</w:t>
        </w:r>
      </w:hyperlink>
      <w:r w:rsidRPr="00401033">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01033" w:rsidRDefault="000C52FC">
      <w:pPr>
        <w:jc w:val="both"/>
        <w:rPr>
          <w:rFonts w:hint="eastAsia"/>
        </w:rPr>
      </w:pPr>
      <w:r w:rsidRPr="00401033">
        <w:t xml:space="preserve">- </w:t>
      </w:r>
      <w:hyperlink r:id="rId28" w:history="1">
        <w:r w:rsidRPr="00401033">
          <w:rPr>
            <w:rStyle w:val="a7"/>
          </w:rPr>
          <w:t>Федеральным законом</w:t>
        </w:r>
      </w:hyperlink>
      <w:r w:rsidRPr="00401033">
        <w:t xml:space="preserve"> от 27 июля 2010 г. N 210-ФЗ "Об организации предоставления государственных и муниципальных услуг";</w:t>
      </w:r>
    </w:p>
    <w:p w:rsidR="000C52FC" w:rsidRPr="00401033" w:rsidRDefault="000C52FC">
      <w:pPr>
        <w:jc w:val="both"/>
        <w:rPr>
          <w:rFonts w:hint="eastAsia"/>
        </w:rPr>
      </w:pPr>
      <w:r w:rsidRPr="00401033">
        <w:t xml:space="preserve">- </w:t>
      </w:r>
      <w:hyperlink r:id="rId29" w:history="1">
        <w:r w:rsidRPr="00401033">
          <w:rPr>
            <w:rStyle w:val="a7"/>
          </w:rPr>
          <w:t>Федеральным законом</w:t>
        </w:r>
      </w:hyperlink>
      <w:r w:rsidRPr="00401033">
        <w:t xml:space="preserve"> от 6 апреля 2011 г. N 63-ФЗ "Об электронной подписи";</w:t>
      </w:r>
    </w:p>
    <w:p w:rsidR="000C52FC" w:rsidRPr="00401033" w:rsidRDefault="000C52FC">
      <w:pPr>
        <w:jc w:val="both"/>
        <w:rPr>
          <w:rFonts w:hint="eastAsia"/>
        </w:rPr>
      </w:pPr>
      <w:r w:rsidRPr="00401033">
        <w:t xml:space="preserve">- </w:t>
      </w:r>
      <w:hyperlink r:id="rId30" w:history="1">
        <w:r w:rsidRPr="00401033">
          <w:rPr>
            <w:rStyle w:val="a7"/>
          </w:rPr>
          <w:t>постановлением</w:t>
        </w:r>
      </w:hyperlink>
      <w:r w:rsidRPr="00401033">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01033" w:rsidRDefault="000C52FC">
      <w:pPr>
        <w:jc w:val="both"/>
        <w:rPr>
          <w:rFonts w:hint="eastAsia"/>
        </w:rPr>
      </w:pPr>
      <w:r w:rsidRPr="00401033">
        <w:t xml:space="preserve">- </w:t>
      </w:r>
      <w:hyperlink r:id="rId31" w:history="1">
        <w:r w:rsidRPr="00401033">
          <w:rPr>
            <w:rStyle w:val="a7"/>
          </w:rPr>
          <w:t>постановлением</w:t>
        </w:r>
      </w:hyperlink>
      <w:r w:rsidRPr="00401033">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01033" w:rsidRDefault="000C52FC">
      <w:pPr>
        <w:jc w:val="both"/>
        <w:rPr>
          <w:rFonts w:hint="eastAsia"/>
        </w:rPr>
      </w:pPr>
      <w:r w:rsidRPr="00401033">
        <w:t xml:space="preserve">- </w:t>
      </w:r>
      <w:hyperlink r:id="rId32" w:history="1">
        <w:r w:rsidRPr="00401033">
          <w:rPr>
            <w:rStyle w:val="a7"/>
          </w:rPr>
          <w:t>постановлением</w:t>
        </w:r>
      </w:hyperlink>
      <w:r w:rsidRPr="00401033">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01033" w:rsidRDefault="000C52FC">
      <w:pPr>
        <w:jc w:val="both"/>
        <w:rPr>
          <w:rFonts w:hint="eastAsia"/>
        </w:rPr>
      </w:pPr>
      <w:r w:rsidRPr="00401033">
        <w:t xml:space="preserve">- </w:t>
      </w:r>
      <w:hyperlink r:id="rId33" w:history="1">
        <w:r w:rsidRPr="00401033">
          <w:rPr>
            <w:rStyle w:val="a7"/>
          </w:rPr>
          <w:t>постановлением</w:t>
        </w:r>
      </w:hyperlink>
      <w:r w:rsidRPr="00401033">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01033" w:rsidRDefault="000C52FC">
      <w:pPr>
        <w:jc w:val="both"/>
        <w:rPr>
          <w:rFonts w:hint="eastAsia"/>
        </w:rPr>
      </w:pPr>
      <w:r w:rsidRPr="00401033">
        <w:t xml:space="preserve">- </w:t>
      </w:r>
      <w:hyperlink r:id="rId34" w:history="1">
        <w:r w:rsidRPr="00401033">
          <w:rPr>
            <w:rStyle w:val="a7"/>
          </w:rPr>
          <w:t>постановлением</w:t>
        </w:r>
      </w:hyperlink>
      <w:r w:rsidRPr="00401033">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01033" w:rsidRDefault="000C52FC">
      <w:pPr>
        <w:jc w:val="both"/>
        <w:rPr>
          <w:rFonts w:hint="eastAsia"/>
        </w:rPr>
      </w:pPr>
      <w:r w:rsidRPr="00401033">
        <w:t xml:space="preserve">- </w:t>
      </w:r>
      <w:hyperlink r:id="rId35" w:history="1">
        <w:r w:rsidRPr="00401033">
          <w:rPr>
            <w:rStyle w:val="a7"/>
          </w:rPr>
          <w:t>приказом</w:t>
        </w:r>
      </w:hyperlink>
      <w:r w:rsidRPr="00401033">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01033" w:rsidRDefault="000C52FC">
      <w:pPr>
        <w:ind w:firstLine="720"/>
        <w:rPr>
          <w:rFonts w:hint="eastAsia"/>
        </w:rPr>
      </w:pPr>
      <w:r w:rsidRPr="00401033">
        <w:rPr>
          <w:rFonts w:ascii="Times New Roman" w:hAnsi="Times New Roman" w:cs="Times New Roman"/>
        </w:rPr>
        <w:t>- иными нормативными актами органов местного самоуправления, на территории которых предоставляется муниципальная услуга</w:t>
      </w:r>
      <w:r w:rsidR="009F40CC">
        <w:rPr>
          <w:rFonts w:ascii="Times New Roman" w:hAnsi="Times New Roman" w:cs="Times New Roman"/>
        </w:rPr>
        <w:t>.</w:t>
      </w:r>
    </w:p>
    <w:p w:rsidR="000C52FC" w:rsidRPr="00401033" w:rsidRDefault="000C52FC">
      <w:pPr>
        <w:pStyle w:val="af"/>
        <w:jc w:val="right"/>
      </w:pPr>
    </w:p>
    <w:p w:rsidR="00B86BD2" w:rsidRDefault="00B86BD2">
      <w:pPr>
        <w:widowControl w:val="0"/>
        <w:suppressAutoHyphens w:val="0"/>
        <w:autoSpaceDE w:val="0"/>
        <w:jc w:val="right"/>
        <w:rPr>
          <w:rFonts w:ascii="Times New Roman" w:eastAsia="Times New Roman" w:hAnsi="Times New Roman" w:cs="Times New Roman"/>
          <w:kern w:val="0"/>
          <w:lang w:eastAsia="ru-RU" w:bidi="ar-SA"/>
        </w:rPr>
      </w:pPr>
    </w:p>
    <w:p w:rsidR="000C52FC" w:rsidRPr="00401033" w:rsidRDefault="000C52FC">
      <w:pPr>
        <w:widowControl w:val="0"/>
        <w:suppressAutoHyphens w:val="0"/>
        <w:autoSpaceDE w:val="0"/>
        <w:jc w:val="right"/>
        <w:rPr>
          <w:rFonts w:hint="eastAsia"/>
        </w:rPr>
      </w:pPr>
      <w:r w:rsidRPr="00401033">
        <w:rPr>
          <w:rFonts w:ascii="Times New Roman" w:eastAsia="Times New Roman" w:hAnsi="Times New Roman" w:cs="Times New Roman"/>
          <w:kern w:val="0"/>
          <w:lang w:eastAsia="ru-RU" w:bidi="ar-SA"/>
        </w:rPr>
        <w:lastRenderedPageBreak/>
        <w:t>Приложение №3</w:t>
      </w:r>
    </w:p>
    <w:p w:rsidR="00B86BD2" w:rsidRDefault="00B86BD2">
      <w:pPr>
        <w:keepNext/>
        <w:keepLines/>
        <w:suppressAutoHyphens w:val="0"/>
        <w:spacing w:after="31"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after="31"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 xml:space="preserve">Форма заявления о предоставлении муниципальной услуги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кому: ___________________________________ </w:t>
      </w:r>
    </w:p>
    <w:p w:rsidR="000C52FC" w:rsidRPr="00401033" w:rsidRDefault="004D1AC6" w:rsidP="004D1AC6">
      <w:pPr>
        <w:tabs>
          <w:tab w:val="left" w:pos="9638"/>
        </w:tabs>
        <w:suppressAutoHyphens w:val="0"/>
        <w:spacing w:after="10" w:line="247" w:lineRule="auto"/>
        <w:ind w:left="4678" w:right="56" w:firstLine="91"/>
        <w:rPr>
          <w:rFonts w:hint="eastAsia"/>
        </w:rPr>
      </w:pPr>
      <w:r>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i/>
          <w:kern w:val="0"/>
          <w:lang w:eastAsia="ru-RU" w:bidi="ar-SA"/>
        </w:rPr>
        <w:t>наименование уполномоченного</w:t>
      </w:r>
      <w:r>
        <w:rPr>
          <w:rFonts w:ascii="Times New Roman" w:eastAsia="Times New Roman" w:hAnsi="Times New Roman" w:cs="Times New Roman"/>
          <w:i/>
          <w:kern w:val="0"/>
          <w:lang w:eastAsia="ru-RU" w:bidi="ar-SA"/>
        </w:rPr>
        <w:t xml:space="preserve">    </w:t>
      </w:r>
      <w:r w:rsidRPr="00401033">
        <w:rPr>
          <w:rFonts w:ascii="Times New Roman" w:eastAsia="Times New Roman" w:hAnsi="Times New Roman" w:cs="Times New Roman"/>
          <w:i/>
          <w:kern w:val="0"/>
          <w:lang w:eastAsia="ru-RU" w:bidi="ar-SA"/>
        </w:rPr>
        <w:t>органа</w:t>
      </w:r>
      <w:r w:rsidRPr="00401033">
        <w:rPr>
          <w:rFonts w:ascii="Times New Roman" w:eastAsia="Times New Roman" w:hAnsi="Times New Roman" w:cs="Times New Roman"/>
          <w:kern w:val="0"/>
          <w:lang w:eastAsia="ru-RU" w:bidi="ar-SA"/>
        </w:rPr>
        <w:t>)</w:t>
      </w:r>
      <w:r w:rsidR="000C52FC" w:rsidRPr="00401033">
        <w:rPr>
          <w:rFonts w:ascii="Times New Roman" w:eastAsia="Times New Roman" w:hAnsi="Times New Roman" w:cs="Times New Roman"/>
          <w:kern w:val="0"/>
          <w:lang w:eastAsia="ru-RU" w:bidi="ar-SA"/>
        </w:rPr>
        <w:t xml:space="preserve">_________________________________ </w:t>
      </w:r>
    </w:p>
    <w:p w:rsidR="000C52FC" w:rsidRPr="00401033" w:rsidRDefault="004D1AC6">
      <w:pPr>
        <w:suppressAutoHyphens w:val="0"/>
        <w:spacing w:after="1" w:line="235" w:lineRule="auto"/>
        <w:ind w:left="5936" w:hanging="1342"/>
        <w:rPr>
          <w:rFonts w:hint="eastAsia"/>
        </w:rPr>
      </w:pPr>
      <w:r>
        <w:rPr>
          <w:rFonts w:ascii="Times New Roman" w:eastAsia="Times New Roman" w:hAnsi="Times New Roman" w:cs="Times New Roman"/>
          <w:kern w:val="0"/>
          <w:lang w:eastAsia="ru-RU" w:bidi="ar-SA"/>
        </w:rPr>
        <w:t xml:space="preserve"> </w:t>
      </w:r>
      <w:r w:rsidR="000C52FC" w:rsidRPr="00401033">
        <w:rPr>
          <w:rFonts w:ascii="Times New Roman" w:eastAsia="Times New Roman" w:hAnsi="Times New Roman" w:cs="Times New Roman"/>
          <w:kern w:val="0"/>
          <w:lang w:eastAsia="ru-RU" w:bidi="ar-SA"/>
        </w:rPr>
        <w:t xml:space="preserve"> от кого: _____________________________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(полное наименование, ИНН, ОГРН юридического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электронная почта, почтовый адрес)</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after="1" w:line="235" w:lineRule="auto"/>
        <w:ind w:left="5333" w:hanging="314"/>
        <w:rPr>
          <w:rFonts w:hint="eastAsia"/>
        </w:rPr>
      </w:pPr>
      <w:proofErr w:type="gramStart"/>
      <w:r w:rsidRPr="00401033">
        <w:rPr>
          <w:rFonts w:ascii="Times New Roman" w:eastAsia="Times New Roman" w:hAnsi="Times New Roman" w:cs="Times New Roman"/>
          <w:i/>
          <w:kern w:val="0"/>
          <w:lang w:eastAsia="ru-RU" w:bidi="ar-SA"/>
        </w:rPr>
        <w:t xml:space="preserve">(фамилия, имя, отчество (последнее - при наличии),  данные документа, удостоверяющего личность,  </w:t>
      </w:r>
      <w:proofErr w:type="gramEnd"/>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адрес электронной почты уполномоченного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 xml:space="preserve">                         (данные представителя заявителя)</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B86BD2" w:rsidRDefault="00B86BD2">
      <w:pPr>
        <w:keepNext/>
        <w:keepLines/>
        <w:suppressAutoHyphens w:val="0"/>
        <w:spacing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ЗАЯВЛЕНИЕ</w:t>
      </w:r>
      <w:r w:rsidRPr="00401033">
        <w:rPr>
          <w:rFonts w:ascii="Times New Roman" w:eastAsia="Times New Roman" w:hAnsi="Times New Roman" w:cs="Times New Roman"/>
          <w:color w:val="000000"/>
          <w:kern w:val="0"/>
          <w:lang w:eastAsia="ru-RU" w:bidi="ar-SA"/>
        </w:rPr>
        <w:t xml:space="preserve"> </w:t>
      </w:r>
    </w:p>
    <w:p w:rsidR="000C52FC" w:rsidRPr="00401033" w:rsidRDefault="000C52FC" w:rsidP="004040DD">
      <w:pPr>
        <w:suppressAutoHyphens w:val="0"/>
        <w:spacing w:line="247" w:lineRule="auto"/>
        <w:ind w:left="117" w:hanging="10"/>
        <w:jc w:val="center"/>
        <w:rPr>
          <w:rFonts w:hint="eastAsia"/>
        </w:rPr>
      </w:pPr>
      <w:r w:rsidRPr="00401033">
        <w:rPr>
          <w:rFonts w:ascii="Times New Roman" w:eastAsia="Times New Roman" w:hAnsi="Times New Roman" w:cs="Times New Roman"/>
          <w:b/>
          <w:kern w:val="0"/>
          <w:lang w:eastAsia="ru-RU" w:bidi="ar-SA"/>
        </w:rPr>
        <w:t>о переводе жилого помещения в нежилое помещение и нежилого помещения в жилое помещение</w:t>
      </w:r>
    </w:p>
    <w:p w:rsidR="000C52FC" w:rsidRPr="00401033" w:rsidRDefault="000C52FC">
      <w:pPr>
        <w:suppressAutoHyphens w:val="0"/>
        <w:spacing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rsidP="002B767B">
      <w:pPr>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        Прошу предоставить муниципальную услугу </w:t>
      </w:r>
      <w:r w:rsidR="002B767B" w:rsidRPr="00401033">
        <w:rPr>
          <w:rFonts w:ascii="Times New Roman" w:eastAsia="Times New Roman" w:hAnsi="Times New Roman" w:cs="Times New Roman"/>
          <w:kern w:val="0"/>
          <w:lang w:eastAsia="ru-RU" w:bidi="ar-SA"/>
        </w:rPr>
        <w:t xml:space="preserve">в отношении помещения, </w:t>
      </w:r>
      <w:r w:rsidRPr="00401033">
        <w:rPr>
          <w:rFonts w:ascii="Times New Roman" w:eastAsia="Times New Roman" w:hAnsi="Times New Roman" w:cs="Times New Roman"/>
          <w:kern w:val="0"/>
          <w:lang w:eastAsia="ru-RU" w:bidi="ar-SA"/>
        </w:rPr>
        <w:t xml:space="preserve"> находящегося в собственности________________________________________________________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p>
    <w:p w:rsidR="009F40CC" w:rsidRDefault="000C52FC" w:rsidP="002B767B">
      <w:pPr>
        <w:tabs>
          <w:tab w:val="left" w:pos="10348"/>
        </w:tabs>
        <w:suppressAutoHyphens w:val="0"/>
        <w:spacing w:after="14" w:line="247" w:lineRule="auto"/>
        <w:ind w:left="116" w:hanging="8"/>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для физических лиц/индивидуальных предпринимателей: ФИО,  документ, удостоверяющий личность: вид документа   </w:t>
      </w:r>
      <w:r w:rsidRPr="00401033">
        <w:rPr>
          <w:rFonts w:ascii="Times New Roman" w:eastAsia="Times New Roman" w:hAnsi="Times New Roman" w:cs="Times New Roman"/>
          <w:kern w:val="0"/>
          <w:u w:val="single" w:color="000000"/>
          <w:lang w:eastAsia="ru-RU" w:bidi="ar-SA"/>
        </w:rPr>
        <w:t xml:space="preserve">паспорт, </w:t>
      </w:r>
      <w:r w:rsidRPr="00401033">
        <w:rPr>
          <w:rFonts w:ascii="Times New Roman" w:eastAsia="Times New Roman" w:hAnsi="Times New Roman" w:cs="Times New Roman"/>
          <w:kern w:val="0"/>
          <w:lang w:eastAsia="ru-RU" w:bidi="ar-SA"/>
        </w:rPr>
        <w:t>ИНН, СНИЛС, ОГРН</w:t>
      </w:r>
      <w:r w:rsidR="004D1AC6">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ИП (для индивидуальных предпринимателей), для юридических лиц: полное наименование юридического лица, ОГРН, ИНН расположенного по </w:t>
      </w:r>
      <w:r w:rsidR="004D1AC6">
        <w:rPr>
          <w:rFonts w:ascii="Times New Roman" w:eastAsia="Times New Roman" w:hAnsi="Times New Roman" w:cs="Times New Roman"/>
          <w:kern w:val="0"/>
          <w:lang w:eastAsia="ru-RU" w:bidi="ar-SA"/>
        </w:rPr>
        <w:t>а</w:t>
      </w:r>
      <w:r w:rsidRPr="00401033">
        <w:rPr>
          <w:rFonts w:ascii="Times New Roman" w:eastAsia="Times New Roman" w:hAnsi="Times New Roman" w:cs="Times New Roman"/>
          <w:kern w:val="0"/>
          <w:lang w:eastAsia="ru-RU" w:bidi="ar-SA"/>
        </w:rPr>
        <w:t xml:space="preserve">дресу:_____________________________________________________________ </w:t>
      </w:r>
    </w:p>
    <w:p w:rsidR="000C52FC" w:rsidRPr="00401033" w:rsidRDefault="000C52FC" w:rsidP="009F40CC">
      <w:pPr>
        <w:tabs>
          <w:tab w:val="left" w:pos="10348"/>
        </w:tabs>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(город, улица, проспект, проезд, переулок, шоссе)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026DF3">
      <w:pPr>
        <w:suppressAutoHyphens w:val="0"/>
        <w:spacing w:after="53" w:line="256" w:lineRule="auto"/>
        <w:ind w:left="-12"/>
        <w:rPr>
          <w:rFonts w:ascii="Times New Roman" w:eastAsia="Times New Roman" w:hAnsi="Times New Roman" w:cs="Times New Roman"/>
          <w:kern w:val="0"/>
          <w:lang w:eastAsia="ru-RU" w:bidi="ar-SA"/>
        </w:rPr>
      </w:pPr>
      <w:r w:rsidRPr="00026DF3">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next-textbox:#_x0000_s102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next-textbox:#_x0000_s1030;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next-textbox:#_x0000_s1031;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next-textbox:#_x0000_s1032;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next-textbox:#_x0000_s1033;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next-textbox:#_x0000_s1034;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next-textbox:#_x0000_s103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next-textbox:#_x0000_s103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next-textbox:#_x0000_s1037;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next-textbox:#_x0000_s103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next-textbox:#_x0000_s103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9F40CC" w:rsidRDefault="000C52FC">
      <w:pPr>
        <w:suppressAutoHyphens w:val="0"/>
        <w:spacing w:after="28" w:line="235" w:lineRule="auto"/>
        <w:ind w:left="108" w:right="503" w:firstLine="353"/>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квартиры,  </w:t>
      </w:r>
    </w:p>
    <w:p w:rsidR="000C52FC" w:rsidRDefault="000C52FC" w:rsidP="009F40CC">
      <w:pPr>
        <w:suppressAutoHyphens w:val="0"/>
        <w:spacing w:after="28" w:line="235" w:lineRule="auto"/>
        <w:ind w:left="108" w:right="503" w:hanging="108"/>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текущее назначение помещения  (общая площадь, жилая </w:t>
      </w:r>
      <w:r w:rsidR="009F40CC">
        <w:rPr>
          <w:rFonts w:ascii="Times New Roman" w:eastAsia="Times New Roman" w:hAnsi="Times New Roman" w:cs="Times New Roman"/>
          <w:kern w:val="0"/>
          <w:lang w:eastAsia="ru-RU" w:bidi="ar-SA"/>
        </w:rPr>
        <w:t xml:space="preserve">площадь </w:t>
      </w:r>
      <w:r w:rsidRPr="00401033">
        <w:rPr>
          <w:rFonts w:ascii="Times New Roman" w:eastAsia="Times New Roman" w:hAnsi="Times New Roman" w:cs="Times New Roman"/>
          <w:kern w:val="0"/>
          <w:lang w:eastAsia="ru-RU" w:bidi="ar-SA"/>
        </w:rPr>
        <w:t>пом</w:t>
      </w:r>
      <w:r w:rsidR="009F40CC">
        <w:rPr>
          <w:rFonts w:ascii="Times New Roman" w:eastAsia="Times New Roman" w:hAnsi="Times New Roman" w:cs="Times New Roman"/>
          <w:kern w:val="0"/>
          <w:lang w:eastAsia="ru-RU" w:bidi="ar-SA"/>
        </w:rPr>
        <w:t xml:space="preserve">ещения) (жилое/нежилое) </w:t>
      </w:r>
      <w:r w:rsidRPr="00401033">
        <w:rPr>
          <w:rFonts w:ascii="Times New Roman" w:eastAsia="Times New Roman" w:hAnsi="Times New Roman" w:cs="Times New Roman"/>
          <w:kern w:val="0"/>
          <w:lang w:eastAsia="ru-RU" w:bidi="ar-SA"/>
        </w:rPr>
        <w:t xml:space="preserve"> из (</w:t>
      </w:r>
      <w:r w:rsidRPr="00401033">
        <w:rPr>
          <w:rFonts w:ascii="Times New Roman" w:eastAsia="Times New Roman" w:hAnsi="Times New Roman" w:cs="Times New Roman"/>
          <w:kern w:val="0"/>
          <w:u w:val="single" w:color="000000"/>
          <w:lang w:eastAsia="ru-RU" w:bidi="ar-SA"/>
        </w:rPr>
        <w:t>жилого</w:t>
      </w:r>
      <w:r w:rsidRPr="00401033">
        <w:rPr>
          <w:rFonts w:ascii="Times New Roman" w:eastAsia="Times New Roman" w:hAnsi="Times New Roman" w:cs="Times New Roman"/>
          <w:kern w:val="0"/>
          <w:lang w:eastAsia="ru-RU" w:bidi="ar-SA"/>
        </w:rPr>
        <w:t xml:space="preserve">/нежилого) помещения </w:t>
      </w:r>
      <w:proofErr w:type="gramStart"/>
      <w:r w:rsidRPr="00401033">
        <w:rPr>
          <w:rFonts w:ascii="Times New Roman" w:eastAsia="Times New Roman" w:hAnsi="Times New Roman" w:cs="Times New Roman"/>
          <w:kern w:val="0"/>
          <w:lang w:eastAsia="ru-RU" w:bidi="ar-SA"/>
        </w:rPr>
        <w:t>в</w:t>
      </w:r>
      <w:proofErr w:type="gramEnd"/>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u w:val="single" w:color="000000"/>
          <w:lang w:eastAsia="ru-RU" w:bidi="ar-SA"/>
        </w:rPr>
        <w:t>нежилое</w:t>
      </w:r>
      <w:r w:rsidRPr="00401033">
        <w:rPr>
          <w:rFonts w:ascii="Times New Roman" w:eastAsia="Times New Roman" w:hAnsi="Times New Roman" w:cs="Times New Roman"/>
          <w:kern w:val="0"/>
          <w:lang w:eastAsia="ru-RU" w:bidi="ar-SA"/>
        </w:rPr>
        <w:t xml:space="preserve">/жилое) </w:t>
      </w:r>
    </w:p>
    <w:p w:rsidR="009F40CC" w:rsidRPr="00401033" w:rsidRDefault="009F40CC">
      <w:pPr>
        <w:suppressAutoHyphens w:val="0"/>
        <w:spacing w:after="28" w:line="235" w:lineRule="auto"/>
        <w:ind w:left="108" w:right="503" w:firstLine="353"/>
        <w:jc w:val="both"/>
        <w:rPr>
          <w:rFonts w:hint="eastAsia"/>
        </w:rPr>
      </w:pPr>
      <w:r>
        <w:rPr>
          <w:rFonts w:ascii="Times New Roman" w:eastAsia="Times New Roman" w:hAnsi="Times New Roman" w:cs="Times New Roman"/>
          <w:kern w:val="0"/>
          <w:lang w:eastAsia="ru-RU" w:bidi="ar-SA"/>
        </w:rPr>
        <w:t>________________________________________________________________________</w:t>
      </w:r>
    </w:p>
    <w:p w:rsidR="000C52FC" w:rsidRPr="00401033" w:rsidRDefault="000C52FC">
      <w:pPr>
        <w:tabs>
          <w:tab w:val="center" w:pos="6543"/>
        </w:tabs>
        <w:suppressAutoHyphens w:val="0"/>
        <w:spacing w:after="14" w:line="247" w:lineRule="auto"/>
        <w:rPr>
          <w:rFonts w:hint="eastAsia"/>
        </w:rPr>
      </w:pPr>
      <w:r w:rsidRPr="00401033">
        <w:rPr>
          <w:rFonts w:ascii="Times New Roman" w:eastAsia="Times New Roman" w:hAnsi="Times New Roman" w:cs="Times New Roman"/>
          <w:kern w:val="0"/>
          <w:lang w:eastAsia="ru-RU" w:bidi="ar-SA"/>
        </w:rPr>
        <w:t xml:space="preserve"> </w:t>
      </w:r>
      <w:r w:rsidR="009F40CC">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(нужное подчеркнуть) </w:t>
      </w:r>
    </w:p>
    <w:p w:rsidR="000C52FC" w:rsidRPr="00401033" w:rsidRDefault="000C52FC">
      <w:pPr>
        <w:suppressAutoHyphens w:val="0"/>
        <w:spacing w:after="5"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0C52FC">
      <w:pPr>
        <w:suppressAutoHyphens w:val="0"/>
        <w:spacing w:after="14" w:line="247" w:lineRule="auto"/>
        <w:ind w:left="536" w:hanging="8"/>
        <w:rPr>
          <w:rFonts w:hint="eastAsia"/>
        </w:rPr>
      </w:pPr>
      <w:r w:rsidRPr="00401033">
        <w:rPr>
          <w:rFonts w:ascii="Times New Roman" w:eastAsia="Times New Roman" w:hAnsi="Times New Roman" w:cs="Times New Roman"/>
          <w:kern w:val="0"/>
          <w:lang w:eastAsia="ru-RU" w:bidi="ar-SA"/>
        </w:rPr>
        <w:t xml:space="preserve">Подпись </w:t>
      </w:r>
    </w:p>
    <w:p w:rsidR="000C52FC" w:rsidRPr="00401033" w:rsidRDefault="000C52FC">
      <w:pPr>
        <w:tabs>
          <w:tab w:val="center" w:pos="755"/>
          <w:tab w:val="center" w:pos="5311"/>
        </w:tabs>
        <w:suppressAutoHyphens w:val="0"/>
        <w:spacing w:after="14" w:line="247" w:lineRule="auto"/>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Дата </w:t>
      </w:r>
      <w:r w:rsidRPr="00401033">
        <w:rPr>
          <w:rFonts w:ascii="Times New Roman" w:eastAsia="Times New Roman" w:hAnsi="Times New Roman" w:cs="Times New Roman"/>
          <w:kern w:val="0"/>
          <w:lang w:eastAsia="ru-RU" w:bidi="ar-SA"/>
        </w:rPr>
        <w:tab/>
      </w:r>
      <w:r w:rsidR="00026DF3" w:rsidRPr="00026DF3">
        <w:pict>
          <v:group id="Group 24707" o:spid="_x0000_s1049" style="width:404.7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next-textbox:#_x0000_s105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next-textbox:#_x0000_s105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next-textbox:#_x0000_s1057;mso-rotate-with-shape:t" inset="0,0,0,0">
                <w:txbxContent>
                  <w:p w:rsidR="00D53972" w:rsidRDefault="00D53972">
                    <w:pPr>
                      <w:overflowPunct w:val="0"/>
                      <w:rPr>
                        <w:rFonts w:ascii="Times New Roman" w:hAnsi="Times New Roman" w:cs="Times New Roman"/>
                      </w:rPr>
                    </w:pPr>
                  </w:p>
                </w:txbxContent>
              </v:textbox>
            </v:shape>
            <v:shape id="_x0000_s1058" type="#_x0000_t202" style="position:absolute;left:4829;top:54;width:72;height:241" filled="f" stroked="f" strokecolor="#3465a4">
              <v:stroke color2="#cb9a5b" joinstyle="round"/>
              <v:textbox style="mso-next-textbox:#_x0000_s105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next-textbox:#_x0000_s105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01033" w:rsidRDefault="000C52FC">
      <w:pPr>
        <w:suppressAutoHyphens w:val="0"/>
        <w:spacing w:line="256" w:lineRule="auto"/>
        <w:ind w:left="2"/>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2"/>
        <w:rPr>
          <w:rFonts w:ascii="Calibri" w:eastAsia="Times New Roman" w:hAnsi="Calibri" w:cs="Times New Roman"/>
          <w:kern w:val="0"/>
          <w:lang w:eastAsia="ru-RU" w:bidi="ar-SA"/>
        </w:rPr>
      </w:pPr>
    </w:p>
    <w:p w:rsidR="004D1AC6" w:rsidRDefault="004D1AC6">
      <w:pPr>
        <w:pStyle w:val="af"/>
        <w:jc w:val="right"/>
        <w:rPr>
          <w:rStyle w:val="a5"/>
          <w:rFonts w:ascii="Times New Roman" w:hAnsi="Times New Roman" w:cs="Times New Roman"/>
          <w:b w:val="0"/>
          <w:iCs/>
          <w:shd w:val="clear" w:color="auto" w:fill="FFFF00"/>
        </w:rPr>
      </w:pPr>
    </w:p>
    <w:p w:rsidR="004D1AC6" w:rsidRDefault="004D1AC6">
      <w:pPr>
        <w:pStyle w:val="af"/>
        <w:jc w:val="right"/>
        <w:rPr>
          <w:rStyle w:val="a5"/>
          <w:rFonts w:ascii="Times New Roman" w:hAnsi="Times New Roman" w:cs="Times New Roman"/>
          <w:b w:val="0"/>
          <w:iCs/>
          <w:shd w:val="clear" w:color="auto" w:fill="FFFF00"/>
        </w:rPr>
      </w:pPr>
    </w:p>
    <w:p w:rsidR="000C52FC" w:rsidRDefault="00B86BD2" w:rsidP="00B86BD2">
      <w:pPr>
        <w:pStyle w:val="af"/>
        <w:jc w:val="right"/>
        <w:rPr>
          <w:rFonts w:ascii="Times New Roman" w:hAnsi="Times New Roman" w:cs="Times New Roman"/>
        </w:rPr>
      </w:pPr>
      <w:r w:rsidRPr="00B86BD2">
        <w:rPr>
          <w:rFonts w:ascii="Times New Roman" w:hAnsi="Times New Roman" w:cs="Times New Roman"/>
        </w:rPr>
        <w:t>Приложение №4</w:t>
      </w:r>
    </w:p>
    <w:p w:rsidR="00B86BD2" w:rsidRPr="00B86BD2" w:rsidRDefault="00B86BD2" w:rsidP="00B86BD2">
      <w:pPr>
        <w:pStyle w:val="af"/>
        <w:jc w:val="right"/>
        <w:rPr>
          <w:rFonts w:ascii="Times New Roman" w:hAnsi="Times New Roman" w:cs="Times New Roman"/>
        </w:rPr>
      </w:pPr>
    </w:p>
    <w:p w:rsidR="000C52FC" w:rsidRPr="00401033" w:rsidRDefault="000C52FC">
      <w:pPr>
        <w:suppressAutoHyphens w:val="0"/>
        <w:autoSpaceDE w:val="0"/>
        <w:ind w:left="7371"/>
        <w:jc w:val="center"/>
        <w:rPr>
          <w:rFonts w:hint="eastAsia"/>
        </w:rPr>
      </w:pPr>
      <w:r w:rsidRPr="00401033">
        <w:rPr>
          <w:rFonts w:ascii="Times New Roman" w:eastAsia="Times New Roman" w:hAnsi="Times New Roman" w:cs="Times New Roman"/>
          <w:kern w:val="0"/>
          <w:lang w:eastAsia="ru-RU" w:bidi="ar-SA"/>
        </w:rPr>
        <w:t>УТВЕРЖДЕНА</w:t>
      </w:r>
    </w:p>
    <w:p w:rsidR="001464A5" w:rsidRDefault="000C52FC" w:rsidP="001464A5">
      <w:pPr>
        <w:suppressAutoHyphens w:val="0"/>
        <w:autoSpaceDE w:val="0"/>
        <w:ind w:left="7371" w:hanging="3402"/>
        <w:jc w:val="right"/>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Постановлением Правительства</w:t>
      </w:r>
    </w:p>
    <w:p w:rsidR="000C52FC" w:rsidRPr="00401033" w:rsidRDefault="000C52FC" w:rsidP="001464A5">
      <w:pPr>
        <w:suppressAutoHyphens w:val="0"/>
        <w:autoSpaceDE w:val="0"/>
        <w:ind w:left="7371" w:hanging="3402"/>
        <w:jc w:val="right"/>
        <w:rPr>
          <w:rFonts w:hint="eastAsia"/>
        </w:rPr>
      </w:pPr>
      <w:r w:rsidRPr="00401033">
        <w:rPr>
          <w:rFonts w:ascii="Times New Roman" w:eastAsia="Times New Roman" w:hAnsi="Times New Roman" w:cs="Times New Roman"/>
          <w:kern w:val="0"/>
          <w:lang w:eastAsia="ru-RU" w:bidi="ar-SA"/>
        </w:rPr>
        <w:t xml:space="preserve"> Российской Федерации</w:t>
      </w:r>
      <w:r w:rsidRPr="00401033">
        <w:rPr>
          <w:rFonts w:ascii="Times New Roman" w:eastAsia="Times New Roman" w:hAnsi="Times New Roman" w:cs="Times New Roman"/>
          <w:kern w:val="0"/>
          <w:lang w:eastAsia="ru-RU" w:bidi="ar-SA"/>
        </w:rPr>
        <w:br/>
        <w:t>от 10.08.2005 № 502</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Форма</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уведомления о переводе (отказе в переводе) жилого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1464A5"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Кому _______________________________</w:t>
      </w:r>
      <w:r w:rsidR="001464A5">
        <w:rPr>
          <w:rFonts w:ascii="Courier New" w:eastAsia="Times New Roman" w:hAnsi="Courier New" w:cs="Courier New"/>
          <w:kern w:val="0"/>
          <w:lang w:eastAsia="ru-RU" w:bidi="ar-SA"/>
        </w:rPr>
        <w:t>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фамилия, имя, отчество -</w:t>
      </w:r>
      <w:r w:rsidRPr="00401033">
        <w:rPr>
          <w:rFonts w:ascii="Courier New" w:eastAsia="Courier New"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граждан;</w:t>
      </w:r>
      <w:r w:rsidR="001464A5" w:rsidRPr="00401033">
        <w:rPr>
          <w:rFonts w:ascii="Courier New" w:eastAsia="Courier New" w:hAnsi="Courier New" w:cs="Courier New"/>
          <w:kern w:val="0"/>
          <w:lang w:eastAsia="ru-RU" w:bidi="ar-SA"/>
        </w:rPr>
        <w:t xml:space="preserve">                                     </w:t>
      </w:r>
      <w:r w:rsidRPr="00401033">
        <w:rPr>
          <w:rFonts w:ascii="Courier New" w:eastAsia="Courier New" w:hAnsi="Courier New" w:cs="Courier New"/>
          <w:kern w:val="0"/>
          <w:lang w:eastAsia="ru-RU" w:bidi="ar-SA"/>
        </w:rPr>
        <w:t xml:space="preserve">                            </w:t>
      </w:r>
    </w:p>
    <w:p w:rsidR="001464A5" w:rsidRPr="00401033" w:rsidRDefault="000C52FC" w:rsidP="001464A5">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r w:rsidRPr="00401033">
        <w:rPr>
          <w:rFonts w:ascii="Courier New" w:eastAsia="Times New Roman" w:hAnsi="Courier New" w:cs="Courier New"/>
          <w:kern w:val="0"/>
          <w:lang w:eastAsia="ru-RU" w:bidi="ar-SA"/>
        </w:rPr>
        <w:t>полное наименование организации -</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юридических лиц</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Куда _______________________________</w:t>
      </w:r>
      <w:r w:rsidR="001464A5">
        <w:rPr>
          <w:rFonts w:ascii="Courier New" w:eastAsia="Times New Roman" w:hAnsi="Courier New" w:cs="Courier New"/>
          <w:kern w:val="0"/>
          <w:lang w:eastAsia="ru-RU" w:bidi="ar-SA"/>
        </w:rPr>
        <w:t>___________________________________</w:t>
      </w:r>
      <w:r w:rsidRPr="00401033">
        <w:rPr>
          <w:rFonts w:ascii="Courier New" w:eastAsia="Times New Roman" w:hAnsi="Courier New" w:cs="Courier New"/>
          <w:kern w:val="0"/>
          <w:lang w:eastAsia="ru-RU" w:bidi="ar-SA"/>
        </w:rPr>
        <w:t>(почтовый индекс и адрес</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заявителя согласно заявлению</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о переводе)</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w:t>
      </w:r>
      <w:r w:rsidR="001464A5">
        <w:rPr>
          <w:rFonts w:ascii="Courier New" w:eastAsia="Times New Roman" w:hAnsi="Courier New" w:cs="Courier New"/>
          <w:kern w:val="0"/>
          <w:lang w:eastAsia="ru-RU" w:bidi="ar-SA"/>
        </w:rPr>
        <w:t>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2B767B">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 xml:space="preserve">о переводе (отказе в переводе) </w:t>
      </w:r>
      <w:proofErr w:type="gramStart"/>
      <w:r w:rsidRPr="00401033">
        <w:rPr>
          <w:rFonts w:ascii="Courier New" w:eastAsia="Times New Roman" w:hAnsi="Courier New" w:cs="Courier New"/>
          <w:b/>
          <w:bCs/>
          <w:color w:val="26282F"/>
          <w:kern w:val="0"/>
          <w:lang w:eastAsia="ru-RU" w:bidi="ar-SA"/>
        </w:rPr>
        <w:t>жилого</w:t>
      </w:r>
      <w:proofErr w:type="gramEnd"/>
      <w:r w:rsidRPr="00401033">
        <w:rPr>
          <w:rFonts w:ascii="Courier New" w:eastAsia="Times New Roman" w:hAnsi="Courier New" w:cs="Courier New"/>
          <w:b/>
          <w:bCs/>
          <w:color w:val="26282F"/>
          <w:kern w:val="0"/>
          <w:lang w:eastAsia="ru-RU" w:bidi="ar-SA"/>
        </w:rPr>
        <w:t xml:space="preserve">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 xml:space="preserve">       </w:t>
      </w:r>
      <w:proofErr w:type="gramStart"/>
      <w:r w:rsidR="000C52FC" w:rsidRPr="00401033">
        <w:rPr>
          <w:rFonts w:ascii="Courier New" w:eastAsia="Times New Roman" w:hAnsi="Courier New" w:cs="Courier New"/>
          <w:kern w:val="0"/>
          <w:lang w:eastAsia="ru-RU" w:bidi="ar-SA"/>
        </w:rPr>
        <w:t>(полное наименование органа местного самоуправления,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осуществляющего перевод 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рассмотрев представленные в соответствии с </w:t>
      </w:r>
      <w:hyperlink r:id="rId36" w:history="1">
        <w:r w:rsidRPr="00401033">
          <w:rPr>
            <w:rStyle w:val="a7"/>
            <w:rFonts w:ascii="Courier New" w:eastAsia="Times New Roman" w:hAnsi="Courier New" w:cs="Courier New"/>
            <w:color w:val="106BBE"/>
            <w:kern w:val="0"/>
            <w:lang w:eastAsia="ru-RU" w:bidi="ar-SA"/>
          </w:rPr>
          <w:t>частью 2 статьи 23</w:t>
        </w:r>
      </w:hyperlink>
      <w:r w:rsidRPr="00401033">
        <w:rPr>
          <w:rFonts w:ascii="Courier New" w:eastAsia="Times New Roman" w:hAnsi="Courier New" w:cs="Courier New"/>
          <w:kern w:val="0"/>
          <w:lang w:eastAsia="ru-RU" w:bidi="ar-SA"/>
        </w:rPr>
        <w:t xml:space="preserve">  Жилищного</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кодекса  Российской  Федерации  документы  о  переводе   помещения общей</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площадью ________ кв. м, находящегося по адресу:</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городского или сельского поселения)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1464A5">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наименование улицы, площади, проспекта, бульвара, проезда и т.п.)</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дом ____________, корпус    (владение, строение),     кв. 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lastRenderedPageBreak/>
        <w:t xml:space="preserve"> </w:t>
      </w:r>
      <w:r w:rsidRPr="00401033">
        <w:rPr>
          <w:rFonts w:ascii="Courier New" w:eastAsia="Times New Roman" w:hAnsi="Courier New" w:cs="Courier New"/>
          <w:kern w:val="0"/>
          <w:lang w:eastAsia="ru-RU" w:bidi="ar-SA"/>
        </w:rPr>
        <w:t xml:space="preserve">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целях      использования</w:t>
      </w:r>
      <w:r w:rsidR="004D1AC6" w:rsidRPr="004D1AC6">
        <w:rPr>
          <w:rFonts w:ascii="Courier New" w:eastAsia="Times New Roman" w:hAnsi="Courier New" w:cs="Courier New"/>
          <w:kern w:val="0"/>
          <w:lang w:eastAsia="ru-RU" w:bidi="ar-SA"/>
        </w:rPr>
        <w:t xml:space="preserve"> </w:t>
      </w:r>
      <w:r w:rsidR="004D1AC6" w:rsidRPr="00401033">
        <w:rPr>
          <w:rFonts w:ascii="Courier New" w:eastAsia="Times New Roman" w:hAnsi="Courier New" w:cs="Courier New"/>
          <w:kern w:val="0"/>
          <w:lang w:eastAsia="ru-RU" w:bidi="ar-SA"/>
        </w:rPr>
        <w:t>помещения в качестве</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rsidP="004D1AC6">
      <w:pPr>
        <w:widowControl w:val="0"/>
        <w:suppressAutoHyphens w:val="0"/>
        <w:autoSpaceDE w:val="0"/>
        <w:rPr>
          <w:rFonts w:ascii="Times New Roman CYR" w:eastAsia="Times New Roman" w:hAnsi="Times New Roman CYR" w:cs="Times New Roman CYR"/>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вид использования помещения в соответствии с заявлением о переводе)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РЕШИЛ</w:t>
      </w:r>
      <w:proofErr w:type="gramStart"/>
      <w:r w:rsidR="001464A5">
        <w:rPr>
          <w:rFonts w:ascii="Courier New" w:eastAsia="Times New Roman" w:hAnsi="Courier New" w:cs="Courier New"/>
          <w:kern w:val="0"/>
          <w:lang w:eastAsia="ru-RU" w:bidi="ar-SA"/>
        </w:rPr>
        <w:t>:</w:t>
      </w:r>
      <w:r w:rsidRPr="00401033">
        <w:rPr>
          <w:rFonts w:ascii="Courier New" w:eastAsia="Times New Roman" w:hAnsi="Courier New" w:cs="Courier New"/>
          <w:kern w:val="0"/>
          <w:lang w:eastAsia="ru-RU" w:bidi="ar-SA"/>
        </w:rPr>
        <w:t xml:space="preserve"> (_______________________________________________________________):</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акта, дата его принятия и номер)</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1. Помещение на основании приложенных к заявлению документов:</w:t>
      </w:r>
    </w:p>
    <w:p w:rsidR="002B767B"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а) перевести   из   </w:t>
      </w:r>
      <w:proofErr w:type="gramStart"/>
      <w:r w:rsidRPr="00401033">
        <w:rPr>
          <w:rFonts w:ascii="Courier New" w:eastAsia="Times New Roman" w:hAnsi="Courier New" w:cs="Courier New"/>
          <w:kern w:val="0"/>
          <w:lang w:eastAsia="ru-RU" w:bidi="ar-SA"/>
        </w:rPr>
        <w:t>жилого</w:t>
      </w:r>
      <w:proofErr w:type="gramEnd"/>
      <w:r w:rsidRPr="00401033">
        <w:rPr>
          <w:rFonts w:ascii="Courier New" w:eastAsia="Times New Roman" w:hAnsi="Courier New" w:cs="Courier New"/>
          <w:kern w:val="0"/>
          <w:lang w:eastAsia="ru-RU" w:bidi="ar-SA"/>
        </w:rPr>
        <w:t xml:space="preserve">   (нежилого)   в   нежилое     (жилое)   без</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предварительных условий;</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б) перевести  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при   условии</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проведения в установленном порядке следующих видов работ:</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(перечень работ по переустройств</w:t>
      </w:r>
      <w:r w:rsidR="009F40CC" w:rsidRPr="00401033">
        <w:rPr>
          <w:rFonts w:ascii="Courier New" w:eastAsia="Times New Roman" w:hAnsi="Courier New" w:cs="Courier New"/>
          <w:kern w:val="0"/>
          <w:lang w:eastAsia="ru-RU" w:bidi="ar-SA"/>
        </w:rPr>
        <w:t>у (</w:t>
      </w:r>
      <w:r w:rsidR="002B767B" w:rsidRPr="00401033">
        <w:rPr>
          <w:rFonts w:ascii="Courier New" w:eastAsia="Times New Roman" w:hAnsi="Courier New" w:cs="Courier New"/>
          <w:kern w:val="0"/>
          <w:lang w:eastAsia="ru-RU" w:bidi="ar-SA"/>
        </w:rPr>
        <w:t>перепланировке) помещения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или иных необходимых работ по ремонту, реконструкции, реставрации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2B767B"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Times New Roman" w:hAnsi="Courier New" w:cs="Courier New"/>
          <w:kern w:val="0"/>
          <w:lang w:eastAsia="ru-RU" w:bidi="ar-SA"/>
        </w:rPr>
        <w:t>2. Отказать в переводе  указанного  помещения  из  жилого   (нежилого) в</w:t>
      </w: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связи с</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(основани</w:t>
      </w:r>
      <w:proofErr w:type="gramStart"/>
      <w:r w:rsidRPr="00401033">
        <w:rPr>
          <w:rFonts w:ascii="Courier New" w:eastAsia="Times New Roman" w:hAnsi="Courier New" w:cs="Courier New"/>
          <w:kern w:val="0"/>
          <w:lang w:eastAsia="ru-RU" w:bidi="ar-SA"/>
        </w:rPr>
        <w:t>е(</w:t>
      </w:r>
      <w:proofErr w:type="gramEnd"/>
      <w:r w:rsidRPr="00401033">
        <w:rPr>
          <w:rFonts w:ascii="Courier New" w:eastAsia="Times New Roman" w:hAnsi="Courier New" w:cs="Courier New"/>
          <w:kern w:val="0"/>
          <w:lang w:eastAsia="ru-RU" w:bidi="ar-SA"/>
        </w:rPr>
        <w:t xml:space="preserve">я), установленное </w:t>
      </w:r>
      <w:hyperlink r:id="rId37" w:history="1">
        <w:r w:rsidRPr="00401033">
          <w:rPr>
            <w:rStyle w:val="a7"/>
            <w:rFonts w:ascii="Courier New" w:eastAsia="Times New Roman" w:hAnsi="Courier New" w:cs="Courier New"/>
            <w:color w:val="106BBE"/>
            <w:kern w:val="0"/>
            <w:lang w:eastAsia="ru-RU" w:bidi="ar-SA"/>
          </w:rPr>
          <w:t>частью 1 статьи 24</w:t>
        </w:r>
      </w:hyperlink>
      <w:r w:rsidRPr="00401033">
        <w:rPr>
          <w:rFonts w:ascii="Courier New" w:eastAsia="Times New Roman" w:hAnsi="Courier New" w:cs="Courier New"/>
          <w:kern w:val="0"/>
          <w:lang w:eastAsia="ru-RU" w:bidi="ar-SA"/>
        </w:rPr>
        <w:t xml:space="preserve"> Жилищного кодекса</w:t>
      </w:r>
      <w:r w:rsidR="002B767B">
        <w:rPr>
          <w:rFonts w:ascii="Courier New" w:eastAsia="Times New Roman" w:hAnsi="Courier New" w:cs="Courier New"/>
          <w:kern w:val="0"/>
          <w:lang w:eastAsia="ru-RU" w:bidi="ar-SA"/>
        </w:rPr>
        <w:t xml:space="preserve"> </w:t>
      </w:r>
      <w:r w:rsidRPr="00401033">
        <w:rPr>
          <w:rFonts w:ascii="Courier New" w:eastAsia="Times New Roman" w:hAnsi="Courier New" w:cs="Courier New"/>
          <w:kern w:val="0"/>
          <w:lang w:eastAsia="ru-RU" w:bidi="ar-SA"/>
        </w:rPr>
        <w:t>Российской Федерации)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      _________________    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2B767B" w:rsidRPr="00401033" w:rsidRDefault="000C52FC" w:rsidP="002B767B">
      <w:pPr>
        <w:widowControl w:val="0"/>
        <w:suppressAutoHyphens w:val="0"/>
        <w:autoSpaceDE w:val="0"/>
        <w:rPr>
          <w:rFonts w:hint="eastAsia"/>
        </w:rPr>
      </w:pPr>
      <w:proofErr w:type="gramStart"/>
      <w:r w:rsidRPr="00401033">
        <w:rPr>
          <w:rFonts w:ascii="Courier New" w:eastAsia="Times New Roman" w:hAnsi="Courier New" w:cs="Courier New"/>
          <w:kern w:val="0"/>
          <w:lang w:eastAsia="ru-RU" w:bidi="ar-SA"/>
        </w:rPr>
        <w:t>(должность лица,</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подписавшего</w:t>
      </w:r>
      <w:proofErr w:type="gramEnd"/>
    </w:p>
    <w:p w:rsidR="000C52FC" w:rsidRPr="00401033" w:rsidRDefault="002B767B"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уведомление)</w:t>
      </w:r>
      <w:r w:rsidR="000C52FC" w:rsidRPr="00401033">
        <w:rPr>
          <w:rFonts w:ascii="Courier New" w:eastAsia="Times New Roman" w:hAnsi="Courier New" w:cs="Courier New"/>
          <w:kern w:val="0"/>
          <w:lang w:eastAsia="ru-RU" w:bidi="ar-SA"/>
        </w:rPr>
        <w:t xml:space="preserve">            </w:t>
      </w:r>
      <w:r>
        <w:rPr>
          <w:rFonts w:ascii="Courier New" w:eastAsia="Times New Roman" w:hAnsi="Courier New" w:cs="Courier New"/>
          <w:kern w:val="0"/>
          <w:lang w:eastAsia="ru-RU" w:bidi="ar-SA"/>
        </w:rPr>
        <w:t xml:space="preserve">  </w:t>
      </w:r>
      <w:r w:rsidR="000C52FC" w:rsidRPr="00401033">
        <w:rPr>
          <w:rFonts w:ascii="Courier New" w:eastAsia="Times New Roman" w:hAnsi="Courier New" w:cs="Courier New"/>
          <w:kern w:val="0"/>
          <w:lang w:eastAsia="ru-RU" w:bidi="ar-SA"/>
        </w:rPr>
        <w:t>(подпись)         (расшифровка подписи)</w:t>
      </w:r>
    </w:p>
    <w:p w:rsidR="000C52FC"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 ____________ 20</w:t>
      </w:r>
      <w:r w:rsidR="002B767B">
        <w:rPr>
          <w:rFonts w:ascii="Courier New" w:eastAsia="Times New Roman" w:hAnsi="Courier New" w:cs="Courier New"/>
          <w:kern w:val="0"/>
          <w:lang w:eastAsia="ru-RU" w:bidi="ar-SA"/>
        </w:rPr>
        <w:t xml:space="preserve">__ </w:t>
      </w:r>
      <w:r w:rsidRPr="00401033">
        <w:rPr>
          <w:rFonts w:ascii="Courier New" w:eastAsia="Times New Roman" w:hAnsi="Courier New" w:cs="Courier New"/>
          <w:kern w:val="0"/>
          <w:lang w:eastAsia="ru-RU" w:bidi="ar-SA"/>
        </w:rPr>
        <w:t>г.</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М.П.</w:t>
      </w:r>
    </w:p>
    <w:p w:rsidR="000C52FC" w:rsidRPr="00413342" w:rsidRDefault="000C52FC">
      <w:pPr>
        <w:ind w:firstLine="698"/>
        <w:jc w:val="right"/>
        <w:rPr>
          <w:rFonts w:hint="eastAsia"/>
          <w:sz w:val="20"/>
          <w:szCs w:val="20"/>
        </w:rPr>
      </w:pPr>
    </w:p>
    <w:sectPr w:rsidR="000C52FC" w:rsidRPr="00413342" w:rsidSect="000070F1">
      <w:pgSz w:w="11906" w:h="16838"/>
      <w:pgMar w:top="1134" w:right="1134"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070F1"/>
    <w:rsid w:val="00026DF3"/>
    <w:rsid w:val="000C52FC"/>
    <w:rsid w:val="001117B9"/>
    <w:rsid w:val="001464A5"/>
    <w:rsid w:val="00292BA8"/>
    <w:rsid w:val="002B767B"/>
    <w:rsid w:val="002E1A10"/>
    <w:rsid w:val="002E2AF0"/>
    <w:rsid w:val="00347A85"/>
    <w:rsid w:val="00401033"/>
    <w:rsid w:val="004040DD"/>
    <w:rsid w:val="00413342"/>
    <w:rsid w:val="00457CC1"/>
    <w:rsid w:val="004D1AC6"/>
    <w:rsid w:val="00507751"/>
    <w:rsid w:val="00534911"/>
    <w:rsid w:val="0054194D"/>
    <w:rsid w:val="0057753E"/>
    <w:rsid w:val="005F41F1"/>
    <w:rsid w:val="006174E8"/>
    <w:rsid w:val="00627879"/>
    <w:rsid w:val="007D2DED"/>
    <w:rsid w:val="00823962"/>
    <w:rsid w:val="00875AED"/>
    <w:rsid w:val="009F40CC"/>
    <w:rsid w:val="00A84FDB"/>
    <w:rsid w:val="00AA748D"/>
    <w:rsid w:val="00B35D38"/>
    <w:rsid w:val="00B86BD2"/>
    <w:rsid w:val="00BB784B"/>
    <w:rsid w:val="00BC264A"/>
    <w:rsid w:val="00C524F6"/>
    <w:rsid w:val="00D53972"/>
    <w:rsid w:val="00DD4DEE"/>
    <w:rsid w:val="00E459B7"/>
    <w:rsid w:val="00EA31AC"/>
    <w:rsid w:val="00EE3290"/>
    <w:rsid w:val="00EF5227"/>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 type="connector" idref="#_x0000_s1062"/>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0F1"/>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0070F1"/>
    <w:pPr>
      <w:tabs>
        <w:tab w:val="num" w:pos="0"/>
      </w:tabs>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0070F1"/>
    <w:rPr>
      <w:rFonts w:ascii="Times New Roman" w:eastAsia="Times New Roman" w:hAnsi="Times New Roman" w:cs="Times New Roman" w:hint="default"/>
      <w:sz w:val="25"/>
      <w:szCs w:val="25"/>
      <w:lang w:eastAsia="ru-RU"/>
    </w:rPr>
  </w:style>
  <w:style w:type="character" w:customStyle="1" w:styleId="WW8Num1z1">
    <w:name w:val="WW8Num1z1"/>
    <w:rsid w:val="000070F1"/>
  </w:style>
  <w:style w:type="character" w:customStyle="1" w:styleId="WW8Num1z2">
    <w:name w:val="WW8Num1z2"/>
    <w:rsid w:val="000070F1"/>
  </w:style>
  <w:style w:type="character" w:customStyle="1" w:styleId="WW8Num1z3">
    <w:name w:val="WW8Num1z3"/>
    <w:rsid w:val="000070F1"/>
  </w:style>
  <w:style w:type="character" w:customStyle="1" w:styleId="WW8Num1z4">
    <w:name w:val="WW8Num1z4"/>
    <w:rsid w:val="000070F1"/>
  </w:style>
  <w:style w:type="character" w:customStyle="1" w:styleId="WW8Num1z5">
    <w:name w:val="WW8Num1z5"/>
    <w:rsid w:val="000070F1"/>
  </w:style>
  <w:style w:type="character" w:customStyle="1" w:styleId="WW8Num1z6">
    <w:name w:val="WW8Num1z6"/>
    <w:rsid w:val="000070F1"/>
  </w:style>
  <w:style w:type="character" w:customStyle="1" w:styleId="WW8Num1z7">
    <w:name w:val="WW8Num1z7"/>
    <w:rsid w:val="000070F1"/>
  </w:style>
  <w:style w:type="character" w:customStyle="1" w:styleId="WW8Num1z8">
    <w:name w:val="WW8Num1z8"/>
    <w:rsid w:val="000070F1"/>
  </w:style>
  <w:style w:type="character" w:customStyle="1" w:styleId="WW8Num2z0">
    <w:name w:val="WW8Num2z0"/>
    <w:rsid w:val="000070F1"/>
    <w:rPr>
      <w:rFonts w:ascii="Times New Roman" w:eastAsia="Times New Roman" w:hAnsi="Times New Roman" w:cs="Times New Roman" w:hint="default"/>
      <w:kern w:val="0"/>
      <w:sz w:val="25"/>
      <w:szCs w:val="25"/>
      <w:lang w:eastAsia="ru-RU" w:bidi="ar-SA"/>
    </w:rPr>
  </w:style>
  <w:style w:type="character" w:customStyle="1" w:styleId="WW8Num2z1">
    <w:name w:val="WW8Num2z1"/>
    <w:rsid w:val="000070F1"/>
  </w:style>
  <w:style w:type="character" w:customStyle="1" w:styleId="WW8Num2z2">
    <w:name w:val="WW8Num2z2"/>
    <w:rsid w:val="000070F1"/>
  </w:style>
  <w:style w:type="character" w:customStyle="1" w:styleId="WW8Num2z3">
    <w:name w:val="WW8Num2z3"/>
    <w:rsid w:val="000070F1"/>
  </w:style>
  <w:style w:type="character" w:customStyle="1" w:styleId="WW8Num2z4">
    <w:name w:val="WW8Num2z4"/>
    <w:rsid w:val="000070F1"/>
  </w:style>
  <w:style w:type="character" w:customStyle="1" w:styleId="WW8Num2z5">
    <w:name w:val="WW8Num2z5"/>
    <w:rsid w:val="000070F1"/>
  </w:style>
  <w:style w:type="character" w:customStyle="1" w:styleId="WW8Num2z6">
    <w:name w:val="WW8Num2z6"/>
    <w:rsid w:val="000070F1"/>
  </w:style>
  <w:style w:type="character" w:customStyle="1" w:styleId="WW8Num2z7">
    <w:name w:val="WW8Num2z7"/>
    <w:rsid w:val="000070F1"/>
  </w:style>
  <w:style w:type="character" w:customStyle="1" w:styleId="WW8Num2z8">
    <w:name w:val="WW8Num2z8"/>
    <w:rsid w:val="000070F1"/>
  </w:style>
  <w:style w:type="character" w:customStyle="1" w:styleId="WW8Num3z0">
    <w:name w:val="WW8Num3z0"/>
    <w:rsid w:val="000070F1"/>
    <w:rPr>
      <w:rFonts w:ascii="Times New Roman" w:eastAsia="Times New Roman" w:hAnsi="Times New Roman" w:cs="Times New Roman" w:hint="default"/>
      <w:kern w:val="0"/>
      <w:sz w:val="25"/>
      <w:szCs w:val="25"/>
      <w:lang w:eastAsia="ru-RU" w:bidi="ar-SA"/>
    </w:rPr>
  </w:style>
  <w:style w:type="character" w:customStyle="1" w:styleId="WW8Num3z1">
    <w:name w:val="WW8Num3z1"/>
    <w:rsid w:val="000070F1"/>
  </w:style>
  <w:style w:type="character" w:customStyle="1" w:styleId="WW8Num3z2">
    <w:name w:val="WW8Num3z2"/>
    <w:rsid w:val="000070F1"/>
  </w:style>
  <w:style w:type="character" w:customStyle="1" w:styleId="WW8Num3z3">
    <w:name w:val="WW8Num3z3"/>
    <w:rsid w:val="000070F1"/>
  </w:style>
  <w:style w:type="character" w:customStyle="1" w:styleId="WW8Num3z4">
    <w:name w:val="WW8Num3z4"/>
    <w:rsid w:val="000070F1"/>
  </w:style>
  <w:style w:type="character" w:customStyle="1" w:styleId="WW8Num3z5">
    <w:name w:val="WW8Num3z5"/>
    <w:rsid w:val="000070F1"/>
  </w:style>
  <w:style w:type="character" w:customStyle="1" w:styleId="WW8Num3z6">
    <w:name w:val="WW8Num3z6"/>
    <w:rsid w:val="000070F1"/>
  </w:style>
  <w:style w:type="character" w:customStyle="1" w:styleId="WW8Num3z7">
    <w:name w:val="WW8Num3z7"/>
    <w:rsid w:val="000070F1"/>
  </w:style>
  <w:style w:type="character" w:customStyle="1" w:styleId="WW8Num3z8">
    <w:name w:val="WW8Num3z8"/>
    <w:rsid w:val="000070F1"/>
  </w:style>
  <w:style w:type="character" w:customStyle="1" w:styleId="WW8Num4z0">
    <w:name w:val="WW8Num4z0"/>
    <w:rsid w:val="000070F1"/>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0070F1"/>
  </w:style>
  <w:style w:type="character" w:customStyle="1" w:styleId="WW8Num4z2">
    <w:name w:val="WW8Num4z2"/>
    <w:rsid w:val="000070F1"/>
  </w:style>
  <w:style w:type="character" w:customStyle="1" w:styleId="WW8Num4z3">
    <w:name w:val="WW8Num4z3"/>
    <w:rsid w:val="000070F1"/>
  </w:style>
  <w:style w:type="character" w:customStyle="1" w:styleId="WW8Num4z4">
    <w:name w:val="WW8Num4z4"/>
    <w:rsid w:val="000070F1"/>
  </w:style>
  <w:style w:type="character" w:customStyle="1" w:styleId="WW8Num4z5">
    <w:name w:val="WW8Num4z5"/>
    <w:rsid w:val="000070F1"/>
  </w:style>
  <w:style w:type="character" w:customStyle="1" w:styleId="WW8Num4z6">
    <w:name w:val="WW8Num4z6"/>
    <w:rsid w:val="000070F1"/>
  </w:style>
  <w:style w:type="character" w:customStyle="1" w:styleId="WW8Num4z7">
    <w:name w:val="WW8Num4z7"/>
    <w:rsid w:val="000070F1"/>
  </w:style>
  <w:style w:type="character" w:customStyle="1" w:styleId="WW8Num4z8">
    <w:name w:val="WW8Num4z8"/>
    <w:rsid w:val="000070F1"/>
  </w:style>
  <w:style w:type="character" w:customStyle="1" w:styleId="WW8Num5z0">
    <w:name w:val="WW8Num5z0"/>
    <w:rsid w:val="000070F1"/>
    <w:rPr>
      <w:rFonts w:ascii="Times New Roman" w:eastAsia="Times New Roman" w:hAnsi="Times New Roman" w:cs="Times New Roman" w:hint="default"/>
      <w:kern w:val="0"/>
      <w:sz w:val="25"/>
      <w:szCs w:val="25"/>
      <w:lang w:eastAsia="ru-RU" w:bidi="ar-SA"/>
    </w:rPr>
  </w:style>
  <w:style w:type="character" w:customStyle="1" w:styleId="WW8Num5z1">
    <w:name w:val="WW8Num5z1"/>
    <w:rsid w:val="000070F1"/>
  </w:style>
  <w:style w:type="character" w:customStyle="1" w:styleId="WW8Num5z2">
    <w:name w:val="WW8Num5z2"/>
    <w:rsid w:val="000070F1"/>
  </w:style>
  <w:style w:type="character" w:customStyle="1" w:styleId="WW8Num5z3">
    <w:name w:val="WW8Num5z3"/>
    <w:rsid w:val="000070F1"/>
  </w:style>
  <w:style w:type="character" w:customStyle="1" w:styleId="WW8Num5z4">
    <w:name w:val="WW8Num5z4"/>
    <w:rsid w:val="000070F1"/>
  </w:style>
  <w:style w:type="character" w:customStyle="1" w:styleId="WW8Num5z5">
    <w:name w:val="WW8Num5z5"/>
    <w:rsid w:val="000070F1"/>
  </w:style>
  <w:style w:type="character" w:customStyle="1" w:styleId="WW8Num5z6">
    <w:name w:val="WW8Num5z6"/>
    <w:rsid w:val="000070F1"/>
  </w:style>
  <w:style w:type="character" w:customStyle="1" w:styleId="WW8Num5z7">
    <w:name w:val="WW8Num5z7"/>
    <w:rsid w:val="000070F1"/>
  </w:style>
  <w:style w:type="character" w:customStyle="1" w:styleId="WW8Num5z8">
    <w:name w:val="WW8Num5z8"/>
    <w:rsid w:val="000070F1"/>
  </w:style>
  <w:style w:type="character" w:customStyle="1" w:styleId="WW8Num6z0">
    <w:name w:val="WW8Num6z0"/>
    <w:rsid w:val="000070F1"/>
    <w:rPr>
      <w:rFonts w:hint="default"/>
    </w:rPr>
  </w:style>
  <w:style w:type="character" w:customStyle="1" w:styleId="WW8Num6z1">
    <w:name w:val="WW8Num6z1"/>
    <w:rsid w:val="000070F1"/>
  </w:style>
  <w:style w:type="character" w:customStyle="1" w:styleId="WW8Num6z2">
    <w:name w:val="WW8Num6z2"/>
    <w:rsid w:val="000070F1"/>
  </w:style>
  <w:style w:type="character" w:customStyle="1" w:styleId="WW8Num6z3">
    <w:name w:val="WW8Num6z3"/>
    <w:rsid w:val="000070F1"/>
  </w:style>
  <w:style w:type="character" w:customStyle="1" w:styleId="WW8Num6z4">
    <w:name w:val="WW8Num6z4"/>
    <w:rsid w:val="000070F1"/>
  </w:style>
  <w:style w:type="character" w:customStyle="1" w:styleId="WW8Num6z5">
    <w:name w:val="WW8Num6z5"/>
    <w:rsid w:val="000070F1"/>
  </w:style>
  <w:style w:type="character" w:customStyle="1" w:styleId="WW8Num6z6">
    <w:name w:val="WW8Num6z6"/>
    <w:rsid w:val="000070F1"/>
  </w:style>
  <w:style w:type="character" w:customStyle="1" w:styleId="WW8Num6z7">
    <w:name w:val="WW8Num6z7"/>
    <w:rsid w:val="000070F1"/>
  </w:style>
  <w:style w:type="character" w:customStyle="1" w:styleId="WW8Num6z8">
    <w:name w:val="WW8Num6z8"/>
    <w:rsid w:val="000070F1"/>
  </w:style>
  <w:style w:type="character" w:customStyle="1" w:styleId="10">
    <w:name w:val="Основной шрифт абзаца1"/>
    <w:rsid w:val="000070F1"/>
  </w:style>
  <w:style w:type="character" w:customStyle="1" w:styleId="a4">
    <w:name w:val="Цветовое выделение для Текст"/>
    <w:rsid w:val="000070F1"/>
  </w:style>
  <w:style w:type="character" w:customStyle="1" w:styleId="a5">
    <w:name w:val="Цветовое выделение"/>
    <w:rsid w:val="000070F1"/>
    <w:rPr>
      <w:b/>
      <w:color w:val="26282F"/>
    </w:rPr>
  </w:style>
  <w:style w:type="character" w:customStyle="1" w:styleId="a6">
    <w:name w:val="Гипертекстовая ссылка"/>
    <w:rsid w:val="000070F1"/>
    <w:rPr>
      <w:b w:val="0"/>
      <w:color w:val="106BBE"/>
    </w:rPr>
  </w:style>
  <w:style w:type="character" w:styleId="a7">
    <w:name w:val="Hyperlink"/>
    <w:rsid w:val="000070F1"/>
    <w:rPr>
      <w:color w:val="000080"/>
      <w:u w:val="single"/>
    </w:rPr>
  </w:style>
  <w:style w:type="character" w:customStyle="1" w:styleId="a8">
    <w:name w:val="Текст выноски Знак"/>
    <w:rsid w:val="000070F1"/>
    <w:rPr>
      <w:rFonts w:ascii="Tahoma" w:hAnsi="Tahoma" w:cs="Mangal"/>
      <w:kern w:val="2"/>
      <w:sz w:val="16"/>
      <w:szCs w:val="14"/>
      <w:lang w:eastAsia="zh-CN" w:bidi="hi-IN"/>
    </w:rPr>
  </w:style>
  <w:style w:type="character" w:customStyle="1" w:styleId="11">
    <w:name w:val="Гиперссылка1"/>
    <w:rsid w:val="000070F1"/>
    <w:rPr>
      <w:color w:val="0000FF"/>
      <w:u w:val="single"/>
    </w:rPr>
  </w:style>
  <w:style w:type="paragraph" w:customStyle="1" w:styleId="a9">
    <w:name w:val="Заголовок"/>
    <w:basedOn w:val="a"/>
    <w:next w:val="a0"/>
    <w:rsid w:val="000070F1"/>
    <w:pPr>
      <w:keepNext/>
      <w:spacing w:before="240" w:after="120"/>
    </w:pPr>
    <w:rPr>
      <w:rFonts w:ascii="Liberation Sans" w:eastAsia="Microsoft YaHei" w:hAnsi="Liberation Sans" w:cs="Liberation Sans"/>
      <w:sz w:val="28"/>
      <w:szCs w:val="28"/>
    </w:rPr>
  </w:style>
  <w:style w:type="paragraph" w:styleId="a0">
    <w:name w:val="Body Text"/>
    <w:basedOn w:val="a"/>
    <w:rsid w:val="000070F1"/>
    <w:pPr>
      <w:spacing w:after="140" w:line="276" w:lineRule="auto"/>
    </w:pPr>
  </w:style>
  <w:style w:type="paragraph" w:styleId="aa">
    <w:name w:val="List"/>
    <w:basedOn w:val="a0"/>
    <w:rsid w:val="000070F1"/>
  </w:style>
  <w:style w:type="paragraph" w:styleId="ab">
    <w:name w:val="caption"/>
    <w:basedOn w:val="a"/>
    <w:qFormat/>
    <w:rsid w:val="000070F1"/>
    <w:pPr>
      <w:suppressLineNumbers/>
      <w:spacing w:before="120" w:after="120"/>
    </w:pPr>
    <w:rPr>
      <w:i/>
      <w:iCs/>
    </w:rPr>
  </w:style>
  <w:style w:type="paragraph" w:customStyle="1" w:styleId="12">
    <w:name w:val="Указатель1"/>
    <w:basedOn w:val="a"/>
    <w:rsid w:val="000070F1"/>
    <w:pPr>
      <w:suppressLineNumbers/>
    </w:pPr>
  </w:style>
  <w:style w:type="paragraph" w:customStyle="1" w:styleId="13">
    <w:name w:val="Название объекта1"/>
    <w:basedOn w:val="a"/>
    <w:rsid w:val="000070F1"/>
    <w:pPr>
      <w:suppressLineNumbers/>
      <w:spacing w:before="120" w:after="120"/>
    </w:pPr>
    <w:rPr>
      <w:i/>
      <w:iCs/>
    </w:rPr>
  </w:style>
  <w:style w:type="paragraph" w:styleId="ac">
    <w:name w:val="index heading"/>
    <w:basedOn w:val="a"/>
    <w:rsid w:val="000070F1"/>
    <w:pPr>
      <w:suppressLineNumbers/>
    </w:pPr>
  </w:style>
  <w:style w:type="paragraph" w:customStyle="1" w:styleId="ad">
    <w:name w:val="Текст (справка)"/>
    <w:basedOn w:val="a"/>
    <w:rsid w:val="000070F1"/>
    <w:pPr>
      <w:ind w:left="170" w:right="170"/>
    </w:pPr>
  </w:style>
  <w:style w:type="paragraph" w:customStyle="1" w:styleId="ae">
    <w:name w:val="Комментарий"/>
    <w:basedOn w:val="ad"/>
    <w:rsid w:val="000070F1"/>
    <w:pPr>
      <w:spacing w:before="75"/>
      <w:ind w:right="0"/>
    </w:pPr>
    <w:rPr>
      <w:color w:val="353842"/>
    </w:rPr>
  </w:style>
  <w:style w:type="paragraph" w:customStyle="1" w:styleId="af">
    <w:name w:val="Таблицы (моноширинный)"/>
    <w:basedOn w:val="a"/>
    <w:rsid w:val="000070F1"/>
    <w:rPr>
      <w:rFonts w:ascii="Courier New" w:hAnsi="Courier New" w:cs="Courier New"/>
    </w:rPr>
  </w:style>
  <w:style w:type="paragraph" w:customStyle="1" w:styleId="af0">
    <w:name w:val="Нормальный (таблица)"/>
    <w:basedOn w:val="a"/>
    <w:rsid w:val="000070F1"/>
  </w:style>
  <w:style w:type="paragraph" w:customStyle="1" w:styleId="af1">
    <w:name w:val="Прижатый влево"/>
    <w:basedOn w:val="a"/>
    <w:rsid w:val="000070F1"/>
  </w:style>
  <w:style w:type="paragraph" w:customStyle="1" w:styleId="af2">
    <w:name w:val="Содержимое таблицы"/>
    <w:basedOn w:val="a"/>
    <w:rsid w:val="000070F1"/>
    <w:pPr>
      <w:widowControl w:val="0"/>
      <w:suppressLineNumbers/>
    </w:pPr>
  </w:style>
  <w:style w:type="paragraph" w:customStyle="1" w:styleId="ConsPlusNormal">
    <w:name w:val="ConsPlusNormal"/>
    <w:rsid w:val="000070F1"/>
    <w:pPr>
      <w:widowControl w:val="0"/>
      <w:suppressAutoHyphens/>
      <w:autoSpaceDE w:val="0"/>
    </w:pPr>
    <w:rPr>
      <w:sz w:val="24"/>
      <w:szCs w:val="24"/>
      <w:lang w:eastAsia="zh-CN"/>
    </w:rPr>
  </w:style>
  <w:style w:type="paragraph" w:styleId="af3">
    <w:name w:val="List Paragraph"/>
    <w:basedOn w:val="a"/>
    <w:qFormat/>
    <w:rsid w:val="000070F1"/>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0070F1"/>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5">
    <w:name w:val="annotation reference"/>
    <w:basedOn w:val="a1"/>
    <w:uiPriority w:val="99"/>
    <w:semiHidden/>
    <w:unhideWhenUsed/>
    <w:rsid w:val="00B86BD2"/>
    <w:rPr>
      <w:sz w:val="16"/>
      <w:szCs w:val="16"/>
    </w:rPr>
  </w:style>
  <w:style w:type="paragraph" w:styleId="af6">
    <w:name w:val="annotation text"/>
    <w:basedOn w:val="a"/>
    <w:link w:val="af7"/>
    <w:uiPriority w:val="99"/>
    <w:semiHidden/>
    <w:unhideWhenUsed/>
    <w:rsid w:val="00B86BD2"/>
    <w:rPr>
      <w:rFonts w:cs="Mangal"/>
      <w:sz w:val="20"/>
      <w:szCs w:val="18"/>
    </w:rPr>
  </w:style>
  <w:style w:type="character" w:customStyle="1" w:styleId="af7">
    <w:name w:val="Текст примечания Знак"/>
    <w:basedOn w:val="a1"/>
    <w:link w:val="af6"/>
    <w:uiPriority w:val="99"/>
    <w:semiHidden/>
    <w:rsid w:val="00B86BD2"/>
    <w:rPr>
      <w:rFonts w:ascii="Liberation Serif" w:eastAsia="NSimSun" w:hAnsi="Liberation Serif" w:cs="Mangal"/>
      <w:kern w:val="2"/>
      <w:szCs w:val="18"/>
      <w:lang w:eastAsia="zh-CN" w:bidi="hi-IN"/>
    </w:rPr>
  </w:style>
  <w:style w:type="paragraph" w:styleId="af8">
    <w:name w:val="annotation subject"/>
    <w:basedOn w:val="af6"/>
    <w:next w:val="af6"/>
    <w:link w:val="af9"/>
    <w:uiPriority w:val="99"/>
    <w:semiHidden/>
    <w:unhideWhenUsed/>
    <w:rsid w:val="00B86BD2"/>
    <w:rPr>
      <w:b/>
      <w:bCs/>
    </w:rPr>
  </w:style>
  <w:style w:type="character" w:customStyle="1" w:styleId="af9">
    <w:name w:val="Тема примечания Знак"/>
    <w:basedOn w:val="af7"/>
    <w:link w:val="af8"/>
    <w:uiPriority w:val="99"/>
    <w:semiHidden/>
    <w:rsid w:val="00B86BD2"/>
    <w:rPr>
      <w:b/>
      <w:bCs/>
    </w:rPr>
  </w:style>
  <w:style w:type="paragraph" w:customStyle="1" w:styleId="ConsPlusTitle">
    <w:name w:val="ConsPlusTitle"/>
    <w:uiPriority w:val="99"/>
    <w:rsid w:val="00AA748D"/>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s://www.gosuslugi.ru/r/mordovia.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D2EF4-50FD-4630-AFB5-D69FB9C9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23</Pages>
  <Words>10507</Words>
  <Characters>59896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70263</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11</cp:revision>
  <cp:lastPrinted>2022-10-06T08:51:00Z</cp:lastPrinted>
  <dcterms:created xsi:type="dcterms:W3CDTF">2023-03-06T08:33:00Z</dcterms:created>
  <dcterms:modified xsi:type="dcterms:W3CDTF">2023-03-14T11:25:00Z</dcterms:modified>
</cp:coreProperties>
</file>