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C52FC" w:rsidRPr="00401033" w:rsidRDefault="000C52FC">
      <w:pPr>
        <w:pStyle w:val="1"/>
        <w:shd w:val="clear" w:color="auto" w:fill="FFFFFF"/>
        <w:spacing w:before="0" w:after="0"/>
        <w:ind w:firstLine="567"/>
        <w:rPr>
          <w:rFonts w:hint="eastAsia"/>
        </w:rPr>
      </w:pPr>
      <w:r w:rsidRPr="00401033">
        <w:rPr>
          <w:rFonts w:ascii="Times New Roman" w:hAnsi="Times New Roman" w:cs="Times New Roman"/>
        </w:rPr>
        <w:t>Административный регламент</w:t>
      </w:r>
      <w:r w:rsidRPr="00401033">
        <w:rPr>
          <w:rFonts w:ascii="Times New Roman" w:hAnsi="Times New Roman" w:cs="Times New Roman"/>
        </w:rPr>
        <w:br/>
        <w:t xml:space="preserve">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Pr="00401033">
        <w:rPr>
          <w:rFonts w:ascii="Times New Roman" w:hAnsi="Times New Roman" w:cs="Times New Roman"/>
        </w:rPr>
        <w:t xml:space="preserve"> муниципальной услуги</w:t>
      </w:r>
    </w:p>
    <w:p w:rsidR="000C52FC" w:rsidRPr="00401033" w:rsidRDefault="000C52FC">
      <w:pPr>
        <w:pStyle w:val="1"/>
        <w:spacing w:before="0" w:after="0"/>
        <w:ind w:firstLine="567"/>
        <w:rPr>
          <w:rFonts w:hint="eastAsia"/>
        </w:rPr>
      </w:pPr>
      <w:r w:rsidRPr="00401033">
        <w:rPr>
          <w:rStyle w:val="a4"/>
          <w:rFonts w:ascii="Times New Roman" w:hAnsi="Times New Roman" w:cs="Times New Roman"/>
        </w:rPr>
        <w:t>«</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pStyle w:val="1"/>
        <w:spacing w:before="0" w:after="0"/>
        <w:ind w:firstLine="567"/>
        <w:rPr>
          <w:rFonts w:hint="eastAsia"/>
        </w:rPr>
      </w:pPr>
    </w:p>
    <w:p w:rsidR="000C52FC" w:rsidRPr="00401033" w:rsidRDefault="000C52FC">
      <w:pPr>
        <w:pStyle w:val="1"/>
        <w:spacing w:before="0" w:after="0"/>
        <w:ind w:left="567"/>
        <w:rPr>
          <w:rFonts w:hint="eastAsia"/>
        </w:rPr>
      </w:pPr>
      <w:bookmarkStart w:id="0" w:name="sub_100"/>
      <w:r w:rsidRPr="00401033">
        <w:rPr>
          <w:rFonts w:ascii="Times New Roman" w:hAnsi="Times New Roman" w:cs="Times New Roman"/>
        </w:rPr>
        <w:t>Раздел 1. Общие положения</w:t>
      </w:r>
      <w:bookmarkEnd w:id="0"/>
    </w:p>
    <w:p w:rsidR="000C52FC" w:rsidRPr="00401033" w:rsidRDefault="000C52FC">
      <w:pPr>
        <w:pStyle w:val="1"/>
        <w:spacing w:before="0" w:after="0"/>
        <w:ind w:left="1287"/>
        <w:jc w:val="left"/>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w:t>
      </w:r>
      <w:bookmarkStart w:id="1" w:name="sub_1001"/>
      <w:r w:rsidRPr="00401033">
        <w:rPr>
          <w:rStyle w:val="a4"/>
          <w:rFonts w:ascii="Times New Roman" w:hAnsi="Times New Roman" w:cs="Times New Roman"/>
          <w:b/>
        </w:rPr>
        <w:t>1. Предмет регулирования административного регламента.</w:t>
      </w:r>
    </w:p>
    <w:p w:rsidR="000C52FC" w:rsidRPr="00401033" w:rsidRDefault="000C52FC">
      <w:pPr>
        <w:ind w:firstLine="567"/>
        <w:jc w:val="both"/>
        <w:rPr>
          <w:rFonts w:hint="eastAsia"/>
        </w:rPr>
      </w:pPr>
      <w:bookmarkStart w:id="2" w:name="sub_11"/>
      <w:bookmarkEnd w:id="1"/>
      <w:r w:rsidRPr="00401033">
        <w:rPr>
          <w:rStyle w:val="a4"/>
          <w:rFonts w:ascii="Times New Roman" w:hAnsi="Times New Roman" w:cs="Times New Roman"/>
        </w:rPr>
        <w:t xml:space="preserve">1. </w:t>
      </w:r>
      <w:proofErr w:type="gramStart"/>
      <w:r w:rsidRPr="00401033">
        <w:rPr>
          <w:rStyle w:val="a4"/>
          <w:rFonts w:ascii="Times New Roman" w:hAnsi="Times New Roman" w:cs="Times New Roman"/>
        </w:rPr>
        <w:t xml:space="preserve">Настоящий Административный регламент предоставления администрацией </w:t>
      </w:r>
      <w:proofErr w:type="spellStart"/>
      <w:r w:rsidR="00401033" w:rsidRPr="00401033">
        <w:rPr>
          <w:rFonts w:ascii="Times New Roman" w:hAnsi="Times New Roman" w:cs="Times New Roman"/>
        </w:rPr>
        <w:t>Липкин</w:t>
      </w:r>
      <w:r w:rsidR="00EE3290" w:rsidRPr="00401033">
        <w:rPr>
          <w:rFonts w:ascii="Times New Roman" w:hAnsi="Times New Roman" w:cs="Times New Roman"/>
        </w:rPr>
        <w:t>ского</w:t>
      </w:r>
      <w:proofErr w:type="spellEnd"/>
      <w:r w:rsidR="00EE3290" w:rsidRPr="00401033">
        <w:rPr>
          <w:rFonts w:ascii="Times New Roman" w:hAnsi="Times New Roman" w:cs="Times New Roman"/>
        </w:rPr>
        <w:t xml:space="preserve"> сельского поселения</w:t>
      </w:r>
      <w:r w:rsidR="00401033">
        <w:rPr>
          <w:rStyle w:val="a4"/>
          <w:rFonts w:ascii="Times New Roman" w:hAnsi="Times New Roman" w:cs="Times New Roman"/>
        </w:rPr>
        <w:t xml:space="preserve"> (далее — Администрация сельского поселения</w:t>
      </w:r>
      <w:r w:rsidRPr="00401033">
        <w:rPr>
          <w:rStyle w:val="a4"/>
          <w:rFonts w:ascii="Times New Roman" w:hAnsi="Times New Roman" w:cs="Times New Roman"/>
        </w:rPr>
        <w:t>)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401033">
        <w:rPr>
          <w:rFonts w:ascii="Times New Roman" w:hAnsi="Times New Roman" w:cs="Times New Roman"/>
        </w:rPr>
        <w:t>Перевод жилого помещения в нежилое и нежилого помещения в жилое помещение</w:t>
      </w:r>
      <w:r w:rsidRPr="00401033">
        <w:rPr>
          <w:rStyle w:val="a4"/>
          <w:rFonts w:ascii="Times New Roman" w:hAnsi="Times New Roman" w:cs="Times New Roman"/>
        </w:rPr>
        <w:t>» (далее - муниципальная услуга), создания комфортных условий для получателей муниципальной услуги, определяет</w:t>
      </w:r>
      <w:proofErr w:type="gramEnd"/>
      <w:r w:rsidRPr="00401033">
        <w:rPr>
          <w:rStyle w:val="a4"/>
          <w:rFonts w:ascii="Times New Roman" w:hAnsi="Times New Roman" w:cs="Times New Roman"/>
        </w:rPr>
        <w:t xml:space="preserve"> сроки и последовательность действий (административных процедур) при осуществлении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полномочий по предоставлению муниципальной услуги.</w:t>
      </w:r>
      <w:bookmarkEnd w:id="2"/>
    </w:p>
    <w:p w:rsidR="00401033" w:rsidRDefault="00401033">
      <w:pPr>
        <w:ind w:firstLine="567"/>
        <w:jc w:val="center"/>
        <w:rPr>
          <w:rStyle w:val="a4"/>
          <w:rFonts w:ascii="Times New Roman" w:hAnsi="Times New Roman" w:cs="Times New Roman"/>
          <w:b/>
        </w:rPr>
      </w:pPr>
      <w:bookmarkStart w:id="3" w:name="sub_1002"/>
      <w:bookmarkEnd w:id="3"/>
    </w:p>
    <w:p w:rsidR="000C52FC" w:rsidRPr="00401033" w:rsidRDefault="000C52FC">
      <w:pPr>
        <w:ind w:firstLine="567"/>
        <w:jc w:val="center"/>
        <w:rPr>
          <w:rFonts w:hint="eastAsia"/>
        </w:rPr>
      </w:pPr>
      <w:r w:rsidRPr="00401033">
        <w:rPr>
          <w:rStyle w:val="a4"/>
          <w:rFonts w:ascii="Times New Roman" w:hAnsi="Times New Roman" w:cs="Times New Roman"/>
          <w:b/>
        </w:rPr>
        <w:t>Подраздел  2. Круг заявителей.</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 w:name="sub_10021"/>
      <w:bookmarkStart w:id="5" w:name="sub_21"/>
      <w:bookmarkEnd w:id="4"/>
      <w:bookmarkEnd w:id="5"/>
      <w:r w:rsidRPr="00401033">
        <w:rPr>
          <w:rStyle w:val="a4"/>
          <w:rFonts w:ascii="Times New Roman" w:hAnsi="Times New Roman" w:cs="Times New Roman"/>
        </w:rPr>
        <w:t>2. Муниципальная услуга предоставляется</w:t>
      </w:r>
      <w:bookmarkStart w:id="6" w:name="sub_211"/>
      <w:bookmarkStart w:id="7" w:name="sub_22"/>
      <w:bookmarkEnd w:id="6"/>
      <w:bookmarkEnd w:id="7"/>
      <w:r w:rsidRPr="00401033">
        <w:rPr>
          <w:rStyle w:val="a4"/>
          <w:rFonts w:ascii="Times New Roman" w:hAnsi="Times New Roman" w:cs="Times New Roman"/>
        </w:rPr>
        <w:t xml:space="preserve"> </w:t>
      </w:r>
      <w:r w:rsidRPr="00401033">
        <w:rPr>
          <w:rFonts w:ascii="Times New Roman" w:hAnsi="Times New Roman" w:cs="Times New Roman"/>
          <w:color w:val="000000"/>
          <w:shd w:val="clear" w:color="auto" w:fill="FFFFFF"/>
        </w:rPr>
        <w:t>физическим лицам (в том числе индивидуальным предпринимателям) и юридическим лицам, являющимися собственниками переводимого помещения.</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r w:rsidRPr="00401033">
        <w:rPr>
          <w:rStyle w:val="a4"/>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rPr>
      </w:pPr>
      <w:bookmarkStart w:id="8" w:name="sub_221"/>
      <w:bookmarkStart w:id="9" w:name="sub_1003"/>
      <w:bookmarkEnd w:id="8"/>
      <w:r w:rsidRPr="00401033">
        <w:rPr>
          <w:rStyle w:val="a4"/>
          <w:rFonts w:ascii="Times New Roman" w:hAnsi="Times New Roman" w:cs="Times New Roman"/>
          <w:b/>
        </w:rPr>
        <w:t>Подраздел 3. Требования, предъявляемые к вариантам предоставления муниципальной услуги</w:t>
      </w:r>
      <w:r w:rsidRPr="00401033">
        <w:rPr>
          <w:rStyle w:val="a4"/>
          <w:rFonts w:ascii="Times New Roman" w:hAnsi="Times New Roman" w:cs="Times New Roman"/>
        </w:rPr>
        <w:t>.</w:t>
      </w:r>
    </w:p>
    <w:p w:rsidR="00401033" w:rsidRPr="00401033" w:rsidRDefault="00401033">
      <w:pPr>
        <w:ind w:firstLine="567"/>
        <w:jc w:val="center"/>
        <w:rPr>
          <w:rFonts w:hint="eastAsia"/>
        </w:rPr>
      </w:pPr>
    </w:p>
    <w:p w:rsidR="000C52FC" w:rsidRPr="00401033" w:rsidRDefault="000C52FC">
      <w:pPr>
        <w:ind w:firstLine="567"/>
        <w:jc w:val="both"/>
        <w:rPr>
          <w:rFonts w:hint="eastAsia"/>
        </w:rPr>
      </w:pPr>
      <w:bookmarkStart w:id="10" w:name="sub_31"/>
      <w:bookmarkEnd w:id="9"/>
      <w:bookmarkEnd w:id="10"/>
      <w:r w:rsidRPr="00401033">
        <w:rPr>
          <w:rStyle w:val="a4"/>
          <w:rFonts w:ascii="Times New Roman" w:hAnsi="Times New Roman" w:cs="Times New Roman"/>
        </w:rPr>
        <w:t>4. Порядок получения информации по вопросам предоставления муниципальной услуги.</w:t>
      </w:r>
    </w:p>
    <w:p w:rsidR="000C52FC" w:rsidRPr="00401033" w:rsidRDefault="000C52FC">
      <w:pPr>
        <w:ind w:firstLine="567"/>
        <w:jc w:val="both"/>
        <w:rPr>
          <w:rFonts w:hint="eastAsia"/>
        </w:rPr>
      </w:pPr>
      <w:bookmarkStart w:id="11" w:name="sub_311"/>
      <w:bookmarkEnd w:id="11"/>
      <w:r w:rsidRPr="00401033">
        <w:rPr>
          <w:rStyle w:val="a4"/>
          <w:rFonts w:ascii="Times New Roman" w:hAnsi="Times New Roman" w:cs="Times New Roman"/>
        </w:rPr>
        <w:t>Информирование о порядке предоставления муниципальной услуги осуществляется:</w:t>
      </w:r>
    </w:p>
    <w:p w:rsidR="000C52FC" w:rsidRPr="00401033" w:rsidRDefault="000C52FC">
      <w:pPr>
        <w:ind w:firstLine="567"/>
        <w:jc w:val="both"/>
        <w:rPr>
          <w:rFonts w:hint="eastAsia"/>
        </w:rPr>
      </w:pPr>
      <w:bookmarkStart w:id="12" w:name="sub_3111"/>
      <w:bookmarkEnd w:id="12"/>
      <w:r w:rsidRPr="00401033">
        <w:rPr>
          <w:rStyle w:val="a4"/>
          <w:rFonts w:ascii="Times New Roman" w:hAnsi="Times New Roman" w:cs="Times New Roman"/>
        </w:rPr>
        <w:t>а)</w:t>
      </w:r>
      <w:r w:rsidR="00EE3290" w:rsidRPr="00401033">
        <w:rPr>
          <w:rStyle w:val="a4"/>
          <w:rFonts w:ascii="Times New Roman" w:hAnsi="Times New Roman" w:cs="Times New Roman"/>
        </w:rPr>
        <w:t xml:space="preserve"> Заместителем Главы </w:t>
      </w:r>
      <w:proofErr w:type="spellStart"/>
      <w:r w:rsidR="00401033">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(далее </w:t>
      </w:r>
      <w:r w:rsidR="00EE3290" w:rsidRPr="00401033">
        <w:rPr>
          <w:rStyle w:val="a4"/>
          <w:rFonts w:ascii="Times New Roman" w:hAnsi="Times New Roman" w:cs="Times New Roman"/>
        </w:rPr>
        <w:t>–</w:t>
      </w:r>
      <w:r w:rsidRPr="00401033">
        <w:rPr>
          <w:rStyle w:val="a4"/>
          <w:rFonts w:ascii="Times New Roman" w:hAnsi="Times New Roman" w:cs="Times New Roman"/>
        </w:rPr>
        <w:t xml:space="preserve"> </w:t>
      </w:r>
      <w:r w:rsidR="00EE3290" w:rsidRPr="00401033">
        <w:rPr>
          <w:rStyle w:val="a4"/>
          <w:rFonts w:ascii="Times New Roman" w:hAnsi="Times New Roman" w:cs="Times New Roman"/>
        </w:rPr>
        <w:t>Заместитель Главы</w:t>
      </w:r>
      <w:r w:rsidRPr="00401033">
        <w:rPr>
          <w:rStyle w:val="a4"/>
          <w:rFonts w:ascii="Times New Roman" w:hAnsi="Times New Roman" w:cs="Times New Roman"/>
        </w:rPr>
        <w:t>)</w:t>
      </w:r>
      <w:r w:rsidRPr="00401033">
        <w:rPr>
          <w:rStyle w:val="a4"/>
          <w:rFonts w:ascii="Times New Roman" w:hAnsi="Times New Roman" w:cs="Times New Roman"/>
          <w:i/>
          <w:iCs/>
        </w:rPr>
        <w:t xml:space="preserve">, </w:t>
      </w:r>
      <w:r w:rsidRPr="00401033">
        <w:rPr>
          <w:rStyle w:val="a4"/>
          <w:rFonts w:ascii="Times New Roman" w:hAnsi="Times New Roman" w:cs="Times New Roman"/>
        </w:rPr>
        <w:t>ответственным за предоставление муниципальной услуги, при непосредственном обращении зая</w:t>
      </w:r>
      <w:r w:rsidR="00534911">
        <w:rPr>
          <w:rStyle w:val="a4"/>
          <w:rFonts w:ascii="Times New Roman" w:hAnsi="Times New Roman" w:cs="Times New Roman"/>
        </w:rPr>
        <w:t>вителя в Администрацию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13" w:name="sub_3112"/>
      <w:bookmarkStart w:id="14" w:name="sub_312"/>
      <w:bookmarkEnd w:id="13"/>
      <w:bookmarkEnd w:id="14"/>
      <w:proofErr w:type="gramStart"/>
      <w:r w:rsidRPr="00401033">
        <w:rPr>
          <w:rStyle w:val="a4"/>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401033">
        <w:rPr>
          <w:rStyle w:val="a6"/>
          <w:rFonts w:ascii="Times New Roman" w:hAnsi="Times New Roman" w:cs="Times New Roman"/>
        </w:rPr>
        <w:t>https://mfc13.ru/</w:t>
      </w:r>
      <w:r w:rsidRPr="00401033">
        <w:rPr>
          <w:rStyle w:val="a4"/>
          <w:rFonts w:ascii="Times New Roman" w:hAnsi="Times New Roman" w:cs="Times New Roman"/>
        </w:rPr>
        <w:t xml:space="preserve">, в случае, если муниципальная услуга предоставляется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с его участием, в соответствии с соглашением о взаимодействии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bookmarkStart w:id="15" w:name="sub_3121"/>
      <w:bookmarkStart w:id="16" w:name="sub_313"/>
      <w:bookmarkEnd w:id="15"/>
      <w:bookmarkEnd w:id="16"/>
      <w:r w:rsidRPr="00401033">
        <w:rPr>
          <w:rStyle w:val="a4"/>
          <w:rFonts w:ascii="Times New Roman" w:hAnsi="Times New Roman" w:cs="Times New Roman"/>
        </w:rPr>
        <w:t>в) посредством телефонной, факсимильной и иных средств телекоммуникационной связи;</w:t>
      </w:r>
    </w:p>
    <w:p w:rsidR="000C52FC" w:rsidRPr="00401033" w:rsidRDefault="000C52FC">
      <w:pPr>
        <w:ind w:firstLine="567"/>
        <w:jc w:val="both"/>
        <w:rPr>
          <w:rFonts w:hint="eastAsia"/>
        </w:rPr>
      </w:pPr>
      <w:bookmarkStart w:id="17" w:name="sub_3131"/>
      <w:bookmarkStart w:id="18" w:name="sub_314"/>
      <w:bookmarkEnd w:id="17"/>
      <w:bookmarkEnd w:id="18"/>
      <w:r w:rsidRPr="00401033">
        <w:rPr>
          <w:rStyle w:val="a4"/>
          <w:rFonts w:ascii="Times New Roman" w:hAnsi="Times New Roman" w:cs="Times New Roman"/>
        </w:rPr>
        <w:t xml:space="preserve">г)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информационно-телекоммуникационной сети «Интернет» </w:t>
      </w:r>
      <w:r w:rsidR="00D53972">
        <w:rPr>
          <w:rStyle w:val="a4"/>
          <w:rFonts w:ascii="Times New Roman" w:hAnsi="Times New Roman" w:cs="Times New Roman" w:hint="eastAsia"/>
        </w:rPr>
        <w:t>https://</w:t>
      </w:r>
      <w:proofErr w:type="spellStart"/>
      <w:r w:rsidR="00D53972">
        <w:rPr>
          <w:rStyle w:val="a4"/>
          <w:rFonts w:ascii="Times New Roman" w:hAnsi="Times New Roman" w:cs="Times New Roman"/>
          <w:lang w:val="en-US"/>
        </w:rPr>
        <w:t>romodanovorm</w:t>
      </w:r>
      <w:proofErr w:type="spellEnd"/>
      <w:r w:rsidRPr="00401033">
        <w:rPr>
          <w:rStyle w:val="a4"/>
          <w:rFonts w:ascii="Times New Roman" w:hAnsi="Times New Roman" w:cs="Times New Roman" w:hint="eastAsia"/>
        </w:rPr>
        <w:t>.</w:t>
      </w:r>
      <w:proofErr w:type="spellStart"/>
      <w:r w:rsidRPr="00401033">
        <w:rPr>
          <w:rStyle w:val="a4"/>
          <w:rFonts w:ascii="Times New Roman" w:hAnsi="Times New Roman" w:cs="Times New Roman" w:hint="eastAsia"/>
        </w:rPr>
        <w:t>ru</w:t>
      </w:r>
      <w:proofErr w:type="spellEnd"/>
      <w:r w:rsidR="00D53972" w:rsidRPr="00D53972">
        <w:rPr>
          <w:rStyle w:val="a4"/>
          <w:rFonts w:ascii="Times New Roman" w:hAnsi="Times New Roman" w:cs="Times New Roman"/>
        </w:rPr>
        <w:t>/</w:t>
      </w:r>
      <w:r w:rsidR="00D53972">
        <w:rPr>
          <w:rStyle w:val="a4"/>
          <w:rFonts w:ascii="Times New Roman" w:hAnsi="Times New Roman" w:cs="Times New Roman"/>
          <w:lang w:val="en-US"/>
        </w:rPr>
        <w:t>view</w:t>
      </w:r>
      <w:r w:rsidR="00D53972" w:rsidRPr="00D53972">
        <w:rPr>
          <w:rStyle w:val="a4"/>
          <w:rFonts w:ascii="Times New Roman" w:hAnsi="Times New Roman" w:cs="Times New Roman"/>
        </w:rPr>
        <w:t>/236</w:t>
      </w:r>
      <w:r w:rsidRPr="00401033">
        <w:rPr>
          <w:rStyle w:val="a4"/>
          <w:rFonts w:ascii="Times New Roman" w:hAnsi="Times New Roman" w:cs="Times New Roman"/>
        </w:rPr>
        <w:t xml:space="preserve"> (далее - официальный сайт Администрации);</w:t>
      </w:r>
    </w:p>
    <w:p w:rsidR="000C52FC" w:rsidRPr="00401033" w:rsidRDefault="000C52FC">
      <w:pPr>
        <w:ind w:firstLine="567"/>
        <w:jc w:val="both"/>
        <w:rPr>
          <w:rFonts w:hint="eastAsia"/>
        </w:rPr>
      </w:pPr>
      <w:bookmarkStart w:id="19" w:name="sub_3141"/>
      <w:bookmarkStart w:id="20" w:name="sub_315"/>
      <w:bookmarkEnd w:id="19"/>
      <w:bookmarkEnd w:id="20"/>
      <w:r w:rsidRPr="00401033">
        <w:rPr>
          <w:rStyle w:val="a4"/>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history="1">
        <w:r w:rsidRPr="00401033">
          <w:rPr>
            <w:rStyle w:val="a7"/>
            <w:rFonts w:ascii="Times New Roman" w:hAnsi="Times New Roman" w:cs="Times New Roman"/>
          </w:rPr>
          <w:t>www.gosuslugi.ru</w:t>
        </w:r>
      </w:hyperlink>
      <w:r w:rsidRPr="00401033">
        <w:rPr>
          <w:rStyle w:val="a4"/>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C52FC" w:rsidRPr="00401033" w:rsidRDefault="000C52FC">
      <w:pPr>
        <w:ind w:firstLine="567"/>
        <w:jc w:val="both"/>
        <w:rPr>
          <w:rFonts w:hint="eastAsia"/>
        </w:rPr>
      </w:pPr>
      <w:bookmarkStart w:id="21" w:name="sub_3151"/>
      <w:bookmarkStart w:id="22" w:name="sub_316"/>
      <w:bookmarkEnd w:id="21"/>
      <w:bookmarkEnd w:id="22"/>
      <w:r w:rsidRPr="00401033">
        <w:rPr>
          <w:rStyle w:val="a4"/>
          <w:rFonts w:ascii="Times New Roman" w:hAnsi="Times New Roman" w:cs="Times New Roman"/>
        </w:rPr>
        <w:lastRenderedPageBreak/>
        <w:t>е) посредством ответов на письменные обращения граждан.</w:t>
      </w:r>
    </w:p>
    <w:p w:rsidR="000C52FC" w:rsidRPr="00401033" w:rsidRDefault="000C52FC">
      <w:pPr>
        <w:ind w:firstLine="567"/>
        <w:jc w:val="both"/>
        <w:rPr>
          <w:rFonts w:hint="eastAsia"/>
        </w:rPr>
      </w:pPr>
      <w:bookmarkStart w:id="23" w:name="sub_3161"/>
      <w:bookmarkStart w:id="24" w:name="sub_32"/>
      <w:bookmarkEnd w:id="23"/>
      <w:bookmarkEnd w:id="24"/>
      <w:r w:rsidRPr="00401033">
        <w:rPr>
          <w:rStyle w:val="a4"/>
          <w:rFonts w:ascii="Times New Roman" w:hAnsi="Times New Roman" w:cs="Times New Roman"/>
        </w:rPr>
        <w:t>5. Порядок, форма, место размещения и способы получения справочной информации.</w:t>
      </w:r>
    </w:p>
    <w:p w:rsidR="000C52FC" w:rsidRPr="00401033" w:rsidRDefault="000C52FC">
      <w:pPr>
        <w:ind w:firstLine="567"/>
        <w:jc w:val="both"/>
        <w:rPr>
          <w:rFonts w:hint="eastAsia"/>
        </w:rPr>
      </w:pPr>
      <w:bookmarkStart w:id="25" w:name="sub_321"/>
      <w:bookmarkStart w:id="26" w:name="sub_33"/>
      <w:bookmarkEnd w:id="25"/>
      <w:bookmarkEnd w:id="26"/>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сети «Интернет».</w:t>
      </w:r>
    </w:p>
    <w:p w:rsidR="000C52FC" w:rsidRPr="00401033" w:rsidRDefault="000C52FC">
      <w:pPr>
        <w:ind w:firstLine="567"/>
        <w:jc w:val="both"/>
        <w:rPr>
          <w:rFonts w:hint="eastAsia"/>
        </w:rPr>
      </w:pPr>
      <w:bookmarkStart w:id="27" w:name="sub_331"/>
      <w:bookmarkEnd w:id="27"/>
      <w:r w:rsidRPr="00401033">
        <w:rPr>
          <w:rStyle w:val="a4"/>
          <w:rFonts w:ascii="Times New Roman" w:hAnsi="Times New Roman" w:cs="Times New Roman"/>
        </w:rPr>
        <w:t xml:space="preserve">Информирование заявителей, прием и выдача документов осуществляется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(далее - Уполномоченный орган), в ГАУ РМ "</w:t>
      </w:r>
      <w:r w:rsidR="002E2AF0" w:rsidRPr="00401033">
        <w:rPr>
          <w:rStyle w:val="a4"/>
          <w:rFonts w:ascii="Times New Roman" w:hAnsi="Times New Roman" w:cs="Times New Roman"/>
        </w:rPr>
        <w:t>МФЦ"</w:t>
      </w:r>
      <w:r w:rsidRPr="00401033">
        <w:rPr>
          <w:rStyle w:val="a4"/>
          <w:rFonts w:ascii="Times New Roman" w:hAnsi="Times New Roman" w:cs="Times New Roman"/>
        </w:rPr>
        <w:t>, в рамках заключенного соглашения о взаимодействии.</w:t>
      </w:r>
    </w:p>
    <w:p w:rsidR="000C52FC" w:rsidRPr="00401033" w:rsidRDefault="000C52FC">
      <w:pPr>
        <w:ind w:firstLine="567"/>
        <w:jc w:val="both"/>
        <w:rPr>
          <w:rFonts w:hint="eastAsia"/>
        </w:rPr>
      </w:pPr>
      <w:r w:rsidRPr="00401033">
        <w:rPr>
          <w:rStyle w:val="a4"/>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401033">
        <w:rPr>
          <w:rStyle w:val="a4"/>
          <w:rFonts w:ascii="Times New Roman" w:hAnsi="Times New Roman" w:cs="Times New Roman"/>
        </w:rPr>
        <w:t>интернет-адресах</w:t>
      </w:r>
      <w:proofErr w:type="gramEnd"/>
      <w:r w:rsidRPr="00401033">
        <w:rPr>
          <w:rStyle w:val="a4"/>
          <w:rFonts w:ascii="Times New Roman" w:hAnsi="Times New Roman" w:cs="Times New Roman"/>
        </w:rPr>
        <w:t xml:space="preserve">, адресах электронной почты указаны в Приложении №1, а так же размещены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xml:space="preserve">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в СМИ, на информационном стенде в Администрации, в помещении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размещаются:</w:t>
      </w:r>
    </w:p>
    <w:p w:rsidR="000C52FC" w:rsidRPr="00401033" w:rsidRDefault="000C52FC">
      <w:pPr>
        <w:ind w:firstLine="567"/>
        <w:jc w:val="both"/>
        <w:rPr>
          <w:rFonts w:hint="eastAsia"/>
        </w:rPr>
      </w:pPr>
      <w:bookmarkStart w:id="28" w:name="sub_3311"/>
      <w:bookmarkEnd w:id="28"/>
      <w:r w:rsidRPr="00401033">
        <w:rPr>
          <w:rStyle w:val="a4"/>
          <w:rFonts w:ascii="Times New Roman" w:hAnsi="Times New Roman" w:cs="Times New Roman"/>
        </w:rPr>
        <w:t>а) общий режим работы;</w:t>
      </w:r>
    </w:p>
    <w:p w:rsidR="000C52FC" w:rsidRPr="00401033" w:rsidRDefault="000C52FC">
      <w:pPr>
        <w:ind w:firstLine="567"/>
        <w:jc w:val="both"/>
        <w:rPr>
          <w:rFonts w:hint="eastAsia"/>
        </w:rPr>
      </w:pPr>
      <w:bookmarkStart w:id="29" w:name="sub_3312"/>
      <w:bookmarkStart w:id="30" w:name="sub_332"/>
      <w:bookmarkEnd w:id="29"/>
      <w:bookmarkEnd w:id="30"/>
      <w:r w:rsidRPr="00401033">
        <w:rPr>
          <w:rStyle w:val="a4"/>
          <w:rFonts w:ascii="Times New Roman" w:hAnsi="Times New Roman" w:cs="Times New Roman"/>
        </w:rPr>
        <w:t>б) перечень документов, необходимых для предоставления муниципальной услуги;</w:t>
      </w:r>
    </w:p>
    <w:p w:rsidR="000C52FC" w:rsidRPr="00401033" w:rsidRDefault="000C52FC">
      <w:pPr>
        <w:ind w:firstLine="567"/>
        <w:jc w:val="both"/>
        <w:rPr>
          <w:rFonts w:hint="eastAsia"/>
        </w:rPr>
      </w:pPr>
      <w:bookmarkStart w:id="31" w:name="sub_3321"/>
      <w:bookmarkStart w:id="32" w:name="sub_333"/>
      <w:bookmarkEnd w:id="31"/>
      <w:bookmarkEnd w:id="32"/>
      <w:r w:rsidRPr="00401033">
        <w:rPr>
          <w:rStyle w:val="a4"/>
          <w:rFonts w:ascii="Times New Roman" w:hAnsi="Times New Roman" w:cs="Times New Roman"/>
        </w:rPr>
        <w:t>в) образец заполнения заявления.</w:t>
      </w:r>
    </w:p>
    <w:p w:rsidR="000C52FC" w:rsidRPr="00401033" w:rsidRDefault="000C52FC">
      <w:pPr>
        <w:ind w:firstLine="567"/>
        <w:jc w:val="both"/>
        <w:rPr>
          <w:rFonts w:hint="eastAsia"/>
        </w:rPr>
      </w:pPr>
      <w:bookmarkStart w:id="33" w:name="sub_3331"/>
      <w:bookmarkEnd w:id="33"/>
      <w:r w:rsidRPr="00401033">
        <w:rPr>
          <w:rStyle w:val="a4"/>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C52FC" w:rsidRPr="00401033" w:rsidRDefault="000C52FC">
      <w:pPr>
        <w:ind w:firstLine="567"/>
        <w:jc w:val="both"/>
        <w:rPr>
          <w:rFonts w:hint="eastAsia"/>
        </w:rPr>
      </w:pPr>
      <w:r w:rsidRPr="00401033">
        <w:rPr>
          <w:rStyle w:val="a4"/>
          <w:rFonts w:ascii="Times New Roman" w:hAnsi="Times New Roman" w:cs="Times New Roman"/>
        </w:rPr>
        <w:t>о перечне документов, необходимых для предоставления услуги, их комплектности (достаточности);</w:t>
      </w:r>
    </w:p>
    <w:p w:rsidR="000C52FC" w:rsidRPr="00401033" w:rsidRDefault="000C52FC">
      <w:pPr>
        <w:ind w:firstLine="567"/>
        <w:jc w:val="both"/>
        <w:rPr>
          <w:rFonts w:hint="eastAsia"/>
        </w:rPr>
      </w:pPr>
      <w:r w:rsidRPr="00401033">
        <w:rPr>
          <w:rStyle w:val="a4"/>
          <w:rFonts w:ascii="Times New Roman" w:hAnsi="Times New Roman" w:cs="Times New Roman"/>
        </w:rPr>
        <w:t>о правильности оформления документов, необходимых для предоставления услуги;</w:t>
      </w:r>
    </w:p>
    <w:p w:rsidR="000C52FC" w:rsidRPr="00401033" w:rsidRDefault="000C52FC">
      <w:pPr>
        <w:ind w:firstLine="567"/>
        <w:jc w:val="both"/>
        <w:rPr>
          <w:rFonts w:hint="eastAsia"/>
        </w:rPr>
      </w:pPr>
      <w:r w:rsidRPr="00401033">
        <w:rPr>
          <w:rStyle w:val="a4"/>
          <w:rFonts w:ascii="Times New Roman" w:hAnsi="Times New Roman" w:cs="Times New Roman"/>
        </w:rPr>
        <w:t>об источниках получения документов, необходимых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C52FC" w:rsidRPr="00401033" w:rsidRDefault="000C52FC">
      <w:pPr>
        <w:ind w:firstLine="567"/>
        <w:jc w:val="both"/>
        <w:rPr>
          <w:rFonts w:hint="eastAsia"/>
        </w:rPr>
      </w:pPr>
      <w:r w:rsidRPr="00401033">
        <w:rPr>
          <w:rStyle w:val="a4"/>
          <w:rFonts w:ascii="Times New Roman" w:hAnsi="Times New Roman" w:cs="Times New Roman"/>
        </w:rPr>
        <w:t>об основаниях для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осуществляющими предоставление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C52FC" w:rsidRPr="00401033" w:rsidRDefault="000C52FC">
      <w:pPr>
        <w:ind w:firstLine="567"/>
        <w:jc w:val="both"/>
        <w:rPr>
          <w:rFonts w:hint="eastAsia"/>
        </w:rPr>
      </w:pPr>
      <w:r w:rsidRPr="00401033">
        <w:rPr>
          <w:rStyle w:val="a4"/>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C52FC" w:rsidRPr="00401033" w:rsidRDefault="000C52FC">
      <w:pPr>
        <w:ind w:firstLine="567"/>
        <w:jc w:val="both"/>
        <w:rPr>
          <w:rFonts w:hint="eastAsia"/>
        </w:rPr>
      </w:pPr>
      <w:r w:rsidRPr="00401033">
        <w:rPr>
          <w:rStyle w:val="a4"/>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history="1">
        <w:r w:rsidRPr="00401033">
          <w:rPr>
            <w:rStyle w:val="a7"/>
            <w:rFonts w:ascii="Times New Roman" w:hAnsi="Times New Roman" w:cs="Times New Roman"/>
          </w:rPr>
          <w:t>www.gosuslugi.ru</w:t>
        </w:r>
      </w:hyperlink>
      <w:r w:rsidRPr="00401033">
        <w:rPr>
          <w:rStyle w:val="a4"/>
          <w:rFonts w:ascii="Times New Roman" w:hAnsi="Times New Roman" w:cs="Times New Roman"/>
        </w:rPr>
        <w:t>).</w:t>
      </w:r>
      <w:proofErr w:type="gramEnd"/>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left="1287"/>
        <w:rPr>
          <w:rFonts w:hint="eastAsia"/>
        </w:rPr>
      </w:pPr>
      <w:bookmarkStart w:id="34" w:name="sub_200"/>
      <w:r w:rsidRPr="00401033">
        <w:rPr>
          <w:rFonts w:ascii="Times New Roman" w:hAnsi="Times New Roman" w:cs="Times New Roman"/>
        </w:rPr>
        <w:t>Раздел 2. Стандарт предоставления муниципальной услуги</w:t>
      </w:r>
      <w:bookmarkEnd w:id="34"/>
    </w:p>
    <w:p w:rsidR="000C52FC" w:rsidRPr="00401033" w:rsidRDefault="000C52FC">
      <w:pPr>
        <w:ind w:firstLine="567"/>
        <w:jc w:val="center"/>
        <w:rPr>
          <w:rFonts w:ascii="Times New Roman" w:hAnsi="Times New Roman" w:cs="Times New Roman"/>
        </w:rPr>
      </w:pPr>
      <w:bookmarkStart w:id="35" w:name="sub_1004"/>
      <w:bookmarkEnd w:id="35"/>
    </w:p>
    <w:p w:rsidR="000C52FC" w:rsidRPr="00401033" w:rsidRDefault="000C52FC">
      <w:pPr>
        <w:ind w:firstLine="567"/>
        <w:jc w:val="center"/>
        <w:rPr>
          <w:rFonts w:hint="eastAsia"/>
        </w:rPr>
      </w:pPr>
      <w:r w:rsidRPr="00401033">
        <w:rPr>
          <w:rStyle w:val="a4"/>
          <w:rFonts w:ascii="Times New Roman" w:hAnsi="Times New Roman" w:cs="Times New Roman"/>
          <w:b/>
        </w:rPr>
        <w:t>Подраздел  1. Наименование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lastRenderedPageBreak/>
        <w:t>6. Перевод жилого помещения в нежилое и нежилого помещения в жилое помещение</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36" w:name="sub_10041"/>
      <w:bookmarkStart w:id="37" w:name="sub_1005"/>
      <w:bookmarkEnd w:id="36"/>
      <w:bookmarkEnd w:id="37"/>
      <w:r w:rsidRPr="00401033">
        <w:rPr>
          <w:rStyle w:val="a4"/>
          <w:rFonts w:ascii="Times New Roman" w:hAnsi="Times New Roman" w:cs="Times New Roman"/>
          <w:b/>
        </w:rPr>
        <w:t>Подраздел  2. Наименование органа, предоставляющего муниципальную услугу.</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38" w:name="sub_10051"/>
      <w:bookmarkStart w:id="39" w:name="sub_51"/>
      <w:bookmarkEnd w:id="38"/>
      <w:bookmarkEnd w:id="39"/>
      <w:r w:rsidRPr="00401033">
        <w:rPr>
          <w:rStyle w:val="a4"/>
          <w:rFonts w:ascii="Times New Roman" w:hAnsi="Times New Roman" w:cs="Times New Roman"/>
        </w:rPr>
        <w:t xml:space="preserve">7. Предоставление муниципальной услуги осуществляется Администрацией  </w:t>
      </w:r>
      <w:r w:rsidR="00401033" w:rsidRPr="00401033">
        <w:rPr>
          <w:rStyle w:val="a4"/>
          <w:rFonts w:ascii="Times New Roman" w:hAnsi="Times New Roman" w:cs="Times New Roman"/>
        </w:rPr>
        <w:t>сельского поселени</w:t>
      </w:r>
      <w:r w:rsidR="00EF5227">
        <w:rPr>
          <w:rStyle w:val="a4"/>
          <w:rFonts w:ascii="Times New Roman" w:hAnsi="Times New Roman" w:cs="Times New Roman"/>
        </w:rPr>
        <w:t>я (далее – Уполномоченный орган).</w:t>
      </w:r>
    </w:p>
    <w:p w:rsidR="000C52FC" w:rsidRPr="00401033" w:rsidRDefault="000C52FC">
      <w:pPr>
        <w:ind w:firstLine="567"/>
        <w:jc w:val="both"/>
        <w:rPr>
          <w:rFonts w:hint="eastAsia"/>
        </w:rPr>
      </w:pPr>
      <w:bookmarkStart w:id="40" w:name="sub_511"/>
      <w:bookmarkStart w:id="41" w:name="sub_52"/>
      <w:bookmarkEnd w:id="40"/>
      <w:bookmarkEnd w:id="41"/>
      <w:r w:rsidRPr="00401033">
        <w:rPr>
          <w:rStyle w:val="a4"/>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8"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и (или </w:t>
      </w:r>
      <w:hyperlink r:id="rId9" w:history="1">
        <w:r w:rsidRPr="00401033">
          <w:rPr>
            <w:rStyle w:val="a7"/>
            <w:rFonts w:ascii="Times New Roman" w:hAnsi="Times New Roman" w:cs="Times New Roman"/>
          </w:rPr>
          <w:t>Региональный портал</w:t>
        </w:r>
      </w:hyperlink>
      <w:r w:rsidRPr="00401033">
        <w:rPr>
          <w:rStyle w:val="a4"/>
          <w:rFonts w:ascii="Times New Roman" w:hAnsi="Times New Roman" w:cs="Times New Roman"/>
        </w:rPr>
        <w:t xml:space="preserve">), а также через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соответствии с соглашением о взаимодействии, заключенным между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42" w:name="sub_521"/>
      <w:bookmarkStart w:id="43" w:name="sub_53"/>
      <w:bookmarkEnd w:id="42"/>
      <w:bookmarkEnd w:id="43"/>
      <w:r w:rsidRPr="00401033">
        <w:rPr>
          <w:rStyle w:val="a4"/>
          <w:rFonts w:ascii="Times New Roman" w:hAnsi="Times New Roman" w:cs="Times New Roman"/>
        </w:rPr>
        <w:t xml:space="preserve">9. </w:t>
      </w:r>
      <w:proofErr w:type="gramStart"/>
      <w:r w:rsidRPr="00401033">
        <w:rPr>
          <w:rStyle w:val="a4"/>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401033">
        <w:rPr>
          <w:rStyle w:val="a4"/>
          <w:rFonts w:ascii="Times New Roman" w:hAnsi="Times New Roman" w:cs="Times New Roman"/>
        </w:rPr>
        <w:t xml:space="preserve"> услуг, указанные в </w:t>
      </w:r>
      <w:hyperlink r:id="rId10" w:history="1">
        <w:r w:rsidRPr="00401033">
          <w:rPr>
            <w:rStyle w:val="a7"/>
            <w:rFonts w:ascii="Times New Roman" w:hAnsi="Times New Roman" w:cs="Times New Roman"/>
          </w:rPr>
          <w:t>части 1 статьи 9</w:t>
        </w:r>
      </w:hyperlink>
      <w:r w:rsidRPr="00401033">
        <w:rPr>
          <w:rStyle w:val="a4"/>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44" w:name="sub_531"/>
      <w:bookmarkStart w:id="45" w:name="sub_1006"/>
      <w:bookmarkEnd w:id="44"/>
      <w:bookmarkEnd w:id="45"/>
      <w:r w:rsidRPr="00401033">
        <w:rPr>
          <w:rStyle w:val="a4"/>
          <w:rFonts w:ascii="Times New Roman" w:hAnsi="Times New Roman" w:cs="Times New Roman"/>
          <w:b/>
        </w:rPr>
        <w:t>Подраздел  3. Результат предоставления муниципальной услуги.</w:t>
      </w:r>
    </w:p>
    <w:p w:rsidR="000C52FC" w:rsidRPr="00401033" w:rsidRDefault="000C52FC">
      <w:pPr>
        <w:ind w:firstLine="567"/>
        <w:jc w:val="center"/>
        <w:rPr>
          <w:rFonts w:hint="eastAsia"/>
        </w:rPr>
      </w:pPr>
    </w:p>
    <w:p w:rsidR="0054194D" w:rsidRPr="00401033" w:rsidRDefault="000C52FC" w:rsidP="0054194D">
      <w:pPr>
        <w:ind w:firstLine="567"/>
        <w:jc w:val="both"/>
        <w:rPr>
          <w:rFonts w:ascii="Times New Roman" w:hAnsi="Times New Roman" w:cs="Times New Roman"/>
        </w:rPr>
      </w:pPr>
      <w:bookmarkStart w:id="46" w:name="sub_10061"/>
      <w:bookmarkEnd w:id="46"/>
      <w:r w:rsidRPr="00401033">
        <w:rPr>
          <w:rStyle w:val="a4"/>
          <w:rFonts w:ascii="Times New Roman" w:hAnsi="Times New Roman" w:cs="Times New Roman"/>
        </w:rPr>
        <w:t xml:space="preserve">10. </w:t>
      </w:r>
      <w:r w:rsidRPr="00401033">
        <w:rPr>
          <w:rFonts w:ascii="Times New Roman" w:hAnsi="Times New Roman" w:cs="Times New Roman"/>
        </w:rPr>
        <w:t>Результатом предоставления муниципальной услуги является направление уведомления о переводе (отказе в переводе) жилого (нежилого) помеще</w:t>
      </w:r>
      <w:r w:rsidR="0054194D" w:rsidRPr="00401033">
        <w:rPr>
          <w:rFonts w:ascii="Times New Roman" w:hAnsi="Times New Roman" w:cs="Times New Roman"/>
        </w:rPr>
        <w:t>ния в нежилое (жилое) помещение.</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Результат предоставления муниципальной услуги может быть получен:</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в уполномоченном органе местного самоуправления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в </w:t>
      </w:r>
      <w:r w:rsidR="002E2AF0" w:rsidRPr="00401033">
        <w:rPr>
          <w:rFonts w:ascii="Times New Roman" w:hAnsi="Times New Roman" w:cs="Times New Roman"/>
        </w:rPr>
        <w:t>ГАУ РМ "МФЦ"</w:t>
      </w:r>
      <w:r w:rsidRPr="00401033">
        <w:rPr>
          <w:rFonts w:ascii="Times New Roman" w:hAnsi="Times New Roman" w:cs="Times New Roman"/>
        </w:rPr>
        <w:t xml:space="preserve"> на бумажном носителе при личном обращении;</w:t>
      </w:r>
    </w:p>
    <w:p w:rsidR="0054194D"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почтовым отправлением;</w:t>
      </w:r>
    </w:p>
    <w:p w:rsidR="000C52FC" w:rsidRPr="00401033" w:rsidRDefault="0054194D" w:rsidP="0054194D">
      <w:pPr>
        <w:ind w:firstLine="567"/>
        <w:jc w:val="both"/>
        <w:rPr>
          <w:rFonts w:ascii="Times New Roman" w:hAnsi="Times New Roman" w:cs="Times New Roman"/>
        </w:rPr>
      </w:pPr>
      <w:r w:rsidRPr="00401033">
        <w:rPr>
          <w:rFonts w:ascii="Times New Roman" w:hAnsi="Times New Roman" w:cs="Times New Roman"/>
        </w:rPr>
        <w:t xml:space="preserve">- на ЕПГУ, РПГУ, в том числе в форме электронного документа, подписанного электронной подписью. </w:t>
      </w:r>
    </w:p>
    <w:p w:rsidR="000C52FC" w:rsidRPr="00401033" w:rsidRDefault="000C52FC">
      <w:pPr>
        <w:pStyle w:val="ConsPlusNormal"/>
        <w:ind w:firstLine="567"/>
        <w:jc w:val="both"/>
      </w:pPr>
      <w:r w:rsidRPr="00401033">
        <w:t>11. 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4 к настоящему административному регламенту).</w:t>
      </w:r>
    </w:p>
    <w:p w:rsidR="000C52FC" w:rsidRPr="00401033" w:rsidRDefault="000C52FC">
      <w:pPr>
        <w:pStyle w:val="ConsPlusNormal"/>
        <w:ind w:firstLine="567"/>
        <w:jc w:val="both"/>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4. Срок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47" w:name="sub_10071"/>
      <w:bookmarkStart w:id="48" w:name="sub_71"/>
      <w:bookmarkEnd w:id="47"/>
      <w:bookmarkEnd w:id="48"/>
      <w:r w:rsidRPr="00401033">
        <w:rPr>
          <w:rStyle w:val="a4"/>
          <w:rFonts w:ascii="Times New Roman" w:hAnsi="Times New Roman" w:cs="Times New Roman"/>
        </w:rPr>
        <w:t xml:space="preserve">12. </w:t>
      </w:r>
      <w:bookmarkStart w:id="49" w:name="sub_74"/>
      <w:bookmarkEnd w:id="49"/>
      <w:r w:rsidRPr="00401033">
        <w:rPr>
          <w:rFonts w:ascii="Times New Roman" w:hAnsi="Times New Roman" w:cs="Times New Roman"/>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0C52FC" w:rsidRPr="00401033" w:rsidRDefault="000C52FC">
      <w:pPr>
        <w:jc w:val="both"/>
        <w:rPr>
          <w:rFonts w:hint="eastAsia"/>
        </w:rPr>
      </w:pPr>
      <w:r w:rsidRPr="00401033">
        <w:rPr>
          <w:rFonts w:ascii="Times New Roman" w:eastAsia="Times New Roman" w:hAnsi="Times New Roman" w:cs="Times New Roman"/>
        </w:rPr>
        <w:t xml:space="preserve">             </w:t>
      </w:r>
      <w:r w:rsidRPr="00401033">
        <w:rPr>
          <w:rFonts w:ascii="Times New Roman" w:hAnsi="Times New Roman" w:cs="Times New Roman"/>
        </w:rPr>
        <w:t xml:space="preserve">В случае подачи документов в </w:t>
      </w:r>
      <w:r w:rsidR="002E2AF0" w:rsidRPr="00401033">
        <w:rPr>
          <w:rFonts w:ascii="Times New Roman" w:hAnsi="Times New Roman" w:cs="Times New Roman"/>
        </w:rPr>
        <w:t>ГАУ РМ "МФЦ"</w:t>
      </w:r>
      <w:r w:rsidRPr="00401033">
        <w:rPr>
          <w:rFonts w:ascii="Times New Roman" w:hAnsi="Times New Roman" w:cs="Times New Roman"/>
        </w:rPr>
        <w:t xml:space="preserve"> срок предоставления муниципальной услуги исчисляется со дня поступления в уполномоченный орган документов из </w:t>
      </w:r>
      <w:r w:rsidR="002E2AF0" w:rsidRPr="00401033">
        <w:rPr>
          <w:rFonts w:ascii="Times New Roman" w:hAnsi="Times New Roman" w:cs="Times New Roman"/>
        </w:rPr>
        <w:t>ГАУ РМ "МФЦ"</w:t>
      </w:r>
      <w:r w:rsidRPr="00401033">
        <w:rPr>
          <w:rFonts w:ascii="Times New Roman" w:hAnsi="Times New Roman" w:cs="Times New Roman"/>
        </w:rPr>
        <w:t>.</w:t>
      </w:r>
    </w:p>
    <w:p w:rsidR="000C52FC" w:rsidRPr="00401033" w:rsidRDefault="000C52FC">
      <w:pPr>
        <w:jc w:val="both"/>
        <w:rPr>
          <w:rFonts w:hint="eastAsia"/>
        </w:rPr>
      </w:pPr>
      <w:r w:rsidRPr="00401033">
        <w:rPr>
          <w:rFonts w:ascii="Times New Roman" w:hAnsi="Times New Roman" w:cs="Times New Roman"/>
        </w:rPr>
        <w:t xml:space="preserve">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w:t>
      </w:r>
      <w:r w:rsidRPr="00401033">
        <w:rPr>
          <w:rFonts w:ascii="Times New Roman" w:hAnsi="Times New Roman" w:cs="Times New Roman"/>
        </w:rPr>
        <w:lastRenderedPageBreak/>
        <w:t>межведомственного электронного взаимодействия и подключенной к ней региональной системы межведомственного электронного взаимодействия.</w:t>
      </w:r>
    </w:p>
    <w:p w:rsidR="000C52FC" w:rsidRPr="00401033" w:rsidRDefault="000C52FC">
      <w:pPr>
        <w:jc w:val="both"/>
        <w:rPr>
          <w:rFonts w:hint="eastAsia"/>
        </w:rPr>
      </w:pPr>
      <w:r w:rsidRPr="00401033">
        <w:rPr>
          <w:rFonts w:ascii="Times New Roman" w:hAnsi="Times New Roman" w:cs="Times New Roman"/>
        </w:rPr>
        <w:t>Срок выдачи документов, являющихся результатом предоставления муниципальной услуги, - не позднее чем через 3 рабочих дня со дня принятия решения.</w:t>
      </w:r>
    </w:p>
    <w:p w:rsidR="000C52FC" w:rsidRPr="00401033" w:rsidRDefault="000C52FC">
      <w:pPr>
        <w:ind w:firstLine="567"/>
        <w:rPr>
          <w:rFonts w:hint="eastAsia"/>
        </w:rPr>
      </w:pPr>
      <w:r w:rsidRPr="00401033">
        <w:rPr>
          <w:rStyle w:val="a4"/>
          <w:rFonts w:ascii="Times New Roman" w:hAnsi="Times New Roman" w:cs="Times New Roma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C52FC" w:rsidRPr="00401033" w:rsidRDefault="000C52FC">
      <w:pPr>
        <w:ind w:firstLine="567"/>
        <w:jc w:val="center"/>
        <w:rPr>
          <w:rFonts w:hint="eastAsia"/>
        </w:rPr>
      </w:pPr>
    </w:p>
    <w:p w:rsidR="000C52FC" w:rsidRPr="00401033" w:rsidRDefault="000C52FC">
      <w:pPr>
        <w:ind w:firstLine="567"/>
        <w:jc w:val="center"/>
        <w:rPr>
          <w:rFonts w:hint="eastAsia"/>
        </w:rPr>
      </w:pPr>
      <w:bookmarkStart w:id="50" w:name="sub_741"/>
      <w:bookmarkStart w:id="51" w:name="sub_1008"/>
      <w:bookmarkEnd w:id="50"/>
      <w:bookmarkEnd w:id="51"/>
      <w:r w:rsidRPr="00401033">
        <w:rPr>
          <w:rStyle w:val="a4"/>
          <w:rFonts w:ascii="Times New Roman" w:hAnsi="Times New Roman" w:cs="Times New Roman"/>
          <w:b/>
        </w:rPr>
        <w:t>Подраздел  5. Правовые основания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2" w:name="sub_10081"/>
      <w:bookmarkEnd w:id="52"/>
      <w:r w:rsidRPr="00401033">
        <w:rPr>
          <w:rStyle w:val="a4"/>
          <w:rFonts w:ascii="Times New Roman" w:hAnsi="Times New Roman" w:cs="Times New Roman"/>
        </w:rPr>
        <w:t>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F5227">
        <w:rPr>
          <w:rStyle w:val="a4"/>
          <w:rFonts w:ascii="Times New Roman" w:hAnsi="Times New Roman" w:cs="Times New Roman"/>
        </w:rPr>
        <w:t>,</w:t>
      </w:r>
      <w:r w:rsidRPr="00401033">
        <w:rPr>
          <w:rStyle w:val="a4"/>
          <w:rFonts w:ascii="Times New Roman" w:hAnsi="Times New Roman" w:cs="Times New Roman"/>
        </w:rPr>
        <w:t xml:space="preserve"> размещен на официальном сайте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и </w:t>
      </w:r>
      <w:hyperlink r:id="rId11"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Единого портала государственных и муниципальных услуг.</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53" w:name="sub_1009"/>
      <w:bookmarkEnd w:id="53"/>
      <w:r w:rsidRPr="00401033">
        <w:rPr>
          <w:rStyle w:val="a4"/>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54" w:name="sub_10091"/>
      <w:bookmarkStart w:id="55" w:name="sub_92"/>
      <w:bookmarkEnd w:id="54"/>
      <w:bookmarkEnd w:id="55"/>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15. Для получения муниципальной услуги  заявитель предоставляет </w:t>
      </w:r>
      <w:bookmarkStart w:id="56" w:name="sub_92371"/>
      <w:bookmarkStart w:id="57" w:name="sub_93"/>
      <w:bookmarkEnd w:id="56"/>
      <w:bookmarkEnd w:id="57"/>
      <w:r w:rsidRPr="00401033">
        <w:rPr>
          <w:rStyle w:val="a4"/>
          <w:rFonts w:ascii="Times New Roman" w:hAnsi="Times New Roman" w:cs="Times New Roman"/>
        </w:rPr>
        <w:t xml:space="preserve">заявление о переводе помещения согласно Приложению №3 к настоящему регламенту. </w:t>
      </w:r>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0C52FC" w:rsidRPr="00401033" w:rsidRDefault="000C52FC">
      <w:pPr>
        <w:widowControl w:val="0"/>
        <w:numPr>
          <w:ilvl w:val="0"/>
          <w:numId w:val="6"/>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поэтажный план дома, в котором находится переводимое помещение.</w:t>
      </w:r>
    </w:p>
    <w:p w:rsidR="000C52FC" w:rsidRPr="00401033" w:rsidRDefault="000C52FC">
      <w:pPr>
        <w:pStyle w:val="af3"/>
        <w:spacing w:after="0" w:line="240" w:lineRule="auto"/>
        <w:ind w:left="0" w:firstLine="567"/>
        <w:jc w:val="both"/>
        <w:rPr>
          <w:sz w:val="24"/>
          <w:szCs w:val="24"/>
        </w:rPr>
      </w:pPr>
      <w:bookmarkStart w:id="58" w:name="sub_9351"/>
      <w:bookmarkStart w:id="59" w:name="sub_94"/>
      <w:bookmarkStart w:id="60" w:name="sub_931"/>
      <w:bookmarkEnd w:id="58"/>
      <w:bookmarkEnd w:id="59"/>
      <w:bookmarkEnd w:id="60"/>
      <w:r w:rsidRPr="00401033">
        <w:rPr>
          <w:rStyle w:val="a4"/>
          <w:rFonts w:ascii="Times New Roman" w:hAnsi="Times New Roman"/>
          <w:sz w:val="24"/>
          <w:szCs w:val="24"/>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 заявление о переводе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правоустанавливающие документы на переводимое помещение (подлинники или засвидетельствованные в нотариальном порядке копии);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личность заявителя: документы, удостоверяющие личность гражданина Российской Федерации, в том числе военнослужащих,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копии учредительных документов (в случае если копии не удостоверены нотариально, представляются оригиналы учредительных документов) (при обращении юридического лица);</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документ, удостоверяющий право (полномочия) представителя физического или юридического лица, если с заявлением обращается представитель заявителя (в случае необходимости);</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lastRenderedPageBreak/>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C52FC" w:rsidRPr="00401033" w:rsidRDefault="000C52FC">
      <w:pPr>
        <w:pStyle w:val="af3"/>
        <w:numPr>
          <w:ilvl w:val="0"/>
          <w:numId w:val="2"/>
        </w:numPr>
        <w:spacing w:after="0" w:line="240" w:lineRule="auto"/>
        <w:ind w:left="0" w:firstLine="567"/>
        <w:jc w:val="both"/>
        <w:rPr>
          <w:sz w:val="24"/>
          <w:szCs w:val="24"/>
        </w:rPr>
      </w:pPr>
      <w:r w:rsidRPr="00401033">
        <w:rPr>
          <w:rFonts w:ascii="Times New Roman" w:eastAsia="Times New Roman" w:hAnsi="Times New Roman"/>
          <w:sz w:val="24"/>
          <w:szCs w:val="24"/>
          <w:lang w:eastAsia="ru-RU"/>
        </w:rPr>
        <w:t xml:space="preserve">согласие каждого собственника всех помещений, примыкающих к переводимому помещению, на перевод жилого помещения в нежилое помещение. </w:t>
      </w:r>
    </w:p>
    <w:p w:rsidR="000C52FC" w:rsidRPr="00401033" w:rsidRDefault="000C52FC">
      <w:pPr>
        <w:ind w:firstLine="567"/>
        <w:jc w:val="both"/>
        <w:rPr>
          <w:rFonts w:ascii="Times New Roman" w:eastAsia="Times New Roman" w:hAnsi="Times New Roman" w:cs="Times New Roman"/>
          <w:color w:val="FF0000"/>
          <w:highlight w:val="darkCyan"/>
          <w:lang w:eastAsia="ru-RU"/>
        </w:rPr>
      </w:pPr>
    </w:p>
    <w:p w:rsidR="000C52FC" w:rsidRPr="00401033" w:rsidRDefault="000C52FC">
      <w:pPr>
        <w:ind w:firstLine="567"/>
        <w:jc w:val="both"/>
        <w:rPr>
          <w:rFonts w:hint="eastAsia"/>
          <w:color w:val="FF0000"/>
        </w:rPr>
      </w:pPr>
      <w:bookmarkStart w:id="61" w:name="sub_95"/>
      <w:bookmarkEnd w:id="61"/>
      <w:r w:rsidRPr="00401033">
        <w:rPr>
          <w:rStyle w:val="a4"/>
          <w:rFonts w:ascii="Times New Roman" w:hAnsi="Times New Roman" w:cs="Times New Roman"/>
        </w:rPr>
        <w:t xml:space="preserve">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w:t>
      </w:r>
      <w:proofErr w:type="gramStart"/>
      <w:r w:rsidRPr="00401033">
        <w:rPr>
          <w:rStyle w:val="a4"/>
          <w:rFonts w:ascii="Times New Roman" w:hAnsi="Times New Roman" w:cs="Times New Roman"/>
        </w:rPr>
        <w:t xml:space="preserve">подлежат предоставлению в рамках межведомственного информационного взаимодействия </w:t>
      </w:r>
      <w:r w:rsidR="0057753E" w:rsidRPr="00EF5227">
        <w:rPr>
          <w:rStyle w:val="a4"/>
          <w:rFonts w:ascii="Times New Roman" w:hAnsi="Times New Roman" w:cs="Times New Roman"/>
        </w:rPr>
        <w:t>предусмотрены</w:t>
      </w:r>
      <w:proofErr w:type="gramEnd"/>
      <w:r w:rsidR="0057753E" w:rsidRPr="00EF5227">
        <w:rPr>
          <w:rStyle w:val="a4"/>
          <w:rFonts w:ascii="Times New Roman" w:hAnsi="Times New Roman" w:cs="Times New Roman"/>
        </w:rPr>
        <w:t xml:space="preserve"> пунктом 15 настоящего административного регламента</w:t>
      </w:r>
      <w:r w:rsidRPr="00EF5227">
        <w:rPr>
          <w:rStyle w:val="a4"/>
          <w:rFonts w:ascii="Times New Roman" w:hAnsi="Times New Roman" w:cs="Times New Roman"/>
        </w:rPr>
        <w:t>.</w:t>
      </w:r>
    </w:p>
    <w:p w:rsidR="000C52FC" w:rsidRPr="00401033" w:rsidRDefault="000C52FC">
      <w:pPr>
        <w:ind w:firstLine="567"/>
        <w:jc w:val="center"/>
        <w:rPr>
          <w:rFonts w:ascii="Times New Roman" w:hAnsi="Times New Roman" w:cs="Times New Roman"/>
          <w:color w:val="FF0000"/>
        </w:rPr>
      </w:pPr>
      <w:bookmarkStart w:id="62" w:name="sub_951"/>
      <w:bookmarkEnd w:id="62"/>
    </w:p>
    <w:p w:rsidR="000C52FC" w:rsidRPr="00401033" w:rsidRDefault="000C52FC">
      <w:pPr>
        <w:ind w:firstLine="567"/>
        <w:jc w:val="center"/>
        <w:rPr>
          <w:rFonts w:hint="eastAsia"/>
        </w:rPr>
      </w:pPr>
      <w:bookmarkStart w:id="63" w:name="sub_1010"/>
      <w:bookmarkEnd w:id="63"/>
      <w:r w:rsidRPr="00401033">
        <w:rPr>
          <w:rStyle w:val="a4"/>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C52FC" w:rsidRPr="00401033" w:rsidRDefault="000C52FC">
      <w:pPr>
        <w:ind w:firstLine="567"/>
        <w:jc w:val="center"/>
        <w:rPr>
          <w:rFonts w:hint="eastAsia"/>
        </w:rPr>
      </w:pPr>
    </w:p>
    <w:p w:rsidR="000C52FC" w:rsidRPr="00401033" w:rsidRDefault="000C52FC" w:rsidP="0054194D">
      <w:pPr>
        <w:ind w:firstLine="567"/>
        <w:jc w:val="both"/>
        <w:rPr>
          <w:rStyle w:val="a4"/>
          <w:rFonts w:ascii="Times New Roman" w:hAnsi="Times New Roman" w:cs="Times New Roman"/>
        </w:rPr>
      </w:pPr>
      <w:bookmarkStart w:id="64" w:name="sub_10101"/>
      <w:bookmarkEnd w:id="64"/>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 xml:space="preserve">18. Основаниями для отказа в прием документов </w:t>
      </w:r>
      <w:bookmarkStart w:id="65" w:name="sub_1041"/>
      <w:bookmarkEnd w:id="65"/>
      <w:r w:rsidR="0054194D" w:rsidRPr="00401033">
        <w:rPr>
          <w:rStyle w:val="a4"/>
          <w:rFonts w:ascii="Times New Roman" w:hAnsi="Times New Roman" w:cs="Times New Roman"/>
        </w:rPr>
        <w:t xml:space="preserve"> отсутствуют. </w:t>
      </w:r>
    </w:p>
    <w:p w:rsidR="0054194D" w:rsidRPr="00401033" w:rsidRDefault="0054194D" w:rsidP="0054194D">
      <w:pPr>
        <w:ind w:firstLine="567"/>
        <w:jc w:val="both"/>
        <w:rPr>
          <w:rFonts w:hint="eastAsia"/>
        </w:rPr>
      </w:pPr>
    </w:p>
    <w:p w:rsidR="000C52FC" w:rsidRPr="00401033" w:rsidRDefault="000C52FC">
      <w:pPr>
        <w:ind w:firstLine="567"/>
        <w:jc w:val="center"/>
        <w:rPr>
          <w:rFonts w:hint="eastAsia"/>
        </w:rPr>
      </w:pPr>
      <w:bookmarkStart w:id="66" w:name="sub_10111"/>
      <w:bookmarkEnd w:id="66"/>
      <w:r w:rsidRPr="00401033">
        <w:rPr>
          <w:rStyle w:val="a4"/>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67" w:name="sub_1171"/>
      <w:bookmarkStart w:id="68" w:name="sub_1012"/>
      <w:bookmarkStart w:id="69" w:name="sub_10112"/>
      <w:bookmarkEnd w:id="67"/>
      <w:bookmarkEnd w:id="68"/>
      <w:bookmarkEnd w:id="69"/>
      <w:r w:rsidRPr="00401033">
        <w:rPr>
          <w:rStyle w:val="a4"/>
          <w:rFonts w:ascii="Times New Roman" w:hAnsi="Times New Roman" w:cs="Times New Roman"/>
        </w:rPr>
        <w:t>19.</w:t>
      </w:r>
      <w:r w:rsidRPr="00401033">
        <w:rPr>
          <w:rStyle w:val="a4"/>
          <w:rFonts w:ascii="Times New Roman" w:hAnsi="Times New Roman" w:cs="Times New Roman"/>
        </w:rPr>
        <w:tab/>
        <w:t>Оснований для приостановления предоставления муниципальной услуги законодательством Российской Федерации не предусмотрено.</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20.  Основаниями для отказа в предоставлении муниципальной услуги являются: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непредставление документов, обязанность по представлению которых возложена на заявителя;</w:t>
      </w:r>
    </w:p>
    <w:p w:rsidR="000C52FC" w:rsidRPr="00401033" w:rsidRDefault="000C52FC">
      <w:pPr>
        <w:widowControl w:val="0"/>
        <w:suppressAutoHyphens w:val="0"/>
        <w:autoSpaceDE w:val="0"/>
        <w:ind w:firstLine="567"/>
        <w:jc w:val="both"/>
        <w:rPr>
          <w:rFonts w:hint="eastAsia"/>
        </w:rPr>
      </w:pPr>
      <w:r w:rsidRPr="00401033">
        <w:rPr>
          <w:rFonts w:ascii="Times New Roman" w:eastAsia="Times New Roman" w:hAnsi="Times New Roman" w:cs="Times New Roman"/>
          <w:kern w:val="0"/>
          <w:lang w:eastAsia="ru-RU" w:bidi="ar-SA"/>
        </w:rPr>
        <w:t xml:space="preserve">1) поступление в Администрацию ответа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РФ, если соответствующий документ не представлен заявителем по собственной инициативе. </w:t>
      </w:r>
      <w:proofErr w:type="gramStart"/>
      <w:r w:rsidRPr="00401033">
        <w:rPr>
          <w:rFonts w:ascii="Times New Roman" w:eastAsia="Times New Roman" w:hAnsi="Times New Roman" w:cs="Times New Roman"/>
          <w:kern w:val="0"/>
          <w:lang w:eastAsia="ru-RU" w:bidi="ar-SA"/>
        </w:rPr>
        <w:t>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частью 2 статьи 23 Жилищного кодекса РФ, и не получил от</w:t>
      </w:r>
      <w:proofErr w:type="gramEnd"/>
      <w:r w:rsidRPr="00401033">
        <w:rPr>
          <w:rFonts w:ascii="Times New Roman" w:eastAsia="Times New Roman" w:hAnsi="Times New Roman" w:cs="Times New Roman"/>
          <w:kern w:val="0"/>
          <w:lang w:eastAsia="ru-RU" w:bidi="ar-SA"/>
        </w:rPr>
        <w:t xml:space="preserve"> заявителя такие документ и (или) информацию в течение пятнадцати рабочих дней со дня направления уведомления;</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представление документов в ненадлежащий орган;</w:t>
      </w:r>
    </w:p>
    <w:p w:rsidR="000C52FC"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несоблюдение предусмотренных статьей 22 Жилищного кодекса РФ условий перевода помещения;</w:t>
      </w:r>
    </w:p>
    <w:p w:rsidR="0054194D" w:rsidRPr="00401033" w:rsidRDefault="000C52FC">
      <w:pPr>
        <w:widowControl w:val="0"/>
        <w:numPr>
          <w:ilvl w:val="0"/>
          <w:numId w:val="3"/>
        </w:numPr>
        <w:suppressAutoHyphens w:val="0"/>
        <w:autoSpaceDE w:val="0"/>
        <w:ind w:left="0" w:firstLine="567"/>
        <w:jc w:val="both"/>
        <w:rPr>
          <w:rFonts w:hint="eastAsia"/>
        </w:rPr>
      </w:pPr>
      <w:r w:rsidRPr="00401033">
        <w:rPr>
          <w:rFonts w:ascii="Times New Roman" w:eastAsia="Times New Roman" w:hAnsi="Times New Roman" w:cs="Times New Roman"/>
          <w:kern w:val="0"/>
          <w:lang w:eastAsia="ru-RU" w:bidi="ar-SA"/>
        </w:rPr>
        <w:t>несоответствие проекта переустройства и (или) перепланировки помещения в многоквартирном до</w:t>
      </w:r>
      <w:r w:rsidR="0054194D" w:rsidRPr="00401033">
        <w:rPr>
          <w:rFonts w:ascii="Times New Roman" w:eastAsia="Times New Roman" w:hAnsi="Times New Roman" w:cs="Times New Roman"/>
          <w:kern w:val="0"/>
          <w:lang w:eastAsia="ru-RU" w:bidi="ar-SA"/>
        </w:rPr>
        <w:t>ме требованиям законодательства: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а)</w:t>
      </w:r>
      <w:r w:rsidR="000C52FC"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 если доступ к переводимому помещению невозможен без использования</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помещений, обеспечивающих доступ к жилым помещениям, или отсутствует</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техническая возможность оборудовать такой доступ к данному помещению (при</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переводе жилого помещения в 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б)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переводимое помещение является частью жилого помещения либо</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используется собственником данного помещения или иным гражданином в качестве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места постоянного проживания (при переводе жилого помещения в нежилое</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в)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право собственности на переводимое помещение обременено правами</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каких-либо лиц;</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lastRenderedPageBreak/>
        <w:t xml:space="preserve">г)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после перевода из жилого помещения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исключена возможность доступа с использованием помещений, обеспечивающих</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доступ к жилым помещениям;</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д)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если при переводе квартиры в многоквартирном доме в нежилое помещение</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 соблюдены следующие требования: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на первом этаже указанного дома;</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квартира расположена выше первого этажа указанного дома, но помещения,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расположенные</w:t>
      </w:r>
      <w:proofErr w:type="gramEnd"/>
      <w:r w:rsidRPr="00401033">
        <w:rPr>
          <w:rFonts w:ascii="Times New Roman" w:eastAsia="Times New Roman" w:hAnsi="Times New Roman" w:cs="Times New Roman" w:hint="eastAsia"/>
          <w:kern w:val="0"/>
          <w:lang w:eastAsia="ru-RU" w:bidi="ar-SA"/>
        </w:rPr>
        <w:t xml:space="preserve"> непосредственно под квартирой, переводимой в нежилое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помещение, не являются жилыми;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е) </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также не допускается:</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жилого помещения в наемном доме социального использования </w:t>
      </w:r>
      <w:proofErr w:type="gramStart"/>
      <w:r w:rsidRPr="00401033">
        <w:rPr>
          <w:rFonts w:ascii="Times New Roman" w:eastAsia="Times New Roman" w:hAnsi="Times New Roman" w:cs="Times New Roman" w:hint="eastAsia"/>
          <w:kern w:val="0"/>
          <w:lang w:eastAsia="ru-RU" w:bidi="ar-SA"/>
        </w:rPr>
        <w:t>в</w:t>
      </w:r>
      <w:proofErr w:type="gramEnd"/>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нежилое помещение;</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перевод жилого помещения в нежилое помещение в целях осуществления</w:t>
      </w:r>
    </w:p>
    <w:p w:rsidR="0054194D" w:rsidRPr="00401033" w:rsidRDefault="0054194D" w:rsidP="0054194D">
      <w:pPr>
        <w:widowControl w:val="0"/>
        <w:suppressAutoHyphens w:val="0"/>
        <w:autoSpaceDE w:val="0"/>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религиозной деятельности;</w:t>
      </w:r>
    </w:p>
    <w:p w:rsidR="0054194D" w:rsidRPr="00401033" w:rsidRDefault="0054194D" w:rsidP="0054194D">
      <w:pPr>
        <w:widowControl w:val="0"/>
        <w:suppressAutoHyphens w:val="0"/>
        <w:autoSpaceDE w:val="0"/>
        <w:ind w:left="567"/>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hint="eastAsia"/>
          <w:kern w:val="0"/>
          <w:lang w:eastAsia="ru-RU" w:bidi="ar-SA"/>
        </w:rPr>
        <w:t xml:space="preserve">- перевод нежилого помещения в жилое </w:t>
      </w:r>
      <w:r w:rsidR="00D53972" w:rsidRPr="00401033">
        <w:rPr>
          <w:rFonts w:ascii="Times New Roman" w:eastAsia="Times New Roman" w:hAnsi="Times New Roman" w:cs="Times New Roman"/>
          <w:kern w:val="0"/>
          <w:lang w:eastAsia="ru-RU" w:bidi="ar-SA"/>
        </w:rPr>
        <w:t>помещение,</w:t>
      </w:r>
      <w:r w:rsidRPr="00401033">
        <w:rPr>
          <w:rFonts w:ascii="Times New Roman" w:eastAsia="Times New Roman" w:hAnsi="Times New Roman" w:cs="Times New Roman" w:hint="eastAsia"/>
          <w:kern w:val="0"/>
          <w:lang w:eastAsia="ru-RU" w:bidi="ar-SA"/>
        </w:rPr>
        <w:t xml:space="preserve"> если такое помещение не</w:t>
      </w:r>
    </w:p>
    <w:p w:rsidR="000C52FC" w:rsidRPr="00D53972" w:rsidRDefault="0054194D" w:rsidP="0054194D">
      <w:pPr>
        <w:widowControl w:val="0"/>
        <w:suppressAutoHyphens w:val="0"/>
        <w:autoSpaceDE w:val="0"/>
        <w:jc w:val="both"/>
        <w:rPr>
          <w:rFonts w:ascii="Times New Roman" w:eastAsia="Times New Roman" w:hAnsi="Times New Roman" w:cs="Times New Roman"/>
          <w:kern w:val="0"/>
          <w:lang w:eastAsia="ru-RU" w:bidi="ar-SA"/>
        </w:rPr>
      </w:pPr>
      <w:proofErr w:type="gramStart"/>
      <w:r w:rsidRPr="00401033">
        <w:rPr>
          <w:rFonts w:ascii="Times New Roman" w:eastAsia="Times New Roman" w:hAnsi="Times New Roman" w:cs="Times New Roman" w:hint="eastAsia"/>
          <w:kern w:val="0"/>
          <w:lang w:eastAsia="ru-RU" w:bidi="ar-SA"/>
        </w:rPr>
        <w:t>отвечает требованиям, установленным постановление Правительства РФ от 28</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 xml:space="preserve">января 2006 г.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hint="eastAsia"/>
          <w:kern w:val="0"/>
          <w:lang w:eastAsia="ru-RU" w:bidi="ar-SA"/>
        </w:rPr>
        <w:t xml:space="preserve"> «Об утверждении Положения о признании помещения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помещением, жилого помещения непригодным для проживания, многоквартирного</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дома аварийным и подлежащим сносу или реконструкции, садового дома жилым</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домом и жилого дома садовым домом» или отсутствует возможность обеспечить</w:t>
      </w: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hint="eastAsia"/>
          <w:kern w:val="0"/>
          <w:lang w:eastAsia="ru-RU" w:bidi="ar-SA"/>
        </w:rPr>
        <w:t>соответствие такого помещ</w:t>
      </w:r>
      <w:r w:rsidR="00D53972">
        <w:rPr>
          <w:rFonts w:ascii="Times New Roman" w:eastAsia="Times New Roman" w:hAnsi="Times New Roman" w:cs="Times New Roman" w:hint="eastAsia"/>
          <w:kern w:val="0"/>
          <w:lang w:eastAsia="ru-RU" w:bidi="ar-SA"/>
        </w:rPr>
        <w:t>ения установленным требованиям»</w:t>
      </w:r>
      <w:r w:rsidR="00D53972">
        <w:rPr>
          <w:rFonts w:ascii="Times New Roman" w:eastAsia="Times New Roman" w:hAnsi="Times New Roman" w:cs="Times New Roman"/>
          <w:kern w:val="0"/>
          <w:lang w:eastAsia="ru-RU" w:bidi="ar-SA"/>
        </w:rPr>
        <w:t>.</w:t>
      </w:r>
      <w:proofErr w:type="gramEnd"/>
    </w:p>
    <w:p w:rsidR="000C52FC" w:rsidRPr="00401033" w:rsidRDefault="000C52FC">
      <w:pPr>
        <w:ind w:firstLine="567"/>
        <w:jc w:val="both"/>
        <w:rPr>
          <w:rFonts w:ascii="Times New Roman" w:eastAsia="Times New Roman" w:hAnsi="Times New Roman" w:cs="Times New Roman"/>
          <w:kern w:val="0"/>
          <w:lang w:eastAsia="ru-RU" w:bidi="ar-S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rsidR="000C52FC" w:rsidRPr="00401033" w:rsidRDefault="000C52FC">
      <w:pPr>
        <w:ind w:firstLine="567"/>
        <w:jc w:val="both"/>
        <w:rPr>
          <w:rFonts w:hint="eastAsia"/>
        </w:rPr>
      </w:pPr>
      <w:bookmarkStart w:id="70" w:name="sub_1013"/>
      <w:bookmarkEnd w:id="70"/>
    </w:p>
    <w:p w:rsidR="000C52FC" w:rsidRPr="00401033" w:rsidRDefault="000C52FC">
      <w:pPr>
        <w:ind w:firstLine="567"/>
        <w:jc w:val="both"/>
        <w:rPr>
          <w:rFonts w:hint="eastAsia"/>
        </w:rPr>
      </w:pPr>
      <w:r w:rsidRPr="00401033">
        <w:rPr>
          <w:rFonts w:ascii="Times New Roman" w:hAnsi="Times New Roman" w:cs="Times New Roman"/>
        </w:rPr>
        <w:t>21. Муниципальная услуга предоставляется бесплатно</w:t>
      </w:r>
      <w:r w:rsidRPr="00401033">
        <w:rPr>
          <w:rStyle w:val="a4"/>
          <w:rFonts w:ascii="Times New Roman" w:hAnsi="Times New Roman" w:cs="Times New Roman"/>
        </w:rPr>
        <w:t xml:space="preserve"> </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1" w:name="sub_10131"/>
      <w:bookmarkEnd w:id="71"/>
      <w:r w:rsidRPr="00401033">
        <w:rPr>
          <w:rStyle w:val="a4"/>
          <w:rFonts w:ascii="Times New Roman" w:hAnsi="Times New Roman" w:cs="Times New Roman"/>
        </w:rPr>
        <w:t>22.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2" w:name="sub_1014"/>
      <w:bookmarkEnd w:id="72"/>
      <w:r w:rsidRPr="00401033">
        <w:rPr>
          <w:rStyle w:val="a4"/>
          <w:rFonts w:ascii="Times New Roman" w:hAnsi="Times New Roman" w:cs="Times New Roman"/>
          <w:b/>
        </w:rPr>
        <w:t>Подраздел 11. Срок регистрации запроса заявителя о предоставлении муниципальной услуги.</w:t>
      </w:r>
    </w:p>
    <w:p w:rsidR="000C52FC" w:rsidRPr="00401033" w:rsidRDefault="000C52FC">
      <w:pPr>
        <w:ind w:firstLine="567"/>
        <w:jc w:val="both"/>
        <w:rPr>
          <w:rFonts w:hint="eastAsia"/>
        </w:rPr>
      </w:pPr>
      <w:bookmarkStart w:id="73" w:name="sub_10141"/>
      <w:bookmarkStart w:id="74" w:name="sub_141"/>
      <w:bookmarkEnd w:id="73"/>
      <w:bookmarkEnd w:id="74"/>
      <w:r w:rsidRPr="00401033">
        <w:rPr>
          <w:rStyle w:val="a4"/>
          <w:rFonts w:ascii="Times New Roman" w:hAnsi="Times New Roman" w:cs="Times New Roman"/>
        </w:rPr>
        <w:t xml:space="preserve">23. Заявление (запрос), поданное заявителем при личном </w:t>
      </w:r>
      <w:r w:rsidR="00EF5227">
        <w:rPr>
          <w:rStyle w:val="a4"/>
          <w:rFonts w:ascii="Times New Roman" w:hAnsi="Times New Roman" w:cs="Times New Roman"/>
        </w:rPr>
        <w:t>обращении в Администрацию сельского поселения</w:t>
      </w:r>
      <w:r w:rsidRPr="00401033">
        <w:rPr>
          <w:rStyle w:val="a4"/>
          <w:rFonts w:ascii="Times New Roman" w:hAnsi="Times New Roman" w:cs="Times New Roman"/>
        </w:rPr>
        <w:t xml:space="preserve"> или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C52FC" w:rsidRPr="00401033" w:rsidRDefault="000C52FC" w:rsidP="00BC264A">
      <w:pPr>
        <w:ind w:firstLine="567"/>
        <w:jc w:val="both"/>
        <w:rPr>
          <w:rFonts w:ascii="Times New Roman" w:hAnsi="Times New Roman" w:cs="Times New Roman"/>
        </w:rPr>
      </w:pPr>
      <w:bookmarkStart w:id="75" w:name="sub_1411"/>
      <w:bookmarkStart w:id="76" w:name="sub_142"/>
      <w:bookmarkEnd w:id="75"/>
      <w:bookmarkEnd w:id="76"/>
      <w:r w:rsidRPr="00401033">
        <w:rPr>
          <w:rStyle w:val="a4"/>
          <w:rFonts w:ascii="Times New Roman" w:hAnsi="Times New Roman" w:cs="Times New Roman"/>
        </w:rPr>
        <w:t>Заявления (запросы), по</w:t>
      </w:r>
      <w:r w:rsidR="00D53972">
        <w:rPr>
          <w:rStyle w:val="a4"/>
          <w:rFonts w:ascii="Times New Roman" w:hAnsi="Times New Roman" w:cs="Times New Roman"/>
        </w:rPr>
        <w:t>ступившие в Администрацию поселения</w:t>
      </w:r>
      <w:r w:rsidRPr="00401033">
        <w:rPr>
          <w:rStyle w:val="a4"/>
          <w:rFonts w:ascii="Times New Roman" w:hAnsi="Times New Roman" w:cs="Times New Roman"/>
        </w:rPr>
        <w:t xml:space="preserve"> с использованием электронных сре</w:t>
      </w:r>
      <w:proofErr w:type="gramStart"/>
      <w:r w:rsidRPr="00401033">
        <w:rPr>
          <w:rStyle w:val="a4"/>
          <w:rFonts w:ascii="Times New Roman" w:hAnsi="Times New Roman" w:cs="Times New Roman"/>
        </w:rPr>
        <w:t>дств св</w:t>
      </w:r>
      <w:proofErr w:type="gramEnd"/>
      <w:r w:rsidRPr="00401033">
        <w:rPr>
          <w:rStyle w:val="a4"/>
          <w:rFonts w:ascii="Times New Roman" w:hAnsi="Times New Roman" w:cs="Times New Roman"/>
        </w:rPr>
        <w:t xml:space="preserve">язи, в том числе через </w:t>
      </w:r>
      <w:hyperlink r:id="rId12" w:history="1">
        <w:r w:rsidRPr="00401033">
          <w:rPr>
            <w:rStyle w:val="a7"/>
            <w:rFonts w:ascii="Times New Roman" w:hAnsi="Times New Roman" w:cs="Times New Roman"/>
          </w:rPr>
          <w:t>Единый портал</w:t>
        </w:r>
      </w:hyperlink>
      <w:r w:rsidRPr="00401033">
        <w:rPr>
          <w:rStyle w:val="a4"/>
          <w:rFonts w:ascii="Times New Roman" w:hAnsi="Times New Roman" w:cs="Times New Roman"/>
        </w:rPr>
        <w:t xml:space="preserve">, </w:t>
      </w:r>
      <w:hyperlink r:id="rId13" w:history="1">
        <w:r w:rsidRPr="00401033">
          <w:rPr>
            <w:rStyle w:val="a7"/>
            <w:rFonts w:ascii="Times New Roman" w:hAnsi="Times New Roman" w:cs="Times New Roman"/>
          </w:rPr>
          <w:t>РПГУ</w:t>
        </w:r>
      </w:hyperlink>
      <w:r w:rsidRPr="00401033">
        <w:rPr>
          <w:rStyle w:val="a4"/>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r w:rsidR="00BC264A" w:rsidRPr="00401033">
        <w:rPr>
          <w:rStyle w:val="a4"/>
          <w:rFonts w:ascii="Times New Roman" w:hAnsi="Times New Roman" w:cs="Times New Roman"/>
        </w:rPr>
        <w:t xml:space="preserve"> Заявление, поступившее в нерабочее время, регистрируется администрацией в первый рабочий день, следующий за днем его получения.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77" w:name="sub_1421"/>
      <w:bookmarkEnd w:id="77"/>
      <w:r w:rsidRPr="00401033">
        <w:rPr>
          <w:rStyle w:val="a4"/>
          <w:rFonts w:ascii="Times New Roman" w:hAnsi="Times New Roman" w:cs="Times New Roman"/>
          <w:b/>
        </w:rPr>
        <w:t xml:space="preserve">Подраздел </w:t>
      </w:r>
      <w:bookmarkStart w:id="78" w:name="sub_1015"/>
      <w:r w:rsidRPr="00401033">
        <w:rPr>
          <w:rStyle w:val="a4"/>
          <w:rFonts w:ascii="Times New Roman" w:hAnsi="Times New Roman" w:cs="Times New Roman"/>
          <w:b/>
        </w:rPr>
        <w:t>12. Требовании к помещениям, в которых предоставляется муниципальная услуга.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79" w:name="sub_151"/>
      <w:bookmarkEnd w:id="78"/>
      <w:bookmarkEnd w:id="79"/>
      <w:r w:rsidRPr="00401033">
        <w:rPr>
          <w:rStyle w:val="a4"/>
          <w:rFonts w:ascii="Times New Roman" w:hAnsi="Times New Roman" w:cs="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w:t>
      </w:r>
      <w:r w:rsidR="00D53972">
        <w:rPr>
          <w:rStyle w:val="a4"/>
          <w:rFonts w:ascii="Times New Roman" w:hAnsi="Times New Roman" w:cs="Times New Roman"/>
        </w:rPr>
        <w:t>вании и режиме работы Администрации</w:t>
      </w:r>
      <w:r w:rsidRPr="00401033">
        <w:rPr>
          <w:rStyle w:val="a4"/>
          <w:rFonts w:ascii="Times New Roman" w:hAnsi="Times New Roman" w:cs="Times New Roman"/>
        </w:rPr>
        <w:t xml:space="preserve">,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p>
    <w:p w:rsidR="000C52FC" w:rsidRPr="00401033" w:rsidRDefault="000C52FC">
      <w:pPr>
        <w:ind w:firstLine="567"/>
        <w:jc w:val="both"/>
        <w:rPr>
          <w:rFonts w:hint="eastAsia"/>
        </w:rPr>
      </w:pPr>
      <w:bookmarkStart w:id="80" w:name="sub_1511"/>
      <w:bookmarkEnd w:id="80"/>
      <w:r w:rsidRPr="00401033">
        <w:rPr>
          <w:rStyle w:val="a4"/>
          <w:rFonts w:ascii="Times New Roman" w:hAnsi="Times New Roman" w:cs="Times New Roman"/>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C52FC" w:rsidRPr="00401033" w:rsidRDefault="000C52FC">
      <w:pPr>
        <w:ind w:firstLine="567"/>
        <w:jc w:val="both"/>
        <w:rPr>
          <w:rFonts w:hint="eastAsia"/>
        </w:rPr>
      </w:pPr>
      <w:r w:rsidRPr="00401033">
        <w:rPr>
          <w:rStyle w:val="a4"/>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C52FC" w:rsidRPr="00401033" w:rsidRDefault="000C52FC">
      <w:pPr>
        <w:ind w:firstLine="567"/>
        <w:jc w:val="both"/>
        <w:rPr>
          <w:rFonts w:hint="eastAsia"/>
        </w:rPr>
      </w:pPr>
      <w:r w:rsidRPr="00401033">
        <w:rPr>
          <w:rStyle w:val="a4"/>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C52FC" w:rsidRPr="00401033" w:rsidRDefault="000C52FC">
      <w:pPr>
        <w:ind w:firstLine="567"/>
        <w:jc w:val="both"/>
        <w:rPr>
          <w:rFonts w:hint="eastAsia"/>
        </w:rPr>
      </w:pPr>
      <w:r w:rsidRPr="00401033">
        <w:rPr>
          <w:rStyle w:val="a4"/>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C52FC" w:rsidRPr="00401033" w:rsidRDefault="000C52FC">
      <w:pPr>
        <w:ind w:firstLine="567"/>
        <w:jc w:val="both"/>
        <w:rPr>
          <w:rFonts w:hint="eastAsia"/>
        </w:rPr>
      </w:pPr>
      <w:bookmarkStart w:id="81" w:name="sub_15111"/>
      <w:bookmarkEnd w:id="81"/>
      <w:r w:rsidRPr="00401033">
        <w:rPr>
          <w:rStyle w:val="a4"/>
          <w:rFonts w:ascii="Times New Roman" w:hAnsi="Times New Roman" w:cs="Times New Roman"/>
        </w:rPr>
        <w:t>1) наличие средств пожаротушения;</w:t>
      </w:r>
    </w:p>
    <w:p w:rsidR="000C52FC" w:rsidRPr="00401033" w:rsidRDefault="000C52FC">
      <w:pPr>
        <w:ind w:firstLine="567"/>
        <w:jc w:val="both"/>
        <w:rPr>
          <w:rFonts w:hint="eastAsia"/>
        </w:rPr>
      </w:pPr>
      <w:bookmarkStart w:id="82" w:name="sub_15112"/>
      <w:bookmarkStart w:id="83" w:name="sub_1512"/>
      <w:bookmarkEnd w:id="82"/>
      <w:bookmarkEnd w:id="83"/>
      <w:r w:rsidRPr="00401033">
        <w:rPr>
          <w:rStyle w:val="a4"/>
          <w:rFonts w:ascii="Times New Roman" w:hAnsi="Times New Roman" w:cs="Times New Roman"/>
        </w:rPr>
        <w:t>2) наличие телефона;</w:t>
      </w:r>
    </w:p>
    <w:p w:rsidR="000C52FC" w:rsidRPr="00401033" w:rsidRDefault="000C52FC">
      <w:pPr>
        <w:ind w:firstLine="567"/>
        <w:jc w:val="both"/>
        <w:rPr>
          <w:rFonts w:hint="eastAsia"/>
        </w:rPr>
      </w:pPr>
      <w:bookmarkStart w:id="84" w:name="sub_15121"/>
      <w:bookmarkStart w:id="85" w:name="sub_1513"/>
      <w:bookmarkEnd w:id="84"/>
      <w:bookmarkEnd w:id="85"/>
      <w:r w:rsidRPr="00401033">
        <w:rPr>
          <w:rStyle w:val="a4"/>
          <w:rFonts w:ascii="Times New Roman" w:hAnsi="Times New Roman" w:cs="Times New Roman"/>
        </w:rPr>
        <w:t>3) наличие соответствующих вывесок (указателей) с номерам</w:t>
      </w:r>
      <w:r w:rsidR="00D53972">
        <w:rPr>
          <w:rStyle w:val="a4"/>
          <w:rFonts w:ascii="Times New Roman" w:hAnsi="Times New Roman" w:cs="Times New Roman"/>
        </w:rPr>
        <w:t>и и наименованиями помещений</w:t>
      </w:r>
      <w:r w:rsidRPr="00401033">
        <w:rPr>
          <w:rStyle w:val="a4"/>
          <w:rFonts w:ascii="Times New Roman" w:hAnsi="Times New Roman" w:cs="Times New Roman"/>
        </w:rPr>
        <w:t>, указанием времени п</w:t>
      </w:r>
      <w:r w:rsidR="00D53972">
        <w:rPr>
          <w:rStyle w:val="a4"/>
          <w:rFonts w:ascii="Times New Roman" w:hAnsi="Times New Roman" w:cs="Times New Roman"/>
        </w:rPr>
        <w:t>риема специалистами</w:t>
      </w:r>
      <w:r w:rsidRPr="00401033">
        <w:rPr>
          <w:rStyle w:val="a4"/>
          <w:rFonts w:ascii="Times New Roman" w:hAnsi="Times New Roman" w:cs="Times New Roman"/>
        </w:rPr>
        <w:t>, перерыва на обед, технического перерыва;</w:t>
      </w:r>
    </w:p>
    <w:p w:rsidR="000C52FC" w:rsidRPr="00401033" w:rsidRDefault="000C52FC">
      <w:pPr>
        <w:ind w:firstLine="567"/>
        <w:jc w:val="both"/>
        <w:rPr>
          <w:rFonts w:hint="eastAsia"/>
        </w:rPr>
      </w:pPr>
      <w:bookmarkStart w:id="86" w:name="sub_15131"/>
      <w:bookmarkStart w:id="87" w:name="sub_1514"/>
      <w:bookmarkEnd w:id="86"/>
      <w:bookmarkEnd w:id="87"/>
      <w:r w:rsidRPr="00401033">
        <w:rPr>
          <w:rStyle w:val="a4"/>
          <w:rFonts w:ascii="Times New Roman" w:hAnsi="Times New Roman" w:cs="Times New Roman"/>
        </w:rPr>
        <w:t>4) наличие офисной мебели;</w:t>
      </w:r>
    </w:p>
    <w:p w:rsidR="000C52FC" w:rsidRPr="00401033" w:rsidRDefault="000C52FC">
      <w:pPr>
        <w:ind w:firstLine="567"/>
        <w:jc w:val="both"/>
        <w:rPr>
          <w:rFonts w:hint="eastAsia"/>
        </w:rPr>
      </w:pPr>
      <w:bookmarkStart w:id="88" w:name="sub_15141"/>
      <w:bookmarkStart w:id="89" w:name="sub_1515"/>
      <w:bookmarkEnd w:id="88"/>
      <w:bookmarkEnd w:id="89"/>
      <w:r w:rsidRPr="00401033">
        <w:rPr>
          <w:rStyle w:val="a4"/>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C52FC" w:rsidRPr="00401033" w:rsidRDefault="000C52FC">
      <w:pPr>
        <w:ind w:firstLine="567"/>
        <w:jc w:val="both"/>
        <w:rPr>
          <w:rFonts w:hint="eastAsia"/>
        </w:rPr>
      </w:pPr>
      <w:bookmarkStart w:id="90" w:name="sub_15151"/>
      <w:bookmarkStart w:id="91" w:name="sub_1516"/>
      <w:bookmarkEnd w:id="90"/>
      <w:bookmarkEnd w:id="91"/>
      <w:r w:rsidRPr="00401033">
        <w:rPr>
          <w:rStyle w:val="a4"/>
          <w:rFonts w:ascii="Times New Roman" w:hAnsi="Times New Roman" w:cs="Times New Roman"/>
        </w:rPr>
        <w:t>6) возможность копирования документов.</w:t>
      </w:r>
    </w:p>
    <w:p w:rsidR="000C52FC" w:rsidRPr="00401033" w:rsidRDefault="00D53972">
      <w:pPr>
        <w:ind w:firstLine="567"/>
        <w:jc w:val="both"/>
        <w:rPr>
          <w:rFonts w:hint="eastAsia"/>
        </w:rPr>
      </w:pPr>
      <w:bookmarkStart w:id="92" w:name="sub_15161"/>
      <w:bookmarkEnd w:id="92"/>
      <w:r>
        <w:rPr>
          <w:rStyle w:val="a4"/>
          <w:rFonts w:ascii="Times New Roman" w:hAnsi="Times New Roman" w:cs="Times New Roman"/>
        </w:rPr>
        <w:t>Специалисты</w:t>
      </w:r>
      <w:r w:rsidR="000C52FC" w:rsidRPr="00401033">
        <w:rPr>
          <w:rStyle w:val="a4"/>
          <w:rFonts w:ascii="Times New Roman" w:hAnsi="Times New Roman" w:cs="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C52FC" w:rsidRPr="00401033" w:rsidRDefault="000C52FC">
      <w:pPr>
        <w:ind w:firstLine="567"/>
        <w:jc w:val="both"/>
        <w:rPr>
          <w:rFonts w:hint="eastAsia"/>
        </w:rPr>
      </w:pPr>
      <w:r w:rsidRPr="00401033">
        <w:rPr>
          <w:rStyle w:val="a4"/>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history="1">
        <w:r w:rsidRPr="00401033">
          <w:rPr>
            <w:rStyle w:val="a7"/>
            <w:rFonts w:ascii="Times New Roman" w:hAnsi="Times New Roman" w:cs="Times New Roman"/>
          </w:rPr>
          <w:t>разделе 3</w:t>
        </w:r>
      </w:hyperlink>
      <w:r w:rsidRPr="00401033">
        <w:rPr>
          <w:rStyle w:val="a4"/>
          <w:rFonts w:ascii="Times New Roman" w:hAnsi="Times New Roman" w:cs="Times New Roman"/>
        </w:rPr>
        <w:t xml:space="preserve"> настоящего Административного регламента, в визуальной и текстовой формах.</w:t>
      </w:r>
    </w:p>
    <w:p w:rsidR="000C52FC" w:rsidRPr="00401033" w:rsidRDefault="000C52FC">
      <w:pPr>
        <w:ind w:firstLine="567"/>
        <w:jc w:val="both"/>
        <w:rPr>
          <w:rFonts w:hint="eastAsia"/>
        </w:rPr>
      </w:pPr>
      <w:r w:rsidRPr="00401033">
        <w:rPr>
          <w:rStyle w:val="a4"/>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C52FC" w:rsidRPr="00401033" w:rsidRDefault="000C52FC">
      <w:pPr>
        <w:ind w:firstLine="567"/>
        <w:jc w:val="both"/>
        <w:rPr>
          <w:rFonts w:hint="eastAsia"/>
        </w:rPr>
      </w:pPr>
      <w:bookmarkStart w:id="93" w:name="sub_152"/>
      <w:bookmarkEnd w:id="93"/>
      <w:r w:rsidRPr="00401033">
        <w:rPr>
          <w:rStyle w:val="a4"/>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C52FC" w:rsidRPr="00401033" w:rsidRDefault="00507751">
      <w:pPr>
        <w:ind w:firstLine="567"/>
        <w:jc w:val="both"/>
        <w:rPr>
          <w:rFonts w:hint="eastAsia"/>
        </w:rPr>
      </w:pPr>
      <w:bookmarkStart w:id="94" w:name="sub_1521"/>
      <w:bookmarkEnd w:id="94"/>
      <w:proofErr w:type="gramStart"/>
      <w:r>
        <w:rPr>
          <w:rStyle w:val="a4"/>
          <w:rFonts w:ascii="Times New Roman" w:hAnsi="Times New Roman" w:cs="Times New Roman"/>
        </w:rPr>
        <w:t>Ответственное лицо</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в пределах установленных полномочий</w:t>
      </w:r>
      <w:r w:rsidR="007D2DED">
        <w:rPr>
          <w:rStyle w:val="a4"/>
          <w:rFonts w:ascii="Times New Roman" w:hAnsi="Times New Roman" w:cs="Times New Roman"/>
        </w:rPr>
        <w:t>,</w:t>
      </w:r>
      <w:r w:rsidR="000C52FC" w:rsidRPr="00401033">
        <w:rPr>
          <w:rStyle w:val="a4"/>
          <w:rFonts w:ascii="Times New Roman" w:hAnsi="Times New Roman" w:cs="Times New Roman"/>
        </w:rPr>
        <w:t xml:space="preserve"> организует инструктирование или об</w:t>
      </w:r>
      <w:r w:rsidR="007D2DED">
        <w:rPr>
          <w:rStyle w:val="a4"/>
          <w:rFonts w:ascii="Times New Roman" w:hAnsi="Times New Roman" w:cs="Times New Roman"/>
        </w:rPr>
        <w:t>уче</w:t>
      </w:r>
      <w:r>
        <w:rPr>
          <w:rStyle w:val="a4"/>
          <w:rFonts w:ascii="Times New Roman" w:hAnsi="Times New Roman" w:cs="Times New Roman"/>
        </w:rPr>
        <w:t>ние специалистов</w:t>
      </w:r>
      <w:r w:rsidR="000C52FC" w:rsidRPr="00401033">
        <w:rPr>
          <w:rStyle w:val="a4"/>
          <w:rFonts w:ascii="Times New Roman" w:hAnsi="Times New Roman" w:cs="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w:t>
      </w:r>
      <w:r w:rsidR="007D2DED">
        <w:rPr>
          <w:rStyle w:val="a4"/>
          <w:rFonts w:ascii="Times New Roman" w:hAnsi="Times New Roman" w:cs="Times New Roman"/>
        </w:rPr>
        <w:t>,</w:t>
      </w:r>
      <w:r w:rsidR="000C52FC" w:rsidRPr="00401033">
        <w:rPr>
          <w:rStyle w:val="a4"/>
          <w:rFonts w:ascii="Times New Roman" w:hAnsi="Times New Roman" w:cs="Times New Roman"/>
        </w:rPr>
        <w:t xml:space="preserve">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w:t>
      </w:r>
      <w:proofErr w:type="gramEnd"/>
      <w:r w:rsidR="000C52FC" w:rsidRPr="00401033">
        <w:rPr>
          <w:rStyle w:val="a4"/>
          <w:rFonts w:ascii="Times New Roman" w:hAnsi="Times New Roman" w:cs="Times New Roman"/>
        </w:rPr>
        <w:t xml:space="preserve"> инст</w:t>
      </w:r>
      <w:r w:rsidR="007D2DED">
        <w:rPr>
          <w:rStyle w:val="a4"/>
          <w:rFonts w:ascii="Times New Roman" w:hAnsi="Times New Roman" w:cs="Times New Roman"/>
        </w:rPr>
        <w:t>р</w:t>
      </w:r>
      <w:r>
        <w:rPr>
          <w:rStyle w:val="a4"/>
          <w:rFonts w:ascii="Times New Roman" w:hAnsi="Times New Roman" w:cs="Times New Roman"/>
        </w:rPr>
        <w:t>уктаж специалистов</w:t>
      </w:r>
      <w:r w:rsidR="000C52FC" w:rsidRPr="00401033">
        <w:rPr>
          <w:rStyle w:val="a4"/>
          <w:rFonts w:ascii="Times New Roman" w:hAnsi="Times New Roman" w:cs="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C52FC" w:rsidRPr="00401033" w:rsidRDefault="000C52FC">
      <w:pPr>
        <w:ind w:firstLine="567"/>
        <w:jc w:val="both"/>
        <w:rPr>
          <w:rFonts w:hint="eastAsia"/>
        </w:rPr>
      </w:pPr>
      <w:r w:rsidRPr="00401033">
        <w:rPr>
          <w:rStyle w:val="a4"/>
          <w:rFonts w:ascii="Times New Roman" w:hAnsi="Times New Roman" w:cs="Times New Roma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w:t>
      </w:r>
      <w:r w:rsidR="00507751">
        <w:rPr>
          <w:rStyle w:val="a4"/>
          <w:rFonts w:ascii="Times New Roman" w:hAnsi="Times New Roman" w:cs="Times New Roman"/>
        </w:rPr>
        <w:t xml:space="preserve"> ответственное лицо</w:t>
      </w:r>
      <w:r w:rsidR="007D2DED">
        <w:rPr>
          <w:rStyle w:val="a4"/>
          <w:rFonts w:ascii="Times New Roman" w:hAnsi="Times New Roman" w:cs="Times New Roman"/>
        </w:rPr>
        <w:t xml:space="preserve">, </w:t>
      </w:r>
      <w:r w:rsidRPr="00401033">
        <w:rPr>
          <w:rStyle w:val="a4"/>
          <w:rFonts w:ascii="Times New Roman" w:hAnsi="Times New Roman" w:cs="Times New Roman"/>
        </w:rPr>
        <w:t>в пределах установленных полномочий</w:t>
      </w:r>
      <w:r w:rsidR="007D2DED">
        <w:rPr>
          <w:rStyle w:val="a4"/>
          <w:rFonts w:ascii="Times New Roman" w:hAnsi="Times New Roman" w:cs="Times New Roman"/>
        </w:rPr>
        <w:t>, принимае</w:t>
      </w:r>
      <w:r w:rsidRPr="00401033">
        <w:rPr>
          <w:rStyle w:val="a4"/>
          <w:rFonts w:ascii="Times New Roman" w:hAnsi="Times New Roman" w:cs="Times New Roman"/>
        </w:rPr>
        <w:t xml:space="preserve">т согласованные с одним из общественных объединений инвалидов, осуществляющих свою деятельность на территории </w:t>
      </w:r>
      <w:proofErr w:type="spellStart"/>
      <w:r w:rsidR="007D2DED">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507751">
        <w:rPr>
          <w:rStyle w:val="a4"/>
          <w:rFonts w:ascii="Times New Roman" w:hAnsi="Times New Roman" w:cs="Times New Roman"/>
        </w:rPr>
        <w:t>я</w:t>
      </w:r>
      <w:r w:rsidR="00B86BD2" w:rsidRPr="00507751">
        <w:rPr>
          <w:rStyle w:val="a4"/>
          <w:rFonts w:ascii="Times New Roman" w:hAnsi="Times New Roman" w:cs="Times New Roman"/>
          <w:shd w:val="clear" w:color="auto" w:fill="FFFF00"/>
        </w:rPr>
        <w:t>,</w:t>
      </w:r>
      <w:r w:rsidRPr="00401033">
        <w:rPr>
          <w:rStyle w:val="a4"/>
          <w:rFonts w:ascii="Times New Roman" w:hAnsi="Times New Roman" w:cs="Times New Roman"/>
        </w:rPr>
        <w:t xml:space="preserve"> меры для обеспечения доступа инвалидов к месту предоставления муниципальной </w:t>
      </w:r>
      <w:proofErr w:type="gramStart"/>
      <w:r w:rsidRPr="00401033">
        <w:rPr>
          <w:rStyle w:val="a4"/>
          <w:rFonts w:ascii="Times New Roman" w:hAnsi="Times New Roman" w:cs="Times New Roman"/>
        </w:rPr>
        <w:t>услуги</w:t>
      </w:r>
      <w:proofErr w:type="gramEnd"/>
      <w:r w:rsidRPr="00401033">
        <w:rPr>
          <w:rStyle w:val="a4"/>
          <w:rFonts w:ascii="Times New Roman" w:hAnsi="Times New Roman" w:cs="Times New Roman"/>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C52FC" w:rsidRPr="00401033" w:rsidRDefault="000C52FC">
      <w:pPr>
        <w:ind w:firstLine="567"/>
        <w:jc w:val="both"/>
        <w:rPr>
          <w:rFonts w:hint="eastAsia"/>
        </w:rPr>
      </w:pPr>
    </w:p>
    <w:p w:rsidR="000C52FC" w:rsidRDefault="000C52FC">
      <w:pPr>
        <w:ind w:firstLine="567"/>
        <w:jc w:val="center"/>
        <w:rPr>
          <w:rStyle w:val="a4"/>
          <w:rFonts w:ascii="Times New Roman" w:hAnsi="Times New Roman" w:cs="Times New Roman"/>
          <w:b/>
        </w:rPr>
      </w:pPr>
      <w:bookmarkStart w:id="95" w:name="sub_1016"/>
      <w:bookmarkEnd w:id="95"/>
      <w:r w:rsidRPr="00401033">
        <w:rPr>
          <w:rStyle w:val="a4"/>
          <w:rFonts w:ascii="Times New Roman" w:hAnsi="Times New Roman" w:cs="Times New Roman"/>
          <w:b/>
        </w:rPr>
        <w:t>Подраздел 16. Показатели качества и доступности муниципальной услуги.</w:t>
      </w:r>
    </w:p>
    <w:p w:rsidR="007D2DED" w:rsidRPr="00401033" w:rsidRDefault="007D2DED">
      <w:pPr>
        <w:ind w:firstLine="567"/>
        <w:jc w:val="center"/>
        <w:rPr>
          <w:rFonts w:hint="eastAsia"/>
        </w:rPr>
      </w:pPr>
    </w:p>
    <w:p w:rsidR="000C52FC" w:rsidRPr="00401033" w:rsidRDefault="000C52FC">
      <w:pPr>
        <w:ind w:firstLine="567"/>
        <w:jc w:val="both"/>
        <w:rPr>
          <w:rFonts w:hint="eastAsia"/>
        </w:rPr>
      </w:pPr>
      <w:bookmarkStart w:id="96" w:name="sub_10161"/>
      <w:bookmarkStart w:id="97" w:name="sub_161"/>
      <w:bookmarkEnd w:id="96"/>
      <w:bookmarkEnd w:id="97"/>
      <w:r w:rsidRPr="00401033">
        <w:rPr>
          <w:rStyle w:val="a4"/>
          <w:rFonts w:ascii="Times New Roman" w:hAnsi="Times New Roman" w:cs="Times New Roman"/>
        </w:rPr>
        <w:t xml:space="preserve">26. Показателями доступности и качества муниципальной услуги определяются как выполнение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C52FC" w:rsidRPr="00401033" w:rsidRDefault="000C52FC">
      <w:pPr>
        <w:ind w:firstLine="567"/>
        <w:jc w:val="both"/>
        <w:rPr>
          <w:rFonts w:hint="eastAsia"/>
        </w:rPr>
      </w:pPr>
      <w:bookmarkStart w:id="98" w:name="sub_1611"/>
      <w:bookmarkStart w:id="99" w:name="sub_16111"/>
      <w:bookmarkEnd w:id="98"/>
      <w:bookmarkEnd w:id="99"/>
      <w:r w:rsidRPr="00401033">
        <w:rPr>
          <w:rStyle w:val="a4"/>
          <w:rFonts w:ascii="Times New Roman" w:hAnsi="Times New Roman" w:cs="Times New Roman"/>
        </w:rPr>
        <w:t>а) доступность:</w:t>
      </w:r>
    </w:p>
    <w:p w:rsidR="000C52FC" w:rsidRPr="00401033" w:rsidRDefault="000C52FC">
      <w:pPr>
        <w:ind w:firstLine="567"/>
        <w:jc w:val="both"/>
        <w:rPr>
          <w:rFonts w:hint="eastAsia"/>
        </w:rPr>
      </w:pPr>
      <w:bookmarkStart w:id="100" w:name="sub_16112"/>
      <w:bookmarkEnd w:id="100"/>
      <w:r w:rsidRPr="00401033">
        <w:rPr>
          <w:rStyle w:val="a4"/>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C52FC" w:rsidRPr="00401033" w:rsidRDefault="000C52FC">
      <w:pPr>
        <w:ind w:firstLine="567"/>
        <w:jc w:val="both"/>
        <w:rPr>
          <w:rFonts w:hint="eastAsia"/>
        </w:rPr>
      </w:pPr>
      <w:r w:rsidRPr="00401033">
        <w:rPr>
          <w:rStyle w:val="a4"/>
          <w:rFonts w:ascii="Times New Roman" w:hAnsi="Times New Roman" w:cs="Times New Roman"/>
        </w:rPr>
        <w:t xml:space="preserve">% (доля) заявителей, имеющих доступ к получению муниципальной услуги по принципу "одного окна" по месту пребывания, в том числе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- 90 процентов;</w:t>
      </w:r>
    </w:p>
    <w:p w:rsidR="000C52FC" w:rsidRPr="00401033" w:rsidRDefault="000C52FC">
      <w:pPr>
        <w:ind w:firstLine="567"/>
        <w:jc w:val="both"/>
        <w:rPr>
          <w:rFonts w:hint="eastAsia"/>
        </w:rPr>
      </w:pPr>
      <w:bookmarkStart w:id="101" w:name="sub_1612"/>
      <w:bookmarkEnd w:id="101"/>
      <w:r w:rsidRPr="00401033">
        <w:rPr>
          <w:rStyle w:val="a4"/>
          <w:rFonts w:ascii="Times New Roman" w:hAnsi="Times New Roman" w:cs="Times New Roman"/>
        </w:rPr>
        <w:t>б) качество:</w:t>
      </w:r>
    </w:p>
    <w:p w:rsidR="000C52FC" w:rsidRPr="00401033" w:rsidRDefault="000C52FC">
      <w:pPr>
        <w:ind w:firstLine="567"/>
        <w:jc w:val="both"/>
        <w:rPr>
          <w:rFonts w:hint="eastAsia"/>
        </w:rPr>
      </w:pPr>
      <w:bookmarkStart w:id="102" w:name="sub_16121"/>
      <w:bookmarkEnd w:id="102"/>
      <w:r w:rsidRPr="00401033">
        <w:rPr>
          <w:rStyle w:val="a4"/>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C52FC" w:rsidRPr="00401033" w:rsidRDefault="000C52FC">
      <w:pPr>
        <w:ind w:firstLine="567"/>
        <w:jc w:val="both"/>
        <w:rPr>
          <w:rFonts w:hint="eastAsia"/>
        </w:rPr>
      </w:pPr>
      <w:r w:rsidRPr="00401033">
        <w:rPr>
          <w:rStyle w:val="a4"/>
          <w:rFonts w:ascii="Times New Roman" w:hAnsi="Times New Roman" w:cs="Times New Roman"/>
        </w:rPr>
        <w:t>% (доля) заявителей, удовлетворенных качеством предоставления муниципальной услуги - 90 процентов.</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03" w:name="sub_300"/>
      <w:bookmarkEnd w:id="103"/>
      <w:r w:rsidRPr="00401033">
        <w:rPr>
          <w:rFonts w:ascii="Times New Roman" w:hAnsi="Times New Roman" w:cs="Times New Roman"/>
        </w:rPr>
        <w:t>Раздел 3. Состав, последовательность и сроки выполнения административных процедур</w:t>
      </w:r>
    </w:p>
    <w:p w:rsidR="000C52FC" w:rsidRPr="00401033" w:rsidRDefault="000C52FC">
      <w:pPr>
        <w:pStyle w:val="1"/>
        <w:spacing w:before="0" w:after="0"/>
        <w:ind w:firstLine="567"/>
        <w:rPr>
          <w:rFonts w:ascii="Times New Roman" w:hAnsi="Times New Roman" w:cs="Times New Roman"/>
        </w:rPr>
      </w:pPr>
    </w:p>
    <w:p w:rsidR="000C52FC" w:rsidRPr="00401033" w:rsidRDefault="000C52FC">
      <w:pPr>
        <w:ind w:firstLine="567"/>
        <w:jc w:val="center"/>
        <w:rPr>
          <w:rFonts w:hint="eastAsia"/>
        </w:rPr>
      </w:pPr>
      <w:bookmarkStart w:id="104" w:name="sub_3001"/>
      <w:bookmarkStart w:id="105" w:name="sub_1017"/>
      <w:bookmarkEnd w:id="104"/>
      <w:bookmarkEnd w:id="105"/>
      <w:r w:rsidRPr="00401033">
        <w:rPr>
          <w:rStyle w:val="a4"/>
          <w:rFonts w:ascii="Times New Roman" w:hAnsi="Times New Roman" w:cs="Times New Roman"/>
          <w:b/>
        </w:rPr>
        <w:t>Подраздел 1. Исчерпывающий перечень административных процедур (действий).</w:t>
      </w:r>
    </w:p>
    <w:p w:rsidR="000C52FC" w:rsidRPr="00401033" w:rsidRDefault="000C52FC">
      <w:pPr>
        <w:ind w:firstLine="567"/>
        <w:jc w:val="both"/>
        <w:rPr>
          <w:rFonts w:hint="eastAsia"/>
        </w:rPr>
      </w:pPr>
      <w:bookmarkStart w:id="106" w:name="sub_10171"/>
      <w:bookmarkEnd w:id="106"/>
      <w:r w:rsidRPr="00401033">
        <w:rPr>
          <w:rStyle w:val="a4"/>
          <w:rFonts w:ascii="Times New Roman" w:hAnsi="Times New Roman" w:cs="Times New Roman"/>
        </w:rPr>
        <w:t>27. Предоставление муниципальной услуги включает в себя следующие административные процедуры (действия):</w:t>
      </w:r>
    </w:p>
    <w:p w:rsidR="000C52FC" w:rsidRPr="00401033" w:rsidRDefault="000C52FC">
      <w:pPr>
        <w:ind w:firstLine="567"/>
        <w:rPr>
          <w:rFonts w:hint="eastAsia"/>
        </w:rPr>
      </w:pPr>
      <w:bookmarkStart w:id="107" w:name="sub_1731"/>
      <w:bookmarkStart w:id="108" w:name="sub_1018"/>
      <w:bookmarkEnd w:id="107"/>
      <w:bookmarkEnd w:id="108"/>
      <w:r w:rsidRPr="00401033">
        <w:rPr>
          <w:rFonts w:ascii="Times New Roman" w:hAnsi="Times New Roman" w:cs="Times New Roman"/>
        </w:rPr>
        <w:t>1)</w:t>
      </w:r>
      <w:r w:rsidRPr="00401033">
        <w:rPr>
          <w:rFonts w:ascii="Times New Roman" w:hAnsi="Times New Roman" w:cs="Times New Roman"/>
        </w:rPr>
        <w:tab/>
        <w:t>прием Заявления и документов (информации), необходимых для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2)</w:t>
      </w:r>
      <w:r w:rsidRPr="00401033">
        <w:rPr>
          <w:rFonts w:ascii="Times New Roman" w:hAnsi="Times New Roman" w:cs="Times New Roman"/>
        </w:rPr>
        <w:tab/>
        <w:t>проверка действительность усиленной квалифицированной электронной подписи;</w:t>
      </w:r>
    </w:p>
    <w:p w:rsidR="000C52FC" w:rsidRPr="00401033" w:rsidRDefault="000C52FC">
      <w:pPr>
        <w:ind w:firstLine="567"/>
        <w:rPr>
          <w:rFonts w:hint="eastAsia"/>
        </w:rPr>
      </w:pPr>
      <w:r w:rsidRPr="00401033">
        <w:rPr>
          <w:rFonts w:ascii="Times New Roman" w:hAnsi="Times New Roman" w:cs="Times New Roman"/>
        </w:rPr>
        <w:t>3)</w:t>
      </w:r>
      <w:r w:rsidRPr="00401033">
        <w:rPr>
          <w:rFonts w:ascii="Times New Roman" w:hAnsi="Times New Roman" w:cs="Times New Roman"/>
        </w:rPr>
        <w:tab/>
        <w:t>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0C52FC" w:rsidRPr="00401033" w:rsidRDefault="000C52FC">
      <w:pPr>
        <w:ind w:firstLine="567"/>
        <w:rPr>
          <w:rFonts w:hint="eastAsia"/>
        </w:rPr>
      </w:pPr>
      <w:r w:rsidRPr="00401033">
        <w:rPr>
          <w:rFonts w:ascii="Times New Roman" w:hAnsi="Times New Roman" w:cs="Times New Roman"/>
        </w:rPr>
        <w:t>4)</w:t>
      </w:r>
      <w:r w:rsidRPr="00401033">
        <w:rPr>
          <w:rFonts w:ascii="Times New Roman" w:hAnsi="Times New Roman" w:cs="Times New Roman"/>
        </w:rPr>
        <w:tab/>
        <w:t>принятие решения о подготовке выписки, уведомления;</w:t>
      </w:r>
    </w:p>
    <w:p w:rsidR="000C52FC" w:rsidRPr="00401033" w:rsidRDefault="000C52FC">
      <w:pPr>
        <w:ind w:firstLine="567"/>
        <w:rPr>
          <w:rFonts w:hint="eastAsia"/>
        </w:rPr>
      </w:pPr>
      <w:r w:rsidRPr="00401033">
        <w:rPr>
          <w:rFonts w:ascii="Times New Roman" w:hAnsi="Times New Roman" w:cs="Times New Roman"/>
        </w:rPr>
        <w:t>5)</w:t>
      </w:r>
      <w:r w:rsidRPr="00401033">
        <w:rPr>
          <w:rFonts w:ascii="Times New Roman" w:hAnsi="Times New Roman" w:cs="Times New Roman"/>
        </w:rPr>
        <w:tab/>
        <w:t>направление заявителю уведомления о приеме заявления или отказа в приеме к рассмотрению заявления;</w:t>
      </w:r>
    </w:p>
    <w:p w:rsidR="000C52FC" w:rsidRPr="00401033" w:rsidRDefault="000C52FC">
      <w:pPr>
        <w:ind w:firstLine="567"/>
        <w:rPr>
          <w:rFonts w:hint="eastAsia"/>
        </w:rPr>
      </w:pPr>
      <w:r w:rsidRPr="00401033">
        <w:rPr>
          <w:rFonts w:ascii="Times New Roman" w:hAnsi="Times New Roman" w:cs="Times New Roman"/>
        </w:rPr>
        <w:t>6)</w:t>
      </w:r>
      <w:r w:rsidRPr="00401033">
        <w:rPr>
          <w:rFonts w:ascii="Times New Roman" w:hAnsi="Times New Roman" w:cs="Times New Roman"/>
        </w:rPr>
        <w:tab/>
        <w:t>формирование результата предоставления муниципальной услуги;</w:t>
      </w:r>
    </w:p>
    <w:p w:rsidR="000C52FC" w:rsidRPr="00401033" w:rsidRDefault="000C52FC">
      <w:pPr>
        <w:ind w:firstLine="567"/>
        <w:rPr>
          <w:rFonts w:hint="eastAsia"/>
        </w:rPr>
      </w:pPr>
      <w:r w:rsidRPr="00401033">
        <w:rPr>
          <w:rFonts w:ascii="Times New Roman" w:hAnsi="Times New Roman" w:cs="Times New Roman"/>
        </w:rPr>
        <w:t>7)</w:t>
      </w:r>
      <w:r w:rsidRPr="00401033">
        <w:rPr>
          <w:rFonts w:ascii="Times New Roman" w:hAnsi="Times New Roman" w:cs="Times New Roman"/>
        </w:rPr>
        <w:tab/>
        <w:t>направление (выдача) результата.</w:t>
      </w:r>
    </w:p>
    <w:p w:rsidR="000C52FC" w:rsidRPr="00401033" w:rsidRDefault="000C52FC">
      <w:pPr>
        <w:ind w:firstLine="567"/>
        <w:rPr>
          <w:rFonts w:hint="eastAsia"/>
        </w:rPr>
      </w:pPr>
      <w:r w:rsidRPr="00401033">
        <w:rPr>
          <w:rFonts w:ascii="Times New Roman" w:hAnsi="Times New Roman" w:cs="Times New Roman"/>
        </w:rPr>
        <w:t>Заявитель вправе отозвать свое заявление на любой стадии рассмотрения, согласования или подготовки документа.</w:t>
      </w:r>
    </w:p>
    <w:p w:rsidR="000C52FC" w:rsidRPr="00401033" w:rsidRDefault="000C52FC">
      <w:pPr>
        <w:jc w:val="center"/>
        <w:rPr>
          <w:rFonts w:hint="eastAsia"/>
        </w:rPr>
      </w:pPr>
    </w:p>
    <w:p w:rsidR="000C52FC" w:rsidRPr="00401033" w:rsidRDefault="000C52FC">
      <w:pPr>
        <w:jc w:val="center"/>
        <w:rPr>
          <w:rFonts w:hint="eastAsia"/>
        </w:rPr>
      </w:pPr>
      <w:r w:rsidRPr="00401033">
        <w:rPr>
          <w:rFonts w:ascii="Times New Roman" w:hAnsi="Times New Roman" w:cs="Times New Roman"/>
          <w:b/>
        </w:rPr>
        <w:t>Подраздел 2. Административная процедура (действие) — Прием.</w:t>
      </w:r>
    </w:p>
    <w:p w:rsidR="000C52FC" w:rsidRPr="00401033" w:rsidRDefault="000C52FC">
      <w:pPr>
        <w:ind w:firstLine="567"/>
        <w:jc w:val="both"/>
        <w:rPr>
          <w:rFonts w:hint="eastAsia"/>
        </w:rPr>
      </w:pPr>
      <w:bookmarkStart w:id="109" w:name="sub_10181"/>
      <w:bookmarkStart w:id="110" w:name="sub_181"/>
      <w:bookmarkEnd w:id="109"/>
      <w:bookmarkEnd w:id="110"/>
      <w:r w:rsidRPr="00401033">
        <w:rPr>
          <w:rFonts w:ascii="Times New Roman" w:hAnsi="Times New Roman" w:cs="Times New Roman"/>
        </w:rPr>
        <w:lastRenderedPageBreak/>
        <w:t xml:space="preserve">28.  </w:t>
      </w:r>
      <w:bookmarkStart w:id="111" w:name="sub_1811"/>
      <w:bookmarkStart w:id="112" w:name="sub_182"/>
      <w:bookmarkEnd w:id="111"/>
      <w:bookmarkEnd w:id="112"/>
      <w:r w:rsidRPr="00401033">
        <w:rPr>
          <w:rFonts w:ascii="Times New Roman" w:hAnsi="Times New Roman" w:cs="Times New Roman"/>
        </w:rPr>
        <w:t>Исчерпывающий перечень административных процедур.</w:t>
      </w:r>
    </w:p>
    <w:p w:rsidR="000C52FC" w:rsidRPr="00401033" w:rsidRDefault="000C52FC">
      <w:pPr>
        <w:ind w:firstLine="567"/>
        <w:jc w:val="both"/>
        <w:rPr>
          <w:rFonts w:hint="eastAsia"/>
        </w:rPr>
      </w:pPr>
      <w:r w:rsidRPr="00401033">
        <w:rPr>
          <w:rFonts w:ascii="Times New Roman" w:hAnsi="Times New Roman" w:cs="Times New Roman"/>
        </w:rPr>
        <w:t>1) прием и регистрация заявления и документов на предоставление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0C52FC" w:rsidRPr="00401033" w:rsidRDefault="000C52FC">
      <w:pPr>
        <w:ind w:firstLine="567"/>
        <w:jc w:val="both"/>
        <w:rPr>
          <w:rFonts w:hint="eastAsia"/>
        </w:rPr>
      </w:pPr>
      <w:r w:rsidRPr="00401033">
        <w:rPr>
          <w:rFonts w:ascii="Times New Roman" w:hAnsi="Times New Roman" w:cs="Times New Roman"/>
        </w:rP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0C52FC" w:rsidRPr="00401033" w:rsidRDefault="000C52FC">
      <w:pPr>
        <w:ind w:firstLine="567"/>
        <w:jc w:val="both"/>
        <w:rPr>
          <w:rFonts w:hint="eastAsia"/>
        </w:rPr>
      </w:pPr>
      <w:r w:rsidRPr="00401033">
        <w:rPr>
          <w:rFonts w:ascii="Times New Roman" w:hAnsi="Times New Roman" w:cs="Times New Roman"/>
        </w:rPr>
        <w:t>4) принятие решения о переводе или об отказе в переводе жилого помещения в нежилое или нежилого помещения в жилое помещение;</w:t>
      </w:r>
    </w:p>
    <w:p w:rsidR="000C52FC" w:rsidRPr="00401033" w:rsidRDefault="000C52FC">
      <w:pPr>
        <w:ind w:firstLine="567"/>
        <w:jc w:val="both"/>
        <w:rPr>
          <w:rFonts w:hint="eastAsia"/>
        </w:rPr>
      </w:pPr>
      <w:r w:rsidRPr="00401033">
        <w:rPr>
          <w:rFonts w:ascii="Times New Roman" w:hAnsi="Times New Roman" w:cs="Times New Roman"/>
        </w:rPr>
        <w:t>5) выдача (направление) документов по результатам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 xml:space="preserve">29. </w:t>
      </w:r>
      <w:bookmarkStart w:id="113" w:name="sub_19261"/>
      <w:bookmarkEnd w:id="113"/>
      <w:r w:rsidRPr="00401033">
        <w:rPr>
          <w:rFonts w:ascii="Times New Roman" w:hAnsi="Times New Roman" w:cs="Times New Roman"/>
        </w:rPr>
        <w:t>При личном обращении заявителя в уполномоченный орган специалист уполномоченного органа, ответственный за прием и выдачу документов:</w:t>
      </w:r>
    </w:p>
    <w:p w:rsidR="000C52FC" w:rsidRPr="00401033" w:rsidRDefault="000C52FC">
      <w:pPr>
        <w:ind w:firstLine="567"/>
        <w:jc w:val="both"/>
        <w:rPr>
          <w:rFonts w:hint="eastAsia"/>
        </w:rPr>
      </w:pPr>
      <w:r w:rsidRPr="00401033">
        <w:rPr>
          <w:rFonts w:ascii="Times New Roman" w:hAnsi="Times New Roman" w:cs="Times New Roman"/>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0C52FC" w:rsidRPr="00401033" w:rsidRDefault="000C52FC">
      <w:pPr>
        <w:ind w:firstLine="567"/>
        <w:jc w:val="both"/>
        <w:rPr>
          <w:rFonts w:hint="eastAsia"/>
        </w:rPr>
      </w:pPr>
      <w:r w:rsidRPr="00401033">
        <w:rPr>
          <w:rFonts w:ascii="Times New Roman" w:hAnsi="Times New Roman" w:cs="Times New Roman"/>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0C52FC" w:rsidRPr="00401033" w:rsidRDefault="000C52FC">
      <w:pPr>
        <w:ind w:firstLine="567"/>
        <w:jc w:val="both"/>
        <w:rPr>
          <w:rFonts w:hint="eastAsia"/>
        </w:rPr>
      </w:pPr>
      <w:r w:rsidRPr="00401033">
        <w:rPr>
          <w:rFonts w:ascii="Times New Roman" w:hAnsi="Times New Roman" w:cs="Times New Roman"/>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0C52FC" w:rsidRPr="00401033" w:rsidRDefault="000C52FC">
      <w:pPr>
        <w:ind w:firstLine="567"/>
        <w:jc w:val="both"/>
        <w:rPr>
          <w:rFonts w:hint="eastAsia"/>
        </w:rPr>
      </w:pPr>
      <w:r w:rsidRPr="00401033">
        <w:rPr>
          <w:rFonts w:ascii="Times New Roman" w:hAnsi="Times New Roman" w:cs="Times New Roman"/>
        </w:rPr>
        <w:t>1) текст в заявлении о переводе помещения поддается прочтению;</w:t>
      </w:r>
    </w:p>
    <w:p w:rsidR="000C52FC" w:rsidRPr="00401033" w:rsidRDefault="000C52FC">
      <w:pPr>
        <w:ind w:firstLine="567"/>
        <w:jc w:val="both"/>
        <w:rPr>
          <w:rFonts w:hint="eastAsia"/>
        </w:rPr>
      </w:pPr>
      <w:r w:rsidRPr="00401033">
        <w:rPr>
          <w:rFonts w:ascii="Times New Roman" w:hAnsi="Times New Roman" w:cs="Times New Roman"/>
        </w:rP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0C52FC" w:rsidRPr="00401033" w:rsidRDefault="000C52FC">
      <w:pPr>
        <w:ind w:firstLine="567"/>
        <w:jc w:val="both"/>
        <w:rPr>
          <w:rFonts w:hint="eastAsia"/>
        </w:rPr>
      </w:pPr>
      <w:r w:rsidRPr="00401033">
        <w:rPr>
          <w:rFonts w:ascii="Times New Roman" w:hAnsi="Times New Roman" w:cs="Times New Roman"/>
        </w:rPr>
        <w:t>3) заявление о переводе помещения подписано заявителем или уполномоченный представитель;</w:t>
      </w:r>
    </w:p>
    <w:p w:rsidR="000C52FC" w:rsidRPr="00401033" w:rsidRDefault="000C52FC">
      <w:pPr>
        <w:ind w:firstLine="567"/>
        <w:jc w:val="both"/>
        <w:rPr>
          <w:rFonts w:hint="eastAsia"/>
        </w:rPr>
      </w:pPr>
      <w:r w:rsidRPr="00401033">
        <w:rPr>
          <w:rFonts w:ascii="Times New Roman" w:hAnsi="Times New Roman" w:cs="Times New Roman"/>
        </w:rPr>
        <w:t>4) прилагаются документы, необходимые для предоставления муниципальной услуги.</w:t>
      </w:r>
    </w:p>
    <w:p w:rsidR="000C52FC" w:rsidRPr="00401033" w:rsidRDefault="000C52FC">
      <w:pPr>
        <w:ind w:firstLine="567"/>
        <w:jc w:val="both"/>
        <w:rPr>
          <w:rFonts w:hint="eastAsia"/>
        </w:rPr>
      </w:pPr>
      <w:r w:rsidRPr="00401033">
        <w:rPr>
          <w:rFonts w:ascii="Times New Roman" w:hAnsi="Times New Roman" w:cs="Times New Roman"/>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настаивает на принятии документов - принимает представленные заявителем документы.</w:t>
      </w:r>
    </w:p>
    <w:p w:rsidR="000C52FC" w:rsidRPr="00401033" w:rsidRDefault="000C52FC">
      <w:pPr>
        <w:ind w:firstLine="567"/>
        <w:jc w:val="both"/>
        <w:rPr>
          <w:rFonts w:hint="eastAsia"/>
        </w:rPr>
      </w:pPr>
      <w:r w:rsidRPr="00401033">
        <w:rPr>
          <w:rFonts w:ascii="Times New Roman" w:hAnsi="Times New Roman" w:cs="Times New Roman"/>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0C52FC" w:rsidRPr="00401033" w:rsidRDefault="000C52FC">
      <w:pPr>
        <w:ind w:firstLine="567"/>
        <w:jc w:val="both"/>
        <w:rPr>
          <w:rFonts w:hint="eastAsia"/>
        </w:rPr>
      </w:pPr>
      <w:r w:rsidRPr="00401033">
        <w:rPr>
          <w:rFonts w:ascii="Times New Roman" w:hAnsi="Times New Roman" w:cs="Times New Roman"/>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0C52FC" w:rsidRPr="00401033" w:rsidRDefault="000C52FC">
      <w:pPr>
        <w:ind w:firstLine="567"/>
        <w:jc w:val="both"/>
        <w:rPr>
          <w:rFonts w:hint="eastAsia"/>
        </w:rPr>
      </w:pPr>
      <w:r w:rsidRPr="00401033">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0C52FC" w:rsidRPr="00401033" w:rsidRDefault="000C52FC">
      <w:pPr>
        <w:ind w:firstLine="567"/>
        <w:jc w:val="both"/>
        <w:rPr>
          <w:rFonts w:hint="eastAsia"/>
        </w:rPr>
      </w:pPr>
      <w:r w:rsidRPr="00401033">
        <w:rPr>
          <w:rFonts w:ascii="Times New Roman" w:hAnsi="Times New Roman" w:cs="Times New Roman"/>
        </w:rPr>
        <w:t>Критерий принятия решения: поступление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Результатом административной процедуры является прием и регистрация заявления о переводе помещения и приложенных к нему документов.</w:t>
      </w:r>
    </w:p>
    <w:p w:rsidR="000C52FC" w:rsidRPr="00401033" w:rsidRDefault="000C52FC">
      <w:pPr>
        <w:ind w:firstLine="567"/>
        <w:jc w:val="both"/>
        <w:rPr>
          <w:rFonts w:hint="eastAsia"/>
        </w:rPr>
      </w:pPr>
      <w:r w:rsidRPr="00401033">
        <w:rPr>
          <w:rFonts w:ascii="Times New Roman" w:hAnsi="Times New Roman" w:cs="Times New Roman"/>
        </w:rPr>
        <w:t xml:space="preserve">Информация о приеме заявления о переводе помещения и приложенных к нему документов фиксируется в системе электронного документооборота и (или) журнале </w:t>
      </w:r>
      <w:r w:rsidRPr="00401033">
        <w:rPr>
          <w:rFonts w:ascii="Times New Roman" w:hAnsi="Times New Roman" w:cs="Times New Roman"/>
        </w:rPr>
        <w:lastRenderedPageBreak/>
        <w:t>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Fonts w:ascii="Times New Roman" w:hAnsi="Times New Roman" w:cs="Times New Roman"/>
          <w:b/>
        </w:rPr>
        <w:t>Подраздел 3. Особенности предоставления муниципальной услуги в электронной форме.</w:t>
      </w:r>
      <w:bookmarkStart w:id="114" w:name="sub_19"/>
      <w:bookmarkEnd w:id="114"/>
    </w:p>
    <w:p w:rsidR="000C52FC" w:rsidRPr="00401033" w:rsidRDefault="000C52FC">
      <w:pPr>
        <w:ind w:firstLine="567"/>
        <w:jc w:val="center"/>
        <w:rPr>
          <w:rFonts w:ascii="Times New Roman" w:hAnsi="Times New Roman" w:cs="Times New Roman"/>
          <w:b/>
        </w:rPr>
      </w:pPr>
    </w:p>
    <w:p w:rsidR="000C52FC" w:rsidRPr="00401033" w:rsidRDefault="000C52FC">
      <w:pPr>
        <w:ind w:firstLine="567"/>
        <w:jc w:val="both"/>
        <w:rPr>
          <w:rFonts w:hint="eastAsia"/>
        </w:rPr>
      </w:pPr>
      <w:r w:rsidRPr="00401033">
        <w:rPr>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history="1">
        <w:r w:rsidRPr="00401033">
          <w:rPr>
            <w:rStyle w:val="a7"/>
            <w:rFonts w:ascii="Times New Roman" w:hAnsi="Times New Roman" w:cs="Times New Roman"/>
          </w:rPr>
          <w:t>www.gosuslugi.ru</w:t>
        </w:r>
      </w:hyperlink>
      <w:r w:rsidRPr="00401033">
        <w:rPr>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history="1">
        <w:r w:rsidRPr="00401033">
          <w:rPr>
            <w:rStyle w:val="a7"/>
            <w:rFonts w:ascii="Times New Roman" w:hAnsi="Times New Roman" w:cs="Times New Roman"/>
          </w:rPr>
          <w:t xml:space="preserve">пунктах </w:t>
        </w:r>
      </w:hyperlink>
      <w:r w:rsidRPr="00401033">
        <w:rPr>
          <w:rFonts w:ascii="Times New Roman" w:hAnsi="Times New Roman" w:cs="Times New Roman"/>
        </w:rPr>
        <w:t>15 административного регламента.</w:t>
      </w:r>
      <w:bookmarkStart w:id="115" w:name="sub_291"/>
      <w:bookmarkEnd w:id="115"/>
    </w:p>
    <w:p w:rsidR="000C52FC" w:rsidRPr="00401033" w:rsidRDefault="000C52FC">
      <w:pPr>
        <w:ind w:firstLine="567"/>
        <w:jc w:val="both"/>
        <w:rPr>
          <w:rFonts w:hint="eastAsia"/>
        </w:rPr>
      </w:pPr>
      <w:r w:rsidRPr="00401033">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C52FC" w:rsidRPr="00401033" w:rsidRDefault="000C52FC">
      <w:pPr>
        <w:ind w:firstLine="567"/>
        <w:jc w:val="both"/>
        <w:rPr>
          <w:rFonts w:ascii="Times New Roman" w:hAnsi="Times New Roman" w:cs="Times New Roman"/>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Особенности предоставления муниципальной услуги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w:t>
      </w:r>
      <w:bookmarkStart w:id="116" w:name="sub_1020"/>
      <w:bookmarkEnd w:id="11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31. В соответствии с заключенным соглашением о взаимодействии между уполномоченным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 уполномоченным органом, об организации предоставления муниципальной услуги,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следующие административные процедуры:</w:t>
      </w:r>
      <w:bookmarkStart w:id="117" w:name="sub_201"/>
      <w:bookmarkEnd w:id="117"/>
    </w:p>
    <w:p w:rsidR="000C52FC" w:rsidRPr="00401033" w:rsidRDefault="000C52FC">
      <w:pPr>
        <w:ind w:firstLine="567"/>
        <w:jc w:val="both"/>
        <w:rPr>
          <w:rFonts w:hint="eastAsia"/>
        </w:rPr>
      </w:pPr>
      <w:r w:rsidRPr="00401033">
        <w:rPr>
          <w:rStyle w:val="a4"/>
          <w:rFonts w:ascii="Times New Roman" w:hAnsi="Times New Roman" w:cs="Times New Roman"/>
        </w:rPr>
        <w:t>- Информирование (консультация) по порядку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Прием и регистрация запроса и документов от заявителя для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18" w:name="sub_202"/>
      <w:bookmarkEnd w:id="118"/>
    </w:p>
    <w:p w:rsidR="000C52FC" w:rsidRPr="00401033" w:rsidRDefault="000C52FC">
      <w:pPr>
        <w:ind w:firstLine="567"/>
        <w:jc w:val="both"/>
        <w:rPr>
          <w:rFonts w:hint="eastAsia"/>
        </w:rPr>
      </w:pPr>
      <w:r w:rsidRPr="00401033">
        <w:rPr>
          <w:rStyle w:val="a4"/>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обеспечивает информационную поддержку заявителей при личном обращении заявителя 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в организации, привлекаемых к реализации функций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привлекаемые организации)  по следующим вопросам:</w:t>
      </w:r>
      <w:bookmarkStart w:id="119" w:name="sub_2021"/>
      <w:bookmarkEnd w:id="119"/>
    </w:p>
    <w:p w:rsidR="000C52FC" w:rsidRPr="00401033" w:rsidRDefault="000C52FC">
      <w:pPr>
        <w:ind w:firstLine="567"/>
        <w:jc w:val="both"/>
        <w:rPr>
          <w:rFonts w:hint="eastAsia"/>
        </w:rPr>
      </w:pPr>
      <w:r w:rsidRPr="00401033">
        <w:rPr>
          <w:rStyle w:val="a4"/>
          <w:rFonts w:ascii="Times New Roman" w:hAnsi="Times New Roman" w:cs="Times New Roman"/>
        </w:rPr>
        <w:t>-  срок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C52FC" w:rsidRPr="00401033" w:rsidRDefault="000C52FC">
      <w:pPr>
        <w:ind w:firstLine="567"/>
        <w:jc w:val="both"/>
        <w:rPr>
          <w:rFonts w:hint="eastAsia"/>
        </w:rPr>
      </w:pPr>
      <w:r w:rsidRPr="00401033">
        <w:rPr>
          <w:rStyle w:val="a4"/>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C52FC" w:rsidRPr="00401033" w:rsidRDefault="000C52FC">
      <w:pPr>
        <w:ind w:firstLine="567"/>
        <w:jc w:val="both"/>
        <w:rPr>
          <w:rFonts w:hint="eastAsia"/>
        </w:rPr>
      </w:pPr>
      <w:r w:rsidRPr="00401033">
        <w:rPr>
          <w:rStyle w:val="a4"/>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работников </w:t>
      </w:r>
      <w:r w:rsidR="002E2AF0" w:rsidRPr="00401033">
        <w:rPr>
          <w:rStyle w:val="a4"/>
          <w:rFonts w:ascii="Times New Roman" w:hAnsi="Times New Roman" w:cs="Times New Roman"/>
        </w:rPr>
        <w:t>ГАУ РМ "МФЦ"</w:t>
      </w:r>
      <w:proofErr w:type="gramStart"/>
      <w:r w:rsidRPr="00401033">
        <w:rPr>
          <w:rStyle w:val="a4"/>
          <w:rFonts w:ascii="Times New Roman" w:hAnsi="Times New Roman" w:cs="Times New Roman"/>
        </w:rPr>
        <w:t xml:space="preserve"> ;</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работников привлекаемых организаций, за нарушение порядка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или его работниками, а </w:t>
      </w:r>
      <w:r w:rsidRPr="00401033">
        <w:rPr>
          <w:rStyle w:val="a4"/>
          <w:rFonts w:ascii="Times New Roman" w:hAnsi="Times New Roman" w:cs="Times New Roman"/>
        </w:rPr>
        <w:lastRenderedPageBreak/>
        <w:t>также привлекаемыми организациями или их работниками обязанностей, предусмотренных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режим работы и адреса иных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и привлекаемых организаций, находящихся на территории субъекта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5. Осуществление административной процедуры "Прием и регистрация запроса и документов".</w:t>
      </w:r>
      <w:bookmarkStart w:id="120" w:name="sub_203"/>
      <w:bookmarkEnd w:id="120"/>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33. Административную процедуру "Прием и регистрация запроса и документов"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ответственный за прием и регистрацию запроса и документов (далее -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1" w:name="sub_2031"/>
      <w:bookmarkEnd w:id="121"/>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предоставлением муниципальной услуги,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2" w:name="sub_2032"/>
      <w:bookmarkEnd w:id="122"/>
    </w:p>
    <w:p w:rsidR="000C52FC" w:rsidRPr="00401033" w:rsidRDefault="000C52FC">
      <w:pPr>
        <w:ind w:firstLine="567"/>
        <w:jc w:val="both"/>
        <w:rPr>
          <w:rFonts w:hint="eastAsia"/>
        </w:rPr>
      </w:pPr>
      <w:r w:rsidRPr="00401033">
        <w:rPr>
          <w:rStyle w:val="a4"/>
          <w:rFonts w:ascii="Times New Roman" w:hAnsi="Times New Roman" w:cs="Times New Roma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если заявитель настаивает на приеме документов, 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делает в расписке отметку "принято по требованию".</w:t>
      </w:r>
    </w:p>
    <w:p w:rsidR="000C52FC" w:rsidRPr="00401033" w:rsidRDefault="000C52FC">
      <w:pPr>
        <w:ind w:firstLine="567"/>
        <w:jc w:val="both"/>
        <w:rPr>
          <w:rFonts w:hint="eastAsia"/>
        </w:rPr>
      </w:pPr>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(далее -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w:t>
      </w: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где оно было принято, даты регистрации в АИС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своей должности, ФИО, и предлагает заявителю самостоятельно проверить информацию, указанную в заявлении</w:t>
      </w:r>
      <w:proofErr w:type="gramEnd"/>
      <w:r w:rsidRPr="00401033">
        <w:rPr>
          <w:rStyle w:val="a4"/>
          <w:rFonts w:ascii="Times New Roman" w:hAnsi="Times New Roman" w:cs="Times New Roman"/>
        </w:rPr>
        <w:t>, и расписаться.</w:t>
      </w:r>
      <w:bookmarkStart w:id="123" w:name="sub_2033"/>
      <w:bookmarkEnd w:id="123"/>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Специалист приема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w:t>
      </w:r>
      <w:proofErr w:type="gramEnd"/>
      <w:r w:rsidRPr="00401033">
        <w:rPr>
          <w:rStyle w:val="a4"/>
          <w:rFonts w:ascii="Times New Roman" w:hAnsi="Times New Roman" w:cs="Times New Roman"/>
        </w:rPr>
        <w:t xml:space="preserve">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4" w:name="sub_2034"/>
      <w:bookmarkEnd w:id="124"/>
    </w:p>
    <w:p w:rsidR="000C52FC" w:rsidRPr="00401033" w:rsidRDefault="000C52FC">
      <w:pPr>
        <w:ind w:firstLine="567"/>
        <w:jc w:val="both"/>
        <w:rPr>
          <w:rFonts w:hint="eastAsia"/>
        </w:rPr>
      </w:pPr>
      <w:r w:rsidRPr="00401033">
        <w:rPr>
          <w:rStyle w:val="a4"/>
          <w:rFonts w:ascii="Times New Roman" w:eastAsia="Times New Roman" w:hAnsi="Times New Roman" w:cs="Times New Roman"/>
        </w:rPr>
        <w:t xml:space="preserve"> </w:t>
      </w:r>
      <w:r w:rsidRPr="00401033">
        <w:rPr>
          <w:rStyle w:val="a4"/>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5" w:name="sub_2035"/>
      <w:bookmarkEnd w:id="125"/>
    </w:p>
    <w:p w:rsidR="007D2DED" w:rsidRDefault="007D2DED">
      <w:pPr>
        <w:ind w:firstLine="567"/>
        <w:jc w:val="center"/>
        <w:rPr>
          <w:rStyle w:val="a4"/>
          <w:rFonts w:ascii="Times New Roman" w:hAnsi="Times New Roman" w:cs="Times New Roman"/>
          <w:b/>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b/>
        </w:rPr>
        <w:t>ГАУ РМ "МФЦ"</w:t>
      </w:r>
      <w:r w:rsidRPr="00401033">
        <w:rPr>
          <w:rStyle w:val="a4"/>
          <w:rFonts w:ascii="Times New Roman" w:hAnsi="Times New Roman" w:cs="Times New Roman"/>
          <w:b/>
        </w:rPr>
        <w:t>,  по результатам предоставления муниципальной услуги"</w:t>
      </w:r>
      <w:bookmarkStart w:id="126" w:name="sub_204"/>
      <w:bookmarkEnd w:id="126"/>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34.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2E2AF0" w:rsidRPr="00401033">
        <w:rPr>
          <w:rStyle w:val="a4"/>
          <w:rFonts w:ascii="Times New Roman" w:hAnsi="Times New Roman" w:cs="Times New Roman"/>
        </w:rPr>
        <w:lastRenderedPageBreak/>
        <w:t>ГАУ РМ "МФЦ"</w:t>
      </w:r>
      <w:r w:rsidRPr="00401033">
        <w:rPr>
          <w:rStyle w:val="a4"/>
          <w:rFonts w:ascii="Times New Roman" w:hAnsi="Times New Roman" w:cs="Times New Roman"/>
        </w:rPr>
        <w:t xml:space="preserve">,  по результатам предоставления муниципальной услуги" осуществляет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ответственный за выдачу результата предоставления муниципальной услуги (далее -</w:t>
      </w:r>
      <w:r w:rsidR="00413342" w:rsidRPr="00401033">
        <w:rPr>
          <w:rStyle w:val="a4"/>
          <w:rFonts w:ascii="Times New Roman" w:hAnsi="Times New Roman" w:cs="Times New Roman"/>
        </w:rPr>
        <w:t xml:space="preserve">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w:t>
      </w:r>
      <w:bookmarkStart w:id="127" w:name="sub_2041"/>
      <w:bookmarkEnd w:id="127"/>
    </w:p>
    <w:p w:rsidR="000C52FC" w:rsidRPr="00401033" w:rsidRDefault="000C52FC">
      <w:pPr>
        <w:ind w:firstLine="567"/>
        <w:jc w:val="both"/>
        <w:rPr>
          <w:rFonts w:hint="eastAsia"/>
        </w:rPr>
      </w:pPr>
      <w:r w:rsidRPr="00401033">
        <w:rPr>
          <w:rStyle w:val="a4"/>
          <w:rFonts w:ascii="Times New Roman" w:hAnsi="Times New Roman" w:cs="Times New Roman"/>
        </w:rPr>
        <w:t xml:space="preserve">При личном обращении заявителя за получением результата муниципальной услуги,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должен удостовериться в личности заявителя (представителя заявителя).</w:t>
      </w:r>
      <w:bookmarkStart w:id="128" w:name="sub_2042"/>
      <w:bookmarkEnd w:id="128"/>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9" w:name="sub_2043"/>
      <w:bookmarkEnd w:id="129"/>
    </w:p>
    <w:p w:rsidR="000C52FC" w:rsidRPr="00401033" w:rsidRDefault="000C52FC">
      <w:pPr>
        <w:ind w:firstLine="567"/>
        <w:jc w:val="both"/>
        <w:rPr>
          <w:rFonts w:hint="eastAsia"/>
        </w:rPr>
      </w:pPr>
      <w:r w:rsidRPr="00401033">
        <w:rPr>
          <w:rStyle w:val="a4"/>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по результатам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изготовление, </w:t>
      </w:r>
      <w:proofErr w:type="gramStart"/>
      <w:r w:rsidRPr="00401033">
        <w:rPr>
          <w:rStyle w:val="a4"/>
          <w:rFonts w:ascii="Times New Roman" w:hAnsi="Times New Roman" w:cs="Times New Roman"/>
        </w:rPr>
        <w:t>заверение экземпляра</w:t>
      </w:r>
      <w:proofErr w:type="gramEnd"/>
      <w:r w:rsidRPr="00401033">
        <w:rPr>
          <w:rStyle w:val="a4"/>
          <w:rFonts w:ascii="Times New Roman" w:hAnsi="Times New Roman" w:cs="Times New Roman"/>
        </w:rPr>
        <w:t xml:space="preserve"> электронного документа на бумажном носителе с использованием печати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учет выдачи экземпляров электронных документов на бумажном носителе.</w:t>
      </w:r>
    </w:p>
    <w:p w:rsidR="000C52FC" w:rsidRPr="00401033" w:rsidRDefault="000C52FC">
      <w:pPr>
        <w:ind w:firstLine="567"/>
        <w:jc w:val="both"/>
        <w:rPr>
          <w:rFonts w:hint="eastAsia"/>
        </w:rPr>
      </w:pPr>
      <w:r w:rsidRPr="00401033">
        <w:rPr>
          <w:rStyle w:val="a4"/>
          <w:rFonts w:ascii="Times New Roman" w:hAnsi="Times New Roman" w:cs="Times New Roman"/>
        </w:rPr>
        <w:t xml:space="preserve">Уполномоченный специалист </w:t>
      </w:r>
      <w:r w:rsidR="002E2AF0" w:rsidRPr="00401033">
        <w:rPr>
          <w:rStyle w:val="a4"/>
          <w:rFonts w:ascii="Times New Roman" w:hAnsi="Times New Roman" w:cs="Times New Roman"/>
        </w:rPr>
        <w:t>ГАУ РМ "МФЦ"</w:t>
      </w:r>
      <w:r w:rsidRPr="00401033">
        <w:rPr>
          <w:rStyle w:val="a4"/>
          <w:rFonts w:ascii="Times New Roman" w:hAnsi="Times New Roman" w:cs="Times New Roman"/>
        </w:rPr>
        <w:t>,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0" w:name="sub_2044"/>
      <w:bookmarkEnd w:id="130"/>
    </w:p>
    <w:p w:rsidR="000C52FC" w:rsidRPr="00401033" w:rsidRDefault="000C52FC">
      <w:pPr>
        <w:ind w:firstLine="567"/>
        <w:jc w:val="both"/>
        <w:rPr>
          <w:rFonts w:hint="eastAsia"/>
        </w:rPr>
      </w:pPr>
      <w:bookmarkStart w:id="131" w:name="sub_2045"/>
      <w:r w:rsidRPr="00401033">
        <w:rPr>
          <w:rStyle w:val="a4"/>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C52FC" w:rsidRPr="00401033" w:rsidRDefault="000C52FC">
      <w:pPr>
        <w:ind w:firstLine="567"/>
        <w:jc w:val="both"/>
        <w:rPr>
          <w:rFonts w:ascii="Times New Roman" w:hAnsi="Times New Roman" w:cs="Times New Roman"/>
        </w:rPr>
      </w:pPr>
      <w:bookmarkStart w:id="132" w:name="sub_205"/>
      <w:bookmarkEnd w:id="131"/>
      <w:bookmarkEnd w:id="132"/>
    </w:p>
    <w:p w:rsidR="000C52FC" w:rsidRPr="00401033" w:rsidRDefault="000C52FC">
      <w:pPr>
        <w:pStyle w:val="1"/>
        <w:spacing w:before="0" w:after="0"/>
        <w:ind w:firstLine="567"/>
        <w:rPr>
          <w:rFonts w:hint="eastAsia"/>
        </w:rPr>
      </w:pPr>
      <w:bookmarkStart w:id="133" w:name="sub_400"/>
      <w:bookmarkEnd w:id="133"/>
      <w:r w:rsidRPr="00401033">
        <w:rPr>
          <w:rFonts w:ascii="Times New Roman" w:hAnsi="Times New Roman" w:cs="Times New Roman"/>
        </w:rPr>
        <w:t xml:space="preserve">Раздел 4. Формы </w:t>
      </w:r>
      <w:proofErr w:type="gramStart"/>
      <w:r w:rsidRPr="00401033">
        <w:rPr>
          <w:rFonts w:ascii="Times New Roman" w:hAnsi="Times New Roman" w:cs="Times New Roman"/>
        </w:rPr>
        <w:t>контроля за</w:t>
      </w:r>
      <w:proofErr w:type="gramEnd"/>
      <w:r w:rsidRPr="00401033">
        <w:rPr>
          <w:rFonts w:ascii="Times New Roman" w:hAnsi="Times New Roman" w:cs="Times New Roman"/>
        </w:rPr>
        <w:t xml:space="preserve"> исполнением Административного регламента</w:t>
      </w:r>
    </w:p>
    <w:p w:rsidR="000C52FC" w:rsidRPr="00401033" w:rsidRDefault="000C52FC">
      <w:pPr>
        <w:ind w:firstLine="567"/>
        <w:jc w:val="both"/>
        <w:rPr>
          <w:rFonts w:ascii="Times New Roman" w:hAnsi="Times New Roman" w:cs="Times New Roman"/>
        </w:rPr>
      </w:pPr>
      <w:bookmarkStart w:id="134" w:name="sub_4001"/>
      <w:bookmarkEnd w:id="134"/>
    </w:p>
    <w:p w:rsidR="000C52FC" w:rsidRPr="00401033" w:rsidRDefault="000C52FC">
      <w:pPr>
        <w:ind w:firstLine="567"/>
        <w:jc w:val="center"/>
        <w:rPr>
          <w:rFonts w:hint="eastAsia"/>
        </w:rPr>
      </w:pPr>
      <w:bookmarkStart w:id="135" w:name="sub_10211"/>
      <w:bookmarkEnd w:id="135"/>
      <w:r w:rsidRPr="00401033">
        <w:rPr>
          <w:rStyle w:val="a4"/>
          <w:rFonts w:ascii="Times New Roman" w:hAnsi="Times New Roman" w:cs="Times New Roman"/>
          <w:b/>
        </w:rPr>
        <w:t xml:space="preserve">Подраздел 1. Порядок осуществления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исполнением настоящего Административного регламента.</w:t>
      </w:r>
    </w:p>
    <w:p w:rsidR="000C52FC" w:rsidRPr="00401033" w:rsidRDefault="000C52FC">
      <w:pPr>
        <w:ind w:firstLine="567"/>
        <w:jc w:val="center"/>
        <w:rPr>
          <w:rFonts w:hint="eastAsia"/>
        </w:rPr>
      </w:pPr>
    </w:p>
    <w:p w:rsidR="000C52FC" w:rsidRPr="00401033" w:rsidRDefault="000C52FC">
      <w:pPr>
        <w:ind w:firstLine="567"/>
        <w:jc w:val="both"/>
        <w:rPr>
          <w:rFonts w:hint="eastAsia"/>
        </w:rPr>
      </w:pPr>
      <w:bookmarkStart w:id="136" w:name="sub_10212"/>
      <w:bookmarkStart w:id="137" w:name="sub_2111"/>
      <w:bookmarkEnd w:id="136"/>
      <w:bookmarkEnd w:id="137"/>
      <w:r w:rsidRPr="00401033">
        <w:rPr>
          <w:rStyle w:val="a4"/>
          <w:rFonts w:ascii="Times New Roman" w:hAnsi="Times New Roman" w:cs="Times New Roman"/>
        </w:rPr>
        <w:t xml:space="preserve">35. Порядок осуществления текущего </w:t>
      </w:r>
      <w:proofErr w:type="gramStart"/>
      <w:r w:rsidRPr="00401033">
        <w:rPr>
          <w:rStyle w:val="a4"/>
          <w:rFonts w:ascii="Times New Roman" w:hAnsi="Times New Roman" w:cs="Times New Roman"/>
        </w:rPr>
        <w:t>контроля за</w:t>
      </w:r>
      <w:proofErr w:type="gramEnd"/>
      <w:r w:rsidRPr="00401033">
        <w:rPr>
          <w:rStyle w:val="a4"/>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C52FC" w:rsidRPr="00401033" w:rsidRDefault="000C52FC">
      <w:pPr>
        <w:ind w:firstLine="567"/>
        <w:jc w:val="both"/>
        <w:rPr>
          <w:rFonts w:hint="eastAsia"/>
        </w:rPr>
      </w:pPr>
      <w:bookmarkStart w:id="138" w:name="sub_2112"/>
      <w:bookmarkEnd w:id="138"/>
      <w:r w:rsidRPr="00401033">
        <w:rPr>
          <w:rStyle w:val="a4"/>
          <w:rFonts w:ascii="Times New Roman" w:hAnsi="Times New Roman" w:cs="Times New Roman"/>
        </w:rPr>
        <w:t xml:space="preserve">Текущий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w:t>
      </w:r>
      <w:r w:rsidR="006174E8">
        <w:rPr>
          <w:rStyle w:val="a4"/>
          <w:rFonts w:ascii="Times New Roman" w:hAnsi="Times New Roman" w:cs="Times New Roman"/>
        </w:rPr>
        <w:t>и Администрации сельского поселения</w:t>
      </w:r>
      <w:r w:rsidRPr="00401033">
        <w:rPr>
          <w:rStyle w:val="a4"/>
          <w:rFonts w:ascii="Times New Roman" w:hAnsi="Times New Roman" w:cs="Times New Roman"/>
        </w:rPr>
        <w:t xml:space="preserve"> по исполнению настоящего Административного регламента осуществляется </w:t>
      </w:r>
      <w:r w:rsidR="006174E8">
        <w:rPr>
          <w:rStyle w:val="a4"/>
          <w:rFonts w:ascii="Times New Roman" w:hAnsi="Times New Roman" w:cs="Times New Roman"/>
        </w:rPr>
        <w:t xml:space="preserve">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bookmarkStart w:id="139" w:name="sub_212"/>
      <w:bookmarkEnd w:id="139"/>
      <w:r w:rsidRPr="00401033">
        <w:rPr>
          <w:rStyle w:val="a4"/>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полнотой и качеством предоставления муниципальной услуги.</w:t>
      </w:r>
    </w:p>
    <w:p w:rsidR="000C52FC" w:rsidRPr="00401033" w:rsidRDefault="000C52FC">
      <w:pPr>
        <w:ind w:firstLine="567"/>
        <w:rPr>
          <w:rFonts w:hint="eastAsia"/>
        </w:rPr>
      </w:pPr>
    </w:p>
    <w:p w:rsidR="000C52FC" w:rsidRPr="00401033" w:rsidRDefault="000C52FC">
      <w:pPr>
        <w:ind w:firstLine="567"/>
        <w:jc w:val="both"/>
        <w:rPr>
          <w:rFonts w:hint="eastAsia"/>
        </w:rPr>
      </w:pPr>
      <w:bookmarkStart w:id="140" w:name="sub_2121"/>
      <w:bookmarkEnd w:id="140"/>
      <w:r w:rsidRPr="00401033">
        <w:rPr>
          <w:rStyle w:val="a4"/>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lastRenderedPageBreak/>
        <w:t>Контроль за</w:t>
      </w:r>
      <w:proofErr w:type="gramEnd"/>
      <w:r w:rsidRPr="00401033">
        <w:rPr>
          <w:rStyle w:val="a4"/>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C52FC" w:rsidRPr="00401033" w:rsidRDefault="000C52FC">
      <w:pPr>
        <w:ind w:firstLine="567"/>
        <w:jc w:val="both"/>
        <w:rPr>
          <w:rFonts w:hint="eastAsia"/>
        </w:rPr>
      </w:pPr>
      <w:r w:rsidRPr="00401033">
        <w:rPr>
          <w:rStyle w:val="a4"/>
          <w:rFonts w:ascii="Times New Roman" w:hAnsi="Times New Roman" w:cs="Times New Roman"/>
        </w:rPr>
        <w:t>- 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внеплановых проверок соблюдения и испол</w:t>
      </w:r>
      <w:r w:rsidR="006174E8">
        <w:rPr>
          <w:rStyle w:val="a4"/>
          <w:rFonts w:ascii="Times New Roman" w:hAnsi="Times New Roman" w:cs="Times New Roman"/>
        </w:rPr>
        <w:t>нения специалистами Администрации сельского поселения</w:t>
      </w:r>
      <w:r w:rsidRPr="00401033">
        <w:rPr>
          <w:rStyle w:val="a4"/>
          <w:rFonts w:ascii="Times New Roman" w:hAnsi="Times New Roman" w:cs="Times New Roman"/>
        </w:rPr>
        <w:t xml:space="preserve"> положений настоящего Административного регламента, осуществляемых по обращениям ф</w:t>
      </w:r>
      <w:r w:rsidR="00EE3290" w:rsidRPr="00401033">
        <w:rPr>
          <w:rStyle w:val="a4"/>
          <w:rFonts w:ascii="Times New Roman" w:hAnsi="Times New Roman" w:cs="Times New Roman"/>
        </w:rPr>
        <w:t xml:space="preserve">изических и юридических лиц, </w:t>
      </w:r>
      <w:r w:rsidRPr="00401033">
        <w:rPr>
          <w:rStyle w:val="a4"/>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 xml:space="preserve">Плановые и внеплановые проверки проводятся Главой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рассмотрение заявлений.</w:t>
      </w:r>
    </w:p>
    <w:p w:rsidR="000C52FC" w:rsidRPr="00401033" w:rsidRDefault="000C52FC">
      <w:pPr>
        <w:ind w:firstLine="567"/>
        <w:jc w:val="both"/>
        <w:rPr>
          <w:rFonts w:hint="eastAsia"/>
        </w:rPr>
      </w:pPr>
      <w:r w:rsidRPr="00401033">
        <w:rPr>
          <w:rStyle w:val="a4"/>
          <w:rFonts w:ascii="Times New Roman" w:hAnsi="Times New Roman" w:cs="Times New Roman"/>
        </w:rPr>
        <w:t xml:space="preserve">Глава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52FC" w:rsidRPr="00401033" w:rsidRDefault="000C52FC">
      <w:pPr>
        <w:ind w:firstLine="567"/>
        <w:jc w:val="both"/>
        <w:rPr>
          <w:rFonts w:hint="eastAsia"/>
        </w:rPr>
      </w:pPr>
    </w:p>
    <w:p w:rsidR="000C52FC" w:rsidRPr="00401033" w:rsidRDefault="000C52FC">
      <w:pPr>
        <w:ind w:firstLine="567"/>
        <w:jc w:val="center"/>
        <w:rPr>
          <w:rFonts w:hint="eastAsia"/>
        </w:rPr>
      </w:pPr>
      <w:r w:rsidRPr="00401033">
        <w:rPr>
          <w:rStyle w:val="a4"/>
          <w:rFonts w:ascii="Times New Roman" w:hAnsi="Times New Roman" w:cs="Times New Roman"/>
          <w:b/>
        </w:rPr>
        <w:t xml:space="preserve">Подраздел 4. Положения, характеризующие требования к порядку и формам </w:t>
      </w:r>
      <w:proofErr w:type="gramStart"/>
      <w:r w:rsidRPr="00401033">
        <w:rPr>
          <w:rStyle w:val="a4"/>
          <w:rFonts w:ascii="Times New Roman" w:hAnsi="Times New Roman" w:cs="Times New Roman"/>
          <w:b/>
        </w:rPr>
        <w:t>контроля за</w:t>
      </w:r>
      <w:proofErr w:type="gramEnd"/>
      <w:r w:rsidRPr="00401033">
        <w:rPr>
          <w:rStyle w:val="a4"/>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C52FC" w:rsidRPr="00401033" w:rsidRDefault="000C52FC">
      <w:pPr>
        <w:ind w:firstLine="567"/>
        <w:jc w:val="center"/>
        <w:rPr>
          <w:rFonts w:hint="eastAsia"/>
        </w:rPr>
      </w:pPr>
    </w:p>
    <w:p w:rsidR="000C52FC" w:rsidRPr="00401033" w:rsidRDefault="000C52FC">
      <w:pPr>
        <w:ind w:firstLine="567"/>
        <w:jc w:val="both"/>
        <w:rPr>
          <w:rFonts w:hint="eastAsia"/>
        </w:rPr>
      </w:pPr>
      <w:r w:rsidRPr="00401033">
        <w:rPr>
          <w:rStyle w:val="a4"/>
          <w:rFonts w:ascii="Times New Roman" w:hAnsi="Times New Roman" w:cs="Times New Roman"/>
        </w:rPr>
        <w:t xml:space="preserve">38. </w:t>
      </w:r>
      <w:proofErr w:type="gramStart"/>
      <w:r w:rsidRPr="00401033">
        <w:rPr>
          <w:rStyle w:val="a4"/>
          <w:rFonts w:ascii="Times New Roman" w:hAnsi="Times New Roman" w:cs="Times New Roman"/>
        </w:rPr>
        <w:t>Контроль за</w:t>
      </w:r>
      <w:proofErr w:type="gramEnd"/>
      <w:r w:rsidRPr="00401033">
        <w:rPr>
          <w:rStyle w:val="a4"/>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C52FC" w:rsidRPr="00401033" w:rsidRDefault="000C52FC">
      <w:pPr>
        <w:pStyle w:val="1"/>
        <w:spacing w:before="0" w:after="0"/>
        <w:ind w:firstLine="567"/>
        <w:jc w:val="both"/>
        <w:rPr>
          <w:rFonts w:ascii="Times New Roman" w:hAnsi="Times New Roman" w:cs="Times New Roman"/>
        </w:rPr>
      </w:pPr>
    </w:p>
    <w:p w:rsidR="000C52FC" w:rsidRPr="00401033" w:rsidRDefault="000C52FC">
      <w:pPr>
        <w:pStyle w:val="1"/>
        <w:spacing w:before="0" w:after="0"/>
        <w:ind w:firstLine="567"/>
        <w:rPr>
          <w:rFonts w:hint="eastAsia"/>
        </w:rPr>
      </w:pPr>
      <w:bookmarkStart w:id="141" w:name="sub_500"/>
      <w:bookmarkEnd w:id="141"/>
      <w:r w:rsidRPr="00401033">
        <w:rPr>
          <w:rFonts w:ascii="Times New Roman" w:hAnsi="Times New Roman" w:cs="Times New Roman"/>
        </w:rPr>
        <w:t xml:space="preserve">V. Досудебный (внесудебный) порядок обжалования решений и действий (бездействия) администрации, </w:t>
      </w:r>
      <w:r w:rsidR="002E2AF0" w:rsidRPr="00401033">
        <w:rPr>
          <w:rFonts w:ascii="Times New Roman" w:hAnsi="Times New Roman" w:cs="Times New Roman"/>
        </w:rPr>
        <w:t>ГАУ РМ "МФЦ"</w:t>
      </w:r>
      <w:r w:rsidRPr="00401033">
        <w:rPr>
          <w:rFonts w:ascii="Times New Roman" w:hAnsi="Times New Roman" w:cs="Times New Roman"/>
        </w:rPr>
        <w:t>, а также их должностных лиц, муниципальных служащих</w:t>
      </w:r>
    </w:p>
    <w:p w:rsidR="000C52FC" w:rsidRPr="00401033" w:rsidRDefault="000C52FC">
      <w:pPr>
        <w:ind w:firstLine="567"/>
        <w:jc w:val="both"/>
        <w:rPr>
          <w:rFonts w:ascii="Times New Roman" w:hAnsi="Times New Roman" w:cs="Times New Roman"/>
        </w:rPr>
      </w:pPr>
      <w:bookmarkStart w:id="142" w:name="sub_5001"/>
      <w:bookmarkEnd w:id="142"/>
    </w:p>
    <w:p w:rsidR="000C52FC" w:rsidRPr="00401033" w:rsidRDefault="000C52FC">
      <w:pPr>
        <w:ind w:firstLine="567"/>
        <w:jc w:val="both"/>
        <w:rPr>
          <w:rFonts w:hint="eastAsia"/>
        </w:rPr>
      </w:pPr>
      <w:bookmarkStart w:id="143" w:name="sub_1022"/>
      <w:bookmarkEnd w:id="143"/>
      <w:r w:rsidRPr="00401033">
        <w:rPr>
          <w:rStyle w:val="a4"/>
          <w:rFonts w:ascii="Times New Roman" w:hAnsi="Times New Roman" w:cs="Times New Roman"/>
        </w:rPr>
        <w:t xml:space="preserve">39. </w:t>
      </w:r>
      <w:proofErr w:type="gramStart"/>
      <w:r w:rsidRPr="00401033">
        <w:rPr>
          <w:rStyle w:val="a4"/>
          <w:rFonts w:ascii="Times New Roman" w:hAnsi="Times New Roman" w:cs="Times New Roman"/>
        </w:rPr>
        <w:t xml:space="preserve">Решения и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6174E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w:t>
      </w:r>
      <w:r w:rsidR="00EE3290" w:rsidRPr="006174E8">
        <w:rPr>
          <w:rStyle w:val="a4"/>
          <w:rFonts w:ascii="Times New Roman" w:hAnsi="Times New Roman" w:cs="Times New Roman"/>
        </w:rPr>
        <w:t>я</w:t>
      </w:r>
      <w:r w:rsidRPr="006174E8">
        <w:rPr>
          <w:rStyle w:val="a4"/>
          <w:rFonts w:ascii="Times New Roman" w:hAnsi="Times New Roman" w:cs="Times New Roman"/>
          <w:shd w:val="clear" w:color="auto" w:fill="FFFF00"/>
        </w:rPr>
        <w:t>,</w:t>
      </w:r>
      <w:r w:rsidRPr="006174E8">
        <w:rPr>
          <w:rStyle w:val="a4"/>
          <w:rFonts w:ascii="Times New Roman" w:hAnsi="Times New Roman" w:cs="Times New Roman"/>
        </w:rPr>
        <w:t xml:space="preserve"> учреждений</w:t>
      </w:r>
      <w:r w:rsidRPr="00401033">
        <w:rPr>
          <w:rStyle w:val="a4"/>
          <w:rFonts w:ascii="Times New Roman" w:hAnsi="Times New Roman" w:cs="Times New Roman"/>
        </w:rPr>
        <w:t>,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C52FC" w:rsidRPr="00401033" w:rsidRDefault="000C52FC">
      <w:pPr>
        <w:ind w:firstLine="567"/>
        <w:jc w:val="both"/>
        <w:rPr>
          <w:rFonts w:hint="eastAsia"/>
        </w:rPr>
      </w:pPr>
      <w:bookmarkStart w:id="144" w:name="sub_10221"/>
      <w:bookmarkStart w:id="145" w:name="sub_1023"/>
      <w:bookmarkEnd w:id="144"/>
      <w:bookmarkEnd w:id="145"/>
      <w:r w:rsidRPr="00401033">
        <w:rPr>
          <w:rStyle w:val="a4"/>
          <w:rFonts w:ascii="Times New Roman" w:hAnsi="Times New Roman" w:cs="Times New Roman"/>
        </w:rPr>
        <w:lastRenderedPageBreak/>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401033">
        <w:rPr>
          <w:rStyle w:val="a4"/>
          <w:rFonts w:ascii="Times New Roman" w:hAnsi="Times New Roman" w:cs="Times New Roman"/>
          <w:lang w:val="en-US"/>
        </w:rPr>
        <w:t>III</w:t>
      </w:r>
      <w:r w:rsidRPr="00401033">
        <w:rPr>
          <w:rStyle w:val="a4"/>
          <w:rFonts w:ascii="Times New Roman" w:hAnsi="Times New Roman" w:cs="Times New Roman"/>
        </w:rPr>
        <w:t xml:space="preserve"> настоящего Административного регламента.</w:t>
      </w:r>
    </w:p>
    <w:p w:rsidR="00FA7120" w:rsidRPr="00401033" w:rsidRDefault="000C52FC">
      <w:pPr>
        <w:ind w:firstLine="567"/>
        <w:jc w:val="both"/>
        <w:rPr>
          <w:rFonts w:hint="eastAsia"/>
        </w:rPr>
      </w:pPr>
      <w:bookmarkStart w:id="146" w:name="sub_10231"/>
      <w:bookmarkEnd w:id="146"/>
      <w:r w:rsidRPr="00401033">
        <w:rPr>
          <w:rStyle w:val="a4"/>
          <w:rFonts w:ascii="Times New Roman" w:hAnsi="Times New Roman" w:cs="Times New Roman"/>
        </w:rPr>
        <w:t>Заявитель, либо его уполномоченный представитель вправе обратиться с жалобой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для предоставления муниципальной услуги;</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отказа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C524F6" w:rsidRDefault="000C52FC" w:rsidP="00C524F6">
      <w:pPr>
        <w:ind w:firstLine="567"/>
        <w:jc w:val="both"/>
        <w:rPr>
          <w:rStyle w:val="a4"/>
          <w:rFonts w:ascii="Times New Roman" w:hAnsi="Times New Roman" w:cs="Times New Roman"/>
        </w:rPr>
      </w:pPr>
      <w:proofErr w:type="gramStart"/>
      <w:r w:rsidRPr="00401033">
        <w:rPr>
          <w:rStyle w:val="a4"/>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57753E" w:rsidRPr="00401033">
        <w:rPr>
          <w:rStyle w:val="a4"/>
          <w:rFonts w:ascii="Times New Roman" w:hAnsi="Times New Roman" w:cs="Times New Roman"/>
        </w:rPr>
        <w:t>;</w:t>
      </w:r>
      <w:proofErr w:type="gramEnd"/>
    </w:p>
    <w:p w:rsidR="0057753E" w:rsidRPr="00C524F6" w:rsidRDefault="0057753E" w:rsidP="00C524F6">
      <w:pPr>
        <w:ind w:firstLine="567"/>
        <w:jc w:val="both"/>
        <w:rPr>
          <w:rFonts w:hint="eastAsia"/>
        </w:rPr>
      </w:pPr>
      <w:r w:rsidRPr="00C524F6">
        <w:t xml:space="preserve"> </w:t>
      </w:r>
      <w:proofErr w:type="gramStart"/>
      <w:r w:rsidRPr="00C524F6">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anchor="/document/12177515/entry/7014" w:history="1">
        <w:r w:rsidRPr="00C524F6">
          <w:rPr>
            <w:rStyle w:val="a7"/>
            <w:color w:val="auto"/>
          </w:rPr>
          <w:t>пунктом 4 части 1 статьи 7</w:t>
        </w:r>
      </w:hyperlink>
      <w:r w:rsidRPr="00C524F6">
        <w:t xml:space="preserve">  Федерального закона от 27 июля 2010 г. N 210-ФЗ "Об организации предоставления государственных и муниципальных</w:t>
      </w:r>
      <w:proofErr w:type="gramEnd"/>
      <w:r w:rsidRPr="00C524F6">
        <w:t xml:space="preserve">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bookmarkStart w:id="147" w:name="sub_1024"/>
      <w:bookmarkEnd w:id="147"/>
    </w:p>
    <w:p w:rsidR="00C524F6" w:rsidRDefault="0057753E" w:rsidP="00B86BD2">
      <w:pPr>
        <w:pStyle w:val="s1"/>
        <w:jc w:val="both"/>
        <w:rPr>
          <w:rStyle w:val="a4"/>
          <w:shd w:val="clear" w:color="auto" w:fill="FFFF00"/>
        </w:rPr>
      </w:pPr>
      <w:r w:rsidRPr="00401033">
        <w:lastRenderedPageBreak/>
        <w:tab/>
      </w:r>
      <w:r w:rsidR="000C52FC" w:rsidRPr="00401033">
        <w:rPr>
          <w:rStyle w:val="a4"/>
        </w:rPr>
        <w:t xml:space="preserve">41. </w:t>
      </w:r>
      <w:proofErr w:type="gramStart"/>
      <w:r w:rsidR="000C52FC" w:rsidRPr="00401033">
        <w:rPr>
          <w:rStyle w:val="a4"/>
        </w:rPr>
        <w:t xml:space="preserve">Жалоба на решения и действия (бездействие) </w:t>
      </w:r>
      <w:r w:rsidR="00EE3290" w:rsidRPr="00401033">
        <w:rPr>
          <w:rStyle w:val="a4"/>
        </w:rPr>
        <w:t>Администрации сельского поселения</w:t>
      </w:r>
      <w:r w:rsidR="000C52FC" w:rsidRPr="00401033">
        <w:rPr>
          <w:rStyle w:val="a4"/>
        </w:rPr>
        <w:t xml:space="preserve">, учреждений, предоставляющих муниципальные услуги, должностных лиц, муниципальных служащих </w:t>
      </w:r>
      <w:r w:rsidR="00EE3290" w:rsidRPr="00401033">
        <w:rPr>
          <w:rStyle w:val="a4"/>
        </w:rPr>
        <w:t>Администрации сельского поселения</w:t>
      </w:r>
      <w:r w:rsidR="000C52FC" w:rsidRPr="00401033">
        <w:rPr>
          <w:rStyle w:val="a4"/>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0C52FC" w:rsidRPr="00401033">
        <w:rPr>
          <w:rStyle w:val="a4"/>
        </w:rPr>
        <w:t xml:space="preserve"> - учредитель многофункционального центра).</w:t>
      </w:r>
      <w:bookmarkStart w:id="148" w:name="sub_10241"/>
      <w:bookmarkEnd w:id="148"/>
      <w:r w:rsidR="00C524F6">
        <w:rPr>
          <w:rStyle w:val="a4"/>
        </w:rPr>
        <w:t xml:space="preserve">    </w:t>
      </w:r>
      <w:r w:rsidR="000C52FC" w:rsidRPr="00401033">
        <w:rPr>
          <w:rStyle w:val="a4"/>
        </w:rPr>
        <w:t>Жалоба на решения и действия (бездействие) работника многофункционального центра подается руководителю этого многофункционального центра.</w:t>
      </w:r>
      <w:r w:rsidR="00C524F6">
        <w:rPr>
          <w:rStyle w:val="a4"/>
        </w:rPr>
        <w:t xml:space="preserve"> </w:t>
      </w:r>
      <w:r w:rsidR="000C52FC" w:rsidRPr="00401033">
        <w:rPr>
          <w:rStyle w:val="a4"/>
        </w:rPr>
        <w:t>Жалоба на решения и действия (бездействие) многофункционального центра подается учредителю многофункционального центра.</w:t>
      </w:r>
      <w:r w:rsidR="00C524F6">
        <w:rPr>
          <w:rStyle w:val="a4"/>
        </w:rPr>
        <w:t xml:space="preserve"> </w:t>
      </w:r>
      <w:r w:rsidR="000C52FC" w:rsidRPr="00401033">
        <w:rPr>
          <w:rStyle w:val="a4"/>
        </w:rPr>
        <w:t xml:space="preserve">Жалоба на решения и действия (бездействие) должностных лиц администрации </w:t>
      </w:r>
      <w:proofErr w:type="spellStart"/>
      <w:r w:rsidR="00507751">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подается Главе </w:t>
      </w:r>
      <w:proofErr w:type="spellStart"/>
      <w:r w:rsidR="00C524F6">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B86BD2">
        <w:rPr>
          <w:rStyle w:val="a4"/>
          <w:shd w:val="clear" w:color="auto" w:fill="FFFF00"/>
        </w:rPr>
        <w:t>.</w:t>
      </w:r>
      <w:bookmarkStart w:id="149" w:name="sub_241"/>
      <w:bookmarkEnd w:id="149"/>
    </w:p>
    <w:p w:rsidR="000C52FC" w:rsidRPr="00401033" w:rsidRDefault="00C524F6" w:rsidP="00C524F6">
      <w:pPr>
        <w:pStyle w:val="s1"/>
        <w:jc w:val="both"/>
      </w:pPr>
      <w:r>
        <w:rPr>
          <w:rStyle w:val="a4"/>
        </w:rPr>
        <w:t xml:space="preserve">      </w:t>
      </w:r>
      <w:r w:rsidR="000C52FC" w:rsidRPr="00401033">
        <w:rPr>
          <w:rStyle w:val="a4"/>
        </w:rPr>
        <w:t xml:space="preserve">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Pr>
          <w:rStyle w:val="a4"/>
        </w:rPr>
        <w:t>Липкин</w:t>
      </w:r>
      <w:r w:rsidR="00EE3290" w:rsidRPr="00401033">
        <w:rPr>
          <w:rStyle w:val="a4"/>
        </w:rPr>
        <w:t>ского</w:t>
      </w:r>
      <w:proofErr w:type="spellEnd"/>
      <w:r w:rsidR="00EE3290" w:rsidRPr="00401033">
        <w:rPr>
          <w:rStyle w:val="a4"/>
        </w:rPr>
        <w:t xml:space="preserve"> сельского поселения</w:t>
      </w:r>
      <w:r w:rsidR="000C52FC" w:rsidRPr="00401033">
        <w:rPr>
          <w:rStyle w:val="a4"/>
        </w:rPr>
        <w:t xml:space="preserve"> поданные с нарушением подведомственности, установленной </w:t>
      </w:r>
      <w:hyperlink w:anchor="sub_1024" w:history="1">
        <w:proofErr w:type="gramStart"/>
        <w:r w:rsidR="000C52FC" w:rsidRPr="00401033">
          <w:rPr>
            <w:rStyle w:val="a7"/>
          </w:rPr>
          <w:t>п</w:t>
        </w:r>
        <w:proofErr w:type="gramEnd"/>
      </w:hyperlink>
      <w:hyperlink w:anchor="sub_1024" w:history="1">
        <w:r w:rsidR="000C52FC" w:rsidRPr="00401033">
          <w:rPr>
            <w:rStyle w:val="a7"/>
          </w:rPr>
          <w:t>ункта</w:t>
        </w:r>
      </w:hyperlink>
      <w:r w:rsidR="000C52FC" w:rsidRPr="00401033">
        <w:t xml:space="preserve"> 41</w:t>
      </w:r>
      <w:r w:rsidR="000C52FC" w:rsidRPr="00401033">
        <w:rPr>
          <w:rStyle w:val="a4"/>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C52FC" w:rsidRPr="00401033" w:rsidRDefault="000C52FC">
      <w:pPr>
        <w:ind w:firstLine="567"/>
        <w:jc w:val="both"/>
        <w:rPr>
          <w:rFonts w:hint="eastAsia"/>
        </w:rPr>
      </w:pPr>
      <w:bookmarkStart w:id="150" w:name="sub_2411"/>
      <w:bookmarkStart w:id="151" w:name="sub_1025"/>
      <w:bookmarkEnd w:id="150"/>
      <w:bookmarkEnd w:id="151"/>
      <w:r w:rsidRPr="00401033">
        <w:rPr>
          <w:rStyle w:val="a4"/>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в </w:t>
      </w:r>
      <w:hyperlink r:id="rId17" w:history="1">
        <w:r w:rsidRPr="00401033">
          <w:rPr>
            <w:rStyle w:val="a7"/>
            <w:rFonts w:ascii="Times New Roman" w:hAnsi="Times New Roman" w:cs="Times New Roman"/>
          </w:rPr>
          <w:t>федеральной государственной информационной системе</w:t>
        </w:r>
      </w:hyperlink>
      <w:r w:rsidRPr="00401033">
        <w:rPr>
          <w:rStyle w:val="a4"/>
          <w:rFonts w:ascii="Times New Roman" w:hAnsi="Times New Roman" w:cs="Times New Roman"/>
        </w:rPr>
        <w:t xml:space="preserve"> "Единый портал государственных и муниципальных услуг".</w:t>
      </w:r>
    </w:p>
    <w:p w:rsidR="000C52FC" w:rsidRPr="00401033" w:rsidRDefault="000C52FC">
      <w:pPr>
        <w:ind w:firstLine="567"/>
        <w:jc w:val="both"/>
        <w:rPr>
          <w:rFonts w:hint="eastAsia"/>
        </w:rPr>
      </w:pPr>
      <w:bookmarkStart w:id="152" w:name="sub_10251"/>
      <w:bookmarkEnd w:id="152"/>
      <w:r w:rsidRPr="00401033">
        <w:rPr>
          <w:rStyle w:val="a4"/>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proofErr w:type="spellStart"/>
      <w:r w:rsidR="00C524F6">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и его должностных лиц </w:t>
      </w:r>
      <w:proofErr w:type="gramStart"/>
      <w:r w:rsidRPr="00401033">
        <w:rPr>
          <w:rStyle w:val="a4"/>
          <w:rFonts w:ascii="Times New Roman" w:hAnsi="Times New Roman" w:cs="Times New Roman"/>
        </w:rPr>
        <w:t>осуществляется</w:t>
      </w:r>
      <w:proofErr w:type="gramEnd"/>
      <w:r w:rsidRPr="00401033">
        <w:rPr>
          <w:rStyle w:val="a4"/>
          <w:rFonts w:ascii="Times New Roman" w:hAnsi="Times New Roman" w:cs="Times New Roman"/>
        </w:rPr>
        <w:t xml:space="preserve"> в том числе по телефону либо при личном приеме.</w:t>
      </w:r>
    </w:p>
    <w:p w:rsidR="000C52FC" w:rsidRPr="00401033" w:rsidRDefault="000C52FC">
      <w:pPr>
        <w:ind w:firstLine="567"/>
        <w:jc w:val="both"/>
        <w:rPr>
          <w:rFonts w:hint="eastAsia"/>
        </w:rPr>
      </w:pPr>
      <w:r w:rsidRPr="00401033">
        <w:rPr>
          <w:rStyle w:val="a4"/>
          <w:rFonts w:ascii="Times New Roman" w:hAnsi="Times New Roman" w:cs="Times New Roman"/>
        </w:rPr>
        <w:t xml:space="preserve">Жалоба может быть подана </w:t>
      </w:r>
      <w:proofErr w:type="gramStart"/>
      <w:r w:rsidRPr="00401033">
        <w:rPr>
          <w:rStyle w:val="a4"/>
          <w:rFonts w:ascii="Times New Roman" w:hAnsi="Times New Roman" w:cs="Times New Roman"/>
        </w:rPr>
        <w:t>в</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 многофункциональный центр;</w:t>
      </w:r>
    </w:p>
    <w:p w:rsidR="000C52FC" w:rsidRPr="00401033" w:rsidRDefault="00C524F6">
      <w:pPr>
        <w:ind w:firstLine="567"/>
        <w:jc w:val="both"/>
        <w:rPr>
          <w:rFonts w:hint="eastAsia"/>
        </w:rPr>
      </w:pPr>
      <w:r>
        <w:rPr>
          <w:rStyle w:val="a4"/>
          <w:rFonts w:ascii="Times New Roman" w:hAnsi="Times New Roman" w:cs="Times New Roman"/>
        </w:rPr>
        <w:t>- Г</w:t>
      </w:r>
      <w:r w:rsidR="000C52FC" w:rsidRPr="00401033">
        <w:rPr>
          <w:rStyle w:val="a4"/>
          <w:rFonts w:ascii="Times New Roman" w:hAnsi="Times New Roman" w:cs="Times New Roman"/>
        </w:rPr>
        <w:t xml:space="preserve">лаве </w:t>
      </w:r>
      <w:proofErr w:type="spellStart"/>
      <w:r>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000C52FC" w:rsidRPr="00401033">
        <w:rPr>
          <w:rStyle w:val="a4"/>
          <w:rFonts w:ascii="Times New Roman" w:hAnsi="Times New Roman" w:cs="Times New Roman"/>
        </w:rPr>
        <w:t xml:space="preserve"> (личный прием).</w:t>
      </w:r>
    </w:p>
    <w:p w:rsidR="000C52FC" w:rsidRPr="00401033" w:rsidRDefault="000C52FC">
      <w:pPr>
        <w:ind w:firstLine="567"/>
        <w:jc w:val="both"/>
        <w:rPr>
          <w:rFonts w:hint="eastAsia"/>
        </w:rPr>
      </w:pPr>
      <w:r w:rsidRPr="00401033">
        <w:rPr>
          <w:rStyle w:val="a4"/>
          <w:rFonts w:ascii="Times New Roman" w:hAnsi="Times New Roman" w:cs="Times New Roman"/>
        </w:rPr>
        <w:t xml:space="preserve">Личный прием заявителей </w:t>
      </w:r>
      <w:r w:rsidR="00C524F6">
        <w:rPr>
          <w:rStyle w:val="a4"/>
          <w:rFonts w:ascii="Times New Roman" w:hAnsi="Times New Roman" w:cs="Times New Roman"/>
        </w:rPr>
        <w:t>Г</w:t>
      </w:r>
      <w:r w:rsidRPr="00401033">
        <w:rPr>
          <w:rStyle w:val="a4"/>
          <w:rFonts w:ascii="Times New Roman" w:hAnsi="Times New Roman" w:cs="Times New Roman"/>
        </w:rPr>
        <w:t xml:space="preserve">лавой </w:t>
      </w:r>
      <w:r w:rsidR="00C524F6">
        <w:rPr>
          <w:rStyle w:val="a4"/>
          <w:rFonts w:ascii="Times New Roman" w:hAnsi="Times New Roman" w:cs="Times New Roman"/>
        </w:rPr>
        <w:t xml:space="preserve">сельского поселения </w:t>
      </w:r>
      <w:r w:rsidRPr="00401033">
        <w:rPr>
          <w:rStyle w:val="a4"/>
          <w:rFonts w:ascii="Times New Roman" w:hAnsi="Times New Roman" w:cs="Times New Roman"/>
        </w:rPr>
        <w:t>производится еж</w:t>
      </w:r>
      <w:r w:rsidR="00C524F6">
        <w:rPr>
          <w:rStyle w:val="a4"/>
          <w:rFonts w:ascii="Times New Roman" w:hAnsi="Times New Roman" w:cs="Times New Roman"/>
        </w:rPr>
        <w:t>енедельно по адресу: ул. Совхозная, д. 1</w:t>
      </w:r>
      <w:r w:rsidRPr="00401033">
        <w:rPr>
          <w:rStyle w:val="a4"/>
          <w:rFonts w:ascii="Times New Roman" w:hAnsi="Times New Roman" w:cs="Times New Roman"/>
        </w:rPr>
        <w:t xml:space="preserve">, </w:t>
      </w:r>
      <w:r w:rsidR="00C524F6">
        <w:rPr>
          <w:rStyle w:val="a4"/>
          <w:rFonts w:ascii="Times New Roman" w:hAnsi="Times New Roman" w:cs="Times New Roman"/>
        </w:rPr>
        <w:t>п</w:t>
      </w:r>
      <w:r w:rsidRPr="00401033">
        <w:rPr>
          <w:rStyle w:val="a4"/>
          <w:rFonts w:ascii="Times New Roman" w:hAnsi="Times New Roman" w:cs="Times New Roman"/>
        </w:rPr>
        <w:t>.</w:t>
      </w:r>
      <w:r w:rsidR="00C524F6">
        <w:rPr>
          <w:rStyle w:val="a4"/>
          <w:rFonts w:ascii="Times New Roman" w:hAnsi="Times New Roman" w:cs="Times New Roman"/>
        </w:rPr>
        <w:t xml:space="preserve"> Ли</w:t>
      </w:r>
      <w:r w:rsidR="00507751">
        <w:rPr>
          <w:rStyle w:val="a4"/>
          <w:rFonts w:ascii="Times New Roman" w:hAnsi="Times New Roman" w:cs="Times New Roman"/>
        </w:rPr>
        <w:t xml:space="preserve">пки, Ромодановский </w:t>
      </w:r>
      <w:r w:rsidR="00C524F6">
        <w:rPr>
          <w:rStyle w:val="a4"/>
          <w:rFonts w:ascii="Times New Roman" w:hAnsi="Times New Roman" w:cs="Times New Roman"/>
        </w:rPr>
        <w:t>район, Р</w:t>
      </w:r>
      <w:r w:rsidRPr="00401033">
        <w:rPr>
          <w:rStyle w:val="a4"/>
          <w:rFonts w:ascii="Times New Roman" w:hAnsi="Times New Roman" w:cs="Times New Roman"/>
        </w:rPr>
        <w:t>еспублика Мордовия. Время приема: с 08 часов 00 минут до 16 часов 00 минут.</w:t>
      </w:r>
    </w:p>
    <w:p w:rsidR="000C52FC" w:rsidRPr="00401033" w:rsidRDefault="000C52FC">
      <w:pPr>
        <w:ind w:firstLine="567"/>
        <w:jc w:val="both"/>
        <w:rPr>
          <w:rFonts w:hint="eastAsia"/>
        </w:rPr>
      </w:pPr>
      <w:r w:rsidRPr="00401033">
        <w:rPr>
          <w:rStyle w:val="a4"/>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01033">
        <w:rPr>
          <w:rStyle w:val="a4"/>
          <w:rFonts w:ascii="Times New Roman" w:hAnsi="Times New Roman" w:cs="Times New Roman"/>
        </w:rPr>
        <w:t>представлена</w:t>
      </w:r>
      <w:proofErr w:type="gramEnd"/>
      <w:r w:rsidRPr="00401033">
        <w:rPr>
          <w:rStyle w:val="a4"/>
          <w:rFonts w:ascii="Times New Roman" w:hAnsi="Times New Roman" w:cs="Times New Roman"/>
        </w:rPr>
        <w:t>:</w:t>
      </w:r>
    </w:p>
    <w:p w:rsidR="000C52FC" w:rsidRPr="00401033" w:rsidRDefault="000C52FC">
      <w:pPr>
        <w:ind w:firstLine="567"/>
        <w:jc w:val="both"/>
        <w:rPr>
          <w:rFonts w:hint="eastAsia"/>
        </w:rPr>
      </w:pPr>
      <w:bookmarkStart w:id="153" w:name="sub_251"/>
      <w:bookmarkEnd w:id="153"/>
      <w:r w:rsidRPr="00401033">
        <w:rPr>
          <w:rStyle w:val="a4"/>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C52FC" w:rsidRPr="00401033" w:rsidRDefault="000C52FC">
      <w:pPr>
        <w:ind w:firstLine="567"/>
        <w:jc w:val="both"/>
        <w:rPr>
          <w:rFonts w:hint="eastAsia"/>
        </w:rPr>
      </w:pPr>
      <w:bookmarkStart w:id="154" w:name="sub_2511"/>
      <w:bookmarkStart w:id="155" w:name="sub_252"/>
      <w:bookmarkEnd w:id="154"/>
      <w:bookmarkEnd w:id="155"/>
      <w:r w:rsidRPr="00401033">
        <w:rPr>
          <w:rStyle w:val="a4"/>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C52FC" w:rsidRPr="00401033" w:rsidRDefault="000C52FC">
      <w:pPr>
        <w:ind w:firstLine="567"/>
        <w:jc w:val="both"/>
        <w:rPr>
          <w:rFonts w:hint="eastAsia"/>
        </w:rPr>
      </w:pPr>
      <w:bookmarkStart w:id="156" w:name="sub_2521"/>
      <w:bookmarkStart w:id="157" w:name="sub_1026"/>
      <w:bookmarkEnd w:id="156"/>
      <w:bookmarkEnd w:id="157"/>
      <w:r w:rsidRPr="00401033">
        <w:rPr>
          <w:rStyle w:val="a4"/>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C52FC" w:rsidRPr="00401033" w:rsidRDefault="000C52FC">
      <w:pPr>
        <w:ind w:firstLine="567"/>
        <w:jc w:val="both"/>
        <w:rPr>
          <w:rFonts w:hint="eastAsia"/>
        </w:rPr>
      </w:pPr>
      <w:bookmarkStart w:id="158" w:name="sub_10261"/>
      <w:bookmarkEnd w:id="158"/>
      <w:r w:rsidRPr="00401033">
        <w:rPr>
          <w:rStyle w:val="a4"/>
          <w:rFonts w:ascii="Times New Roman" w:hAnsi="Times New Roman" w:cs="Times New Roman"/>
        </w:rPr>
        <w:lastRenderedPageBreak/>
        <w:t xml:space="preserve">- </w:t>
      </w:r>
      <w:r w:rsidRPr="00C524F6">
        <w:rPr>
          <w:rFonts w:ascii="Times New Roman" w:hAnsi="Times New Roman" w:cs="Times New Roman"/>
        </w:rPr>
        <w:t>Кодекс</w:t>
      </w:r>
      <w:r w:rsidRPr="00401033">
        <w:rPr>
          <w:rStyle w:val="a4"/>
          <w:rFonts w:ascii="Times New Roman" w:hAnsi="Times New Roman" w:cs="Times New Roman"/>
        </w:rPr>
        <w:t xml:space="preserve"> Российской Федерации об административных правонарушениях;</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8"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 мая 2006 г. №59-ФЗ "О порядке рассмотрения обращений граждан Российской Федерации";</w:t>
      </w:r>
    </w:p>
    <w:p w:rsidR="000C52FC" w:rsidRPr="00401033" w:rsidRDefault="000C52FC">
      <w:pPr>
        <w:ind w:firstLine="567"/>
        <w:jc w:val="both"/>
        <w:rPr>
          <w:rFonts w:hint="eastAsia"/>
        </w:rPr>
      </w:pPr>
      <w:r w:rsidRPr="00401033">
        <w:rPr>
          <w:rStyle w:val="a4"/>
          <w:rFonts w:ascii="Times New Roman" w:hAnsi="Times New Roman" w:cs="Times New Roman"/>
        </w:rPr>
        <w:t xml:space="preserve">- </w:t>
      </w:r>
      <w:hyperlink r:id="rId19" w:history="1">
        <w:r w:rsidRPr="00401033">
          <w:rPr>
            <w:rStyle w:val="a7"/>
            <w:rFonts w:ascii="Times New Roman" w:hAnsi="Times New Roman" w:cs="Times New Roman"/>
          </w:rPr>
          <w:t>Федеральный закон</w:t>
        </w:r>
      </w:hyperlink>
      <w:r w:rsidRPr="00401033">
        <w:rPr>
          <w:rStyle w:val="a4"/>
          <w:rFonts w:ascii="Times New Roman" w:hAnsi="Times New Roman" w:cs="Times New Roman"/>
        </w:rPr>
        <w:t xml:space="preserve"> от 27 июля 2010 г. №210-ФЗ "Об организации предоставления государственных и муниципальных услуг".</w:t>
      </w:r>
    </w:p>
    <w:p w:rsidR="000C52FC" w:rsidRPr="00401033" w:rsidRDefault="000C52FC">
      <w:pPr>
        <w:ind w:firstLine="567"/>
        <w:jc w:val="both"/>
        <w:rPr>
          <w:rFonts w:hint="eastAsia"/>
        </w:rPr>
      </w:pPr>
      <w:bookmarkStart w:id="159" w:name="sub_1027"/>
      <w:bookmarkEnd w:id="159"/>
      <w:r w:rsidRPr="00401033">
        <w:rPr>
          <w:rStyle w:val="a4"/>
          <w:rFonts w:ascii="Times New Roman" w:hAnsi="Times New Roman" w:cs="Times New Roman"/>
        </w:rPr>
        <w:t>45. Жалоба должна содержать:</w:t>
      </w:r>
    </w:p>
    <w:p w:rsidR="000C52FC" w:rsidRPr="00401033" w:rsidRDefault="000C52FC">
      <w:pPr>
        <w:ind w:firstLine="567"/>
        <w:jc w:val="both"/>
        <w:rPr>
          <w:rFonts w:hint="eastAsia"/>
        </w:rPr>
      </w:pPr>
      <w:bookmarkStart w:id="160" w:name="sub_10271"/>
      <w:bookmarkEnd w:id="160"/>
      <w:proofErr w:type="gramStart"/>
      <w:r w:rsidRPr="00401033">
        <w:rPr>
          <w:rStyle w:val="a4"/>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C52FC" w:rsidRPr="00401033" w:rsidRDefault="000C52FC">
      <w:pPr>
        <w:ind w:firstLine="567"/>
        <w:jc w:val="both"/>
        <w:rPr>
          <w:rFonts w:hint="eastAsia"/>
        </w:rPr>
      </w:pPr>
      <w:proofErr w:type="gramStart"/>
      <w:r w:rsidRPr="00401033">
        <w:rPr>
          <w:rStyle w:val="a4"/>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C52FC" w:rsidRPr="00401033" w:rsidRDefault="000C52FC">
      <w:pPr>
        <w:ind w:firstLine="567"/>
        <w:jc w:val="both"/>
        <w:rPr>
          <w:rFonts w:hint="eastAsia"/>
        </w:rPr>
      </w:pPr>
      <w:r w:rsidRPr="00401033">
        <w:rPr>
          <w:rStyle w:val="a4"/>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C52FC" w:rsidRPr="00401033" w:rsidRDefault="000C52FC">
      <w:pPr>
        <w:ind w:firstLine="567"/>
        <w:jc w:val="both"/>
        <w:rPr>
          <w:rFonts w:hint="eastAsia"/>
        </w:rPr>
      </w:pPr>
      <w:bookmarkStart w:id="161" w:name="sub_1028"/>
      <w:bookmarkEnd w:id="161"/>
      <w:r w:rsidRPr="00401033">
        <w:rPr>
          <w:rStyle w:val="a4"/>
          <w:rFonts w:ascii="Times New Roman" w:hAnsi="Times New Roman" w:cs="Times New Roman"/>
        </w:rPr>
        <w:t>46. Жалоба подлежит регистрации в день ее поступления.</w:t>
      </w:r>
    </w:p>
    <w:p w:rsidR="000C52FC" w:rsidRPr="00401033" w:rsidRDefault="000C52FC">
      <w:pPr>
        <w:ind w:firstLine="567"/>
        <w:jc w:val="both"/>
        <w:rPr>
          <w:rFonts w:hint="eastAsia"/>
        </w:rPr>
      </w:pPr>
      <w:bookmarkStart w:id="162" w:name="sub_10281"/>
      <w:bookmarkEnd w:id="162"/>
      <w:r w:rsidRPr="00401033">
        <w:rPr>
          <w:rStyle w:val="a4"/>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C52FC" w:rsidRPr="00401033" w:rsidRDefault="000C52FC">
      <w:pPr>
        <w:ind w:firstLine="567"/>
        <w:jc w:val="both"/>
        <w:rPr>
          <w:rFonts w:hint="eastAsia"/>
        </w:rPr>
      </w:pPr>
      <w:r w:rsidRPr="00401033">
        <w:rPr>
          <w:rStyle w:val="a4"/>
          <w:rFonts w:ascii="Times New Roman" w:hAnsi="Times New Roman" w:cs="Times New Roman"/>
        </w:rPr>
        <w:t>По результатам рассмотрения жалобы должностные лица принимают одно из следующих решений:</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жалоба удовлетворяется, в том числе в форме отмены принятого решения, исправления </w:t>
      </w:r>
      <w:r w:rsidR="00EE3290" w:rsidRPr="00401033">
        <w:rPr>
          <w:rStyle w:val="a4"/>
          <w:rFonts w:ascii="Times New Roman" w:hAnsi="Times New Roman" w:cs="Times New Roman"/>
        </w:rPr>
        <w:t>Администрацией сельского поселения</w:t>
      </w:r>
      <w:r w:rsidRPr="00401033">
        <w:rPr>
          <w:rStyle w:val="a4"/>
          <w:rFonts w:ascii="Times New Roman" w:hAnsi="Times New Roman" w:cs="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292BA8">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292BA8">
        <w:rPr>
          <w:rStyle w:val="a4"/>
          <w:rFonts w:ascii="Times New Roman" w:hAnsi="Times New Roman" w:cs="Times New Roman"/>
          <w:shd w:val="clear" w:color="auto" w:fill="FFFF00"/>
        </w:rPr>
        <w:t>;</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удовлетворении жалобы отказывается.</w:t>
      </w:r>
    </w:p>
    <w:p w:rsidR="000C52FC" w:rsidRPr="00401033" w:rsidRDefault="000C52FC">
      <w:pPr>
        <w:ind w:firstLine="567"/>
        <w:jc w:val="both"/>
        <w:rPr>
          <w:rFonts w:hint="eastAsia"/>
        </w:rPr>
      </w:pPr>
      <w:r w:rsidRPr="00401033">
        <w:rPr>
          <w:rStyle w:val="a4"/>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1033">
        <w:rPr>
          <w:rStyle w:val="a4"/>
          <w:rFonts w:ascii="Times New Roman" w:hAnsi="Times New Roman" w:cs="Times New Roman"/>
        </w:rPr>
        <w:t>неудобства</w:t>
      </w:r>
      <w:proofErr w:type="gramEnd"/>
      <w:r w:rsidRPr="00401033">
        <w:rPr>
          <w:rStyle w:val="a4"/>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C52FC" w:rsidRPr="00401033" w:rsidRDefault="000C52FC">
      <w:pPr>
        <w:ind w:firstLine="567"/>
        <w:jc w:val="both"/>
        <w:rPr>
          <w:rFonts w:hint="eastAsia"/>
        </w:rPr>
      </w:pPr>
      <w:r w:rsidRPr="00401033">
        <w:rPr>
          <w:rStyle w:val="a4"/>
          <w:rFonts w:ascii="Times New Roman" w:hAnsi="Times New Roman" w:cs="Times New Roman"/>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C52FC" w:rsidRPr="00401033" w:rsidRDefault="000C52FC">
      <w:pPr>
        <w:ind w:firstLine="567"/>
        <w:jc w:val="both"/>
        <w:rPr>
          <w:rFonts w:hint="eastAsia"/>
        </w:rPr>
      </w:pPr>
      <w:r w:rsidRPr="00401033">
        <w:rPr>
          <w:rStyle w:val="a4"/>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52FC" w:rsidRPr="00401033" w:rsidRDefault="000C52FC">
      <w:pPr>
        <w:ind w:firstLine="567"/>
        <w:jc w:val="both"/>
        <w:rPr>
          <w:rFonts w:hint="eastAsia"/>
        </w:rPr>
      </w:pPr>
      <w:r w:rsidRPr="00401033">
        <w:rPr>
          <w:rStyle w:val="a4"/>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401033">
        <w:rPr>
          <w:rStyle w:val="a4"/>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history="1">
        <w:r w:rsidRPr="00401033">
          <w:rPr>
            <w:rStyle w:val="a7"/>
            <w:rFonts w:ascii="Times New Roman" w:hAnsi="Times New Roman" w:cs="Times New Roman"/>
          </w:rPr>
          <w:t>части 2 статьи 6</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history="1">
        <w:r w:rsidRPr="00401033">
          <w:rPr>
            <w:rStyle w:val="a7"/>
            <w:rFonts w:ascii="Times New Roman" w:hAnsi="Times New Roman" w:cs="Times New Roman"/>
          </w:rPr>
          <w:t>официальном</w:t>
        </w:r>
        <w:proofErr w:type="gramEnd"/>
        <w:r w:rsidRPr="00401033">
          <w:rPr>
            <w:rStyle w:val="a7"/>
            <w:rFonts w:ascii="Times New Roman" w:hAnsi="Times New Roman" w:cs="Times New Roman"/>
          </w:rPr>
          <w:t xml:space="preserve"> </w:t>
        </w:r>
        <w:proofErr w:type="gramStart"/>
        <w:r w:rsidRPr="00401033">
          <w:rPr>
            <w:rStyle w:val="a7"/>
            <w:rFonts w:ascii="Times New Roman" w:hAnsi="Times New Roman" w:cs="Times New Roman"/>
          </w:rPr>
          <w:t>сайте</w:t>
        </w:r>
        <w:proofErr w:type="gramEnd"/>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2" w:history="1">
        <w:r w:rsidRPr="00401033">
          <w:rPr>
            <w:rStyle w:val="a7"/>
            <w:rFonts w:ascii="Times New Roman" w:hAnsi="Times New Roman" w:cs="Times New Roman"/>
          </w:rPr>
          <w:t>частью 4 статьи 10</w:t>
        </w:r>
      </w:hyperlink>
      <w:r w:rsidRPr="00401033">
        <w:rPr>
          <w:rStyle w:val="a4"/>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3" w:history="1">
        <w:r w:rsidRPr="00401033">
          <w:rPr>
            <w:rStyle w:val="a7"/>
            <w:rFonts w:ascii="Times New Roman" w:hAnsi="Times New Roman" w:cs="Times New Roman"/>
          </w:rPr>
          <w:t>официальном сайте</w:t>
        </w:r>
      </w:hyperlink>
      <w:r w:rsidRPr="00401033">
        <w:rPr>
          <w:rStyle w:val="a4"/>
          <w:rFonts w:ascii="Times New Roman" w:hAnsi="Times New Roman" w:cs="Times New Roman"/>
        </w:rPr>
        <w:t xml:space="preserve">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401033">
        <w:rPr>
          <w:rStyle w:val="a4"/>
          <w:rFonts w:ascii="Times New Roman" w:hAnsi="Times New Roman" w:cs="Times New Roman"/>
        </w:rPr>
        <w:t xml:space="preserve"> в жалобе, при этом жалоба, содержащая обжалование судебного решения, не возвращается.</w:t>
      </w:r>
    </w:p>
    <w:p w:rsidR="000C52FC" w:rsidRPr="00401033" w:rsidRDefault="000C52FC">
      <w:pPr>
        <w:ind w:firstLine="567"/>
        <w:jc w:val="both"/>
        <w:rPr>
          <w:rFonts w:hint="eastAsia"/>
        </w:rPr>
      </w:pPr>
      <w:r w:rsidRPr="00401033">
        <w:rPr>
          <w:rStyle w:val="a4"/>
          <w:rFonts w:ascii="Times New Roman" w:hAnsi="Times New Roman" w:cs="Times New Roman"/>
        </w:rPr>
        <w:t>Должностные лица отказывают в удовлетворении жалобы в следующих случаях:</w:t>
      </w:r>
    </w:p>
    <w:p w:rsidR="000C52FC" w:rsidRPr="00401033" w:rsidRDefault="000C52FC">
      <w:pPr>
        <w:ind w:firstLine="567"/>
        <w:jc w:val="both"/>
        <w:rPr>
          <w:rFonts w:hint="eastAsia"/>
        </w:rPr>
      </w:pPr>
      <w:r w:rsidRPr="00401033">
        <w:rPr>
          <w:rStyle w:val="a4"/>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C52FC" w:rsidRPr="00401033" w:rsidRDefault="000C52FC">
      <w:pPr>
        <w:ind w:firstLine="567"/>
        <w:jc w:val="both"/>
        <w:rPr>
          <w:rFonts w:hint="eastAsia"/>
        </w:rPr>
      </w:pPr>
      <w:r w:rsidRPr="00401033">
        <w:rPr>
          <w:rStyle w:val="a4"/>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C52FC" w:rsidRPr="00401033" w:rsidRDefault="000C52FC">
      <w:pPr>
        <w:ind w:firstLine="567"/>
        <w:jc w:val="both"/>
        <w:rPr>
          <w:rFonts w:hint="eastAsia"/>
        </w:rPr>
      </w:pPr>
      <w:r w:rsidRPr="00401033">
        <w:rPr>
          <w:rStyle w:val="a4"/>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C52FC" w:rsidRPr="00401033" w:rsidRDefault="000C52FC">
      <w:pPr>
        <w:ind w:firstLine="567"/>
        <w:jc w:val="both"/>
        <w:rPr>
          <w:rFonts w:hint="eastAsia"/>
        </w:rPr>
      </w:pPr>
      <w:proofErr w:type="gramStart"/>
      <w:r w:rsidRPr="00401033">
        <w:rPr>
          <w:rStyle w:val="a4"/>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w:t>
      </w:r>
      <w:r w:rsidRPr="00401033">
        <w:rPr>
          <w:rStyle w:val="a4"/>
          <w:rFonts w:ascii="Times New Roman" w:hAnsi="Times New Roman" w:cs="Times New Roman"/>
        </w:rPr>
        <w:lastRenderedPageBreak/>
        <w:t>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C52FC" w:rsidRPr="00401033" w:rsidRDefault="000C52FC">
      <w:pPr>
        <w:ind w:firstLine="567"/>
        <w:jc w:val="both"/>
        <w:rPr>
          <w:rFonts w:hint="eastAsia"/>
        </w:rPr>
      </w:pPr>
      <w:r w:rsidRPr="00401033">
        <w:rPr>
          <w:rStyle w:val="a4"/>
          <w:rFonts w:ascii="Times New Roman" w:hAnsi="Times New Roman" w:cs="Times New Roman"/>
        </w:rPr>
        <w:t>В случае</w:t>
      </w:r>
      <w:proofErr w:type="gramStart"/>
      <w:r w:rsidRPr="00401033">
        <w:rPr>
          <w:rStyle w:val="a4"/>
          <w:rFonts w:ascii="Times New Roman" w:hAnsi="Times New Roman" w:cs="Times New Roman"/>
        </w:rPr>
        <w:t>,</w:t>
      </w:r>
      <w:proofErr w:type="gramEnd"/>
      <w:r w:rsidRPr="00401033">
        <w:rPr>
          <w:rStyle w:val="a4"/>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C52FC" w:rsidRPr="00401033" w:rsidRDefault="000C52FC">
      <w:pPr>
        <w:ind w:firstLine="567"/>
        <w:jc w:val="both"/>
        <w:rPr>
          <w:rFonts w:hint="eastAsia"/>
        </w:rPr>
      </w:pPr>
      <w:bookmarkStart w:id="163" w:name="sub_1029"/>
      <w:bookmarkEnd w:id="163"/>
      <w:r w:rsidRPr="00401033">
        <w:rPr>
          <w:rStyle w:val="a4"/>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history="1">
        <w:r w:rsidRPr="00401033">
          <w:rPr>
            <w:rStyle w:val="a7"/>
            <w:rFonts w:ascii="Times New Roman" w:hAnsi="Times New Roman" w:cs="Times New Roman"/>
          </w:rPr>
          <w:t>статьей 5.63</w:t>
        </w:r>
      </w:hyperlink>
      <w:r w:rsidRPr="00401033">
        <w:rPr>
          <w:rStyle w:val="a4"/>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C52FC" w:rsidRPr="00401033" w:rsidRDefault="000C52FC">
      <w:pPr>
        <w:ind w:firstLine="567"/>
        <w:jc w:val="both"/>
        <w:rPr>
          <w:rFonts w:hint="eastAsia"/>
        </w:rPr>
      </w:pPr>
      <w:bookmarkStart w:id="164" w:name="sub_10291"/>
      <w:bookmarkEnd w:id="164"/>
      <w:r w:rsidRPr="00401033">
        <w:rPr>
          <w:rStyle w:val="a4"/>
          <w:rFonts w:ascii="Times New Roman" w:hAnsi="Times New Roman" w:cs="Times New Roman"/>
        </w:rPr>
        <w:t xml:space="preserve">48. Решения, действия (бездействие) </w:t>
      </w:r>
      <w:r w:rsidR="00EE3290" w:rsidRPr="00401033">
        <w:rPr>
          <w:rStyle w:val="a4"/>
          <w:rFonts w:ascii="Times New Roman" w:hAnsi="Times New Roman" w:cs="Times New Roman"/>
        </w:rPr>
        <w:t>Администрации сельского поселения</w:t>
      </w:r>
      <w:r w:rsidRPr="00401033">
        <w:rPr>
          <w:rStyle w:val="a4"/>
          <w:rFonts w:ascii="Times New Roman" w:hAnsi="Times New Roman" w:cs="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E459B7">
        <w:rPr>
          <w:rStyle w:val="a4"/>
          <w:rFonts w:ascii="Times New Roman" w:hAnsi="Times New Roman" w:cs="Times New Roman"/>
        </w:rPr>
        <w:t>Липкин</w:t>
      </w:r>
      <w:r w:rsidR="00EE3290" w:rsidRPr="00401033">
        <w:rPr>
          <w:rStyle w:val="a4"/>
          <w:rFonts w:ascii="Times New Roman" w:hAnsi="Times New Roman" w:cs="Times New Roman"/>
        </w:rPr>
        <w:t>ского</w:t>
      </w:r>
      <w:proofErr w:type="spellEnd"/>
      <w:r w:rsidR="00EE3290" w:rsidRPr="00401033">
        <w:rPr>
          <w:rStyle w:val="a4"/>
          <w:rFonts w:ascii="Times New Roman" w:hAnsi="Times New Roman" w:cs="Times New Roman"/>
        </w:rPr>
        <w:t xml:space="preserve"> сельского поселения</w:t>
      </w:r>
      <w:r w:rsidRPr="00401033">
        <w:rPr>
          <w:rStyle w:val="a4"/>
          <w:rFonts w:ascii="Times New Roman" w:hAnsi="Times New Roman" w:cs="Times New Roman"/>
        </w:rPr>
        <w:t xml:space="preserve"> по результатам рассмотрения жалоб могут быть обжалованы в судебном порядке.</w:t>
      </w:r>
      <w:bookmarkStart w:id="165" w:name="sub_1030"/>
      <w:bookmarkEnd w:id="165"/>
    </w:p>
    <w:p w:rsidR="000C52FC" w:rsidRPr="00401033" w:rsidRDefault="000C52FC">
      <w:pPr>
        <w:ind w:firstLine="720"/>
        <w:rPr>
          <w:rFonts w:ascii="Times New Roman" w:hAnsi="Times New Roman" w:cs="Times New Roman"/>
        </w:rPr>
      </w:pPr>
    </w:p>
    <w:p w:rsidR="000C52FC" w:rsidRPr="004D1AC6" w:rsidRDefault="004D1AC6" w:rsidP="00E459B7">
      <w:pPr>
        <w:ind w:firstLine="698"/>
        <w:jc w:val="right"/>
        <w:rPr>
          <w:rFonts w:hint="eastAsia"/>
        </w:rPr>
      </w:pPr>
      <w:bookmarkStart w:id="166" w:name="sub_1100"/>
      <w:bookmarkEnd w:id="166"/>
      <w:r w:rsidRPr="004D1AC6">
        <w:t>Приложение №1</w:t>
      </w:r>
    </w:p>
    <w:p w:rsidR="000C52FC" w:rsidRPr="00401033" w:rsidRDefault="000C52FC">
      <w:pPr>
        <w:ind w:firstLine="720"/>
        <w:rPr>
          <w:rFonts w:hint="eastAsia"/>
        </w:rPr>
      </w:pPr>
    </w:p>
    <w:p w:rsidR="000C52FC" w:rsidRPr="00401033" w:rsidRDefault="000C52FC">
      <w:pPr>
        <w:ind w:firstLine="698"/>
        <w:jc w:val="right"/>
        <w:rPr>
          <w:rFonts w:hint="eastAsia"/>
        </w:rPr>
      </w:pPr>
      <w:bookmarkStart w:id="167" w:name="sub_16001"/>
      <w:bookmarkEnd w:id="167"/>
    </w:p>
    <w:p w:rsidR="000C52FC" w:rsidRPr="00401033" w:rsidRDefault="000C52FC">
      <w:pPr>
        <w:jc w:val="center"/>
        <w:rPr>
          <w:rFonts w:hint="eastAsia"/>
        </w:rPr>
      </w:pPr>
      <w:r w:rsidRPr="004D1AC6">
        <w:t>Справочная информация</w:t>
      </w:r>
      <w:r w:rsidRPr="004D1AC6">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C52FC" w:rsidRPr="00401033" w:rsidRDefault="000C52FC">
      <w:pPr>
        <w:pStyle w:val="1"/>
        <w:rPr>
          <w:rFonts w:hint="eastAsia"/>
          <w:i/>
          <w:iCs/>
          <w:highlight w:val="yellow"/>
          <w:shd w:val="clear" w:color="auto" w:fill="FFFF00"/>
        </w:rPr>
      </w:pPr>
    </w:p>
    <w:p w:rsidR="000C52FC" w:rsidRPr="004D1AC6" w:rsidRDefault="004D1AC6" w:rsidP="004D1AC6">
      <w:pPr>
        <w:suppressAutoHyphens w:val="0"/>
        <w:jc w:val="both"/>
        <w:rPr>
          <w:rFonts w:hint="eastAsia"/>
        </w:rPr>
      </w:pPr>
      <w:r>
        <w:rPr>
          <w:rFonts w:ascii="Times New Roman" w:eastAsia="Times New Roman" w:hAnsi="Times New Roman" w:cs="Times New Roman"/>
          <w:kern w:val="0"/>
          <w:lang w:eastAsia="en-US" w:bidi="ar-SA"/>
        </w:rPr>
        <w:t>1.</w:t>
      </w:r>
      <w:r w:rsidR="000C52FC" w:rsidRPr="004D1AC6">
        <w:rPr>
          <w:rFonts w:ascii="Times New Roman" w:eastAsia="Times New Roman" w:hAnsi="Times New Roman" w:cs="Times New Roman"/>
          <w:kern w:val="0"/>
          <w:lang w:eastAsia="en-US" w:bidi="ar-SA"/>
        </w:rPr>
        <w:t xml:space="preserve">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00E459B7" w:rsidRPr="004D1AC6">
        <w:rPr>
          <w:rFonts w:ascii="Times New Roman" w:eastAsia="Calibri" w:hAnsi="Times New Roman" w:cs="Times New Roman"/>
          <w:kern w:val="0"/>
          <w:lang w:eastAsia="en-US" w:bidi="ar-SA"/>
        </w:rPr>
        <w:t>.</w:t>
      </w:r>
      <w:r w:rsidR="000C52FC" w:rsidRPr="004D1AC6">
        <w:rPr>
          <w:rFonts w:ascii="Times New Roman" w:eastAsia="Calibri" w:hAnsi="Times New Roman" w:cs="Times New Roman"/>
          <w:kern w:val="0"/>
          <w:lang w:eastAsia="en-US" w:bidi="ar-SA"/>
        </w:rPr>
        <w:t xml:space="preserve"> </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Место нахождения и почтовый адрес:</w:t>
      </w:r>
    </w:p>
    <w:p w:rsidR="000C52FC" w:rsidRPr="004D1AC6" w:rsidRDefault="00E459B7">
      <w:pPr>
        <w:suppressAutoHyphens w:val="0"/>
        <w:ind w:firstLine="567"/>
        <w:jc w:val="both"/>
        <w:rPr>
          <w:rFonts w:hint="eastAsia"/>
        </w:rPr>
      </w:pPr>
      <w:proofErr w:type="gramStart"/>
      <w:r w:rsidRPr="004D1AC6">
        <w:rPr>
          <w:rFonts w:ascii="Times New Roman" w:eastAsia="Calibri" w:hAnsi="Times New Roman" w:cs="Times New Roman"/>
          <w:kern w:val="0"/>
          <w:lang w:eastAsia="en-US" w:bidi="ar-SA"/>
        </w:rPr>
        <w:t>431619, ул. Совхозн</w:t>
      </w:r>
      <w:r w:rsidR="000C52FC" w:rsidRPr="004D1AC6">
        <w:rPr>
          <w:rFonts w:ascii="Times New Roman" w:eastAsia="Calibri" w:hAnsi="Times New Roman" w:cs="Times New Roman"/>
          <w:kern w:val="0"/>
          <w:lang w:eastAsia="en-US" w:bidi="ar-SA"/>
        </w:rPr>
        <w:t>ая,</w:t>
      </w:r>
      <w:r w:rsidRPr="004D1AC6">
        <w:rPr>
          <w:rFonts w:ascii="Times New Roman" w:eastAsia="Calibri" w:hAnsi="Times New Roman" w:cs="Times New Roman"/>
          <w:kern w:val="0"/>
          <w:lang w:eastAsia="en-US" w:bidi="ar-SA"/>
        </w:rPr>
        <w:t xml:space="preserve"> д.1</w:t>
      </w:r>
      <w:r w:rsidR="000C52FC" w:rsidRPr="004D1AC6">
        <w:rPr>
          <w:rFonts w:ascii="Times New Roman" w:eastAsia="Calibri" w:hAnsi="Times New Roman" w:cs="Times New Roman"/>
          <w:kern w:val="0"/>
          <w:lang w:eastAsia="en-US" w:bidi="ar-SA"/>
        </w:rPr>
        <w:t xml:space="preserve">, </w:t>
      </w:r>
      <w:r w:rsidRPr="004D1AC6">
        <w:rPr>
          <w:rFonts w:ascii="Times New Roman" w:eastAsia="Calibri" w:hAnsi="Times New Roman" w:cs="Times New Roman"/>
          <w:kern w:val="0"/>
          <w:lang w:eastAsia="en-US" w:bidi="ar-SA"/>
        </w:rPr>
        <w:t>п. Липки, Ромодан</w:t>
      </w:r>
      <w:r w:rsidR="000C52FC" w:rsidRPr="004D1AC6">
        <w:rPr>
          <w:rFonts w:ascii="Times New Roman" w:eastAsia="Calibri" w:hAnsi="Times New Roman" w:cs="Times New Roman"/>
          <w:kern w:val="0"/>
          <w:lang w:eastAsia="en-US" w:bidi="ar-SA"/>
        </w:rPr>
        <w:t>овский район, Республика Мордовия.</w:t>
      </w:r>
      <w:proofErr w:type="gramEnd"/>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График работы:</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понедельник – пятница с 08.30 до 16.</w:t>
      </w:r>
      <w:r w:rsidR="00E459B7" w:rsidRPr="004D1AC6">
        <w:rPr>
          <w:rFonts w:ascii="Times New Roman" w:eastAsia="Calibri" w:hAnsi="Times New Roman" w:cs="Times New Roman"/>
          <w:kern w:val="0"/>
          <w:lang w:eastAsia="en-US" w:bidi="ar-SA"/>
        </w:rPr>
        <w:t>42</w:t>
      </w:r>
      <w:r w:rsidRPr="004D1AC6">
        <w:rPr>
          <w:rFonts w:ascii="Times New Roman" w:eastAsia="Calibri" w:hAnsi="Times New Roman" w:cs="Times New Roman"/>
          <w:kern w:val="0"/>
          <w:lang w:eastAsia="en-US" w:bidi="ar-SA"/>
        </w:rPr>
        <w:t>; перерыв на обед - с 1</w:t>
      </w:r>
      <w:r w:rsidR="00E459B7" w:rsidRPr="004D1AC6">
        <w:rPr>
          <w:rFonts w:ascii="Times New Roman" w:eastAsia="Calibri" w:hAnsi="Times New Roman" w:cs="Times New Roman"/>
          <w:kern w:val="0"/>
          <w:lang w:eastAsia="en-US" w:bidi="ar-SA"/>
        </w:rPr>
        <w:t>3</w:t>
      </w:r>
      <w:r w:rsidRPr="004D1AC6">
        <w:rPr>
          <w:rFonts w:ascii="Times New Roman" w:eastAsia="Calibri" w:hAnsi="Times New Roman" w:cs="Times New Roman"/>
          <w:kern w:val="0"/>
          <w:lang w:eastAsia="en-US" w:bidi="ar-SA"/>
        </w:rPr>
        <w:t>.00 до 1</w:t>
      </w:r>
      <w:r w:rsidR="00E459B7" w:rsidRPr="004D1AC6">
        <w:rPr>
          <w:rFonts w:ascii="Times New Roman" w:eastAsia="Calibri" w:hAnsi="Times New Roman" w:cs="Times New Roman"/>
          <w:kern w:val="0"/>
          <w:lang w:eastAsia="en-US" w:bidi="ar-SA"/>
        </w:rPr>
        <w:t>4</w:t>
      </w:r>
      <w:r w:rsidRPr="004D1AC6">
        <w:rPr>
          <w:rFonts w:ascii="Times New Roman" w:eastAsia="Calibri" w:hAnsi="Times New Roman" w:cs="Times New Roman"/>
          <w:kern w:val="0"/>
          <w:lang w:eastAsia="en-US" w:bidi="ar-SA"/>
        </w:rPr>
        <w:t>.00, выходные дни - суббота, воскресенье.</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Телефоны для справок и консультаций:</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88(834-3</w:t>
      </w:r>
      <w:r w:rsidR="00E459B7" w:rsidRPr="004D1AC6">
        <w:rPr>
          <w:rFonts w:ascii="Times New Roman" w:eastAsia="Calibri" w:hAnsi="Times New Roman" w:cs="Times New Roman"/>
          <w:kern w:val="0"/>
          <w:lang w:eastAsia="en-US" w:bidi="ar-SA"/>
        </w:rPr>
        <w:t>8) 2-47</w:t>
      </w:r>
      <w:r w:rsidRPr="004D1AC6">
        <w:rPr>
          <w:rFonts w:ascii="Times New Roman" w:eastAsia="Calibri" w:hAnsi="Times New Roman" w:cs="Times New Roman"/>
          <w:kern w:val="0"/>
          <w:lang w:eastAsia="en-US" w:bidi="ar-SA"/>
        </w:rPr>
        <w:t>-16.</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1.4.2. Адреса официальных сайтов.</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официального сайта администрации </w:t>
      </w:r>
      <w:proofErr w:type="spellStart"/>
      <w:r w:rsidR="00E459B7" w:rsidRPr="004D1AC6">
        <w:rPr>
          <w:rFonts w:ascii="Times New Roman" w:eastAsia="Calibri" w:hAnsi="Times New Roman" w:cs="Times New Roman"/>
          <w:kern w:val="0"/>
          <w:lang w:eastAsia="en-US" w:bidi="ar-SA"/>
        </w:rPr>
        <w:t>Липкин</w:t>
      </w:r>
      <w:r w:rsidR="00EE3290" w:rsidRPr="004D1AC6">
        <w:rPr>
          <w:rFonts w:ascii="Times New Roman" w:eastAsia="Calibri" w:hAnsi="Times New Roman" w:cs="Times New Roman"/>
          <w:kern w:val="0"/>
          <w:lang w:eastAsia="en-US" w:bidi="ar-SA"/>
        </w:rPr>
        <w:t>ского</w:t>
      </w:r>
      <w:proofErr w:type="spellEnd"/>
      <w:r w:rsidR="00EE3290" w:rsidRPr="004D1AC6">
        <w:rPr>
          <w:rFonts w:ascii="Times New Roman" w:eastAsia="Calibri" w:hAnsi="Times New Roman" w:cs="Times New Roman"/>
          <w:kern w:val="0"/>
          <w:lang w:eastAsia="en-US" w:bidi="ar-SA"/>
        </w:rPr>
        <w:t xml:space="preserve"> сельского поселения</w:t>
      </w:r>
      <w:r w:rsidRPr="004D1AC6">
        <w:rPr>
          <w:rFonts w:ascii="Times New Roman" w:eastAsia="Calibri" w:hAnsi="Times New Roman" w:cs="Times New Roman"/>
          <w:kern w:val="0"/>
          <w:lang w:eastAsia="en-US" w:bidi="ar-SA"/>
        </w:rPr>
        <w:t xml:space="preserve"> в сети Интерне</w:t>
      </w:r>
      <w:r w:rsidR="00E459B7" w:rsidRPr="004D1AC6">
        <w:rPr>
          <w:rFonts w:ascii="Times New Roman" w:eastAsia="Calibri" w:hAnsi="Times New Roman" w:cs="Times New Roman"/>
          <w:kern w:val="0"/>
          <w:lang w:eastAsia="en-US" w:bidi="ar-SA"/>
        </w:rPr>
        <w:t>т: https://</w:t>
      </w:r>
      <w:proofErr w:type="spellStart"/>
      <w:r w:rsidR="00E459B7" w:rsidRPr="004D1AC6">
        <w:rPr>
          <w:rFonts w:ascii="Times New Roman" w:eastAsia="Calibri" w:hAnsi="Times New Roman" w:cs="Times New Roman"/>
          <w:kern w:val="0"/>
          <w:lang w:val="en-US" w:eastAsia="en-US" w:bidi="ar-SA"/>
        </w:rPr>
        <w:t>romodanovorm</w:t>
      </w:r>
      <w:proofErr w:type="spellEnd"/>
      <w:r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view</w:t>
      </w:r>
      <w:r w:rsidR="00E459B7" w:rsidRPr="004D1AC6">
        <w:rPr>
          <w:rFonts w:ascii="Times New Roman" w:eastAsia="Calibri" w:hAnsi="Times New Roman" w:cs="Times New Roman"/>
          <w:kern w:val="0"/>
          <w:lang w:eastAsia="en-US" w:bidi="ar-SA"/>
        </w:rPr>
        <w:t>/236</w:t>
      </w:r>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электронной почты</w:t>
      </w:r>
      <w:r w:rsidR="00E459B7" w:rsidRPr="004D1AC6">
        <w:rPr>
          <w:rFonts w:ascii="Times New Roman" w:eastAsia="Calibri" w:hAnsi="Times New Roman" w:cs="Times New Roman"/>
          <w:kern w:val="0"/>
          <w:lang w:eastAsia="en-US" w:bidi="ar-SA"/>
        </w:rPr>
        <w:t xml:space="preserve">: </w:t>
      </w:r>
      <w:proofErr w:type="spellStart"/>
      <w:r w:rsidR="00E459B7" w:rsidRPr="004D1AC6">
        <w:rPr>
          <w:rFonts w:ascii="Times New Roman" w:eastAsia="Calibri" w:hAnsi="Times New Roman" w:cs="Times New Roman"/>
          <w:kern w:val="0"/>
          <w:lang w:eastAsia="en-US" w:bidi="ar-SA"/>
        </w:rPr>
        <w:t>adm</w:t>
      </w:r>
      <w:proofErr w:type="spellEnd"/>
      <w:r w:rsidRPr="004D1AC6">
        <w:rPr>
          <w:rFonts w:ascii="Times New Roman" w:eastAsia="Calibri" w:hAnsi="Times New Roman" w:cs="Times New Roman"/>
          <w:kern w:val="0"/>
          <w:lang w:eastAsia="en-US" w:bidi="ar-SA"/>
        </w:rPr>
        <w:t>.</w:t>
      </w:r>
      <w:proofErr w:type="spellStart"/>
      <w:r w:rsidR="00E459B7" w:rsidRPr="004D1AC6">
        <w:rPr>
          <w:rFonts w:ascii="Times New Roman" w:eastAsia="Calibri" w:hAnsi="Times New Roman" w:cs="Times New Roman"/>
          <w:kern w:val="0"/>
          <w:lang w:val="en-US" w:eastAsia="en-US" w:bidi="ar-SA"/>
        </w:rPr>
        <w:t>lipki</w:t>
      </w:r>
      <w:proofErr w:type="spellEnd"/>
      <w:r w:rsidR="00E459B7" w:rsidRPr="004D1AC6">
        <w:rPr>
          <w:rFonts w:ascii="Times New Roman" w:eastAsia="Calibri" w:hAnsi="Times New Roman" w:cs="Times New Roman"/>
          <w:kern w:val="0"/>
          <w:lang w:eastAsia="en-US" w:bidi="ar-SA"/>
        </w:rPr>
        <w:t>@</w:t>
      </w:r>
      <w:r w:rsidR="00E459B7" w:rsidRPr="004D1AC6">
        <w:rPr>
          <w:rFonts w:ascii="Times New Roman" w:eastAsia="Calibri" w:hAnsi="Times New Roman" w:cs="Times New Roman"/>
          <w:kern w:val="0"/>
          <w:lang w:val="en-US" w:eastAsia="en-US" w:bidi="ar-SA"/>
        </w:rPr>
        <w:t>mail</w:t>
      </w:r>
      <w:r w:rsidR="00E459B7" w:rsidRPr="004D1AC6">
        <w:rPr>
          <w:rFonts w:ascii="Times New Roman" w:eastAsia="Calibri" w:hAnsi="Times New Roman" w:cs="Times New Roman"/>
          <w:kern w:val="0"/>
          <w:lang w:eastAsia="en-US" w:bidi="ar-SA"/>
        </w:rPr>
        <w:t>.</w:t>
      </w:r>
      <w:proofErr w:type="spellStart"/>
      <w:r w:rsidRPr="004D1AC6">
        <w:rPr>
          <w:rFonts w:ascii="Times New Roman" w:eastAsia="Calibri" w:hAnsi="Times New Roman" w:cs="Times New Roman"/>
          <w:kern w:val="0"/>
          <w:lang w:eastAsia="en-US" w:bidi="ar-SA"/>
        </w:rPr>
        <w:t>ru</w:t>
      </w:r>
      <w:proofErr w:type="spellEnd"/>
      <w:r w:rsidRPr="004D1AC6">
        <w:rPr>
          <w:rFonts w:ascii="Times New Roman" w:eastAsia="Calibri" w:hAnsi="Times New Roman" w:cs="Times New Roman"/>
          <w:kern w:val="0"/>
          <w:lang w:eastAsia="en-US" w:bidi="ar-SA"/>
        </w:rPr>
        <w:t>.</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Адрес единого портала: http://www.gosuslugi.ru.</w:t>
      </w:r>
    </w:p>
    <w:p w:rsidR="000C52FC" w:rsidRPr="004D1AC6" w:rsidRDefault="000C52FC">
      <w:pPr>
        <w:suppressAutoHyphens w:val="0"/>
        <w:ind w:firstLine="567"/>
        <w:jc w:val="both"/>
        <w:rPr>
          <w:rFonts w:hint="eastAsia"/>
        </w:rPr>
      </w:pPr>
      <w:r w:rsidRPr="004D1AC6">
        <w:rPr>
          <w:rFonts w:ascii="Times New Roman" w:eastAsia="Calibri" w:hAnsi="Times New Roman" w:cs="Times New Roman"/>
          <w:kern w:val="0"/>
          <w:lang w:eastAsia="en-US" w:bidi="ar-SA"/>
        </w:rPr>
        <w:t xml:space="preserve">Адрес регионального портала: </w:t>
      </w:r>
      <w:hyperlink r:id="rId25" w:history="1">
        <w:r w:rsidRPr="004D1AC6">
          <w:rPr>
            <w:rStyle w:val="a7"/>
            <w:rFonts w:ascii="Times New Roman" w:eastAsia="Calibri" w:hAnsi="Times New Roman" w:cs="Times New Roman"/>
            <w:color w:val="0563C1"/>
            <w:kern w:val="0"/>
            <w:lang w:eastAsia="en-US" w:bidi="ar-SA"/>
          </w:rPr>
          <w:t>https://www.gosuslugi.ru/r/mordovia.ru</w:t>
        </w:r>
      </w:hyperlink>
      <w:r w:rsidRPr="004D1AC6">
        <w:rPr>
          <w:rFonts w:ascii="Times New Roman" w:eastAsia="Calibri" w:hAnsi="Times New Roman" w:cs="Times New Roman"/>
          <w:kern w:val="0"/>
          <w:lang w:eastAsia="en-US" w:bidi="ar-SA"/>
        </w:rPr>
        <w:t>.</w:t>
      </w:r>
    </w:p>
    <w:p w:rsidR="000C52FC" w:rsidRPr="004D1AC6" w:rsidRDefault="004D1AC6" w:rsidP="004D1AC6">
      <w:pPr>
        <w:jc w:val="both"/>
        <w:rPr>
          <w:rFonts w:hint="eastAsia"/>
        </w:rPr>
      </w:pPr>
      <w:r>
        <w:rPr>
          <w:rFonts w:ascii="Times New Roman" w:eastAsia="Calibri" w:hAnsi="Times New Roman" w:cs="Times New Roman"/>
          <w:kern w:val="0"/>
          <w:lang w:eastAsia="en-US" w:bidi="ar-SA"/>
        </w:rPr>
        <w:t xml:space="preserve">2. </w:t>
      </w:r>
      <w:r w:rsidR="000C52FC" w:rsidRPr="004D1AC6">
        <w:rPr>
          <w:rFonts w:ascii="Times New Roman" w:eastAsia="Calibri" w:hAnsi="Times New Roman" w:cs="Times New Roman"/>
          <w:kern w:val="0"/>
          <w:lang w:eastAsia="en-US" w:bidi="ar-SA"/>
        </w:rPr>
        <w:t xml:space="preserve">Информация о месте нахождения, графике работы, телефонах </w:t>
      </w:r>
      <w:r w:rsidR="000C52FC" w:rsidRPr="004D1AC6">
        <w:t xml:space="preserve">Государственного бюджетного учреждения "Многофункциональный центр предоставления государственных и муниципальных услуг </w:t>
      </w:r>
      <w:r w:rsidR="00EE3290" w:rsidRPr="004D1AC6">
        <w:t>Ро</w:t>
      </w:r>
      <w:r w:rsidR="00507751">
        <w:t>модановского района</w:t>
      </w:r>
      <w:r w:rsidR="004040DD" w:rsidRPr="004D1AC6">
        <w:t xml:space="preserve"> Республики Мордовия": 431600, ул. Ленина</w:t>
      </w:r>
      <w:r w:rsidR="000C52FC" w:rsidRPr="004D1AC6">
        <w:t>, д. 1</w:t>
      </w:r>
      <w:r w:rsidR="004040DD" w:rsidRPr="004D1AC6">
        <w:t>38б</w:t>
      </w:r>
      <w:r w:rsidR="000C52FC" w:rsidRPr="004D1AC6">
        <w:t xml:space="preserve">, </w:t>
      </w:r>
      <w:r w:rsidR="004040DD" w:rsidRPr="004D1AC6">
        <w:t>п. Ромоданово, Ромодан</w:t>
      </w:r>
      <w:r w:rsidR="000C52FC" w:rsidRPr="004D1AC6">
        <w:t>овский район, Республика Мордовия</w:t>
      </w:r>
      <w:r w:rsidR="009F40CC">
        <w:t>.</w:t>
      </w:r>
    </w:p>
    <w:p w:rsidR="000C52FC" w:rsidRPr="004D1AC6" w:rsidRDefault="000C52FC">
      <w:pPr>
        <w:ind w:firstLine="567"/>
        <w:jc w:val="both"/>
        <w:rPr>
          <w:rFonts w:hint="eastAsia"/>
        </w:rPr>
      </w:pPr>
      <w:r w:rsidRPr="004D1AC6">
        <w:t>Контактные данные: телефон: 8 (8343</w:t>
      </w:r>
      <w:r w:rsidR="004040DD" w:rsidRPr="004D1AC6">
        <w:t>8) 2-08-66</w:t>
      </w:r>
      <w:r w:rsidRPr="004D1AC6">
        <w:t>.</w:t>
      </w:r>
    </w:p>
    <w:p w:rsidR="000C52FC" w:rsidRPr="004D1AC6" w:rsidRDefault="004040DD">
      <w:pPr>
        <w:ind w:firstLine="567"/>
        <w:jc w:val="both"/>
        <w:rPr>
          <w:rFonts w:hint="eastAsia"/>
        </w:rPr>
      </w:pPr>
      <w:r w:rsidRPr="004D1AC6">
        <w:t xml:space="preserve">Адрес электронной почты: </w:t>
      </w:r>
      <w:proofErr w:type="spellStart"/>
      <w:r w:rsidRPr="004D1AC6">
        <w:t>mfc</w:t>
      </w:r>
      <w:proofErr w:type="spellEnd"/>
      <w:r w:rsidRPr="004D1AC6">
        <w:t>-</w:t>
      </w:r>
      <w:proofErr w:type="spellStart"/>
      <w:r w:rsidRPr="004D1AC6">
        <w:rPr>
          <w:lang w:val="en-US"/>
        </w:rPr>
        <w:t>romodanovo</w:t>
      </w:r>
      <w:r w:rsidR="000C52FC" w:rsidRPr="004D1AC6">
        <w:t>r@</w:t>
      </w:r>
      <w:r w:rsidRPr="004D1AC6">
        <w:rPr>
          <w:lang w:val="en-US"/>
        </w:rPr>
        <w:t>yandex</w:t>
      </w:r>
      <w:proofErr w:type="spellEnd"/>
      <w:r w:rsidR="000C52FC" w:rsidRPr="004D1AC6">
        <w:t>.</w:t>
      </w:r>
      <w:proofErr w:type="spellStart"/>
      <w:r w:rsidR="000C52FC" w:rsidRPr="004D1AC6">
        <w:t>ru</w:t>
      </w:r>
      <w:proofErr w:type="spellEnd"/>
    </w:p>
    <w:p w:rsidR="004040DD" w:rsidRPr="004D1AC6" w:rsidRDefault="004040DD">
      <w:pPr>
        <w:ind w:firstLine="567"/>
        <w:jc w:val="both"/>
        <w:rPr>
          <w:rFonts w:hint="eastAsia"/>
        </w:rPr>
      </w:pPr>
      <w:proofErr w:type="gramStart"/>
      <w:r w:rsidRPr="004D1AC6">
        <w:t xml:space="preserve">График работы: понедельник, среда, четверг, </w:t>
      </w:r>
      <w:r w:rsidR="000C52FC" w:rsidRPr="004D1AC6">
        <w:t xml:space="preserve">пятница: с 08 ч. </w:t>
      </w:r>
      <w:r w:rsidRPr="004D1AC6">
        <w:t>0</w:t>
      </w:r>
      <w:r w:rsidR="000C52FC" w:rsidRPr="004D1AC6">
        <w:t>0 мин. до 17 ч. </w:t>
      </w:r>
      <w:r w:rsidRPr="004D1AC6">
        <w:t>0</w:t>
      </w:r>
      <w:r w:rsidR="000C52FC" w:rsidRPr="004D1AC6">
        <w:t>0 мин.,</w:t>
      </w:r>
      <w:proofErr w:type="gramEnd"/>
    </w:p>
    <w:p w:rsidR="004040DD" w:rsidRPr="004D1AC6" w:rsidRDefault="004040DD">
      <w:pPr>
        <w:ind w:firstLine="567"/>
        <w:jc w:val="both"/>
        <w:rPr>
          <w:rFonts w:hint="eastAsia"/>
        </w:rPr>
      </w:pPr>
      <w:r w:rsidRPr="004D1AC6">
        <w:t>вторник: с 09.00 до 19.00</w:t>
      </w:r>
    </w:p>
    <w:p w:rsidR="000C52FC" w:rsidRPr="004D1AC6" w:rsidRDefault="004040DD" w:rsidP="004040DD">
      <w:pPr>
        <w:rPr>
          <w:rFonts w:hint="eastAsia"/>
        </w:rPr>
      </w:pPr>
      <w:r w:rsidRPr="004D1AC6">
        <w:t xml:space="preserve">        </w:t>
      </w:r>
      <w:r w:rsidR="000C52FC" w:rsidRPr="004D1AC6">
        <w:t xml:space="preserve"> </w:t>
      </w:r>
      <w:r w:rsidR="009F40CC">
        <w:t xml:space="preserve"> </w:t>
      </w:r>
      <w:r w:rsidR="000C52FC" w:rsidRPr="004D1AC6">
        <w:t>суббота: с 09:00 до 1</w:t>
      </w:r>
      <w:r w:rsidRPr="004D1AC6">
        <w:t>3</w:t>
      </w:r>
      <w:r w:rsidR="000C52FC" w:rsidRPr="004D1AC6">
        <w:t>:00.</w:t>
      </w:r>
    </w:p>
    <w:p w:rsidR="000C52FC" w:rsidRPr="004D1AC6" w:rsidRDefault="000C52FC">
      <w:pPr>
        <w:ind w:firstLine="567"/>
        <w:jc w:val="both"/>
        <w:rPr>
          <w:rFonts w:hint="eastAsia"/>
        </w:rPr>
      </w:pPr>
      <w:r w:rsidRPr="004D1AC6">
        <w:t>Выходной день: воскресенье.</w:t>
      </w:r>
    </w:p>
    <w:p w:rsidR="000C52FC" w:rsidRPr="004D1AC6" w:rsidRDefault="004D1AC6" w:rsidP="004D1AC6">
      <w:pPr>
        <w:widowControl w:val="0"/>
        <w:tabs>
          <w:tab w:val="left" w:pos="851"/>
          <w:tab w:val="left" w:pos="1134"/>
        </w:tabs>
        <w:contextualSpacing/>
        <w:jc w:val="both"/>
        <w:rPr>
          <w:rFonts w:hint="eastAsia"/>
        </w:rPr>
      </w:pPr>
      <w:r>
        <w:rPr>
          <w:rFonts w:ascii="Times New Roman" w:hAnsi="Times New Roman" w:cs="Times New Roman"/>
          <w:color w:val="000000"/>
        </w:rPr>
        <w:t xml:space="preserve">3. </w:t>
      </w:r>
      <w:r w:rsidR="000C52FC" w:rsidRPr="004D1AC6">
        <w:rPr>
          <w:rFonts w:ascii="Times New Roman" w:hAnsi="Times New Roman" w:cs="Times New Roman"/>
          <w:color w:val="000000"/>
        </w:rPr>
        <w:t>Федеральная государственная информационная система «Единый портал государственных и муниципальных услуг (функций)»</w:t>
      </w:r>
      <w:r w:rsidR="000C52FC" w:rsidRPr="004D1AC6">
        <w:rPr>
          <w:rFonts w:ascii="Times New Roman" w:hAnsi="Times New Roman" w:cs="Times New Roman"/>
          <w:bCs/>
          <w:color w:val="000000"/>
        </w:rPr>
        <w:t xml:space="preserve"> </w:t>
      </w:r>
      <w:r w:rsidR="000C52FC" w:rsidRPr="004D1AC6">
        <w:rPr>
          <w:rFonts w:ascii="Times New Roman" w:hAnsi="Times New Roman" w:cs="Times New Roman"/>
          <w:color w:val="000000"/>
        </w:rPr>
        <w:t>(https://www.gosuslugi.ru/) (далее – Единый портал);</w:t>
      </w:r>
    </w:p>
    <w:p w:rsidR="000C52FC" w:rsidRPr="00401033" w:rsidRDefault="000C52FC">
      <w:pPr>
        <w:widowControl w:val="0"/>
        <w:tabs>
          <w:tab w:val="left" w:pos="851"/>
          <w:tab w:val="left" w:pos="1134"/>
        </w:tabs>
        <w:ind w:firstLine="567"/>
        <w:contextualSpacing/>
        <w:jc w:val="both"/>
        <w:rPr>
          <w:rFonts w:hint="eastAsia"/>
        </w:rPr>
      </w:pPr>
      <w:r w:rsidRPr="004D1AC6">
        <w:rPr>
          <w:rFonts w:ascii="Times New Roman" w:hAnsi="Times New Roman" w:cs="Times New Roman"/>
          <w:color w:val="000000"/>
        </w:rPr>
        <w:lastRenderedPageBreak/>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r w:rsidR="004040DD" w:rsidRPr="004D1AC6">
        <w:rPr>
          <w:rFonts w:ascii="Times New Roman" w:hAnsi="Times New Roman" w:cs="Times New Roman"/>
          <w:color w:val="000000"/>
        </w:rPr>
        <w:t>.</w:t>
      </w:r>
    </w:p>
    <w:p w:rsidR="000C52FC" w:rsidRPr="00401033" w:rsidRDefault="000C52FC">
      <w:pPr>
        <w:ind w:firstLine="720"/>
        <w:rPr>
          <w:rFonts w:ascii="Times New Roman" w:hAnsi="Times New Roman" w:cs="Times New Roman"/>
          <w:color w:val="000000"/>
        </w:rPr>
      </w:pPr>
    </w:p>
    <w:p w:rsidR="000C52FC" w:rsidRPr="00401033" w:rsidRDefault="000C52FC">
      <w:pPr>
        <w:widowControl w:val="0"/>
        <w:ind w:firstLine="720"/>
        <w:jc w:val="right"/>
        <w:rPr>
          <w:rFonts w:hint="eastAsia"/>
        </w:rPr>
      </w:pPr>
      <w:bookmarkStart w:id="168" w:name="sub_11001"/>
      <w:bookmarkEnd w:id="168"/>
    </w:p>
    <w:p w:rsidR="000C52FC" w:rsidRPr="00401033" w:rsidRDefault="000C52FC">
      <w:pPr>
        <w:jc w:val="right"/>
        <w:rPr>
          <w:rFonts w:hint="eastAsia"/>
        </w:rPr>
      </w:pPr>
      <w:r w:rsidRPr="00401033">
        <w:t>Приложение №2</w:t>
      </w:r>
    </w:p>
    <w:p w:rsidR="000C52FC" w:rsidRPr="00401033" w:rsidRDefault="000C52FC">
      <w:pPr>
        <w:jc w:val="center"/>
        <w:rPr>
          <w:rFonts w:hint="eastAsia"/>
        </w:rPr>
      </w:pPr>
      <w:bookmarkStart w:id="169" w:name="sub_17001"/>
      <w:bookmarkEnd w:id="169"/>
    </w:p>
    <w:p w:rsidR="000C52FC" w:rsidRPr="00401033" w:rsidRDefault="000C52FC">
      <w:pPr>
        <w:jc w:val="center"/>
        <w:rPr>
          <w:rFonts w:hint="eastAsia"/>
        </w:rPr>
      </w:pPr>
      <w:r w:rsidRPr="00401033">
        <w:t>Список</w:t>
      </w:r>
      <w:r w:rsidRPr="00401033">
        <w:br/>
        <w:t>нормативных актов, в соответствии с которыми осуществляется оказание муниципальной услуги:</w:t>
      </w:r>
    </w:p>
    <w:p w:rsidR="000C52FC" w:rsidRPr="00401033" w:rsidRDefault="000C52FC">
      <w:pPr>
        <w:ind w:firstLine="720"/>
        <w:rPr>
          <w:rFonts w:hint="eastAsia"/>
        </w:rPr>
      </w:pP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26 сентября 1994 г. № 1086 </w:t>
      </w:r>
      <w:r w:rsidRPr="00401033">
        <w:rPr>
          <w:rFonts w:ascii="Times New Roman" w:eastAsia="Times New Roman" w:hAnsi="Times New Roman" w:cs="Times New Roman"/>
          <w:kern w:val="0"/>
          <w:lang w:eastAsia="ru-RU" w:bidi="ar-SA"/>
        </w:rPr>
        <w:br/>
        <w:t xml:space="preserve">"О государственной жилищной инспекции в Российской Федерации"; </w:t>
      </w:r>
    </w:p>
    <w:p w:rsidR="000C52FC" w:rsidRPr="00401033" w:rsidRDefault="000C52FC">
      <w:pPr>
        <w:suppressAutoHyphens w:val="0"/>
        <w:spacing w:after="160" w:line="256" w:lineRule="auto"/>
        <w:jc w:val="both"/>
        <w:rPr>
          <w:rFonts w:hint="eastAsia"/>
        </w:rPr>
      </w:pPr>
      <w:r w:rsidRPr="00401033">
        <w:rPr>
          <w:rFonts w:ascii="Times New Roman" w:eastAsia="Times New Roman" w:hAnsi="Times New Roman" w:cs="Times New Roman"/>
          <w:kern w:val="0"/>
          <w:lang w:eastAsia="ru-RU" w:bidi="ar-SA"/>
        </w:rPr>
        <w:t xml:space="preserve">- постановлением Правительства Российской Федерации от 10 августа 2005 № 502 </w:t>
      </w:r>
      <w:r w:rsidRPr="00401033">
        <w:rPr>
          <w:rFonts w:ascii="Times New Roman" w:eastAsia="Times New Roman" w:hAnsi="Times New Roman" w:cs="Times New Roman"/>
          <w:kern w:val="0"/>
          <w:lang w:eastAsia="ru-RU" w:bidi="ar-SA"/>
        </w:rPr>
        <w:br/>
        <w:t>«Об утверждении формы уведомления о переводе (отказе в переводе) жилого (нежилого) помещения в нежилое (жилое) помещение»;</w:t>
      </w:r>
    </w:p>
    <w:p w:rsidR="000C52FC" w:rsidRPr="00401033" w:rsidRDefault="000C52FC">
      <w:pPr>
        <w:jc w:val="both"/>
        <w:rPr>
          <w:rFonts w:hint="eastAsia"/>
        </w:rPr>
      </w:pPr>
      <w:r w:rsidRPr="00401033">
        <w:t xml:space="preserve">- </w:t>
      </w:r>
      <w:hyperlink r:id="rId26" w:history="1">
        <w:r w:rsidRPr="00401033">
          <w:rPr>
            <w:rStyle w:val="a7"/>
          </w:rPr>
          <w:t>Федеральным законом</w:t>
        </w:r>
      </w:hyperlink>
      <w:r w:rsidRPr="00401033">
        <w:t xml:space="preserve"> от 27 июля 2006 г. N 149-ФЗ "Об информации, информационных технологиях и о защите информации";</w:t>
      </w:r>
    </w:p>
    <w:p w:rsidR="000C52FC" w:rsidRPr="00401033" w:rsidRDefault="000C52FC">
      <w:pPr>
        <w:jc w:val="both"/>
        <w:rPr>
          <w:rFonts w:hint="eastAsia"/>
        </w:rPr>
      </w:pPr>
      <w:r w:rsidRPr="00401033">
        <w:t xml:space="preserve">- </w:t>
      </w:r>
      <w:hyperlink r:id="rId27" w:history="1">
        <w:r w:rsidRPr="00401033">
          <w:rPr>
            <w:rStyle w:val="a7"/>
          </w:rPr>
          <w:t>Федеральным законом</w:t>
        </w:r>
      </w:hyperlink>
      <w:r w:rsidRPr="00401033">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0C52FC" w:rsidRPr="00401033" w:rsidRDefault="000C52FC">
      <w:pPr>
        <w:jc w:val="both"/>
        <w:rPr>
          <w:rFonts w:hint="eastAsia"/>
        </w:rPr>
      </w:pPr>
      <w:r w:rsidRPr="00401033">
        <w:t xml:space="preserve">- </w:t>
      </w:r>
      <w:hyperlink r:id="rId28" w:history="1">
        <w:r w:rsidRPr="00401033">
          <w:rPr>
            <w:rStyle w:val="a7"/>
          </w:rPr>
          <w:t>Федеральным законом</w:t>
        </w:r>
      </w:hyperlink>
      <w:r w:rsidRPr="00401033">
        <w:t xml:space="preserve"> от 27 июля 2010 г. N 210-ФЗ "Об организации предоставления государственных и муниципальных услуг";</w:t>
      </w:r>
    </w:p>
    <w:p w:rsidR="000C52FC" w:rsidRPr="00401033" w:rsidRDefault="000C52FC">
      <w:pPr>
        <w:jc w:val="both"/>
        <w:rPr>
          <w:rFonts w:hint="eastAsia"/>
        </w:rPr>
      </w:pPr>
      <w:r w:rsidRPr="00401033">
        <w:t xml:space="preserve">- </w:t>
      </w:r>
      <w:hyperlink r:id="rId29" w:history="1">
        <w:r w:rsidRPr="00401033">
          <w:rPr>
            <w:rStyle w:val="a7"/>
          </w:rPr>
          <w:t>Федеральным законом</w:t>
        </w:r>
      </w:hyperlink>
      <w:r w:rsidRPr="00401033">
        <w:t xml:space="preserve"> от 6 апреля 2011 г. N 63-ФЗ "Об электронной подписи";</w:t>
      </w:r>
    </w:p>
    <w:p w:rsidR="000C52FC" w:rsidRPr="00401033" w:rsidRDefault="000C52FC">
      <w:pPr>
        <w:jc w:val="both"/>
        <w:rPr>
          <w:rFonts w:hint="eastAsia"/>
        </w:rPr>
      </w:pPr>
      <w:r w:rsidRPr="00401033">
        <w:t xml:space="preserve">- </w:t>
      </w:r>
      <w:hyperlink r:id="rId30" w:history="1">
        <w:r w:rsidRPr="00401033">
          <w:rPr>
            <w:rStyle w:val="a7"/>
          </w:rPr>
          <w:t>постановлением</w:t>
        </w:r>
      </w:hyperlink>
      <w:r w:rsidRPr="00401033">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C52FC" w:rsidRPr="00401033" w:rsidRDefault="000C52FC">
      <w:pPr>
        <w:jc w:val="both"/>
        <w:rPr>
          <w:rFonts w:hint="eastAsia"/>
        </w:rPr>
      </w:pPr>
      <w:r w:rsidRPr="00401033">
        <w:t xml:space="preserve">- </w:t>
      </w:r>
      <w:hyperlink r:id="rId31" w:history="1">
        <w:r w:rsidRPr="00401033">
          <w:rPr>
            <w:rStyle w:val="a7"/>
          </w:rPr>
          <w:t>постановлением</w:t>
        </w:r>
      </w:hyperlink>
      <w:r w:rsidRPr="00401033">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0C52FC" w:rsidRPr="00401033" w:rsidRDefault="000C52FC">
      <w:pPr>
        <w:jc w:val="both"/>
        <w:rPr>
          <w:rFonts w:hint="eastAsia"/>
        </w:rPr>
      </w:pPr>
      <w:r w:rsidRPr="00401033">
        <w:t xml:space="preserve">- </w:t>
      </w:r>
      <w:hyperlink r:id="rId32" w:history="1">
        <w:r w:rsidRPr="00401033">
          <w:rPr>
            <w:rStyle w:val="a7"/>
          </w:rPr>
          <w:t>постановлением</w:t>
        </w:r>
      </w:hyperlink>
      <w:r w:rsidRPr="00401033">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0C52FC" w:rsidRPr="00401033" w:rsidRDefault="000C52FC">
      <w:pPr>
        <w:jc w:val="both"/>
        <w:rPr>
          <w:rFonts w:hint="eastAsia"/>
        </w:rPr>
      </w:pPr>
      <w:r w:rsidRPr="00401033">
        <w:t xml:space="preserve">- </w:t>
      </w:r>
      <w:hyperlink r:id="rId33" w:history="1">
        <w:r w:rsidRPr="00401033">
          <w:rPr>
            <w:rStyle w:val="a7"/>
          </w:rPr>
          <w:t>постановлением</w:t>
        </w:r>
      </w:hyperlink>
      <w:r w:rsidRPr="00401033">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C52FC" w:rsidRPr="00401033" w:rsidRDefault="000C52FC">
      <w:pPr>
        <w:jc w:val="both"/>
        <w:rPr>
          <w:rFonts w:hint="eastAsia"/>
        </w:rPr>
      </w:pPr>
      <w:r w:rsidRPr="00401033">
        <w:t xml:space="preserve">- </w:t>
      </w:r>
      <w:hyperlink r:id="rId34" w:history="1">
        <w:r w:rsidRPr="00401033">
          <w:rPr>
            <w:rStyle w:val="a7"/>
          </w:rPr>
          <w:t>постановлением</w:t>
        </w:r>
      </w:hyperlink>
      <w:r w:rsidRPr="00401033">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0C52FC" w:rsidRPr="00401033" w:rsidRDefault="000C52FC">
      <w:pPr>
        <w:jc w:val="both"/>
        <w:rPr>
          <w:rFonts w:hint="eastAsia"/>
        </w:rPr>
      </w:pPr>
      <w:r w:rsidRPr="00401033">
        <w:t xml:space="preserve">- </w:t>
      </w:r>
      <w:hyperlink r:id="rId35" w:history="1">
        <w:r w:rsidRPr="00401033">
          <w:rPr>
            <w:rStyle w:val="a7"/>
          </w:rPr>
          <w:t>приказом</w:t>
        </w:r>
      </w:hyperlink>
      <w:r w:rsidRPr="00401033">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0C52FC" w:rsidRPr="00401033" w:rsidRDefault="000C52FC">
      <w:pPr>
        <w:ind w:firstLine="720"/>
        <w:rPr>
          <w:rFonts w:hint="eastAsia"/>
        </w:rPr>
      </w:pPr>
      <w:r w:rsidRPr="00401033">
        <w:rPr>
          <w:rFonts w:ascii="Times New Roman" w:hAnsi="Times New Roman" w:cs="Times New Roman"/>
        </w:rPr>
        <w:t>- иными нормативными актами органов местного самоуправления, на территории которых предоставляется муниципальная услуга</w:t>
      </w:r>
      <w:r w:rsidR="009F40CC">
        <w:rPr>
          <w:rFonts w:ascii="Times New Roman" w:hAnsi="Times New Roman" w:cs="Times New Roman"/>
        </w:rPr>
        <w:t>.</w:t>
      </w:r>
    </w:p>
    <w:p w:rsidR="000C52FC" w:rsidRPr="00401033" w:rsidRDefault="000C52FC">
      <w:pPr>
        <w:pStyle w:val="af"/>
        <w:jc w:val="right"/>
      </w:pPr>
    </w:p>
    <w:p w:rsidR="00B86BD2" w:rsidRDefault="00B86BD2">
      <w:pPr>
        <w:widowControl w:val="0"/>
        <w:suppressAutoHyphens w:val="0"/>
        <w:autoSpaceDE w:val="0"/>
        <w:jc w:val="right"/>
        <w:rPr>
          <w:rFonts w:ascii="Times New Roman" w:eastAsia="Times New Roman" w:hAnsi="Times New Roman" w:cs="Times New Roman"/>
          <w:kern w:val="0"/>
          <w:lang w:eastAsia="ru-RU" w:bidi="ar-SA"/>
        </w:rPr>
      </w:pPr>
    </w:p>
    <w:p w:rsidR="000C52FC" w:rsidRPr="00401033" w:rsidRDefault="000C52FC">
      <w:pPr>
        <w:widowControl w:val="0"/>
        <w:suppressAutoHyphens w:val="0"/>
        <w:autoSpaceDE w:val="0"/>
        <w:jc w:val="right"/>
        <w:rPr>
          <w:rFonts w:hint="eastAsia"/>
        </w:rPr>
      </w:pPr>
      <w:r w:rsidRPr="00401033">
        <w:rPr>
          <w:rFonts w:ascii="Times New Roman" w:eastAsia="Times New Roman" w:hAnsi="Times New Roman" w:cs="Times New Roman"/>
          <w:kern w:val="0"/>
          <w:lang w:eastAsia="ru-RU" w:bidi="ar-SA"/>
        </w:rPr>
        <w:lastRenderedPageBreak/>
        <w:t>Приложение №3</w:t>
      </w:r>
    </w:p>
    <w:p w:rsidR="00B86BD2" w:rsidRDefault="00B86BD2">
      <w:pPr>
        <w:keepNext/>
        <w:keepLines/>
        <w:suppressAutoHyphens w:val="0"/>
        <w:spacing w:after="31"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after="31"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 xml:space="preserve">Форма заявления о предоставлении муниципальной услуги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кому: ___________________________________ </w:t>
      </w:r>
    </w:p>
    <w:p w:rsidR="000C52FC" w:rsidRPr="00401033" w:rsidRDefault="004D1AC6" w:rsidP="004D1AC6">
      <w:pPr>
        <w:tabs>
          <w:tab w:val="left" w:pos="9638"/>
        </w:tabs>
        <w:suppressAutoHyphens w:val="0"/>
        <w:spacing w:after="10" w:line="247" w:lineRule="auto"/>
        <w:ind w:left="4678" w:right="56" w:firstLine="91"/>
        <w:rPr>
          <w:rFonts w:hint="eastAsia"/>
        </w:rPr>
      </w:pPr>
      <w:r>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w:t>
      </w:r>
      <w:r w:rsidRPr="00401033">
        <w:rPr>
          <w:rFonts w:ascii="Times New Roman" w:eastAsia="Times New Roman" w:hAnsi="Times New Roman" w:cs="Times New Roman"/>
          <w:i/>
          <w:kern w:val="0"/>
          <w:lang w:eastAsia="ru-RU" w:bidi="ar-SA"/>
        </w:rPr>
        <w:t>наименование уполномоченного</w:t>
      </w:r>
      <w:r>
        <w:rPr>
          <w:rFonts w:ascii="Times New Roman" w:eastAsia="Times New Roman" w:hAnsi="Times New Roman" w:cs="Times New Roman"/>
          <w:i/>
          <w:kern w:val="0"/>
          <w:lang w:eastAsia="ru-RU" w:bidi="ar-SA"/>
        </w:rPr>
        <w:t xml:space="preserve">    </w:t>
      </w:r>
      <w:r w:rsidRPr="00401033">
        <w:rPr>
          <w:rFonts w:ascii="Times New Roman" w:eastAsia="Times New Roman" w:hAnsi="Times New Roman" w:cs="Times New Roman"/>
          <w:i/>
          <w:kern w:val="0"/>
          <w:lang w:eastAsia="ru-RU" w:bidi="ar-SA"/>
        </w:rPr>
        <w:t>органа</w:t>
      </w:r>
      <w:r w:rsidRPr="00401033">
        <w:rPr>
          <w:rFonts w:ascii="Times New Roman" w:eastAsia="Times New Roman" w:hAnsi="Times New Roman" w:cs="Times New Roman"/>
          <w:kern w:val="0"/>
          <w:lang w:eastAsia="ru-RU" w:bidi="ar-SA"/>
        </w:rPr>
        <w:t>)</w:t>
      </w:r>
      <w:r w:rsidR="000C52FC" w:rsidRPr="00401033">
        <w:rPr>
          <w:rFonts w:ascii="Times New Roman" w:eastAsia="Times New Roman" w:hAnsi="Times New Roman" w:cs="Times New Roman"/>
          <w:kern w:val="0"/>
          <w:lang w:eastAsia="ru-RU" w:bidi="ar-SA"/>
        </w:rPr>
        <w:t xml:space="preserve">_________________________________ </w:t>
      </w:r>
    </w:p>
    <w:p w:rsidR="000C52FC" w:rsidRPr="00401033" w:rsidRDefault="004D1AC6">
      <w:pPr>
        <w:suppressAutoHyphens w:val="0"/>
        <w:spacing w:after="1" w:line="235" w:lineRule="auto"/>
        <w:ind w:left="5936" w:hanging="1342"/>
        <w:rPr>
          <w:rFonts w:hint="eastAsia"/>
        </w:rPr>
      </w:pPr>
      <w:r>
        <w:rPr>
          <w:rFonts w:ascii="Times New Roman" w:eastAsia="Times New Roman" w:hAnsi="Times New Roman" w:cs="Times New Roman"/>
          <w:kern w:val="0"/>
          <w:lang w:eastAsia="ru-RU" w:bidi="ar-SA"/>
        </w:rPr>
        <w:t xml:space="preserve"> </w:t>
      </w:r>
      <w:r w:rsidR="000C52FC" w:rsidRPr="00401033">
        <w:rPr>
          <w:rFonts w:ascii="Times New Roman" w:eastAsia="Times New Roman" w:hAnsi="Times New Roman" w:cs="Times New Roman"/>
          <w:kern w:val="0"/>
          <w:lang w:eastAsia="ru-RU" w:bidi="ar-SA"/>
        </w:rPr>
        <w:t xml:space="preserve"> от кого: _____________________________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(полное наименование, ИНН, ОГРН юридического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электронная почта, почтовый адрес)</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 </w:t>
      </w:r>
    </w:p>
    <w:p w:rsidR="000C52FC" w:rsidRPr="00401033" w:rsidRDefault="000C52FC">
      <w:pPr>
        <w:suppressAutoHyphens w:val="0"/>
        <w:spacing w:after="1" w:line="235" w:lineRule="auto"/>
        <w:ind w:left="5333" w:hanging="314"/>
        <w:rPr>
          <w:rFonts w:hint="eastAsia"/>
        </w:rPr>
      </w:pPr>
      <w:proofErr w:type="gramStart"/>
      <w:r w:rsidRPr="00401033">
        <w:rPr>
          <w:rFonts w:ascii="Times New Roman" w:eastAsia="Times New Roman" w:hAnsi="Times New Roman" w:cs="Times New Roman"/>
          <w:i/>
          <w:kern w:val="0"/>
          <w:lang w:eastAsia="ru-RU" w:bidi="ar-SA"/>
        </w:rPr>
        <w:t xml:space="preserve">(фамилия, имя, отчество (последнее - при наличии),  данные документа, удостоверяющего личность,  </w:t>
      </w:r>
      <w:proofErr w:type="gramEnd"/>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контактный телефон, адрес электронной почты уполномоченного лица)</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after="10" w:line="247" w:lineRule="auto"/>
        <w:ind w:left="3453" w:right="56" w:hanging="10"/>
        <w:jc w:val="right"/>
        <w:rPr>
          <w:rFonts w:hint="eastAsia"/>
        </w:rPr>
      </w:pPr>
      <w:r w:rsidRPr="00401033">
        <w:rPr>
          <w:rFonts w:ascii="Times New Roman" w:eastAsia="Times New Roman" w:hAnsi="Times New Roman" w:cs="Times New Roman"/>
          <w:kern w:val="0"/>
          <w:lang w:eastAsia="ru-RU" w:bidi="ar-SA"/>
        </w:rPr>
        <w:t xml:space="preserve">_________________________________________ </w:t>
      </w:r>
    </w:p>
    <w:p w:rsidR="000C52FC" w:rsidRPr="00401033" w:rsidRDefault="000C52FC">
      <w:pPr>
        <w:suppressAutoHyphens w:val="0"/>
        <w:spacing w:line="256" w:lineRule="auto"/>
        <w:ind w:left="10" w:right="56" w:hanging="10"/>
        <w:jc w:val="right"/>
        <w:rPr>
          <w:rFonts w:hint="eastAsia"/>
        </w:rPr>
      </w:pPr>
      <w:r w:rsidRPr="00401033">
        <w:rPr>
          <w:rFonts w:ascii="Times New Roman" w:eastAsia="Times New Roman" w:hAnsi="Times New Roman" w:cs="Times New Roman"/>
          <w:i/>
          <w:kern w:val="0"/>
          <w:lang w:eastAsia="ru-RU" w:bidi="ar-SA"/>
        </w:rPr>
        <w:t xml:space="preserve">                         (данные представителя заявителя)</w:t>
      </w: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right="15"/>
        <w:jc w:val="right"/>
        <w:rPr>
          <w:rFonts w:hint="eastAsia"/>
        </w:rPr>
      </w:pPr>
      <w:r w:rsidRPr="00401033">
        <w:rPr>
          <w:rFonts w:ascii="Times New Roman" w:eastAsia="Times New Roman" w:hAnsi="Times New Roman" w:cs="Times New Roman"/>
          <w:kern w:val="0"/>
          <w:lang w:eastAsia="ru-RU" w:bidi="ar-SA"/>
        </w:rPr>
        <w:t xml:space="preserve"> </w:t>
      </w:r>
    </w:p>
    <w:p w:rsidR="00B86BD2" w:rsidRDefault="00B86BD2">
      <w:pPr>
        <w:keepNext/>
        <w:keepLines/>
        <w:suppressAutoHyphens w:val="0"/>
        <w:spacing w:line="256" w:lineRule="auto"/>
        <w:ind w:left="652" w:right="713" w:hanging="10"/>
        <w:jc w:val="center"/>
        <w:rPr>
          <w:rFonts w:ascii="Times New Roman" w:eastAsia="Times New Roman" w:hAnsi="Times New Roman" w:cs="Times New Roman"/>
          <w:b/>
          <w:color w:val="000000"/>
          <w:kern w:val="0"/>
          <w:lang w:eastAsia="ru-RU" w:bidi="ar-SA"/>
        </w:rPr>
      </w:pPr>
    </w:p>
    <w:p w:rsidR="000C52FC" w:rsidRPr="00401033" w:rsidRDefault="000C52FC">
      <w:pPr>
        <w:keepNext/>
        <w:keepLines/>
        <w:suppressAutoHyphens w:val="0"/>
        <w:spacing w:line="256" w:lineRule="auto"/>
        <w:ind w:left="652" w:right="713" w:hanging="10"/>
        <w:jc w:val="center"/>
        <w:rPr>
          <w:rFonts w:hint="eastAsia"/>
        </w:rPr>
      </w:pPr>
      <w:r w:rsidRPr="00401033">
        <w:rPr>
          <w:rFonts w:ascii="Times New Roman" w:eastAsia="Times New Roman" w:hAnsi="Times New Roman" w:cs="Times New Roman"/>
          <w:b/>
          <w:color w:val="000000"/>
          <w:kern w:val="0"/>
          <w:lang w:eastAsia="ru-RU" w:bidi="ar-SA"/>
        </w:rPr>
        <w:t>ЗАЯВЛЕНИЕ</w:t>
      </w:r>
      <w:r w:rsidRPr="00401033">
        <w:rPr>
          <w:rFonts w:ascii="Times New Roman" w:eastAsia="Times New Roman" w:hAnsi="Times New Roman" w:cs="Times New Roman"/>
          <w:color w:val="000000"/>
          <w:kern w:val="0"/>
          <w:lang w:eastAsia="ru-RU" w:bidi="ar-SA"/>
        </w:rPr>
        <w:t xml:space="preserve"> </w:t>
      </w:r>
    </w:p>
    <w:p w:rsidR="000C52FC" w:rsidRPr="00401033" w:rsidRDefault="000C52FC" w:rsidP="004040DD">
      <w:pPr>
        <w:suppressAutoHyphens w:val="0"/>
        <w:spacing w:line="247" w:lineRule="auto"/>
        <w:ind w:left="117" w:hanging="10"/>
        <w:jc w:val="center"/>
        <w:rPr>
          <w:rFonts w:hint="eastAsia"/>
        </w:rPr>
      </w:pPr>
      <w:r w:rsidRPr="00401033">
        <w:rPr>
          <w:rFonts w:ascii="Times New Roman" w:eastAsia="Times New Roman" w:hAnsi="Times New Roman" w:cs="Times New Roman"/>
          <w:b/>
          <w:kern w:val="0"/>
          <w:lang w:eastAsia="ru-RU" w:bidi="ar-SA"/>
        </w:rPr>
        <w:t>о переводе жилого помещения в нежилое помещение и нежилого помещения в жилое помещение</w:t>
      </w:r>
    </w:p>
    <w:p w:rsidR="000C52FC" w:rsidRPr="00401033" w:rsidRDefault="000C52FC">
      <w:pPr>
        <w:suppressAutoHyphens w:val="0"/>
        <w:spacing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rsidP="002B767B">
      <w:pPr>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        Прошу предоставить муниципальную услугу </w:t>
      </w:r>
      <w:r w:rsidR="002B767B" w:rsidRPr="00401033">
        <w:rPr>
          <w:rFonts w:ascii="Times New Roman" w:eastAsia="Times New Roman" w:hAnsi="Times New Roman" w:cs="Times New Roman"/>
          <w:kern w:val="0"/>
          <w:lang w:eastAsia="ru-RU" w:bidi="ar-SA"/>
        </w:rPr>
        <w:t xml:space="preserve">в отношении помещения, </w:t>
      </w:r>
      <w:r w:rsidRPr="00401033">
        <w:rPr>
          <w:rFonts w:ascii="Times New Roman" w:eastAsia="Times New Roman" w:hAnsi="Times New Roman" w:cs="Times New Roman"/>
          <w:kern w:val="0"/>
          <w:lang w:eastAsia="ru-RU" w:bidi="ar-SA"/>
        </w:rPr>
        <w:t xml:space="preserve"> находящегося в собственности________________________________________________________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p>
    <w:p w:rsidR="009F40CC" w:rsidRDefault="000C52FC" w:rsidP="002B767B">
      <w:pPr>
        <w:tabs>
          <w:tab w:val="left" w:pos="10348"/>
        </w:tabs>
        <w:suppressAutoHyphens w:val="0"/>
        <w:spacing w:after="14" w:line="247" w:lineRule="auto"/>
        <w:ind w:left="116" w:hanging="8"/>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для физических лиц/индивидуальных предпринимателей: ФИО,  документ, удостоверяющий личность: вид документа   </w:t>
      </w:r>
      <w:r w:rsidRPr="00401033">
        <w:rPr>
          <w:rFonts w:ascii="Times New Roman" w:eastAsia="Times New Roman" w:hAnsi="Times New Roman" w:cs="Times New Roman"/>
          <w:kern w:val="0"/>
          <w:u w:val="single" w:color="000000"/>
          <w:lang w:eastAsia="ru-RU" w:bidi="ar-SA"/>
        </w:rPr>
        <w:t xml:space="preserve">паспорт, </w:t>
      </w:r>
      <w:r w:rsidRPr="00401033">
        <w:rPr>
          <w:rFonts w:ascii="Times New Roman" w:eastAsia="Times New Roman" w:hAnsi="Times New Roman" w:cs="Times New Roman"/>
          <w:kern w:val="0"/>
          <w:lang w:eastAsia="ru-RU" w:bidi="ar-SA"/>
        </w:rPr>
        <w:t>ИНН, СНИЛС, ОГРН</w:t>
      </w:r>
      <w:r w:rsidR="004D1AC6">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ИП (для индивидуальных предпринимателей), для юридических лиц: полное наименование юридического лица, ОГРН, ИНН расположенного по </w:t>
      </w:r>
      <w:r w:rsidR="004D1AC6">
        <w:rPr>
          <w:rFonts w:ascii="Times New Roman" w:eastAsia="Times New Roman" w:hAnsi="Times New Roman" w:cs="Times New Roman"/>
          <w:kern w:val="0"/>
          <w:lang w:eastAsia="ru-RU" w:bidi="ar-SA"/>
        </w:rPr>
        <w:t>а</w:t>
      </w:r>
      <w:r w:rsidRPr="00401033">
        <w:rPr>
          <w:rFonts w:ascii="Times New Roman" w:eastAsia="Times New Roman" w:hAnsi="Times New Roman" w:cs="Times New Roman"/>
          <w:kern w:val="0"/>
          <w:lang w:eastAsia="ru-RU" w:bidi="ar-SA"/>
        </w:rPr>
        <w:t xml:space="preserve">дресу:_____________________________________________________________ </w:t>
      </w:r>
    </w:p>
    <w:p w:rsidR="000C52FC" w:rsidRPr="00401033" w:rsidRDefault="000C52FC" w:rsidP="009F40CC">
      <w:pPr>
        <w:tabs>
          <w:tab w:val="left" w:pos="10348"/>
        </w:tabs>
        <w:suppressAutoHyphens w:val="0"/>
        <w:spacing w:after="14" w:line="247" w:lineRule="auto"/>
        <w:ind w:left="116" w:hanging="8"/>
        <w:rPr>
          <w:rFonts w:hint="eastAsia"/>
        </w:rPr>
      </w:pPr>
      <w:r w:rsidRPr="00401033">
        <w:rPr>
          <w:rFonts w:ascii="Times New Roman" w:eastAsia="Times New Roman" w:hAnsi="Times New Roman" w:cs="Times New Roman"/>
          <w:kern w:val="0"/>
          <w:lang w:eastAsia="ru-RU" w:bidi="ar-SA"/>
        </w:rPr>
        <w:t xml:space="preserve">(город, улица, проспект, проезд, переулок, шоссе)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2E1A10">
      <w:pPr>
        <w:suppressAutoHyphens w:val="0"/>
        <w:spacing w:after="53" w:line="256" w:lineRule="auto"/>
        <w:ind w:left="-12"/>
        <w:rPr>
          <w:rFonts w:ascii="Times New Roman" w:eastAsia="Times New Roman" w:hAnsi="Times New Roman" w:cs="Times New Roman"/>
          <w:kern w:val="0"/>
          <w:lang w:eastAsia="ru-RU" w:bidi="ar-SA"/>
        </w:rPr>
      </w:pPr>
      <w:r w:rsidRPr="002E1A10">
        <w:pict>
          <v:group id="Group 24700" o:spid="_x0000_s1026" style="width:499.25pt;height:26.25pt;mso-wrap-distance-left:0;mso-wrap-distance-right:0;mso-position-horizontal-relative:char;mso-position-vertical-relative:line" coordsize="9985,525">
            <o:lock v:ext="edit" text="t"/>
            <v:shape id="Shape 32358" o:spid="_x0000_s1027" style="position:absolute;width:5313;height:11;mso-wrap-style:none;v-text-anchor:middle" coordsize="3374771,9144" o:spt="100" adj="0,,0" path="m,l3374771,r,9144l,9144,,e" fillcolor="black" stroked="f" strokecolor="#3465a4">
              <v:stroke color2="#cb9a5b" joinstyle="round"/>
              <v:formulas>
                <v:f eqn="val 1"/>
                <v:f eqn="val 1"/>
                <v:f eqn="val 1"/>
                <v:f eqn="val 9144"/>
                <v:f eqn="val 1"/>
              </v:formulas>
              <v:path o:connecttype="custom" o:connectlocs="0,0;33747,0;33747,91;0,91;0,0" textboxrect="0,0,3374771,9144"/>
            </v:shape>
            <v:shape id="Shape 32359" o:spid="_x0000_s1028" style="position:absolute;left:5537;width:3832;height:11;mso-wrap-style:none;v-text-anchor:middle" coordsize="2434082,9144" o:spt="100" adj="0,,0" path="m,l2434082,r,9144l,9144,,e" fillcolor="black" stroked="f" strokecolor="#3465a4">
              <v:stroke color2="#cb9a5b" joinstyle="round"/>
              <v:formulas>
                <v:f eqn="val 1"/>
                <v:f eqn="val 1"/>
                <v:f eqn="val 1"/>
                <v:f eqn="val 9144"/>
                <v:f eqn="val 1"/>
              </v:formulas>
              <v:path o:connecttype="custom" o:connectlocs="0,0;24341,0;24341,91;0,91;0,0" textboxrect="0,0,2434082,9144"/>
            </v:shape>
            <v:shapetype id="_x0000_t202" coordsize="21600,21600" o:spt="202" path="m,l,21600r21600,l21600,xe">
              <v:stroke joinstyle="miter"/>
              <v:path gradientshapeok="t" o:connecttype="rect"/>
            </v:shapetype>
            <v:shape id="_x0000_s1029" type="#_x0000_t202" style="position:absolute;left:3496;top:53;width:96;height:240" filled="f" stroked="f" strokecolor="#3465a4">
              <v:stroke color2="#cb9a5b" joinstyle="round"/>
              <v:textbox style="mso-next-textbox:#_x0000_s102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0" type="#_x0000_t202" style="position:absolute;left:3571;top:53;width:3731;height:240" filled="f" stroked="f" strokecolor="#3465a4">
              <v:stroke color2="#cb9a5b" joinstyle="round"/>
              <v:textbox style="mso-next-textbox:#_x0000_s1030;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дома, № корпуса, строения</w:t>
                    </w:r>
                  </w:p>
                </w:txbxContent>
              </v:textbox>
            </v:shape>
            <v:shape id="_x0000_s1031" type="#_x0000_t202" style="position:absolute;left:6376;top:53;width:96;height:240" filled="f" stroked="f" strokecolor="#3465a4">
              <v:stroke color2="#cb9a5b" joinstyle="round"/>
              <v:textbox style="mso-next-textbox:#_x0000_s1031;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2" type="#_x0000_t202" style="position:absolute;left:6451;top:53;width:72;height:240" filled="f" stroked="f" strokecolor="#3465a4">
              <v:stroke color2="#cb9a5b" joinstyle="round"/>
              <v:textbox style="mso-next-textbox:#_x0000_s1032;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3" type="#_x0000_t202" style="position:absolute;left:1114;top:284;width:72;height:240" filled="f" stroked="f" strokecolor="#3465a4">
              <v:stroke color2="#cb9a5b" joinstyle="round"/>
              <v:textbox style="mso-next-textbox:#_x0000_s1033;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4" type="#_x0000_t202" style="position:absolute;left:2327;top:284;width:72;height:240" filled="f" stroked="f" strokecolor="#3465a4">
              <v:stroke color2="#cb9a5b" joinstyle="round"/>
              <v:textbox style="mso-next-textbox:#_x0000_s1034;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5" type="#_x0000_t202" style="position:absolute;left:2382;top:284;width:72;height:240" filled="f" stroked="f" strokecolor="#3465a4">
              <v:stroke color2="#cb9a5b" joinstyle="round"/>
              <v:textbox style="mso-next-textbox:#_x0000_s103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6" type="#_x0000_t202" style="position:absolute;left:4514;top:284;width:72;height:240" filled="f" stroked="f" strokecolor="#3465a4">
              <v:stroke color2="#cb9a5b" joinstyle="round"/>
              <v:textbox style="mso-next-textbox:#_x0000_s103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7" type="#_x0000_t202" style="position:absolute;left:6679;top:284;width:72;height:240" filled="f" stroked="f" strokecolor="#3465a4">
              <v:stroke color2="#cb9a5b" joinstyle="round"/>
              <v:textbox style="mso-next-textbox:#_x0000_s1037;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38" type="#_x0000_t202" style="position:absolute;left:6734;top:284;width:72;height:240" filled="f" stroked="f" strokecolor="#3465a4">
              <v:stroke color2="#cb9a5b" joinstyle="round"/>
              <v:textbox style="mso-next-textbox:#_x0000_s103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39" type="#_x0000_t202" style="position:absolute;left:8141;top:284;width:72;height:240" filled="f" stroked="f" strokecolor="#3465a4">
              <v:stroke color2="#cb9a5b" joinstyle="round"/>
              <v:textbox style="mso-next-textbox:#_x0000_s103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60" o:spid="_x0000_s1040" style="position:absolute;left:14;top:467;width:2207;height:11;mso-wrap-style:none;v-text-anchor:middle" coordsize="1402080,9144" o:spt="100" adj="0,,0" path="m,l1402080,r,9144l,9144,,e" fillcolor="black" stroked="f" strokecolor="#3465a4">
              <v:stroke color2="#cb9a5b" joinstyle="round"/>
              <v:formulas>
                <v:f eqn="val 1"/>
                <v:f eqn="val 1"/>
                <v:f eqn="val 1"/>
                <v:f eqn="val 9144"/>
                <v:f eqn="val 1"/>
              </v:formulas>
              <v:path o:connecttype="custom" o:connectlocs="0,0;14021,0;14021,91;0,91;0,0" textboxrect="0,0,1402080,9144"/>
            </v:shape>
            <v:shape id="Shape 32361" o:spid="_x0000_s1041" style="position:absolute;left:222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2" o:spid="_x0000_s1042" style="position:absolute;left:2231;top:467;width:227;height:11;mso-wrap-style:none;v-text-anchor:middle" coordsize="145085,9144" o:spt="100" adj="0,,0" path="m,l145085,r,9144l,9144,,e" fillcolor="black" stroked="f" strokecolor="#3465a4">
              <v:stroke color2="#cb9a5b" joinstyle="round"/>
              <v:formulas>
                <v:f eqn="val 1"/>
                <v:f eqn="val 1"/>
                <v:f eqn="val 1"/>
                <v:f eqn="val 9144"/>
                <v:f eqn="val 1"/>
              </v:formulas>
              <v:path o:connecttype="custom" o:connectlocs="0,0;1451,0;1451,91;0,91;0,0" textboxrect="0,0,145085,9144"/>
            </v:shape>
            <v:shape id="Shape 32363" o:spid="_x0000_s1043" style="position:absolute;left:2460;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4" o:spid="_x0000_s1044" style="position:absolute;left:2470;top:467;width:4103;height:11;mso-wrap-style:none;v-text-anchor:middle" coordsize="2606294,9144" o:spt="100" adj="0,,0" path="m,l2606294,r,9144l,9144,,e" fillcolor="black" stroked="f" strokecolor="#3465a4">
              <v:stroke color2="#cb9a5b" joinstyle="round"/>
              <v:formulas>
                <v:f eqn="val 1"/>
                <v:f eqn="val 1"/>
                <v:f eqn="val 1"/>
                <v:f eqn="val 9144"/>
                <v:f eqn="val 1"/>
              </v:formulas>
              <v:path o:connecttype="custom" o:connectlocs="0,0;26063,0;26063,91;0,91;0,0" textboxrect="0,0,2606294,9144"/>
            </v:shape>
            <v:shape id="Shape 32365" o:spid="_x0000_s1045" style="position:absolute;left:6574;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66" o:spid="_x0000_s1046" style="position:absolute;left:6584;top:467;width:226;height:11;mso-wrap-style:none;v-text-anchor:middle" coordsize="144780,9144" o:spt="100" adj="0,,0" path="m,l144780,r,9144l,9144,,e" fillcolor="black" stroked="f" strokecolor="#3465a4">
              <v:stroke color2="#cb9a5b" joinstyle="round"/>
              <v:formulas>
                <v:f eqn="val 1"/>
                <v:f eqn="val 1"/>
                <v:f eqn="val 1"/>
                <v:f eqn="val 9144"/>
                <v:f eqn="val 1"/>
              </v:formulas>
              <v:path o:connecttype="custom" o:connectlocs="0,0;1447,0;1447,91;0,91;0,0" textboxrect="0,0,144780,9144"/>
            </v:shape>
            <v:shape id="Shape 32367" o:spid="_x0000_s1047" style="position:absolute;left:6812;top:467;width:13;height:11;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68" o:spid="_x0000_s1048" style="position:absolute;left:6822;top:467;width:3162;height:11;mso-wrap-style:none;v-text-anchor:middle" coordsize="2008886,9144" o:spt="100" adj="0,,0" path="m,l2008886,r,9144l,9144,,e" fillcolor="black" stroked="f" strokecolor="#3465a4">
              <v:stroke color2="#cb9a5b" joinstyle="round"/>
              <v:formulas>
                <v:f eqn="val 1"/>
                <v:f eqn="val 1"/>
                <v:f eqn="val 1"/>
                <v:f eqn="val 9144"/>
                <v:f eqn="val 1"/>
              </v:formulas>
              <v:path o:connecttype="custom" o:connectlocs="0,0;20089,0;20089,91;0,91;0,0" textboxrect="0,0,2008886,9144"/>
            </v:shape>
            <w10:wrap type="none"/>
            <w10:anchorlock/>
          </v:group>
        </w:pict>
      </w:r>
    </w:p>
    <w:p w:rsidR="009F40CC" w:rsidRDefault="000C52FC">
      <w:pPr>
        <w:suppressAutoHyphens w:val="0"/>
        <w:spacing w:after="28" w:line="235" w:lineRule="auto"/>
        <w:ind w:left="108" w:right="503" w:firstLine="353"/>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квартиры,  </w:t>
      </w:r>
    </w:p>
    <w:p w:rsidR="000C52FC" w:rsidRDefault="000C52FC" w:rsidP="009F40CC">
      <w:pPr>
        <w:suppressAutoHyphens w:val="0"/>
        <w:spacing w:after="28" w:line="235" w:lineRule="auto"/>
        <w:ind w:left="108" w:right="503" w:hanging="108"/>
        <w:jc w:val="both"/>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текущее назначение помещения  (общая площадь, жилая </w:t>
      </w:r>
      <w:r w:rsidR="009F40CC">
        <w:rPr>
          <w:rFonts w:ascii="Times New Roman" w:eastAsia="Times New Roman" w:hAnsi="Times New Roman" w:cs="Times New Roman"/>
          <w:kern w:val="0"/>
          <w:lang w:eastAsia="ru-RU" w:bidi="ar-SA"/>
        </w:rPr>
        <w:t xml:space="preserve">площадь </w:t>
      </w:r>
      <w:r w:rsidRPr="00401033">
        <w:rPr>
          <w:rFonts w:ascii="Times New Roman" w:eastAsia="Times New Roman" w:hAnsi="Times New Roman" w:cs="Times New Roman"/>
          <w:kern w:val="0"/>
          <w:lang w:eastAsia="ru-RU" w:bidi="ar-SA"/>
        </w:rPr>
        <w:t>пом</w:t>
      </w:r>
      <w:r w:rsidR="009F40CC">
        <w:rPr>
          <w:rFonts w:ascii="Times New Roman" w:eastAsia="Times New Roman" w:hAnsi="Times New Roman" w:cs="Times New Roman"/>
          <w:kern w:val="0"/>
          <w:lang w:eastAsia="ru-RU" w:bidi="ar-SA"/>
        </w:rPr>
        <w:t xml:space="preserve">ещения) (жилое/нежилое) </w:t>
      </w:r>
      <w:r w:rsidRPr="00401033">
        <w:rPr>
          <w:rFonts w:ascii="Times New Roman" w:eastAsia="Times New Roman" w:hAnsi="Times New Roman" w:cs="Times New Roman"/>
          <w:kern w:val="0"/>
          <w:lang w:eastAsia="ru-RU" w:bidi="ar-SA"/>
        </w:rPr>
        <w:t xml:space="preserve"> из (</w:t>
      </w:r>
      <w:r w:rsidRPr="00401033">
        <w:rPr>
          <w:rFonts w:ascii="Times New Roman" w:eastAsia="Times New Roman" w:hAnsi="Times New Roman" w:cs="Times New Roman"/>
          <w:kern w:val="0"/>
          <w:u w:val="single" w:color="000000"/>
          <w:lang w:eastAsia="ru-RU" w:bidi="ar-SA"/>
        </w:rPr>
        <w:t>жилого</w:t>
      </w:r>
      <w:r w:rsidRPr="00401033">
        <w:rPr>
          <w:rFonts w:ascii="Times New Roman" w:eastAsia="Times New Roman" w:hAnsi="Times New Roman" w:cs="Times New Roman"/>
          <w:kern w:val="0"/>
          <w:lang w:eastAsia="ru-RU" w:bidi="ar-SA"/>
        </w:rPr>
        <w:t xml:space="preserve">/нежилого) помещения </w:t>
      </w:r>
      <w:proofErr w:type="gramStart"/>
      <w:r w:rsidRPr="00401033">
        <w:rPr>
          <w:rFonts w:ascii="Times New Roman" w:eastAsia="Times New Roman" w:hAnsi="Times New Roman" w:cs="Times New Roman"/>
          <w:kern w:val="0"/>
          <w:lang w:eastAsia="ru-RU" w:bidi="ar-SA"/>
        </w:rPr>
        <w:t>в</w:t>
      </w:r>
      <w:proofErr w:type="gramEnd"/>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u w:val="single" w:color="000000"/>
          <w:lang w:eastAsia="ru-RU" w:bidi="ar-SA"/>
        </w:rPr>
        <w:t>нежилое</w:t>
      </w:r>
      <w:r w:rsidRPr="00401033">
        <w:rPr>
          <w:rFonts w:ascii="Times New Roman" w:eastAsia="Times New Roman" w:hAnsi="Times New Roman" w:cs="Times New Roman"/>
          <w:kern w:val="0"/>
          <w:lang w:eastAsia="ru-RU" w:bidi="ar-SA"/>
        </w:rPr>
        <w:t xml:space="preserve">/жилое) </w:t>
      </w:r>
    </w:p>
    <w:p w:rsidR="009F40CC" w:rsidRPr="00401033" w:rsidRDefault="009F40CC">
      <w:pPr>
        <w:suppressAutoHyphens w:val="0"/>
        <w:spacing w:after="28" w:line="235" w:lineRule="auto"/>
        <w:ind w:left="108" w:right="503" w:firstLine="353"/>
        <w:jc w:val="both"/>
        <w:rPr>
          <w:rFonts w:hint="eastAsia"/>
        </w:rPr>
      </w:pPr>
      <w:r>
        <w:rPr>
          <w:rFonts w:ascii="Times New Roman" w:eastAsia="Times New Roman" w:hAnsi="Times New Roman" w:cs="Times New Roman"/>
          <w:kern w:val="0"/>
          <w:lang w:eastAsia="ru-RU" w:bidi="ar-SA"/>
        </w:rPr>
        <w:t>________________________________________________________________________</w:t>
      </w:r>
    </w:p>
    <w:p w:rsidR="000C52FC" w:rsidRPr="00401033" w:rsidRDefault="000C52FC">
      <w:pPr>
        <w:tabs>
          <w:tab w:val="center" w:pos="6543"/>
        </w:tabs>
        <w:suppressAutoHyphens w:val="0"/>
        <w:spacing w:after="14" w:line="247" w:lineRule="auto"/>
        <w:rPr>
          <w:rFonts w:hint="eastAsia"/>
        </w:rPr>
      </w:pPr>
      <w:r w:rsidRPr="00401033">
        <w:rPr>
          <w:rFonts w:ascii="Times New Roman" w:eastAsia="Times New Roman" w:hAnsi="Times New Roman" w:cs="Times New Roman"/>
          <w:kern w:val="0"/>
          <w:lang w:eastAsia="ru-RU" w:bidi="ar-SA"/>
        </w:rPr>
        <w:t xml:space="preserve"> </w:t>
      </w:r>
      <w:r w:rsidR="009F40CC">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 xml:space="preserve">(нужное подчеркнуть) </w:t>
      </w:r>
    </w:p>
    <w:p w:rsidR="000C52FC" w:rsidRPr="00401033" w:rsidRDefault="000C52FC">
      <w:pPr>
        <w:suppressAutoHyphens w:val="0"/>
        <w:spacing w:after="5" w:line="256" w:lineRule="auto"/>
        <w:ind w:right="15"/>
        <w:jc w:val="center"/>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108"/>
        <w:rPr>
          <w:rFonts w:hint="eastAsi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r w:rsidRPr="00401033">
        <w:rPr>
          <w:rFonts w:ascii="Times New Roman" w:eastAsia="Times New Roman" w:hAnsi="Times New Roman" w:cs="Times New Roman"/>
          <w:kern w:val="0"/>
          <w:lang w:eastAsia="ru-RU" w:bidi="ar-SA"/>
        </w:rPr>
        <w:tab/>
        <w:t xml:space="preserve"> </w:t>
      </w:r>
    </w:p>
    <w:p w:rsidR="000C52FC" w:rsidRPr="00401033" w:rsidRDefault="000C52FC">
      <w:pPr>
        <w:suppressAutoHyphens w:val="0"/>
        <w:spacing w:after="14" w:line="247" w:lineRule="auto"/>
        <w:ind w:left="536" w:hanging="8"/>
        <w:rPr>
          <w:rFonts w:hint="eastAsia"/>
        </w:rPr>
      </w:pPr>
      <w:r w:rsidRPr="00401033">
        <w:rPr>
          <w:rFonts w:ascii="Times New Roman" w:eastAsia="Times New Roman" w:hAnsi="Times New Roman" w:cs="Times New Roman"/>
          <w:kern w:val="0"/>
          <w:lang w:eastAsia="ru-RU" w:bidi="ar-SA"/>
        </w:rPr>
        <w:t xml:space="preserve">Подпись </w:t>
      </w:r>
    </w:p>
    <w:p w:rsidR="000C52FC" w:rsidRPr="00401033" w:rsidRDefault="000C52FC">
      <w:pPr>
        <w:tabs>
          <w:tab w:val="center" w:pos="755"/>
          <w:tab w:val="center" w:pos="5311"/>
        </w:tabs>
        <w:suppressAutoHyphens w:val="0"/>
        <w:spacing w:after="14" w:line="247" w:lineRule="auto"/>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 xml:space="preserve"> </w:t>
      </w:r>
      <w:r w:rsidRPr="00401033">
        <w:rPr>
          <w:rFonts w:ascii="Times New Roman" w:eastAsia="Times New Roman" w:hAnsi="Times New Roman" w:cs="Times New Roman"/>
          <w:kern w:val="0"/>
          <w:lang w:eastAsia="ru-RU" w:bidi="ar-SA"/>
        </w:rPr>
        <w:tab/>
        <w:t xml:space="preserve">Дата </w:t>
      </w:r>
      <w:r w:rsidRPr="00401033">
        <w:rPr>
          <w:rFonts w:ascii="Times New Roman" w:eastAsia="Times New Roman" w:hAnsi="Times New Roman" w:cs="Times New Roman"/>
          <w:kern w:val="0"/>
          <w:lang w:eastAsia="ru-RU" w:bidi="ar-SA"/>
        </w:rPr>
        <w:tab/>
      </w:r>
      <w:r w:rsidR="002E1A10" w:rsidRPr="002E1A10">
        <w:pict>
          <v:group id="Group 24707" o:spid="_x0000_s1049" style="width:404.75pt;height:26.4pt;mso-wrap-distance-left:0;mso-wrap-distance-right:0;mso-position-horizontal-relative:char;mso-position-vertical-relative:line" coordsize="8097,528">
            <o:lock v:ext="edit" text="t"/>
            <v:shape id="Shape 32380" o:spid="_x0000_s1050" style="position:absolute;left:480;width:2534;height:12;mso-wrap-style:none;v-text-anchor:middle" coordsize="1609598,9144" o:spt="100" adj="0,,0" path="m,l1609598,r,9144l,9144,,e" fillcolor="black" stroked="f" strokecolor="#3465a4">
              <v:stroke color2="#cb9a5b" joinstyle="round"/>
              <v:formulas>
                <v:f eqn="val 1"/>
                <v:f eqn="val 1"/>
                <v:f eqn="val 1"/>
                <v:f eqn="val 9144"/>
                <v:f eqn="val 1"/>
              </v:formulas>
              <v:path o:connecttype="custom" o:connectlocs="0,0;16095,0;16095,91;0,91;0,0" textboxrect="0,0,1609598,9144"/>
            </v:shape>
            <v:shape id="Shape 32381" o:spid="_x0000_s1051" style="position:absolute;left:3000;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2,0;92,91;0,91;0,0" textboxrect="0,0,9144,9144"/>
            </v:shape>
            <v:shape id="Shape 32382" o:spid="_x0000_s1052" style="position:absolute;left:3010;width:964;height:12;mso-wrap-style:none;v-text-anchor:middle" coordsize="612953,9144" o:spt="100" adj="0,,0" path="m,l612953,r,9144l,9144,,e" fillcolor="black" stroked="f" strokecolor="#3465a4">
              <v:stroke color2="#cb9a5b" joinstyle="round"/>
              <v:formulas>
                <v:f eqn="val 1"/>
                <v:f eqn="val 1"/>
                <v:f eqn="val 1"/>
                <v:f eqn="val 9144"/>
                <v:f eqn="val 1"/>
              </v:formulas>
              <v:path o:connecttype="custom" o:connectlocs="0,0;6130,0;6130,91;0,91;0,0" textboxrect="0,0,612953,9144"/>
            </v:shape>
            <v:shape id="Shape 32383" o:spid="_x0000_s1053" style="position:absolute;left:3961;width:13;height:12;mso-wrap-style:none;v-text-anchor:middle" coordsize="9144,9144" o:spt="100" adj="0,,0" path="m,l9144,r,9144l,9144,,e" fillcolor="black" stroked="f" strokecolor="#3465a4">
              <v:stroke color2="#cb9a5b" joinstyle="round"/>
              <v:formulas>
                <v:f eqn="val 9144"/>
                <v:f eqn="val 1"/>
                <v:f eqn="val 65534"/>
                <v:f eqn="prod 1 16385 2"/>
                <v:f eqn="prod 1 32768 5"/>
              </v:formulas>
              <v:path o:connecttype="custom" o:connectlocs="0,0;91,0;91,91;0,91;0,0" textboxrect="0,0,9144,9144"/>
            </v:shape>
            <v:shape id="Shape 32384" o:spid="_x0000_s1054" style="position:absolute;left:3971;width:4125;height:12;mso-wrap-style:none;v-text-anchor:middle" coordsize="2620010,9144" o:spt="100" adj="0,,0" path="m,l2620010,r,9144l,9144,,e" fillcolor="black" stroked="f" strokecolor="#3465a4">
              <v:stroke color2="#cb9a5b" joinstyle="round"/>
              <v:formulas>
                <v:f eqn="val 1"/>
                <v:f eqn="val 1"/>
                <v:f eqn="val 1"/>
                <v:f eqn="val 9144"/>
                <v:f eqn="val 1"/>
              </v:formulas>
              <v:path o:connecttype="custom" o:connectlocs="0,0;26200,0;26200,91;0,91;0,0" textboxrect="0,0,2620010,9144"/>
            </v:shape>
            <v:shape id="_x0000_s1055" type="#_x0000_t202" style="position:absolute;left:2572;top:54;width:96;height:241" filled="f" stroked="f" strokecolor="#3465a4">
              <v:stroke color2="#cb9a5b" joinstyle="round"/>
              <v:textbox style="mso-next-textbox:#_x0000_s1055;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w:t>
                    </w:r>
                  </w:p>
                </w:txbxContent>
              </v:textbox>
            </v:shape>
            <v:shape id="_x0000_s1056" type="#_x0000_t202" style="position:absolute;left:2647;top:54;width:2805;height:241" filled="f" stroked="f" strokecolor="#3465a4">
              <v:stroke color2="#cb9a5b" joinstyle="round"/>
              <v:textbox style="mso-next-textbox:#_x0000_s1056;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расшифровка подписи)</w:t>
                    </w:r>
                  </w:p>
                </w:txbxContent>
              </v:textbox>
            </v:shape>
            <v:shape id="_x0000_s1057" type="#_x0000_t202" style="position:absolute;left:4756;top:54;width:96;height:241" filled="f" stroked="f" strokecolor="#3465a4">
              <v:stroke color2="#cb9a5b" joinstyle="round"/>
              <v:textbox style="mso-next-textbox:#_x0000_s1057;mso-rotate-with-shape:t" inset="0,0,0,0">
                <w:txbxContent>
                  <w:p w:rsidR="00D53972" w:rsidRDefault="00D53972">
                    <w:pPr>
                      <w:overflowPunct w:val="0"/>
                      <w:rPr>
                        <w:rFonts w:ascii="Times New Roman" w:hAnsi="Times New Roman" w:cs="Times New Roman"/>
                      </w:rPr>
                    </w:pPr>
                  </w:p>
                </w:txbxContent>
              </v:textbox>
            </v:shape>
            <v:shape id="_x0000_s1058" type="#_x0000_t202" style="position:absolute;left:4829;top:54;width:72;height:241" filled="f" stroked="f" strokecolor="#3465a4">
              <v:stroke color2="#cb9a5b" joinstyle="round"/>
              <v:textbox style="mso-next-textbox:#_x0000_s1058;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_x0000_s1059" type="#_x0000_t202" style="position:absolute;left:1509;top:286;width:72;height:241" filled="f" stroked="f" strokecolor="#3465a4">
              <v:stroke color2="#cb9a5b" joinstyle="round"/>
              <v:textbox style="mso-next-textbox:#_x0000_s1059;mso-rotate-with-shape:t" inset="0,0,0,0">
                <w:txbxContent>
                  <w:p w:rsidR="00D53972" w:rsidRDefault="00D53972">
                    <w:pPr>
                      <w:overflowPunct w:val="0"/>
                      <w:rPr>
                        <w:rFonts w:ascii="Times New Roman" w:hAnsi="Times New Roman" w:cs="Times New Roman"/>
                      </w:rPr>
                    </w:pPr>
                    <w:r>
                      <w:rPr>
                        <w:rFonts w:ascii="Times New Roman" w:hAnsi="Times New Roman" w:cs="Times New Roman"/>
                      </w:rPr>
                      <w:t xml:space="preserve"> </w:t>
                    </w:r>
                  </w:p>
                </w:txbxContent>
              </v:textbox>
            </v:shape>
            <v:shape id="Shape 32385" o:spid="_x0000_s1060" style="position:absolute;top:471;width:3014;height:12;mso-wrap-style:none;v-text-anchor:middle" coordsize="1914398,9144" o:spt="100" adj="0,,0" path="m,l1914398,r,9144l,9144,,e" fillcolor="black" stroked="f" strokecolor="#3465a4">
              <v:stroke color2="#cb9a5b" joinstyle="round"/>
              <v:formulas>
                <v:f eqn="val 1"/>
                <v:f eqn="val 1"/>
                <v:f eqn="val 1"/>
                <v:f eqn="val 9144"/>
                <v:f eqn="val 1"/>
              </v:formulas>
              <v:path o:connecttype="custom" o:connectlocs="0,0;19143,0;19143,92;0,92;0,0" textboxrect="0,0,1914398,9144"/>
            </v:shape>
            <w10:wrap type="none"/>
            <w10:anchorlock/>
          </v:group>
        </w:pict>
      </w:r>
    </w:p>
    <w:p w:rsidR="000C52FC" w:rsidRPr="00401033" w:rsidRDefault="000C52FC">
      <w:pPr>
        <w:suppressAutoHyphens w:val="0"/>
        <w:spacing w:line="256" w:lineRule="auto"/>
        <w:ind w:left="2"/>
        <w:rPr>
          <w:rFonts w:hint="eastAsia"/>
        </w:rPr>
      </w:pPr>
      <w:r w:rsidRPr="00401033">
        <w:rPr>
          <w:rFonts w:ascii="Times New Roman" w:eastAsia="Times New Roman" w:hAnsi="Times New Roman" w:cs="Times New Roman"/>
          <w:kern w:val="0"/>
          <w:lang w:eastAsia="ru-RU" w:bidi="ar-SA"/>
        </w:rPr>
        <w:t xml:space="preserve"> </w:t>
      </w:r>
    </w:p>
    <w:p w:rsidR="000C52FC" w:rsidRPr="00401033" w:rsidRDefault="000C52FC">
      <w:pPr>
        <w:suppressAutoHyphens w:val="0"/>
        <w:spacing w:line="256" w:lineRule="auto"/>
        <w:ind w:left="2"/>
        <w:rPr>
          <w:rFonts w:ascii="Calibri" w:eastAsia="Times New Roman" w:hAnsi="Calibri" w:cs="Times New Roman"/>
          <w:kern w:val="0"/>
          <w:lang w:eastAsia="ru-RU" w:bidi="ar-SA"/>
        </w:rPr>
      </w:pPr>
    </w:p>
    <w:p w:rsidR="004D1AC6" w:rsidRDefault="004D1AC6">
      <w:pPr>
        <w:pStyle w:val="af"/>
        <w:jc w:val="right"/>
        <w:rPr>
          <w:rStyle w:val="a5"/>
          <w:rFonts w:ascii="Times New Roman" w:hAnsi="Times New Roman" w:cs="Times New Roman"/>
          <w:b w:val="0"/>
          <w:iCs/>
          <w:shd w:val="clear" w:color="auto" w:fill="FFFF00"/>
        </w:rPr>
      </w:pPr>
    </w:p>
    <w:p w:rsidR="004D1AC6" w:rsidRDefault="004D1AC6">
      <w:pPr>
        <w:pStyle w:val="af"/>
        <w:jc w:val="right"/>
        <w:rPr>
          <w:rStyle w:val="a5"/>
          <w:rFonts w:ascii="Times New Roman" w:hAnsi="Times New Roman" w:cs="Times New Roman"/>
          <w:b w:val="0"/>
          <w:iCs/>
          <w:shd w:val="clear" w:color="auto" w:fill="FFFF00"/>
        </w:rPr>
      </w:pPr>
    </w:p>
    <w:p w:rsidR="000C52FC" w:rsidRDefault="00B86BD2" w:rsidP="00B86BD2">
      <w:pPr>
        <w:pStyle w:val="af"/>
        <w:jc w:val="right"/>
        <w:rPr>
          <w:rFonts w:ascii="Times New Roman" w:hAnsi="Times New Roman" w:cs="Times New Roman"/>
        </w:rPr>
      </w:pPr>
      <w:r w:rsidRPr="00B86BD2">
        <w:rPr>
          <w:rFonts w:ascii="Times New Roman" w:hAnsi="Times New Roman" w:cs="Times New Roman"/>
        </w:rPr>
        <w:t>Приложение №4</w:t>
      </w:r>
    </w:p>
    <w:p w:rsidR="00B86BD2" w:rsidRPr="00B86BD2" w:rsidRDefault="00B86BD2" w:rsidP="00B86BD2">
      <w:pPr>
        <w:pStyle w:val="af"/>
        <w:jc w:val="right"/>
        <w:rPr>
          <w:rFonts w:ascii="Times New Roman" w:hAnsi="Times New Roman" w:cs="Times New Roman"/>
        </w:rPr>
      </w:pPr>
    </w:p>
    <w:p w:rsidR="000C52FC" w:rsidRPr="00401033" w:rsidRDefault="000C52FC">
      <w:pPr>
        <w:suppressAutoHyphens w:val="0"/>
        <w:autoSpaceDE w:val="0"/>
        <w:ind w:left="7371"/>
        <w:jc w:val="center"/>
        <w:rPr>
          <w:rFonts w:hint="eastAsia"/>
        </w:rPr>
      </w:pPr>
      <w:r w:rsidRPr="00401033">
        <w:rPr>
          <w:rFonts w:ascii="Times New Roman" w:eastAsia="Times New Roman" w:hAnsi="Times New Roman" w:cs="Times New Roman"/>
          <w:kern w:val="0"/>
          <w:lang w:eastAsia="ru-RU" w:bidi="ar-SA"/>
        </w:rPr>
        <w:t>УТВЕРЖДЕНА</w:t>
      </w:r>
    </w:p>
    <w:p w:rsidR="001464A5" w:rsidRDefault="000C52FC" w:rsidP="001464A5">
      <w:pPr>
        <w:suppressAutoHyphens w:val="0"/>
        <w:autoSpaceDE w:val="0"/>
        <w:ind w:left="7371" w:hanging="3402"/>
        <w:jc w:val="right"/>
        <w:rPr>
          <w:rFonts w:ascii="Times New Roman" w:eastAsia="Times New Roman" w:hAnsi="Times New Roman" w:cs="Times New Roman"/>
          <w:kern w:val="0"/>
          <w:lang w:eastAsia="ru-RU" w:bidi="ar-SA"/>
        </w:rPr>
      </w:pPr>
      <w:r w:rsidRPr="00401033">
        <w:rPr>
          <w:rFonts w:ascii="Times New Roman" w:eastAsia="Times New Roman" w:hAnsi="Times New Roman" w:cs="Times New Roman"/>
          <w:kern w:val="0"/>
          <w:lang w:eastAsia="ru-RU" w:bidi="ar-SA"/>
        </w:rPr>
        <w:t>Постановлением Правительства</w:t>
      </w:r>
    </w:p>
    <w:p w:rsidR="000C52FC" w:rsidRPr="00401033" w:rsidRDefault="000C52FC" w:rsidP="001464A5">
      <w:pPr>
        <w:suppressAutoHyphens w:val="0"/>
        <w:autoSpaceDE w:val="0"/>
        <w:ind w:left="7371" w:hanging="3402"/>
        <w:jc w:val="right"/>
        <w:rPr>
          <w:rFonts w:hint="eastAsia"/>
        </w:rPr>
      </w:pPr>
      <w:r w:rsidRPr="00401033">
        <w:rPr>
          <w:rFonts w:ascii="Times New Roman" w:eastAsia="Times New Roman" w:hAnsi="Times New Roman" w:cs="Times New Roman"/>
          <w:kern w:val="0"/>
          <w:lang w:eastAsia="ru-RU" w:bidi="ar-SA"/>
        </w:rPr>
        <w:t xml:space="preserve"> Российской Федерации</w:t>
      </w:r>
      <w:r w:rsidRPr="00401033">
        <w:rPr>
          <w:rFonts w:ascii="Times New Roman" w:eastAsia="Times New Roman" w:hAnsi="Times New Roman" w:cs="Times New Roman"/>
          <w:kern w:val="0"/>
          <w:lang w:eastAsia="ru-RU" w:bidi="ar-SA"/>
        </w:rPr>
        <w:br/>
        <w:t>от 10.08.2005 № 502</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Форма</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уведомления о переводе (отказе в переводе) жилого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1464A5"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Кому _______________________________</w:t>
      </w:r>
      <w:r w:rsidR="001464A5">
        <w:rPr>
          <w:rFonts w:ascii="Courier New" w:eastAsia="Times New Roman" w:hAnsi="Courier New" w:cs="Courier New"/>
          <w:kern w:val="0"/>
          <w:lang w:eastAsia="ru-RU" w:bidi="ar-SA"/>
        </w:rPr>
        <w:t>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фамилия, имя, отчество -</w:t>
      </w:r>
      <w:r w:rsidRPr="00401033">
        <w:rPr>
          <w:rFonts w:ascii="Courier New" w:eastAsia="Courier New"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граждан;</w:t>
      </w:r>
      <w:r w:rsidR="001464A5" w:rsidRPr="00401033">
        <w:rPr>
          <w:rFonts w:ascii="Courier New" w:eastAsia="Courier New" w:hAnsi="Courier New" w:cs="Courier New"/>
          <w:kern w:val="0"/>
          <w:lang w:eastAsia="ru-RU" w:bidi="ar-SA"/>
        </w:rPr>
        <w:t xml:space="preserve">                                     </w:t>
      </w:r>
      <w:r w:rsidRPr="00401033">
        <w:rPr>
          <w:rFonts w:ascii="Courier New" w:eastAsia="Courier New" w:hAnsi="Courier New" w:cs="Courier New"/>
          <w:kern w:val="0"/>
          <w:lang w:eastAsia="ru-RU" w:bidi="ar-SA"/>
        </w:rPr>
        <w:t xml:space="preserve">                            </w:t>
      </w:r>
    </w:p>
    <w:p w:rsidR="001464A5" w:rsidRPr="00401033" w:rsidRDefault="000C52FC" w:rsidP="001464A5">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r w:rsidRPr="00401033">
        <w:rPr>
          <w:rFonts w:ascii="Courier New" w:eastAsia="Times New Roman" w:hAnsi="Courier New" w:cs="Courier New"/>
          <w:kern w:val="0"/>
          <w:lang w:eastAsia="ru-RU" w:bidi="ar-SA"/>
        </w:rPr>
        <w:t>полное наименование организации -</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для юридических лиц</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Куда _______________________________</w:t>
      </w:r>
      <w:r w:rsidR="001464A5">
        <w:rPr>
          <w:rFonts w:ascii="Courier New" w:eastAsia="Times New Roman" w:hAnsi="Courier New" w:cs="Courier New"/>
          <w:kern w:val="0"/>
          <w:lang w:eastAsia="ru-RU" w:bidi="ar-SA"/>
        </w:rPr>
        <w:t>___________________________________</w:t>
      </w:r>
      <w:r w:rsidRPr="00401033">
        <w:rPr>
          <w:rFonts w:ascii="Courier New" w:eastAsia="Times New Roman" w:hAnsi="Courier New" w:cs="Courier New"/>
          <w:kern w:val="0"/>
          <w:lang w:eastAsia="ru-RU" w:bidi="ar-SA"/>
        </w:rPr>
        <w:t>(почтовый индекс и адрес</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заявителя согласно заявлению</w:t>
      </w:r>
      <w:r w:rsidR="001464A5" w:rsidRPr="001464A5">
        <w:rPr>
          <w:rFonts w:ascii="Courier New" w:eastAsia="Times New Roman" w:hAnsi="Courier New" w:cs="Courier New"/>
          <w:kern w:val="0"/>
          <w:lang w:eastAsia="ru-RU" w:bidi="ar-SA"/>
        </w:rPr>
        <w:t xml:space="preserve"> </w:t>
      </w:r>
      <w:r w:rsidR="001464A5" w:rsidRPr="00401033">
        <w:rPr>
          <w:rFonts w:ascii="Courier New" w:eastAsia="Times New Roman" w:hAnsi="Courier New" w:cs="Courier New"/>
          <w:kern w:val="0"/>
          <w:lang w:eastAsia="ru-RU" w:bidi="ar-SA"/>
        </w:rPr>
        <w:t>о переводе)</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w:t>
      </w:r>
      <w:r w:rsidR="001464A5">
        <w:rPr>
          <w:rFonts w:ascii="Courier New" w:eastAsia="Times New Roman" w:hAnsi="Courier New" w:cs="Courier New"/>
          <w:kern w:val="0"/>
          <w:lang w:eastAsia="ru-RU" w:bidi="ar-SA"/>
        </w:rPr>
        <w:t>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2B767B">
        <w:rPr>
          <w:rFonts w:ascii="Courier New" w:eastAsia="Times New Roman" w:hAnsi="Courier New" w:cs="Courier New"/>
          <w:kern w:val="0"/>
          <w:lang w:eastAsia="ru-RU" w:bidi="ar-SA"/>
        </w:rPr>
        <w:t>______________________________</w:t>
      </w:r>
    </w:p>
    <w:p w:rsidR="000C52FC" w:rsidRPr="00401033" w:rsidRDefault="000C52FC">
      <w:pPr>
        <w:widowControl w:val="0"/>
        <w:suppressAutoHyphens w:val="0"/>
        <w:autoSpaceDE w:val="0"/>
        <w:rPr>
          <w:rFonts w:hint="eastAsi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Уведомление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 xml:space="preserve">о переводе (отказе в переводе) </w:t>
      </w:r>
      <w:proofErr w:type="gramStart"/>
      <w:r w:rsidRPr="00401033">
        <w:rPr>
          <w:rFonts w:ascii="Courier New" w:eastAsia="Times New Roman" w:hAnsi="Courier New" w:cs="Courier New"/>
          <w:b/>
          <w:bCs/>
          <w:color w:val="26282F"/>
          <w:kern w:val="0"/>
          <w:lang w:eastAsia="ru-RU" w:bidi="ar-SA"/>
        </w:rPr>
        <w:t>жилого</w:t>
      </w:r>
      <w:proofErr w:type="gramEnd"/>
      <w:r w:rsidRPr="00401033">
        <w:rPr>
          <w:rFonts w:ascii="Courier New" w:eastAsia="Times New Roman" w:hAnsi="Courier New" w:cs="Courier New"/>
          <w:b/>
          <w:bCs/>
          <w:color w:val="26282F"/>
          <w:kern w:val="0"/>
          <w:lang w:eastAsia="ru-RU" w:bidi="ar-SA"/>
        </w:rPr>
        <w:t xml:space="preserve"> (нежилого)</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b/>
          <w:bCs/>
          <w:color w:val="26282F"/>
          <w:kern w:val="0"/>
          <w:lang w:eastAsia="ru-RU" w:bidi="ar-SA"/>
        </w:rPr>
        <w:t xml:space="preserve">                  </w:t>
      </w:r>
      <w:r w:rsidRPr="00401033">
        <w:rPr>
          <w:rFonts w:ascii="Courier New" w:eastAsia="Times New Roman" w:hAnsi="Courier New" w:cs="Courier New"/>
          <w:b/>
          <w:bCs/>
          <w:color w:val="26282F"/>
          <w:kern w:val="0"/>
          <w:lang w:eastAsia="ru-RU" w:bidi="ar-SA"/>
        </w:rPr>
        <w:t>помещения в нежилое (жилое) помещение</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 xml:space="preserve">       </w:t>
      </w:r>
      <w:proofErr w:type="gramStart"/>
      <w:r w:rsidR="000C52FC" w:rsidRPr="00401033">
        <w:rPr>
          <w:rFonts w:ascii="Courier New" w:eastAsia="Times New Roman" w:hAnsi="Courier New" w:cs="Courier New"/>
          <w:kern w:val="0"/>
          <w:lang w:eastAsia="ru-RU" w:bidi="ar-SA"/>
        </w:rPr>
        <w:t>(полное наименование органа местного самоуправления,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осуществляющего перевод 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рассмотрев представленные в соответствии с </w:t>
      </w:r>
      <w:hyperlink r:id="rId36" w:history="1">
        <w:r w:rsidRPr="00401033">
          <w:rPr>
            <w:rStyle w:val="a7"/>
            <w:rFonts w:ascii="Courier New" w:eastAsia="Times New Roman" w:hAnsi="Courier New" w:cs="Courier New"/>
            <w:color w:val="106BBE"/>
            <w:kern w:val="0"/>
            <w:lang w:eastAsia="ru-RU" w:bidi="ar-SA"/>
          </w:rPr>
          <w:t>частью 2 статьи 23</w:t>
        </w:r>
      </w:hyperlink>
      <w:r w:rsidRPr="00401033">
        <w:rPr>
          <w:rFonts w:ascii="Courier New" w:eastAsia="Times New Roman" w:hAnsi="Courier New" w:cs="Courier New"/>
          <w:kern w:val="0"/>
          <w:lang w:eastAsia="ru-RU" w:bidi="ar-SA"/>
        </w:rPr>
        <w:t xml:space="preserve">  Жилищного</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кодекса  Российской  Федерации  документы  о  переводе   помещения общей</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площадью ________ кв. м, находящегося по адресу:</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городского или сельского поселения)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1464A5">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наименование улицы, площади, проспекта, бульвара, проезда и т.п.)</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дом ____________, корпус    (владение, строение),     кв. 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lastRenderedPageBreak/>
        <w:t xml:space="preserve"> </w:t>
      </w:r>
      <w:r w:rsidRPr="00401033">
        <w:rPr>
          <w:rFonts w:ascii="Courier New" w:eastAsia="Times New Roman" w:hAnsi="Courier New" w:cs="Courier New"/>
          <w:kern w:val="0"/>
          <w:lang w:eastAsia="ru-RU" w:bidi="ar-SA"/>
        </w:rPr>
        <w:t xml:space="preserve">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целях      использования</w:t>
      </w:r>
      <w:r w:rsidR="004D1AC6" w:rsidRPr="004D1AC6">
        <w:rPr>
          <w:rFonts w:ascii="Courier New" w:eastAsia="Times New Roman" w:hAnsi="Courier New" w:cs="Courier New"/>
          <w:kern w:val="0"/>
          <w:lang w:eastAsia="ru-RU" w:bidi="ar-SA"/>
        </w:rPr>
        <w:t xml:space="preserve"> </w:t>
      </w:r>
      <w:r w:rsidR="004D1AC6" w:rsidRPr="00401033">
        <w:rPr>
          <w:rFonts w:ascii="Courier New" w:eastAsia="Times New Roman" w:hAnsi="Courier New" w:cs="Courier New"/>
          <w:kern w:val="0"/>
          <w:lang w:eastAsia="ru-RU" w:bidi="ar-SA"/>
        </w:rPr>
        <w:t>помещения в качестве</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rsidP="004D1AC6">
      <w:pPr>
        <w:widowControl w:val="0"/>
        <w:suppressAutoHyphens w:val="0"/>
        <w:autoSpaceDE w:val="0"/>
        <w:rPr>
          <w:rFonts w:ascii="Times New Roman CYR" w:eastAsia="Times New Roman" w:hAnsi="Times New Roman CYR" w:cs="Times New Roman CYR"/>
          <w:kern w:val="0"/>
          <w:lang w:eastAsia="ru-RU" w:bidi="ar-S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w:t>
      </w:r>
    </w:p>
    <w:p w:rsidR="000C52FC" w:rsidRPr="00401033" w:rsidRDefault="002B767B">
      <w:pPr>
        <w:widowControl w:val="0"/>
        <w:suppressAutoHyphens w:val="0"/>
        <w:autoSpaceDE w:val="0"/>
        <w:rPr>
          <w:rFonts w:hint="eastAsia"/>
        </w:rPr>
      </w:pPr>
      <w:r>
        <w:rPr>
          <w:rFonts w:ascii="Courier New" w:eastAsia="Times New Roman" w:hAnsi="Courier New" w:cs="Courier New"/>
          <w:kern w:val="0"/>
          <w:lang w:eastAsia="ru-RU" w:bidi="ar-SA"/>
        </w:rPr>
        <w:t>(</w:t>
      </w:r>
      <w:r w:rsidR="000C52FC" w:rsidRPr="00401033">
        <w:rPr>
          <w:rFonts w:ascii="Courier New" w:eastAsia="Times New Roman" w:hAnsi="Courier New" w:cs="Courier New"/>
          <w:kern w:val="0"/>
          <w:lang w:eastAsia="ru-RU" w:bidi="ar-SA"/>
        </w:rPr>
        <w:t>вид использования помещения в соответствии с заявлением о переводе)</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w:t>
      </w:r>
      <w:r w:rsidR="001464A5">
        <w:rPr>
          <w:rFonts w:ascii="Courier New" w:eastAsia="Times New Roman" w:hAnsi="Courier New" w:cs="Courier New"/>
          <w:kern w:val="0"/>
          <w:lang w:eastAsia="ru-RU" w:bidi="ar-SA"/>
        </w:rPr>
        <w:t>___________________________</w:t>
      </w: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РЕШИЛ</w:t>
      </w:r>
      <w:proofErr w:type="gramStart"/>
      <w:r w:rsidR="001464A5">
        <w:rPr>
          <w:rFonts w:ascii="Courier New" w:eastAsia="Times New Roman" w:hAnsi="Courier New" w:cs="Courier New"/>
          <w:kern w:val="0"/>
          <w:lang w:eastAsia="ru-RU" w:bidi="ar-SA"/>
        </w:rPr>
        <w:t>:</w:t>
      </w:r>
      <w:r w:rsidRPr="00401033">
        <w:rPr>
          <w:rFonts w:ascii="Courier New" w:eastAsia="Times New Roman" w:hAnsi="Courier New" w:cs="Courier New"/>
          <w:kern w:val="0"/>
          <w:lang w:eastAsia="ru-RU" w:bidi="ar-SA"/>
        </w:rPr>
        <w:t xml:space="preserve"> (_______________________________________________________________):</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(наименование акта, дата его принятия и номер)</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1. Помещение на основании приложенных к заявлению документов:</w:t>
      </w:r>
    </w:p>
    <w:p w:rsidR="002B767B"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а) перевести   из   </w:t>
      </w:r>
      <w:proofErr w:type="gramStart"/>
      <w:r w:rsidRPr="00401033">
        <w:rPr>
          <w:rFonts w:ascii="Courier New" w:eastAsia="Times New Roman" w:hAnsi="Courier New" w:cs="Courier New"/>
          <w:kern w:val="0"/>
          <w:lang w:eastAsia="ru-RU" w:bidi="ar-SA"/>
        </w:rPr>
        <w:t>жилого</w:t>
      </w:r>
      <w:proofErr w:type="gramEnd"/>
      <w:r w:rsidRPr="00401033">
        <w:rPr>
          <w:rFonts w:ascii="Courier New" w:eastAsia="Times New Roman" w:hAnsi="Courier New" w:cs="Courier New"/>
          <w:kern w:val="0"/>
          <w:lang w:eastAsia="ru-RU" w:bidi="ar-SA"/>
        </w:rPr>
        <w:t xml:space="preserve">   (нежилого)   в   нежилое     (жилое)   без</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предварительных условий;</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(ненужное зачеркнуть)</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xml:space="preserve">б) перевести  из  жилого  (нежилого)  в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при   условии</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проведения в установленном порядке следующих видов работ:</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(перечень работ по переустройств</w:t>
      </w:r>
      <w:r w:rsidR="009F40CC" w:rsidRPr="00401033">
        <w:rPr>
          <w:rFonts w:ascii="Courier New" w:eastAsia="Times New Roman" w:hAnsi="Courier New" w:cs="Courier New"/>
          <w:kern w:val="0"/>
          <w:lang w:eastAsia="ru-RU" w:bidi="ar-SA"/>
        </w:rPr>
        <w:t>у (</w:t>
      </w:r>
      <w:r w:rsidR="002B767B" w:rsidRPr="00401033">
        <w:rPr>
          <w:rFonts w:ascii="Courier New" w:eastAsia="Times New Roman" w:hAnsi="Courier New" w:cs="Courier New"/>
          <w:kern w:val="0"/>
          <w:lang w:eastAsia="ru-RU" w:bidi="ar-SA"/>
        </w:rPr>
        <w:t>перепланировке) помещения</w:t>
      </w:r>
      <w:proofErr w:type="gramEnd"/>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или иных необходимых работ по ремонту, реконструкции, реставрации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помещения)</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2B767B" w:rsidRDefault="000C52FC">
      <w:pPr>
        <w:widowControl w:val="0"/>
        <w:suppressAutoHyphens w:val="0"/>
        <w:autoSpaceDE w:val="0"/>
        <w:rPr>
          <w:rFonts w:ascii="Courier New" w:eastAsia="Times New Roman" w:hAnsi="Courier New" w:cs="Courier New"/>
          <w:kern w:val="0"/>
          <w:lang w:eastAsia="ru-RU" w:bidi="ar-SA"/>
        </w:rPr>
      </w:pPr>
      <w:r w:rsidRPr="00401033">
        <w:rPr>
          <w:rFonts w:ascii="Courier New" w:eastAsia="Times New Roman" w:hAnsi="Courier New" w:cs="Courier New"/>
          <w:kern w:val="0"/>
          <w:lang w:eastAsia="ru-RU" w:bidi="ar-SA"/>
        </w:rPr>
        <w:t>2. Отказать в переводе  указанного  помещения  из  жилого   (нежилого) в</w:t>
      </w:r>
      <w:r w:rsidRPr="00401033">
        <w:rPr>
          <w:rFonts w:ascii="Courier New" w:eastAsia="Courier New" w:hAnsi="Courier New" w:cs="Courier New"/>
          <w:kern w:val="0"/>
          <w:lang w:eastAsia="ru-RU" w:bidi="ar-SA"/>
        </w:rPr>
        <w:t xml:space="preserve"> </w:t>
      </w:r>
      <w:proofErr w:type="gramStart"/>
      <w:r w:rsidRPr="00401033">
        <w:rPr>
          <w:rFonts w:ascii="Courier New" w:eastAsia="Times New Roman" w:hAnsi="Courier New" w:cs="Courier New"/>
          <w:kern w:val="0"/>
          <w:lang w:eastAsia="ru-RU" w:bidi="ar-SA"/>
        </w:rPr>
        <w:t>нежилое</w:t>
      </w:r>
      <w:proofErr w:type="gramEnd"/>
      <w:r w:rsidRPr="00401033">
        <w:rPr>
          <w:rFonts w:ascii="Courier New" w:eastAsia="Times New Roman" w:hAnsi="Courier New" w:cs="Courier New"/>
          <w:kern w:val="0"/>
          <w:lang w:eastAsia="ru-RU" w:bidi="ar-SA"/>
        </w:rPr>
        <w:t xml:space="preserve"> (жилое) в связи с</w:t>
      </w: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Times New Roman" w:hAnsi="Courier New" w:cs="Courier New"/>
          <w:kern w:val="0"/>
          <w:lang w:eastAsia="ru-RU" w:bidi="ar-SA"/>
        </w:rPr>
        <w:t>(основани</w:t>
      </w:r>
      <w:proofErr w:type="gramStart"/>
      <w:r w:rsidRPr="00401033">
        <w:rPr>
          <w:rFonts w:ascii="Courier New" w:eastAsia="Times New Roman" w:hAnsi="Courier New" w:cs="Courier New"/>
          <w:kern w:val="0"/>
          <w:lang w:eastAsia="ru-RU" w:bidi="ar-SA"/>
        </w:rPr>
        <w:t>е(</w:t>
      </w:r>
      <w:proofErr w:type="gramEnd"/>
      <w:r w:rsidRPr="00401033">
        <w:rPr>
          <w:rFonts w:ascii="Courier New" w:eastAsia="Times New Roman" w:hAnsi="Courier New" w:cs="Courier New"/>
          <w:kern w:val="0"/>
          <w:lang w:eastAsia="ru-RU" w:bidi="ar-SA"/>
        </w:rPr>
        <w:t xml:space="preserve">я), установленное </w:t>
      </w:r>
      <w:hyperlink r:id="rId37" w:history="1">
        <w:r w:rsidRPr="00401033">
          <w:rPr>
            <w:rStyle w:val="a7"/>
            <w:rFonts w:ascii="Courier New" w:eastAsia="Times New Roman" w:hAnsi="Courier New" w:cs="Courier New"/>
            <w:color w:val="106BBE"/>
            <w:kern w:val="0"/>
            <w:lang w:eastAsia="ru-RU" w:bidi="ar-SA"/>
          </w:rPr>
          <w:t>частью 1 статьи 24</w:t>
        </w:r>
      </w:hyperlink>
      <w:r w:rsidRPr="00401033">
        <w:rPr>
          <w:rFonts w:ascii="Courier New" w:eastAsia="Times New Roman" w:hAnsi="Courier New" w:cs="Courier New"/>
          <w:kern w:val="0"/>
          <w:lang w:eastAsia="ru-RU" w:bidi="ar-SA"/>
        </w:rPr>
        <w:t xml:space="preserve"> Жилищного кодекса</w:t>
      </w:r>
      <w:r w:rsidR="002B767B">
        <w:rPr>
          <w:rFonts w:ascii="Courier New" w:eastAsia="Times New Roman" w:hAnsi="Courier New" w:cs="Courier New"/>
          <w:kern w:val="0"/>
          <w:lang w:eastAsia="ru-RU" w:bidi="ar-SA"/>
        </w:rPr>
        <w:t xml:space="preserve"> </w:t>
      </w:r>
      <w:r w:rsidRPr="00401033">
        <w:rPr>
          <w:rFonts w:ascii="Courier New" w:eastAsia="Times New Roman" w:hAnsi="Courier New" w:cs="Courier New"/>
          <w:kern w:val="0"/>
          <w:lang w:eastAsia="ru-RU" w:bidi="ar-SA"/>
        </w:rPr>
        <w:t>Российской Федерации)</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w:t>
      </w: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__________________________________________________________________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___________________      _________________    _________________</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2B767B" w:rsidRPr="00401033" w:rsidRDefault="000C52FC" w:rsidP="002B767B">
      <w:pPr>
        <w:widowControl w:val="0"/>
        <w:suppressAutoHyphens w:val="0"/>
        <w:autoSpaceDE w:val="0"/>
        <w:rPr>
          <w:rFonts w:hint="eastAsia"/>
        </w:rPr>
      </w:pPr>
      <w:proofErr w:type="gramStart"/>
      <w:r w:rsidRPr="00401033">
        <w:rPr>
          <w:rFonts w:ascii="Courier New" w:eastAsia="Times New Roman" w:hAnsi="Courier New" w:cs="Courier New"/>
          <w:kern w:val="0"/>
          <w:lang w:eastAsia="ru-RU" w:bidi="ar-SA"/>
        </w:rPr>
        <w:t>(должность лица,</w:t>
      </w:r>
      <w:r w:rsidR="002B767B" w:rsidRPr="002B767B">
        <w:rPr>
          <w:rFonts w:ascii="Courier New" w:eastAsia="Times New Roman" w:hAnsi="Courier New" w:cs="Courier New"/>
          <w:kern w:val="0"/>
          <w:lang w:eastAsia="ru-RU" w:bidi="ar-SA"/>
        </w:rPr>
        <w:t xml:space="preserve"> </w:t>
      </w:r>
      <w:r w:rsidR="002B767B" w:rsidRPr="00401033">
        <w:rPr>
          <w:rFonts w:ascii="Courier New" w:eastAsia="Times New Roman" w:hAnsi="Courier New" w:cs="Courier New"/>
          <w:kern w:val="0"/>
          <w:lang w:eastAsia="ru-RU" w:bidi="ar-SA"/>
        </w:rPr>
        <w:t>подписавшего</w:t>
      </w:r>
      <w:proofErr w:type="gramEnd"/>
    </w:p>
    <w:p w:rsidR="000C52FC" w:rsidRPr="00401033" w:rsidRDefault="002B767B"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уведомление)</w:t>
      </w:r>
      <w:r w:rsidR="000C52FC" w:rsidRPr="00401033">
        <w:rPr>
          <w:rFonts w:ascii="Courier New" w:eastAsia="Times New Roman" w:hAnsi="Courier New" w:cs="Courier New"/>
          <w:kern w:val="0"/>
          <w:lang w:eastAsia="ru-RU" w:bidi="ar-SA"/>
        </w:rPr>
        <w:t xml:space="preserve">            </w:t>
      </w:r>
      <w:r>
        <w:rPr>
          <w:rFonts w:ascii="Courier New" w:eastAsia="Times New Roman" w:hAnsi="Courier New" w:cs="Courier New"/>
          <w:kern w:val="0"/>
          <w:lang w:eastAsia="ru-RU" w:bidi="ar-SA"/>
        </w:rPr>
        <w:t xml:space="preserve">  </w:t>
      </w:r>
      <w:r w:rsidR="000C52FC" w:rsidRPr="00401033">
        <w:rPr>
          <w:rFonts w:ascii="Courier New" w:eastAsia="Times New Roman" w:hAnsi="Courier New" w:cs="Courier New"/>
          <w:kern w:val="0"/>
          <w:lang w:eastAsia="ru-RU" w:bidi="ar-SA"/>
        </w:rPr>
        <w:t>(подпись)         (расшифровка подписи)</w:t>
      </w:r>
    </w:p>
    <w:p w:rsidR="000C52FC" w:rsidRPr="00401033" w:rsidRDefault="000C52FC" w:rsidP="002B767B">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  " ____________ 20</w:t>
      </w:r>
      <w:r w:rsidR="002B767B">
        <w:rPr>
          <w:rFonts w:ascii="Courier New" w:eastAsia="Times New Roman" w:hAnsi="Courier New" w:cs="Courier New"/>
          <w:kern w:val="0"/>
          <w:lang w:eastAsia="ru-RU" w:bidi="ar-SA"/>
        </w:rPr>
        <w:t xml:space="preserve">__ </w:t>
      </w:r>
      <w:r w:rsidRPr="00401033">
        <w:rPr>
          <w:rFonts w:ascii="Courier New" w:eastAsia="Times New Roman" w:hAnsi="Courier New" w:cs="Courier New"/>
          <w:kern w:val="0"/>
          <w:lang w:eastAsia="ru-RU" w:bidi="ar-SA"/>
        </w:rPr>
        <w:t>г.</w:t>
      </w:r>
    </w:p>
    <w:p w:rsidR="000C52FC" w:rsidRPr="00401033" w:rsidRDefault="000C52FC">
      <w:pPr>
        <w:widowControl w:val="0"/>
        <w:suppressAutoHyphens w:val="0"/>
        <w:autoSpaceDE w:val="0"/>
        <w:ind w:firstLine="720"/>
        <w:jc w:val="both"/>
        <w:rPr>
          <w:rFonts w:ascii="Times New Roman CYR" w:eastAsia="Times New Roman" w:hAnsi="Times New Roman CYR" w:cs="Times New Roman CYR"/>
          <w:kern w:val="0"/>
          <w:lang w:eastAsia="ru-RU" w:bidi="ar-SA"/>
        </w:rPr>
      </w:pPr>
    </w:p>
    <w:p w:rsidR="000C52FC" w:rsidRPr="00401033" w:rsidRDefault="000C52FC">
      <w:pPr>
        <w:widowControl w:val="0"/>
        <w:suppressAutoHyphens w:val="0"/>
        <w:autoSpaceDE w:val="0"/>
        <w:rPr>
          <w:rFonts w:hint="eastAsia"/>
        </w:rPr>
      </w:pPr>
      <w:r w:rsidRPr="00401033">
        <w:rPr>
          <w:rFonts w:ascii="Courier New" w:eastAsia="Courier New" w:hAnsi="Courier New" w:cs="Courier New"/>
          <w:kern w:val="0"/>
          <w:lang w:eastAsia="ru-RU" w:bidi="ar-SA"/>
        </w:rPr>
        <w:t xml:space="preserve"> </w:t>
      </w:r>
      <w:r w:rsidRPr="00401033">
        <w:rPr>
          <w:rFonts w:ascii="Courier New" w:eastAsia="Times New Roman" w:hAnsi="Courier New" w:cs="Courier New"/>
          <w:kern w:val="0"/>
          <w:lang w:eastAsia="ru-RU" w:bidi="ar-SA"/>
        </w:rPr>
        <w:t>М.П.</w:t>
      </w:r>
    </w:p>
    <w:p w:rsidR="000C52FC" w:rsidRPr="00413342" w:rsidRDefault="000C52FC">
      <w:pPr>
        <w:ind w:firstLine="698"/>
        <w:jc w:val="right"/>
        <w:rPr>
          <w:rFonts w:hint="eastAsia"/>
          <w:sz w:val="20"/>
          <w:szCs w:val="20"/>
        </w:rPr>
      </w:pPr>
    </w:p>
    <w:sectPr w:rsidR="000C52FC" w:rsidRPr="00413342" w:rsidSect="000070F1">
      <w:pgSz w:w="11906" w:h="16838"/>
      <w:pgMar w:top="1134" w:right="1134" w:bottom="1134" w:left="1134"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1058" w:hanging="360"/>
      </w:pPr>
      <w:rPr>
        <w:rFonts w:ascii="Times New Roman" w:eastAsia="Times New Roman" w:hAnsi="Times New Roman" w:cs="Times New Roman" w:hint="default"/>
        <w:sz w:val="25"/>
        <w:szCs w:val="25"/>
        <w:lang w:eastAsia="ru-RU"/>
      </w:rPr>
    </w:lvl>
  </w:abstractNum>
  <w:abstractNum w:abstractNumId="2">
    <w:nsid w:val="00000003"/>
    <w:multiLevelType w:val="singleLevel"/>
    <w:tmpl w:val="00000003"/>
    <w:name w:val="WW8Num2"/>
    <w:lvl w:ilvl="0">
      <w:start w:val="1"/>
      <w:numFmt w:val="decimal"/>
      <w:lvlText w:val="%1)"/>
      <w:lvlJc w:val="left"/>
      <w:pPr>
        <w:tabs>
          <w:tab w:val="num" w:pos="0"/>
        </w:tabs>
        <w:ind w:left="987" w:hanging="420"/>
      </w:pPr>
      <w:rPr>
        <w:rFonts w:ascii="Times New Roman" w:eastAsia="Times New Roman" w:hAnsi="Times New Roman" w:cs="Times New Roman" w:hint="default"/>
        <w:kern w:val="0"/>
        <w:sz w:val="25"/>
        <w:szCs w:val="25"/>
        <w:lang w:eastAsia="ru-RU" w:bidi="ar-SA"/>
      </w:rPr>
    </w:lvl>
  </w:abstractNum>
  <w:abstractNum w:abstractNumId="3">
    <w:nsid w:val="00000004"/>
    <w:multiLevelType w:val="singleLevel"/>
    <w:tmpl w:val="00000004"/>
    <w:name w:val="WW8Num3"/>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abstractNum w:abstractNumId="4">
    <w:nsid w:val="00000005"/>
    <w:multiLevelType w:val="singleLevel"/>
    <w:tmpl w:val="00000005"/>
    <w:name w:val="WW8Num4"/>
    <w:lvl w:ilvl="0">
      <w:start w:val="1"/>
      <w:numFmt w:val="decimal"/>
      <w:lvlText w:val="%1."/>
      <w:lvlJc w:val="left"/>
      <w:pPr>
        <w:tabs>
          <w:tab w:val="num" w:pos="0"/>
        </w:tabs>
        <w:ind w:left="927" w:hanging="360"/>
      </w:pPr>
      <w:rPr>
        <w:rFonts w:ascii="Times New Roman" w:eastAsia="Calibri" w:hAnsi="Times New Roman" w:cs="Times New Roman" w:hint="default"/>
        <w:color w:val="000000"/>
        <w:kern w:val="0"/>
        <w:sz w:val="25"/>
        <w:szCs w:val="25"/>
        <w:highlight w:val="yellow"/>
        <w:lang w:eastAsia="en-US" w:bidi="ar-SA"/>
      </w:rPr>
    </w:lvl>
  </w:abstractNum>
  <w:abstractNum w:abstractNumId="5">
    <w:nsid w:val="00000006"/>
    <w:multiLevelType w:val="singleLevel"/>
    <w:tmpl w:val="00000006"/>
    <w:name w:val="WW8Num5"/>
    <w:lvl w:ilvl="0">
      <w:start w:val="1"/>
      <w:numFmt w:val="decimal"/>
      <w:lvlText w:val="%1)"/>
      <w:lvlJc w:val="left"/>
      <w:pPr>
        <w:tabs>
          <w:tab w:val="num" w:pos="0"/>
        </w:tabs>
        <w:ind w:left="927" w:hanging="360"/>
      </w:pPr>
      <w:rPr>
        <w:rFonts w:ascii="Times New Roman" w:eastAsia="Times New Roman" w:hAnsi="Times New Roman" w:cs="Times New Roman" w:hint="default"/>
        <w:kern w:val="0"/>
        <w:sz w:val="25"/>
        <w:szCs w:val="25"/>
        <w:lang w:eastAsia="ru-RU" w:bidi="ar-S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54194D"/>
    <w:rsid w:val="000070F1"/>
    <w:rsid w:val="000C52FC"/>
    <w:rsid w:val="001117B9"/>
    <w:rsid w:val="001464A5"/>
    <w:rsid w:val="00292BA8"/>
    <w:rsid w:val="002B767B"/>
    <w:rsid w:val="002E1A10"/>
    <w:rsid w:val="002E2AF0"/>
    <w:rsid w:val="00347A85"/>
    <w:rsid w:val="00401033"/>
    <w:rsid w:val="004040DD"/>
    <w:rsid w:val="00413342"/>
    <w:rsid w:val="00457CC1"/>
    <w:rsid w:val="004D1AC6"/>
    <w:rsid w:val="00507751"/>
    <w:rsid w:val="00534911"/>
    <w:rsid w:val="0054194D"/>
    <w:rsid w:val="0057753E"/>
    <w:rsid w:val="005F41F1"/>
    <w:rsid w:val="006174E8"/>
    <w:rsid w:val="00627879"/>
    <w:rsid w:val="007D2DED"/>
    <w:rsid w:val="00823962"/>
    <w:rsid w:val="00875AED"/>
    <w:rsid w:val="009F40CC"/>
    <w:rsid w:val="00A84FDB"/>
    <w:rsid w:val="00B35D38"/>
    <w:rsid w:val="00B86BD2"/>
    <w:rsid w:val="00BC264A"/>
    <w:rsid w:val="00C524F6"/>
    <w:rsid w:val="00D53972"/>
    <w:rsid w:val="00DD4DEE"/>
    <w:rsid w:val="00E459B7"/>
    <w:rsid w:val="00EA31AC"/>
    <w:rsid w:val="00EE3290"/>
    <w:rsid w:val="00EF5227"/>
    <w:rsid w:val="00FA7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0F1"/>
    <w:pPr>
      <w:suppressAutoHyphens/>
    </w:pPr>
    <w:rPr>
      <w:rFonts w:ascii="Liberation Serif" w:eastAsia="NSimSun" w:hAnsi="Liberation Serif" w:cs="Arial"/>
      <w:kern w:val="2"/>
      <w:sz w:val="24"/>
      <w:szCs w:val="24"/>
      <w:lang w:eastAsia="zh-CN" w:bidi="hi-IN"/>
    </w:rPr>
  </w:style>
  <w:style w:type="paragraph" w:styleId="1">
    <w:name w:val="heading 1"/>
    <w:basedOn w:val="a"/>
    <w:next w:val="a0"/>
    <w:qFormat/>
    <w:rsid w:val="000070F1"/>
    <w:pPr>
      <w:tabs>
        <w:tab w:val="num" w:pos="0"/>
      </w:tabs>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0070F1"/>
    <w:rPr>
      <w:rFonts w:ascii="Times New Roman" w:eastAsia="Times New Roman" w:hAnsi="Times New Roman" w:cs="Times New Roman" w:hint="default"/>
      <w:sz w:val="25"/>
      <w:szCs w:val="25"/>
      <w:lang w:eastAsia="ru-RU"/>
    </w:rPr>
  </w:style>
  <w:style w:type="character" w:customStyle="1" w:styleId="WW8Num1z1">
    <w:name w:val="WW8Num1z1"/>
    <w:rsid w:val="000070F1"/>
  </w:style>
  <w:style w:type="character" w:customStyle="1" w:styleId="WW8Num1z2">
    <w:name w:val="WW8Num1z2"/>
    <w:rsid w:val="000070F1"/>
  </w:style>
  <w:style w:type="character" w:customStyle="1" w:styleId="WW8Num1z3">
    <w:name w:val="WW8Num1z3"/>
    <w:rsid w:val="000070F1"/>
  </w:style>
  <w:style w:type="character" w:customStyle="1" w:styleId="WW8Num1z4">
    <w:name w:val="WW8Num1z4"/>
    <w:rsid w:val="000070F1"/>
  </w:style>
  <w:style w:type="character" w:customStyle="1" w:styleId="WW8Num1z5">
    <w:name w:val="WW8Num1z5"/>
    <w:rsid w:val="000070F1"/>
  </w:style>
  <w:style w:type="character" w:customStyle="1" w:styleId="WW8Num1z6">
    <w:name w:val="WW8Num1z6"/>
    <w:rsid w:val="000070F1"/>
  </w:style>
  <w:style w:type="character" w:customStyle="1" w:styleId="WW8Num1z7">
    <w:name w:val="WW8Num1z7"/>
    <w:rsid w:val="000070F1"/>
  </w:style>
  <w:style w:type="character" w:customStyle="1" w:styleId="WW8Num1z8">
    <w:name w:val="WW8Num1z8"/>
    <w:rsid w:val="000070F1"/>
  </w:style>
  <w:style w:type="character" w:customStyle="1" w:styleId="WW8Num2z0">
    <w:name w:val="WW8Num2z0"/>
    <w:rsid w:val="000070F1"/>
    <w:rPr>
      <w:rFonts w:ascii="Times New Roman" w:eastAsia="Times New Roman" w:hAnsi="Times New Roman" w:cs="Times New Roman" w:hint="default"/>
      <w:kern w:val="0"/>
      <w:sz w:val="25"/>
      <w:szCs w:val="25"/>
      <w:lang w:eastAsia="ru-RU" w:bidi="ar-SA"/>
    </w:rPr>
  </w:style>
  <w:style w:type="character" w:customStyle="1" w:styleId="WW8Num2z1">
    <w:name w:val="WW8Num2z1"/>
    <w:rsid w:val="000070F1"/>
  </w:style>
  <w:style w:type="character" w:customStyle="1" w:styleId="WW8Num2z2">
    <w:name w:val="WW8Num2z2"/>
    <w:rsid w:val="000070F1"/>
  </w:style>
  <w:style w:type="character" w:customStyle="1" w:styleId="WW8Num2z3">
    <w:name w:val="WW8Num2z3"/>
    <w:rsid w:val="000070F1"/>
  </w:style>
  <w:style w:type="character" w:customStyle="1" w:styleId="WW8Num2z4">
    <w:name w:val="WW8Num2z4"/>
    <w:rsid w:val="000070F1"/>
  </w:style>
  <w:style w:type="character" w:customStyle="1" w:styleId="WW8Num2z5">
    <w:name w:val="WW8Num2z5"/>
    <w:rsid w:val="000070F1"/>
  </w:style>
  <w:style w:type="character" w:customStyle="1" w:styleId="WW8Num2z6">
    <w:name w:val="WW8Num2z6"/>
    <w:rsid w:val="000070F1"/>
  </w:style>
  <w:style w:type="character" w:customStyle="1" w:styleId="WW8Num2z7">
    <w:name w:val="WW8Num2z7"/>
    <w:rsid w:val="000070F1"/>
  </w:style>
  <w:style w:type="character" w:customStyle="1" w:styleId="WW8Num2z8">
    <w:name w:val="WW8Num2z8"/>
    <w:rsid w:val="000070F1"/>
  </w:style>
  <w:style w:type="character" w:customStyle="1" w:styleId="WW8Num3z0">
    <w:name w:val="WW8Num3z0"/>
    <w:rsid w:val="000070F1"/>
    <w:rPr>
      <w:rFonts w:ascii="Times New Roman" w:eastAsia="Times New Roman" w:hAnsi="Times New Roman" w:cs="Times New Roman" w:hint="default"/>
      <w:kern w:val="0"/>
      <w:sz w:val="25"/>
      <w:szCs w:val="25"/>
      <w:lang w:eastAsia="ru-RU" w:bidi="ar-SA"/>
    </w:rPr>
  </w:style>
  <w:style w:type="character" w:customStyle="1" w:styleId="WW8Num3z1">
    <w:name w:val="WW8Num3z1"/>
    <w:rsid w:val="000070F1"/>
  </w:style>
  <w:style w:type="character" w:customStyle="1" w:styleId="WW8Num3z2">
    <w:name w:val="WW8Num3z2"/>
    <w:rsid w:val="000070F1"/>
  </w:style>
  <w:style w:type="character" w:customStyle="1" w:styleId="WW8Num3z3">
    <w:name w:val="WW8Num3z3"/>
    <w:rsid w:val="000070F1"/>
  </w:style>
  <w:style w:type="character" w:customStyle="1" w:styleId="WW8Num3z4">
    <w:name w:val="WW8Num3z4"/>
    <w:rsid w:val="000070F1"/>
  </w:style>
  <w:style w:type="character" w:customStyle="1" w:styleId="WW8Num3z5">
    <w:name w:val="WW8Num3z5"/>
    <w:rsid w:val="000070F1"/>
  </w:style>
  <w:style w:type="character" w:customStyle="1" w:styleId="WW8Num3z6">
    <w:name w:val="WW8Num3z6"/>
    <w:rsid w:val="000070F1"/>
  </w:style>
  <w:style w:type="character" w:customStyle="1" w:styleId="WW8Num3z7">
    <w:name w:val="WW8Num3z7"/>
    <w:rsid w:val="000070F1"/>
  </w:style>
  <w:style w:type="character" w:customStyle="1" w:styleId="WW8Num3z8">
    <w:name w:val="WW8Num3z8"/>
    <w:rsid w:val="000070F1"/>
  </w:style>
  <w:style w:type="character" w:customStyle="1" w:styleId="WW8Num4z0">
    <w:name w:val="WW8Num4z0"/>
    <w:rsid w:val="000070F1"/>
    <w:rPr>
      <w:rFonts w:ascii="Times New Roman" w:eastAsia="Calibri" w:hAnsi="Times New Roman" w:cs="Times New Roman" w:hint="default"/>
      <w:color w:val="000000"/>
      <w:kern w:val="0"/>
      <w:sz w:val="25"/>
      <w:szCs w:val="25"/>
      <w:highlight w:val="yellow"/>
      <w:lang w:eastAsia="en-US" w:bidi="ar-SA"/>
    </w:rPr>
  </w:style>
  <w:style w:type="character" w:customStyle="1" w:styleId="WW8Num4z1">
    <w:name w:val="WW8Num4z1"/>
    <w:rsid w:val="000070F1"/>
  </w:style>
  <w:style w:type="character" w:customStyle="1" w:styleId="WW8Num4z2">
    <w:name w:val="WW8Num4z2"/>
    <w:rsid w:val="000070F1"/>
  </w:style>
  <w:style w:type="character" w:customStyle="1" w:styleId="WW8Num4z3">
    <w:name w:val="WW8Num4z3"/>
    <w:rsid w:val="000070F1"/>
  </w:style>
  <w:style w:type="character" w:customStyle="1" w:styleId="WW8Num4z4">
    <w:name w:val="WW8Num4z4"/>
    <w:rsid w:val="000070F1"/>
  </w:style>
  <w:style w:type="character" w:customStyle="1" w:styleId="WW8Num4z5">
    <w:name w:val="WW8Num4z5"/>
    <w:rsid w:val="000070F1"/>
  </w:style>
  <w:style w:type="character" w:customStyle="1" w:styleId="WW8Num4z6">
    <w:name w:val="WW8Num4z6"/>
    <w:rsid w:val="000070F1"/>
  </w:style>
  <w:style w:type="character" w:customStyle="1" w:styleId="WW8Num4z7">
    <w:name w:val="WW8Num4z7"/>
    <w:rsid w:val="000070F1"/>
  </w:style>
  <w:style w:type="character" w:customStyle="1" w:styleId="WW8Num4z8">
    <w:name w:val="WW8Num4z8"/>
    <w:rsid w:val="000070F1"/>
  </w:style>
  <w:style w:type="character" w:customStyle="1" w:styleId="WW8Num5z0">
    <w:name w:val="WW8Num5z0"/>
    <w:rsid w:val="000070F1"/>
    <w:rPr>
      <w:rFonts w:ascii="Times New Roman" w:eastAsia="Times New Roman" w:hAnsi="Times New Roman" w:cs="Times New Roman" w:hint="default"/>
      <w:kern w:val="0"/>
      <w:sz w:val="25"/>
      <w:szCs w:val="25"/>
      <w:lang w:eastAsia="ru-RU" w:bidi="ar-SA"/>
    </w:rPr>
  </w:style>
  <w:style w:type="character" w:customStyle="1" w:styleId="WW8Num5z1">
    <w:name w:val="WW8Num5z1"/>
    <w:rsid w:val="000070F1"/>
  </w:style>
  <w:style w:type="character" w:customStyle="1" w:styleId="WW8Num5z2">
    <w:name w:val="WW8Num5z2"/>
    <w:rsid w:val="000070F1"/>
  </w:style>
  <w:style w:type="character" w:customStyle="1" w:styleId="WW8Num5z3">
    <w:name w:val="WW8Num5z3"/>
    <w:rsid w:val="000070F1"/>
  </w:style>
  <w:style w:type="character" w:customStyle="1" w:styleId="WW8Num5z4">
    <w:name w:val="WW8Num5z4"/>
    <w:rsid w:val="000070F1"/>
  </w:style>
  <w:style w:type="character" w:customStyle="1" w:styleId="WW8Num5z5">
    <w:name w:val="WW8Num5z5"/>
    <w:rsid w:val="000070F1"/>
  </w:style>
  <w:style w:type="character" w:customStyle="1" w:styleId="WW8Num5z6">
    <w:name w:val="WW8Num5z6"/>
    <w:rsid w:val="000070F1"/>
  </w:style>
  <w:style w:type="character" w:customStyle="1" w:styleId="WW8Num5z7">
    <w:name w:val="WW8Num5z7"/>
    <w:rsid w:val="000070F1"/>
  </w:style>
  <w:style w:type="character" w:customStyle="1" w:styleId="WW8Num5z8">
    <w:name w:val="WW8Num5z8"/>
    <w:rsid w:val="000070F1"/>
  </w:style>
  <w:style w:type="character" w:customStyle="1" w:styleId="WW8Num6z0">
    <w:name w:val="WW8Num6z0"/>
    <w:rsid w:val="000070F1"/>
    <w:rPr>
      <w:rFonts w:hint="default"/>
    </w:rPr>
  </w:style>
  <w:style w:type="character" w:customStyle="1" w:styleId="WW8Num6z1">
    <w:name w:val="WW8Num6z1"/>
    <w:rsid w:val="000070F1"/>
  </w:style>
  <w:style w:type="character" w:customStyle="1" w:styleId="WW8Num6z2">
    <w:name w:val="WW8Num6z2"/>
    <w:rsid w:val="000070F1"/>
  </w:style>
  <w:style w:type="character" w:customStyle="1" w:styleId="WW8Num6z3">
    <w:name w:val="WW8Num6z3"/>
    <w:rsid w:val="000070F1"/>
  </w:style>
  <w:style w:type="character" w:customStyle="1" w:styleId="WW8Num6z4">
    <w:name w:val="WW8Num6z4"/>
    <w:rsid w:val="000070F1"/>
  </w:style>
  <w:style w:type="character" w:customStyle="1" w:styleId="WW8Num6z5">
    <w:name w:val="WW8Num6z5"/>
    <w:rsid w:val="000070F1"/>
  </w:style>
  <w:style w:type="character" w:customStyle="1" w:styleId="WW8Num6z6">
    <w:name w:val="WW8Num6z6"/>
    <w:rsid w:val="000070F1"/>
  </w:style>
  <w:style w:type="character" w:customStyle="1" w:styleId="WW8Num6z7">
    <w:name w:val="WW8Num6z7"/>
    <w:rsid w:val="000070F1"/>
  </w:style>
  <w:style w:type="character" w:customStyle="1" w:styleId="WW8Num6z8">
    <w:name w:val="WW8Num6z8"/>
    <w:rsid w:val="000070F1"/>
  </w:style>
  <w:style w:type="character" w:customStyle="1" w:styleId="10">
    <w:name w:val="Основной шрифт абзаца1"/>
    <w:rsid w:val="000070F1"/>
  </w:style>
  <w:style w:type="character" w:customStyle="1" w:styleId="a4">
    <w:name w:val="Цветовое выделение для Текст"/>
    <w:rsid w:val="000070F1"/>
  </w:style>
  <w:style w:type="character" w:customStyle="1" w:styleId="a5">
    <w:name w:val="Цветовое выделение"/>
    <w:rsid w:val="000070F1"/>
    <w:rPr>
      <w:b/>
      <w:color w:val="26282F"/>
    </w:rPr>
  </w:style>
  <w:style w:type="character" w:customStyle="1" w:styleId="a6">
    <w:name w:val="Гипертекстовая ссылка"/>
    <w:rsid w:val="000070F1"/>
    <w:rPr>
      <w:b w:val="0"/>
      <w:color w:val="106BBE"/>
    </w:rPr>
  </w:style>
  <w:style w:type="character" w:styleId="a7">
    <w:name w:val="Hyperlink"/>
    <w:rsid w:val="000070F1"/>
    <w:rPr>
      <w:color w:val="000080"/>
      <w:u w:val="single"/>
    </w:rPr>
  </w:style>
  <w:style w:type="character" w:customStyle="1" w:styleId="a8">
    <w:name w:val="Текст выноски Знак"/>
    <w:rsid w:val="000070F1"/>
    <w:rPr>
      <w:rFonts w:ascii="Tahoma" w:hAnsi="Tahoma" w:cs="Mangal"/>
      <w:kern w:val="2"/>
      <w:sz w:val="16"/>
      <w:szCs w:val="14"/>
      <w:lang w:eastAsia="zh-CN" w:bidi="hi-IN"/>
    </w:rPr>
  </w:style>
  <w:style w:type="character" w:customStyle="1" w:styleId="11">
    <w:name w:val="Гиперссылка1"/>
    <w:rsid w:val="000070F1"/>
    <w:rPr>
      <w:color w:val="0000FF"/>
      <w:u w:val="single"/>
    </w:rPr>
  </w:style>
  <w:style w:type="paragraph" w:customStyle="1" w:styleId="a9">
    <w:name w:val="Заголовок"/>
    <w:basedOn w:val="a"/>
    <w:next w:val="a0"/>
    <w:rsid w:val="000070F1"/>
    <w:pPr>
      <w:keepNext/>
      <w:spacing w:before="240" w:after="120"/>
    </w:pPr>
    <w:rPr>
      <w:rFonts w:ascii="Liberation Sans" w:eastAsia="Microsoft YaHei" w:hAnsi="Liberation Sans" w:cs="Liberation Sans"/>
      <w:sz w:val="28"/>
      <w:szCs w:val="28"/>
    </w:rPr>
  </w:style>
  <w:style w:type="paragraph" w:styleId="a0">
    <w:name w:val="Body Text"/>
    <w:basedOn w:val="a"/>
    <w:rsid w:val="000070F1"/>
    <w:pPr>
      <w:spacing w:after="140" w:line="276" w:lineRule="auto"/>
    </w:pPr>
  </w:style>
  <w:style w:type="paragraph" w:styleId="aa">
    <w:name w:val="List"/>
    <w:basedOn w:val="a0"/>
    <w:rsid w:val="000070F1"/>
  </w:style>
  <w:style w:type="paragraph" w:styleId="ab">
    <w:name w:val="caption"/>
    <w:basedOn w:val="a"/>
    <w:qFormat/>
    <w:rsid w:val="000070F1"/>
    <w:pPr>
      <w:suppressLineNumbers/>
      <w:spacing w:before="120" w:after="120"/>
    </w:pPr>
    <w:rPr>
      <w:i/>
      <w:iCs/>
    </w:rPr>
  </w:style>
  <w:style w:type="paragraph" w:customStyle="1" w:styleId="12">
    <w:name w:val="Указатель1"/>
    <w:basedOn w:val="a"/>
    <w:rsid w:val="000070F1"/>
    <w:pPr>
      <w:suppressLineNumbers/>
    </w:pPr>
  </w:style>
  <w:style w:type="paragraph" w:customStyle="1" w:styleId="13">
    <w:name w:val="Название объекта1"/>
    <w:basedOn w:val="a"/>
    <w:rsid w:val="000070F1"/>
    <w:pPr>
      <w:suppressLineNumbers/>
      <w:spacing w:before="120" w:after="120"/>
    </w:pPr>
    <w:rPr>
      <w:i/>
      <w:iCs/>
    </w:rPr>
  </w:style>
  <w:style w:type="paragraph" w:styleId="ac">
    <w:name w:val="index heading"/>
    <w:basedOn w:val="a"/>
    <w:rsid w:val="000070F1"/>
    <w:pPr>
      <w:suppressLineNumbers/>
    </w:pPr>
  </w:style>
  <w:style w:type="paragraph" w:customStyle="1" w:styleId="ad">
    <w:name w:val="Текст (справка)"/>
    <w:basedOn w:val="a"/>
    <w:rsid w:val="000070F1"/>
    <w:pPr>
      <w:ind w:left="170" w:right="170"/>
    </w:pPr>
  </w:style>
  <w:style w:type="paragraph" w:customStyle="1" w:styleId="ae">
    <w:name w:val="Комментарий"/>
    <w:basedOn w:val="ad"/>
    <w:rsid w:val="000070F1"/>
    <w:pPr>
      <w:spacing w:before="75"/>
      <w:ind w:right="0"/>
    </w:pPr>
    <w:rPr>
      <w:color w:val="353842"/>
    </w:rPr>
  </w:style>
  <w:style w:type="paragraph" w:customStyle="1" w:styleId="af">
    <w:name w:val="Таблицы (моноширинный)"/>
    <w:basedOn w:val="a"/>
    <w:rsid w:val="000070F1"/>
    <w:rPr>
      <w:rFonts w:ascii="Courier New" w:hAnsi="Courier New" w:cs="Courier New"/>
    </w:rPr>
  </w:style>
  <w:style w:type="paragraph" w:customStyle="1" w:styleId="af0">
    <w:name w:val="Нормальный (таблица)"/>
    <w:basedOn w:val="a"/>
    <w:rsid w:val="000070F1"/>
  </w:style>
  <w:style w:type="paragraph" w:customStyle="1" w:styleId="af1">
    <w:name w:val="Прижатый влево"/>
    <w:basedOn w:val="a"/>
    <w:rsid w:val="000070F1"/>
  </w:style>
  <w:style w:type="paragraph" w:customStyle="1" w:styleId="af2">
    <w:name w:val="Содержимое таблицы"/>
    <w:basedOn w:val="a"/>
    <w:rsid w:val="000070F1"/>
    <w:pPr>
      <w:widowControl w:val="0"/>
      <w:suppressLineNumbers/>
    </w:pPr>
  </w:style>
  <w:style w:type="paragraph" w:customStyle="1" w:styleId="ConsPlusNormal">
    <w:name w:val="ConsPlusNormal"/>
    <w:rsid w:val="000070F1"/>
    <w:pPr>
      <w:widowControl w:val="0"/>
      <w:suppressAutoHyphens/>
      <w:autoSpaceDE w:val="0"/>
    </w:pPr>
    <w:rPr>
      <w:sz w:val="24"/>
      <w:szCs w:val="24"/>
      <w:lang w:eastAsia="zh-CN"/>
    </w:rPr>
  </w:style>
  <w:style w:type="paragraph" w:styleId="af3">
    <w:name w:val="List Paragraph"/>
    <w:basedOn w:val="a"/>
    <w:qFormat/>
    <w:rsid w:val="000070F1"/>
    <w:pPr>
      <w:suppressAutoHyphens w:val="0"/>
      <w:spacing w:after="200" w:line="276" w:lineRule="auto"/>
      <w:ind w:left="720"/>
      <w:contextualSpacing/>
    </w:pPr>
    <w:rPr>
      <w:rFonts w:ascii="Calibri" w:eastAsia="Calibri" w:hAnsi="Calibri" w:cs="Times New Roman"/>
      <w:kern w:val="0"/>
      <w:sz w:val="22"/>
      <w:szCs w:val="22"/>
      <w:lang w:bidi="ar-SA"/>
    </w:rPr>
  </w:style>
  <w:style w:type="paragraph" w:styleId="af4">
    <w:name w:val="Balloon Text"/>
    <w:basedOn w:val="a"/>
    <w:rsid w:val="000070F1"/>
    <w:rPr>
      <w:rFonts w:ascii="Tahoma" w:hAnsi="Tahoma" w:cs="Mangal"/>
      <w:sz w:val="16"/>
      <w:szCs w:val="14"/>
    </w:rPr>
  </w:style>
  <w:style w:type="paragraph" w:customStyle="1" w:styleId="s1">
    <w:name w:val="s_1"/>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22">
    <w:name w:val="s_22"/>
    <w:basedOn w:val="a"/>
    <w:rsid w:val="00FA7120"/>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5">
    <w:name w:val="annotation reference"/>
    <w:basedOn w:val="a1"/>
    <w:uiPriority w:val="99"/>
    <w:semiHidden/>
    <w:unhideWhenUsed/>
    <w:rsid w:val="00B86BD2"/>
    <w:rPr>
      <w:sz w:val="16"/>
      <w:szCs w:val="16"/>
    </w:rPr>
  </w:style>
  <w:style w:type="paragraph" w:styleId="af6">
    <w:name w:val="annotation text"/>
    <w:basedOn w:val="a"/>
    <w:link w:val="af7"/>
    <w:uiPriority w:val="99"/>
    <w:semiHidden/>
    <w:unhideWhenUsed/>
    <w:rsid w:val="00B86BD2"/>
    <w:rPr>
      <w:rFonts w:cs="Mangal"/>
      <w:sz w:val="20"/>
      <w:szCs w:val="18"/>
    </w:rPr>
  </w:style>
  <w:style w:type="character" w:customStyle="1" w:styleId="af7">
    <w:name w:val="Текст примечания Знак"/>
    <w:basedOn w:val="a1"/>
    <w:link w:val="af6"/>
    <w:uiPriority w:val="99"/>
    <w:semiHidden/>
    <w:rsid w:val="00B86BD2"/>
    <w:rPr>
      <w:rFonts w:ascii="Liberation Serif" w:eastAsia="NSimSun" w:hAnsi="Liberation Serif" w:cs="Mangal"/>
      <w:kern w:val="2"/>
      <w:szCs w:val="18"/>
      <w:lang w:eastAsia="zh-CN" w:bidi="hi-IN"/>
    </w:rPr>
  </w:style>
  <w:style w:type="paragraph" w:styleId="af8">
    <w:name w:val="annotation subject"/>
    <w:basedOn w:val="af6"/>
    <w:next w:val="af6"/>
    <w:link w:val="af9"/>
    <w:uiPriority w:val="99"/>
    <w:semiHidden/>
    <w:unhideWhenUsed/>
    <w:rsid w:val="00B86BD2"/>
    <w:rPr>
      <w:b/>
      <w:bCs/>
    </w:rPr>
  </w:style>
  <w:style w:type="character" w:customStyle="1" w:styleId="af9">
    <w:name w:val="Тема примечания Знак"/>
    <w:basedOn w:val="af7"/>
    <w:link w:val="af8"/>
    <w:uiPriority w:val="99"/>
    <w:semiHidden/>
    <w:rsid w:val="00B86BD2"/>
    <w:rPr>
      <w:b/>
      <w:bCs/>
    </w:rPr>
  </w:style>
</w:styles>
</file>

<file path=word/webSettings.xml><?xml version="1.0" encoding="utf-8"?>
<w:webSettings xmlns:r="http://schemas.openxmlformats.org/officeDocument/2006/relationships" xmlns:w="http://schemas.openxmlformats.org/wordprocessingml/2006/main">
  <w:divs>
    <w:div w:id="336421560">
      <w:bodyDiv w:val="1"/>
      <w:marLeft w:val="0"/>
      <w:marRight w:val="0"/>
      <w:marTop w:val="0"/>
      <w:marBottom w:val="0"/>
      <w:divBdr>
        <w:top w:val="none" w:sz="0" w:space="0" w:color="auto"/>
        <w:left w:val="none" w:sz="0" w:space="0" w:color="auto"/>
        <w:bottom w:val="none" w:sz="0" w:space="0" w:color="auto"/>
        <w:right w:val="none" w:sz="0" w:space="0" w:color="auto"/>
      </w:divBdr>
      <w:divsChild>
        <w:div w:id="116458575">
          <w:marLeft w:val="0"/>
          <w:marRight w:val="0"/>
          <w:marTop w:val="0"/>
          <w:marBottom w:val="0"/>
          <w:divBdr>
            <w:top w:val="none" w:sz="0" w:space="0" w:color="auto"/>
            <w:left w:val="none" w:sz="0" w:space="0" w:color="auto"/>
            <w:bottom w:val="none" w:sz="0" w:space="0" w:color="auto"/>
            <w:right w:val="none" w:sz="0" w:space="0" w:color="auto"/>
          </w:divBdr>
        </w:div>
        <w:div w:id="430321564">
          <w:marLeft w:val="0"/>
          <w:marRight w:val="0"/>
          <w:marTop w:val="0"/>
          <w:marBottom w:val="0"/>
          <w:divBdr>
            <w:top w:val="none" w:sz="0" w:space="0" w:color="auto"/>
            <w:left w:val="none" w:sz="0" w:space="0" w:color="auto"/>
            <w:bottom w:val="none" w:sz="0" w:space="0" w:color="auto"/>
            <w:right w:val="none" w:sz="0" w:space="0" w:color="auto"/>
          </w:divBdr>
          <w:divsChild>
            <w:div w:id="482704176">
              <w:marLeft w:val="0"/>
              <w:marRight w:val="0"/>
              <w:marTop w:val="0"/>
              <w:marBottom w:val="0"/>
              <w:divBdr>
                <w:top w:val="none" w:sz="0" w:space="0" w:color="auto"/>
                <w:left w:val="none" w:sz="0" w:space="0" w:color="auto"/>
                <w:bottom w:val="none" w:sz="0" w:space="0" w:color="auto"/>
                <w:right w:val="none" w:sz="0" w:space="0" w:color="auto"/>
              </w:divBdr>
            </w:div>
          </w:divsChild>
        </w:div>
        <w:div w:id="452788541">
          <w:marLeft w:val="0"/>
          <w:marRight w:val="0"/>
          <w:marTop w:val="0"/>
          <w:marBottom w:val="0"/>
          <w:divBdr>
            <w:top w:val="none" w:sz="0" w:space="0" w:color="auto"/>
            <w:left w:val="none" w:sz="0" w:space="0" w:color="auto"/>
            <w:bottom w:val="none" w:sz="0" w:space="0" w:color="auto"/>
            <w:right w:val="none" w:sz="0" w:space="0" w:color="auto"/>
          </w:divBdr>
          <w:divsChild>
            <w:div w:id="885222328">
              <w:marLeft w:val="0"/>
              <w:marRight w:val="0"/>
              <w:marTop w:val="0"/>
              <w:marBottom w:val="0"/>
              <w:divBdr>
                <w:top w:val="none" w:sz="0" w:space="0" w:color="auto"/>
                <w:left w:val="none" w:sz="0" w:space="0" w:color="auto"/>
                <w:bottom w:val="none" w:sz="0" w:space="0" w:color="auto"/>
                <w:right w:val="none" w:sz="0" w:space="0" w:color="auto"/>
              </w:divBdr>
            </w:div>
          </w:divsChild>
        </w:div>
        <w:div w:id="549263305">
          <w:marLeft w:val="0"/>
          <w:marRight w:val="0"/>
          <w:marTop w:val="0"/>
          <w:marBottom w:val="0"/>
          <w:divBdr>
            <w:top w:val="none" w:sz="0" w:space="0" w:color="auto"/>
            <w:left w:val="none" w:sz="0" w:space="0" w:color="auto"/>
            <w:bottom w:val="none" w:sz="0" w:space="0" w:color="auto"/>
            <w:right w:val="none" w:sz="0" w:space="0" w:color="auto"/>
          </w:divBdr>
          <w:divsChild>
            <w:div w:id="117454903">
              <w:marLeft w:val="0"/>
              <w:marRight w:val="0"/>
              <w:marTop w:val="0"/>
              <w:marBottom w:val="0"/>
              <w:divBdr>
                <w:top w:val="none" w:sz="0" w:space="0" w:color="auto"/>
                <w:left w:val="none" w:sz="0" w:space="0" w:color="auto"/>
                <w:bottom w:val="none" w:sz="0" w:space="0" w:color="auto"/>
                <w:right w:val="none" w:sz="0" w:space="0" w:color="auto"/>
              </w:divBdr>
            </w:div>
          </w:divsChild>
        </w:div>
        <w:div w:id="959185227">
          <w:marLeft w:val="0"/>
          <w:marRight w:val="0"/>
          <w:marTop w:val="0"/>
          <w:marBottom w:val="0"/>
          <w:divBdr>
            <w:top w:val="none" w:sz="0" w:space="0" w:color="auto"/>
            <w:left w:val="none" w:sz="0" w:space="0" w:color="auto"/>
            <w:bottom w:val="none" w:sz="0" w:space="0" w:color="auto"/>
            <w:right w:val="none" w:sz="0" w:space="0" w:color="auto"/>
          </w:divBdr>
          <w:divsChild>
            <w:div w:id="1523014730">
              <w:marLeft w:val="0"/>
              <w:marRight w:val="0"/>
              <w:marTop w:val="0"/>
              <w:marBottom w:val="0"/>
              <w:divBdr>
                <w:top w:val="none" w:sz="0" w:space="0" w:color="auto"/>
                <w:left w:val="none" w:sz="0" w:space="0" w:color="auto"/>
                <w:bottom w:val="none" w:sz="0" w:space="0" w:color="auto"/>
                <w:right w:val="none" w:sz="0" w:space="0" w:color="auto"/>
              </w:divBdr>
            </w:div>
          </w:divsChild>
        </w:div>
        <w:div w:id="974455981">
          <w:marLeft w:val="0"/>
          <w:marRight w:val="0"/>
          <w:marTop w:val="0"/>
          <w:marBottom w:val="0"/>
          <w:divBdr>
            <w:top w:val="none" w:sz="0" w:space="0" w:color="auto"/>
            <w:left w:val="none" w:sz="0" w:space="0" w:color="auto"/>
            <w:bottom w:val="none" w:sz="0" w:space="0" w:color="auto"/>
            <w:right w:val="none" w:sz="0" w:space="0" w:color="auto"/>
          </w:divBdr>
          <w:divsChild>
            <w:div w:id="1439331998">
              <w:marLeft w:val="0"/>
              <w:marRight w:val="0"/>
              <w:marTop w:val="0"/>
              <w:marBottom w:val="0"/>
              <w:divBdr>
                <w:top w:val="none" w:sz="0" w:space="0" w:color="auto"/>
                <w:left w:val="none" w:sz="0" w:space="0" w:color="auto"/>
                <w:bottom w:val="none" w:sz="0" w:space="0" w:color="auto"/>
                <w:right w:val="none" w:sz="0" w:space="0" w:color="auto"/>
              </w:divBdr>
            </w:div>
          </w:divsChild>
        </w:div>
        <w:div w:id="1246920138">
          <w:marLeft w:val="0"/>
          <w:marRight w:val="0"/>
          <w:marTop w:val="0"/>
          <w:marBottom w:val="0"/>
          <w:divBdr>
            <w:top w:val="none" w:sz="0" w:space="0" w:color="auto"/>
            <w:left w:val="none" w:sz="0" w:space="0" w:color="auto"/>
            <w:bottom w:val="none" w:sz="0" w:space="0" w:color="auto"/>
            <w:right w:val="none" w:sz="0" w:space="0" w:color="auto"/>
          </w:divBdr>
          <w:divsChild>
            <w:div w:id="1485469409">
              <w:marLeft w:val="0"/>
              <w:marRight w:val="0"/>
              <w:marTop w:val="0"/>
              <w:marBottom w:val="0"/>
              <w:divBdr>
                <w:top w:val="none" w:sz="0" w:space="0" w:color="auto"/>
                <w:left w:val="none" w:sz="0" w:space="0" w:color="auto"/>
                <w:bottom w:val="none" w:sz="0" w:space="0" w:color="auto"/>
                <w:right w:val="none" w:sz="0" w:space="0" w:color="auto"/>
              </w:divBdr>
            </w:div>
          </w:divsChild>
        </w:div>
        <w:div w:id="1396852033">
          <w:marLeft w:val="0"/>
          <w:marRight w:val="0"/>
          <w:marTop w:val="0"/>
          <w:marBottom w:val="0"/>
          <w:divBdr>
            <w:top w:val="none" w:sz="0" w:space="0" w:color="auto"/>
            <w:left w:val="none" w:sz="0" w:space="0" w:color="auto"/>
            <w:bottom w:val="none" w:sz="0" w:space="0" w:color="auto"/>
            <w:right w:val="none" w:sz="0" w:space="0" w:color="auto"/>
          </w:divBdr>
          <w:divsChild>
            <w:div w:id="1335525150">
              <w:marLeft w:val="0"/>
              <w:marRight w:val="0"/>
              <w:marTop w:val="0"/>
              <w:marBottom w:val="0"/>
              <w:divBdr>
                <w:top w:val="none" w:sz="0" w:space="0" w:color="auto"/>
                <w:left w:val="none" w:sz="0" w:space="0" w:color="auto"/>
                <w:bottom w:val="none" w:sz="0" w:space="0" w:color="auto"/>
                <w:right w:val="none" w:sz="0" w:space="0" w:color="auto"/>
              </w:divBdr>
            </w:div>
          </w:divsChild>
        </w:div>
        <w:div w:id="1671059314">
          <w:marLeft w:val="0"/>
          <w:marRight w:val="0"/>
          <w:marTop w:val="0"/>
          <w:marBottom w:val="0"/>
          <w:divBdr>
            <w:top w:val="none" w:sz="0" w:space="0" w:color="auto"/>
            <w:left w:val="none" w:sz="0" w:space="0" w:color="auto"/>
            <w:bottom w:val="none" w:sz="0" w:space="0" w:color="auto"/>
            <w:right w:val="none" w:sz="0" w:space="0" w:color="auto"/>
          </w:divBdr>
        </w:div>
        <w:div w:id="1884830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hyperlink" Target="http://internet.garant.ru/document/redirect/12148555/0"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7136298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s://www.gosuslugi.ru/r/mordovia.ru" TargetMode="External"/><Relationship Id="rId33" Type="http://schemas.openxmlformats.org/officeDocument/2006/relationships/hyperlink" Target="http://internet.garant.ru/document/redirect/7022026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46661/602" TargetMode="External"/><Relationship Id="rId29" Type="http://schemas.openxmlformats.org/officeDocument/2006/relationships/hyperlink" Target="http://internet.garant.ru/document/redirect/1218452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32" Type="http://schemas.openxmlformats.org/officeDocument/2006/relationships/hyperlink" Target="http://internet.garant.ru/document/redirect/70193794/0" TargetMode="External"/><Relationship Id="rId37" Type="http://schemas.openxmlformats.org/officeDocument/2006/relationships/hyperlink" Target="http://internet.garant.ru/document/redirect/12138291/2401"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230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31" Type="http://schemas.openxmlformats.org/officeDocument/2006/relationships/hyperlink" Target="http://internet.garant.ru/document/redirect/12191208/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hyperlink" Target="http://internet.garant.ru/document/redirect/194874/0" TargetMode="External"/><Relationship Id="rId30" Type="http://schemas.openxmlformats.org/officeDocument/2006/relationships/hyperlink" Target="http://internet.garant.ru/document/redirect/12187691/0" TargetMode="External"/><Relationship Id="rId35" Type="http://schemas.openxmlformats.org/officeDocument/2006/relationships/hyperlink" Target="http://internet.garant.ru/document/redirect/121735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D2EF4-50FD-4630-AFB5-D69FB9C9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10254</Words>
  <Characters>58453</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68570</CharactersWithSpaces>
  <SharedDoc>false</SharedDoc>
  <HLinks>
    <vt:vector size="222" baseType="variant">
      <vt:variant>
        <vt:i4>327700</vt:i4>
      </vt:variant>
      <vt:variant>
        <vt:i4>114</vt:i4>
      </vt:variant>
      <vt:variant>
        <vt:i4>0</vt:i4>
      </vt:variant>
      <vt:variant>
        <vt:i4>5</vt:i4>
      </vt:variant>
      <vt:variant>
        <vt:lpwstr>http://internet.garant.ru/document/redirect/12138291/2401</vt:lpwstr>
      </vt:variant>
      <vt:variant>
        <vt:lpwstr/>
      </vt:variant>
      <vt:variant>
        <vt:i4>327699</vt:i4>
      </vt:variant>
      <vt:variant>
        <vt:i4>111</vt:i4>
      </vt:variant>
      <vt:variant>
        <vt:i4>0</vt:i4>
      </vt:variant>
      <vt:variant>
        <vt:i4>5</vt:i4>
      </vt:variant>
      <vt:variant>
        <vt:lpwstr>http://internet.garant.ru/document/redirect/12138291/2302</vt:lpwstr>
      </vt:variant>
      <vt:variant>
        <vt:lpwstr/>
      </vt:variant>
      <vt:variant>
        <vt:i4>3407907</vt:i4>
      </vt:variant>
      <vt:variant>
        <vt:i4>102</vt:i4>
      </vt:variant>
      <vt:variant>
        <vt:i4>0</vt:i4>
      </vt:variant>
      <vt:variant>
        <vt:i4>5</vt:i4>
      </vt:variant>
      <vt:variant>
        <vt:lpwstr>http://internet.garant.ru/document/redirect/12173511/0</vt:lpwstr>
      </vt:variant>
      <vt:variant>
        <vt:lpwstr/>
      </vt:variant>
      <vt:variant>
        <vt:i4>3342383</vt:i4>
      </vt:variant>
      <vt:variant>
        <vt:i4>99</vt:i4>
      </vt:variant>
      <vt:variant>
        <vt:i4>0</vt:i4>
      </vt:variant>
      <vt:variant>
        <vt:i4>5</vt:i4>
      </vt:variant>
      <vt:variant>
        <vt:lpwstr>http://internet.garant.ru/document/redirect/71362988/0</vt:lpwstr>
      </vt:variant>
      <vt:variant>
        <vt:lpwstr/>
      </vt:variant>
      <vt:variant>
        <vt:i4>3604514</vt:i4>
      </vt:variant>
      <vt:variant>
        <vt:i4>96</vt:i4>
      </vt:variant>
      <vt:variant>
        <vt:i4>0</vt:i4>
      </vt:variant>
      <vt:variant>
        <vt:i4>5</vt:i4>
      </vt:variant>
      <vt:variant>
        <vt:lpwstr>http://internet.garant.ru/document/redirect/70220262/0</vt:lpwstr>
      </vt:variant>
      <vt:variant>
        <vt:lpwstr/>
      </vt:variant>
      <vt:variant>
        <vt:i4>4128813</vt:i4>
      </vt:variant>
      <vt:variant>
        <vt:i4>93</vt:i4>
      </vt:variant>
      <vt:variant>
        <vt:i4>0</vt:i4>
      </vt:variant>
      <vt:variant>
        <vt:i4>5</vt:i4>
      </vt:variant>
      <vt:variant>
        <vt:lpwstr>http://internet.garant.ru/document/redirect/70193794/0</vt:lpwstr>
      </vt:variant>
      <vt:variant>
        <vt:lpwstr/>
      </vt:variant>
      <vt:variant>
        <vt:i4>3407904</vt:i4>
      </vt:variant>
      <vt:variant>
        <vt:i4>90</vt:i4>
      </vt:variant>
      <vt:variant>
        <vt:i4>0</vt:i4>
      </vt:variant>
      <vt:variant>
        <vt:i4>5</vt:i4>
      </vt:variant>
      <vt:variant>
        <vt:lpwstr>http://internet.garant.ru/document/redirect/12191208/0</vt:lpwstr>
      </vt:variant>
      <vt:variant>
        <vt:lpwstr/>
      </vt:variant>
      <vt:variant>
        <vt:i4>3670063</vt:i4>
      </vt:variant>
      <vt:variant>
        <vt:i4>87</vt:i4>
      </vt:variant>
      <vt:variant>
        <vt:i4>0</vt:i4>
      </vt:variant>
      <vt:variant>
        <vt:i4>5</vt:i4>
      </vt:variant>
      <vt:variant>
        <vt:lpwstr>http://internet.garant.ru/document/redirect/12187691/0</vt:lpwstr>
      </vt:variant>
      <vt:variant>
        <vt:lpwstr/>
      </vt:variant>
      <vt:variant>
        <vt:i4>3670055</vt:i4>
      </vt:variant>
      <vt:variant>
        <vt:i4>84</vt:i4>
      </vt:variant>
      <vt:variant>
        <vt:i4>0</vt:i4>
      </vt:variant>
      <vt:variant>
        <vt:i4>5</vt:i4>
      </vt:variant>
      <vt:variant>
        <vt:lpwstr>http://internet.garant.ru/document/redirect/12184522/0</vt:lpwstr>
      </vt:variant>
      <vt:variant>
        <vt:lpwstr/>
      </vt:variant>
      <vt:variant>
        <vt:i4>3145767</vt:i4>
      </vt:variant>
      <vt:variant>
        <vt:i4>81</vt:i4>
      </vt:variant>
      <vt:variant>
        <vt:i4>0</vt:i4>
      </vt:variant>
      <vt:variant>
        <vt:i4>5</vt:i4>
      </vt:variant>
      <vt:variant>
        <vt:lpwstr>http://internet.garant.ru/document/redirect/12177515/0</vt:lpwstr>
      </vt:variant>
      <vt:variant>
        <vt:lpwstr/>
      </vt:variant>
      <vt:variant>
        <vt:i4>19</vt:i4>
      </vt:variant>
      <vt:variant>
        <vt:i4>78</vt:i4>
      </vt:variant>
      <vt:variant>
        <vt:i4>0</vt:i4>
      </vt:variant>
      <vt:variant>
        <vt:i4>5</vt:i4>
      </vt:variant>
      <vt:variant>
        <vt:lpwstr>http://internet.garant.ru/document/redirect/194874/0</vt:lpwstr>
      </vt:variant>
      <vt:variant>
        <vt:lpwstr/>
      </vt:variant>
      <vt:variant>
        <vt:i4>3342380</vt:i4>
      </vt:variant>
      <vt:variant>
        <vt:i4>75</vt:i4>
      </vt:variant>
      <vt:variant>
        <vt:i4>0</vt:i4>
      </vt:variant>
      <vt:variant>
        <vt:i4>5</vt:i4>
      </vt:variant>
      <vt:variant>
        <vt:lpwstr>http://internet.garant.ru/document/redirect/12148555/0</vt:lpwstr>
      </vt:variant>
      <vt:variant>
        <vt:lpwstr/>
      </vt:variant>
      <vt:variant>
        <vt:i4>3276839</vt:i4>
      </vt:variant>
      <vt:variant>
        <vt:i4>72</vt:i4>
      </vt:variant>
      <vt:variant>
        <vt:i4>0</vt:i4>
      </vt:variant>
      <vt:variant>
        <vt:i4>5</vt:i4>
      </vt:variant>
      <vt:variant>
        <vt:lpwstr>https://www.gosuslugi.ru/r/mordovia.ru</vt:lpwstr>
      </vt:variant>
      <vt:variant>
        <vt:lpwstr/>
      </vt:variant>
      <vt:variant>
        <vt:i4>393236</vt:i4>
      </vt:variant>
      <vt:variant>
        <vt:i4>69</vt:i4>
      </vt:variant>
      <vt:variant>
        <vt:i4>0</vt:i4>
      </vt:variant>
      <vt:variant>
        <vt:i4>5</vt:i4>
      </vt:variant>
      <vt:variant>
        <vt:lpwstr>http://internet.garant.ru/document/redirect/12125267/563</vt:lpwstr>
      </vt:variant>
      <vt:variant>
        <vt:lpwstr/>
      </vt:variant>
      <vt:variant>
        <vt:i4>3604518</vt:i4>
      </vt:variant>
      <vt:variant>
        <vt:i4>66</vt:i4>
      </vt:variant>
      <vt:variant>
        <vt:i4>0</vt:i4>
      </vt:variant>
      <vt:variant>
        <vt:i4>5</vt:i4>
      </vt:variant>
      <vt:variant>
        <vt:lpwstr>http://internet.garant.ru/document/redirect/30100430/714752</vt:lpwstr>
      </vt:variant>
      <vt:variant>
        <vt:lpwstr/>
      </vt:variant>
      <vt:variant>
        <vt:i4>327697</vt:i4>
      </vt:variant>
      <vt:variant>
        <vt:i4>63</vt:i4>
      </vt:variant>
      <vt:variant>
        <vt:i4>0</vt:i4>
      </vt:variant>
      <vt:variant>
        <vt:i4>5</vt:i4>
      </vt:variant>
      <vt:variant>
        <vt:lpwstr>http://internet.garant.ru/document/redirect/12146661/1004</vt:lpwstr>
      </vt:variant>
      <vt:variant>
        <vt:lpwstr/>
      </vt:variant>
      <vt:variant>
        <vt:i4>3604518</vt:i4>
      </vt:variant>
      <vt:variant>
        <vt:i4>60</vt:i4>
      </vt:variant>
      <vt:variant>
        <vt:i4>0</vt:i4>
      </vt:variant>
      <vt:variant>
        <vt:i4>5</vt:i4>
      </vt:variant>
      <vt:variant>
        <vt:lpwstr>http://internet.garant.ru/document/redirect/30100430/714752</vt:lpwstr>
      </vt:variant>
      <vt:variant>
        <vt:lpwstr/>
      </vt:variant>
      <vt:variant>
        <vt:i4>17</vt:i4>
      </vt:variant>
      <vt:variant>
        <vt:i4>57</vt:i4>
      </vt:variant>
      <vt:variant>
        <vt:i4>0</vt:i4>
      </vt:variant>
      <vt:variant>
        <vt:i4>5</vt:i4>
      </vt:variant>
      <vt:variant>
        <vt:lpwstr>http://internet.garant.ru/document/redirect/12146661/602</vt:lpwstr>
      </vt:variant>
      <vt:variant>
        <vt:lpwstr/>
      </vt:variant>
      <vt:variant>
        <vt:i4>3145767</vt:i4>
      </vt:variant>
      <vt:variant>
        <vt:i4>54</vt:i4>
      </vt:variant>
      <vt:variant>
        <vt:i4>0</vt:i4>
      </vt:variant>
      <vt:variant>
        <vt:i4>5</vt:i4>
      </vt:variant>
      <vt:variant>
        <vt:lpwstr>http://internet.garant.ru/document/redirect/12177515/0</vt:lpwstr>
      </vt:variant>
      <vt:variant>
        <vt:lpwstr/>
      </vt:variant>
      <vt:variant>
        <vt:i4>3407905</vt:i4>
      </vt:variant>
      <vt:variant>
        <vt:i4>51</vt:i4>
      </vt:variant>
      <vt:variant>
        <vt:i4>0</vt:i4>
      </vt:variant>
      <vt:variant>
        <vt:i4>5</vt:i4>
      </vt:variant>
      <vt:variant>
        <vt:lpwstr>http://internet.garant.ru/document/redirect/12146661/0</vt:lpwstr>
      </vt:variant>
      <vt:variant>
        <vt:lpwstr/>
      </vt:variant>
      <vt:variant>
        <vt:i4>3145762</vt:i4>
      </vt:variant>
      <vt:variant>
        <vt:i4>48</vt:i4>
      </vt:variant>
      <vt:variant>
        <vt:i4>0</vt:i4>
      </vt:variant>
      <vt:variant>
        <vt:i4>5</vt:i4>
      </vt:variant>
      <vt:variant>
        <vt:lpwstr>http://internet.garant.ru/document/redirect/12125267/0</vt:lpwstr>
      </vt:variant>
      <vt:variant>
        <vt:lpwstr/>
      </vt:variant>
      <vt:variant>
        <vt:i4>393236</vt:i4>
      </vt:variant>
      <vt:variant>
        <vt:i4>45</vt:i4>
      </vt:variant>
      <vt:variant>
        <vt:i4>0</vt:i4>
      </vt:variant>
      <vt:variant>
        <vt:i4>5</vt:i4>
      </vt:variant>
      <vt:variant>
        <vt:lpwstr>http://internet.garant.ru/document/redirect/30100430/6414</vt:lpwstr>
      </vt:variant>
      <vt:variant>
        <vt:lpwstr/>
      </vt:variant>
      <vt:variant>
        <vt:i4>3604518</vt:i4>
      </vt:variant>
      <vt:variant>
        <vt:i4>42</vt:i4>
      </vt:variant>
      <vt:variant>
        <vt:i4>0</vt:i4>
      </vt:variant>
      <vt:variant>
        <vt:i4>5</vt:i4>
      </vt:variant>
      <vt:variant>
        <vt:lpwstr>http://internet.garant.ru/document/redirect/30100430/714752</vt:lpwstr>
      </vt:variant>
      <vt:variant>
        <vt:lpwstr/>
      </vt:variant>
      <vt:variant>
        <vt:i4>3014674</vt:i4>
      </vt:variant>
      <vt:variant>
        <vt:i4>39</vt:i4>
      </vt:variant>
      <vt:variant>
        <vt:i4>0</vt:i4>
      </vt:variant>
      <vt:variant>
        <vt:i4>5</vt:i4>
      </vt:variant>
      <vt:variant>
        <vt:lpwstr/>
      </vt:variant>
      <vt:variant>
        <vt:lpwstr>sub_1024</vt:lpwstr>
      </vt:variant>
      <vt:variant>
        <vt:i4>3014674</vt:i4>
      </vt:variant>
      <vt:variant>
        <vt:i4>36</vt:i4>
      </vt:variant>
      <vt:variant>
        <vt:i4>0</vt:i4>
      </vt:variant>
      <vt:variant>
        <vt:i4>5</vt:i4>
      </vt:variant>
      <vt:variant>
        <vt:lpwstr/>
      </vt:variant>
      <vt:variant>
        <vt:lpwstr>sub_1024</vt:lpwstr>
      </vt:variant>
      <vt:variant>
        <vt:i4>6291564</vt:i4>
      </vt:variant>
      <vt:variant>
        <vt:i4>33</vt:i4>
      </vt:variant>
      <vt:variant>
        <vt:i4>0</vt:i4>
      </vt:variant>
      <vt:variant>
        <vt:i4>5</vt:i4>
      </vt:variant>
      <vt:variant>
        <vt:lpwstr>https://internet.garant.ru/</vt:lpwstr>
      </vt:variant>
      <vt:variant>
        <vt:lpwstr>/document/12177515/entry/7014</vt:lpwstr>
      </vt:variant>
      <vt:variant>
        <vt:i4>2293776</vt:i4>
      </vt:variant>
      <vt:variant>
        <vt:i4>30</vt:i4>
      </vt:variant>
      <vt:variant>
        <vt:i4>0</vt:i4>
      </vt:variant>
      <vt:variant>
        <vt:i4>5</vt:i4>
      </vt:variant>
      <vt:variant>
        <vt:lpwstr/>
      </vt:variant>
      <vt:variant>
        <vt:lpwstr>sub_1009</vt:lpwstr>
      </vt:variant>
      <vt:variant>
        <vt:i4>393236</vt:i4>
      </vt:variant>
      <vt:variant>
        <vt:i4>27</vt:i4>
      </vt:variant>
      <vt:variant>
        <vt:i4>0</vt:i4>
      </vt:variant>
      <vt:variant>
        <vt:i4>5</vt:i4>
      </vt:variant>
      <vt:variant>
        <vt:lpwstr>http://internet.garant.ru/document/redirect/30100430/6414</vt:lpwstr>
      </vt:variant>
      <vt:variant>
        <vt:lpwstr/>
      </vt:variant>
      <vt:variant>
        <vt:i4>2686992</vt:i4>
      </vt:variant>
      <vt:variant>
        <vt:i4>24</vt:i4>
      </vt:variant>
      <vt:variant>
        <vt:i4>0</vt:i4>
      </vt:variant>
      <vt:variant>
        <vt:i4>5</vt:i4>
      </vt:variant>
      <vt:variant>
        <vt:lpwstr/>
      </vt:variant>
      <vt:variant>
        <vt:lpwstr>sub_1003</vt:lpwstr>
      </vt:variant>
      <vt:variant>
        <vt:i4>3801122</vt:i4>
      </vt:variant>
      <vt:variant>
        <vt:i4>21</vt:i4>
      </vt:variant>
      <vt:variant>
        <vt:i4>0</vt:i4>
      </vt:variant>
      <vt:variant>
        <vt:i4>5</vt:i4>
      </vt:variant>
      <vt:variant>
        <vt:lpwstr>http://internet.garant.ru/document/redirect/30100430/714389</vt:lpwstr>
      </vt:variant>
      <vt:variant>
        <vt:lpwstr/>
      </vt:variant>
      <vt:variant>
        <vt:i4>393236</vt:i4>
      </vt:variant>
      <vt:variant>
        <vt:i4>18</vt:i4>
      </vt:variant>
      <vt:variant>
        <vt:i4>0</vt:i4>
      </vt:variant>
      <vt:variant>
        <vt:i4>5</vt:i4>
      </vt:variant>
      <vt:variant>
        <vt:lpwstr>http://internet.garant.ru/document/redirect/30100430/6414</vt:lpwstr>
      </vt:variant>
      <vt:variant>
        <vt:lpwstr/>
      </vt:variant>
      <vt:variant>
        <vt:i4>393236</vt:i4>
      </vt:variant>
      <vt:variant>
        <vt:i4>15</vt:i4>
      </vt:variant>
      <vt:variant>
        <vt:i4>0</vt:i4>
      </vt:variant>
      <vt:variant>
        <vt:i4>5</vt:i4>
      </vt:variant>
      <vt:variant>
        <vt:lpwstr>http://internet.garant.ru/document/redirect/30100430/6414</vt:lpwstr>
      </vt:variant>
      <vt:variant>
        <vt:lpwstr/>
      </vt:variant>
      <vt:variant>
        <vt:i4>3735591</vt:i4>
      </vt:variant>
      <vt:variant>
        <vt:i4>12</vt:i4>
      </vt:variant>
      <vt:variant>
        <vt:i4>0</vt:i4>
      </vt:variant>
      <vt:variant>
        <vt:i4>5</vt:i4>
      </vt:variant>
      <vt:variant>
        <vt:lpwstr>http://internet.garant.ru/document/redirect/12177515/91</vt:lpwstr>
      </vt:variant>
      <vt:variant>
        <vt:lpwstr/>
      </vt:variant>
      <vt:variant>
        <vt:i4>3801122</vt:i4>
      </vt:variant>
      <vt:variant>
        <vt:i4>9</vt:i4>
      </vt:variant>
      <vt:variant>
        <vt:i4>0</vt:i4>
      </vt:variant>
      <vt:variant>
        <vt:i4>5</vt:i4>
      </vt:variant>
      <vt:variant>
        <vt:lpwstr>http://internet.garant.ru/document/redirect/30100430/714389</vt:lpwstr>
      </vt:variant>
      <vt:variant>
        <vt:lpwstr/>
      </vt:variant>
      <vt:variant>
        <vt:i4>393236</vt:i4>
      </vt:variant>
      <vt:variant>
        <vt:i4>6</vt:i4>
      </vt:variant>
      <vt:variant>
        <vt:i4>0</vt:i4>
      </vt:variant>
      <vt:variant>
        <vt:i4>5</vt:i4>
      </vt:variant>
      <vt:variant>
        <vt:lpwstr>http://internet.garant.ru/document/redirect/30100430/6414</vt:lpwstr>
      </vt:variant>
      <vt:variant>
        <vt:lpwstr/>
      </vt:variant>
      <vt:variant>
        <vt:i4>393236</vt:i4>
      </vt:variant>
      <vt:variant>
        <vt:i4>3</vt:i4>
      </vt:variant>
      <vt:variant>
        <vt:i4>0</vt:i4>
      </vt:variant>
      <vt:variant>
        <vt:i4>5</vt:i4>
      </vt:variant>
      <vt:variant>
        <vt:lpwstr>http://internet.garant.ru/document/redirect/30100430/6414</vt:lpwstr>
      </vt:variant>
      <vt:variant>
        <vt:lpwstr/>
      </vt:variant>
      <vt:variant>
        <vt:i4>393236</vt:i4>
      </vt:variant>
      <vt:variant>
        <vt:i4>0</vt:i4>
      </vt:variant>
      <vt:variant>
        <vt:i4>0</vt:i4>
      </vt:variant>
      <vt:variant>
        <vt:i4>5</vt:i4>
      </vt:variant>
      <vt:variant>
        <vt:lpwstr>http://internet.garant.ru/document/redirect/30100430/6414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10</cp:revision>
  <cp:lastPrinted>2022-10-06T08:51:00Z</cp:lastPrinted>
  <dcterms:created xsi:type="dcterms:W3CDTF">2023-03-06T08:33:00Z</dcterms:created>
  <dcterms:modified xsi:type="dcterms:W3CDTF">2023-03-14T06:36:00Z</dcterms:modified>
</cp:coreProperties>
</file>