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96DFE" w:rsidRPr="00DC1235" w:rsidRDefault="00596DFE" w:rsidP="00596DFE">
      <w:pPr>
        <w:pStyle w:val="1"/>
        <w:shd w:val="clear" w:color="auto" w:fill="FFFFFF"/>
        <w:spacing w:before="0" w:after="0"/>
        <w:ind w:firstLine="567"/>
        <w:rPr>
          <w:rFonts w:ascii="Times New Roman" w:hAnsi="Times New Roman" w:cs="Times New Roman"/>
        </w:rPr>
      </w:pPr>
    </w:p>
    <w:p w:rsidR="00DC1235" w:rsidRDefault="00DC1235" w:rsidP="00DC1235">
      <w:pPr>
        <w:jc w:val="center"/>
        <w:rPr>
          <w:rFonts w:hint="eastAsia"/>
          <w:b/>
          <w:sz w:val="40"/>
          <w:szCs w:val="40"/>
        </w:rPr>
      </w:pPr>
      <w:r>
        <w:rPr>
          <w:b/>
          <w:sz w:val="40"/>
          <w:szCs w:val="40"/>
        </w:rPr>
        <w:t>ПОСТАНОВЛЕНИЕ</w:t>
      </w:r>
    </w:p>
    <w:p w:rsidR="00DC1235" w:rsidRDefault="00DC1235" w:rsidP="00DC1235">
      <w:pPr>
        <w:jc w:val="center"/>
        <w:rPr>
          <w:rFonts w:hint="eastAsia"/>
          <w:b/>
          <w:sz w:val="36"/>
          <w:szCs w:val="36"/>
        </w:rPr>
      </w:pPr>
    </w:p>
    <w:p w:rsidR="00DC1235" w:rsidRDefault="00DC1235" w:rsidP="00DC1235">
      <w:pPr>
        <w:jc w:val="center"/>
        <w:rPr>
          <w:rFonts w:hint="eastAsia"/>
          <w:b/>
          <w:sz w:val="28"/>
          <w:szCs w:val="28"/>
        </w:rPr>
      </w:pPr>
      <w:r>
        <w:rPr>
          <w:b/>
          <w:sz w:val="28"/>
          <w:szCs w:val="28"/>
        </w:rPr>
        <w:t>АДМИНИСТРАЦИИ</w:t>
      </w:r>
    </w:p>
    <w:p w:rsidR="00DC1235" w:rsidRDefault="00DC1235" w:rsidP="00DC1235">
      <w:pPr>
        <w:jc w:val="center"/>
        <w:rPr>
          <w:rFonts w:hint="eastAsia"/>
          <w:b/>
          <w:sz w:val="28"/>
          <w:szCs w:val="28"/>
        </w:rPr>
      </w:pPr>
      <w:r>
        <w:rPr>
          <w:b/>
          <w:sz w:val="28"/>
          <w:szCs w:val="28"/>
        </w:rPr>
        <w:t>ПЯТИНСКОГО СЕЛЬСКОГО ПОСЕЛЕНИЯ</w:t>
      </w:r>
    </w:p>
    <w:p w:rsidR="00DC1235" w:rsidRDefault="00DC1235" w:rsidP="00DC1235">
      <w:pPr>
        <w:jc w:val="center"/>
        <w:rPr>
          <w:rFonts w:hint="eastAsia"/>
          <w:b/>
          <w:sz w:val="28"/>
          <w:szCs w:val="28"/>
        </w:rPr>
      </w:pPr>
      <w:r>
        <w:rPr>
          <w:b/>
          <w:sz w:val="28"/>
          <w:szCs w:val="28"/>
        </w:rPr>
        <w:t>РОМОДАНОВСКОГО МУНИЦИПАЛЬНОГО РАЙОНА</w:t>
      </w:r>
    </w:p>
    <w:p w:rsidR="00DC1235" w:rsidRDefault="00DC1235" w:rsidP="00DC1235">
      <w:pPr>
        <w:pStyle w:val="1"/>
        <w:numPr>
          <w:ilvl w:val="0"/>
          <w:numId w:val="7"/>
        </w:numPr>
        <w:overflowPunct w:val="0"/>
        <w:spacing w:before="0" w:after="0"/>
        <w:rPr>
          <w:rFonts w:ascii="Times New Roman" w:hAnsi="Times New Roman"/>
          <w:sz w:val="28"/>
          <w:szCs w:val="28"/>
        </w:rPr>
      </w:pPr>
      <w:r>
        <w:rPr>
          <w:rFonts w:ascii="Times New Roman" w:hAnsi="Times New Roman"/>
          <w:sz w:val="28"/>
          <w:szCs w:val="28"/>
        </w:rPr>
        <w:t>РЕСПУБЛИКИ МОРДОВИЯ</w:t>
      </w:r>
    </w:p>
    <w:p w:rsidR="00596DFE" w:rsidRPr="00DC1235" w:rsidRDefault="00596DFE" w:rsidP="00596DFE">
      <w:pPr>
        <w:jc w:val="center"/>
        <w:rPr>
          <w:rFonts w:ascii="Times New Roman" w:hAnsi="Times New Roman" w:cs="Times New Roman"/>
        </w:rPr>
      </w:pPr>
      <w:r w:rsidRPr="00DC1235">
        <w:rPr>
          <w:rFonts w:ascii="Times New Roman" w:hAnsi="Times New Roman" w:cs="Times New Roman"/>
        </w:rPr>
        <w:pict>
          <v:shapetype id="_x0000_t32" coordsize="21600,21600" o:spt="32" o:oned="t" path="m,l21600,21600e" filled="f">
            <v:path arrowok="t" fillok="f" o:connecttype="none"/>
            <o:lock v:ext="edit" shapetype="t"/>
          </v:shapetype>
          <v:shape id="_x0000_s1064" type="#_x0000_t32" style="position:absolute;left:0;text-align:left;margin-left:-1.2pt;margin-top:9.15pt;width:499.6pt;height:0;z-index:251660288" o:connectortype="straight" strokeweight="1.5pt"/>
        </w:pict>
      </w:r>
      <w:r w:rsidRPr="00DC1235">
        <w:rPr>
          <w:rFonts w:ascii="Times New Roman" w:hAnsi="Times New Roman" w:cs="Times New Roman"/>
        </w:rPr>
        <w:t>--</w:t>
      </w:r>
    </w:p>
    <w:p w:rsidR="00596DFE" w:rsidRPr="00DC1235" w:rsidRDefault="00596DFE" w:rsidP="00596DFE">
      <w:pPr>
        <w:jc w:val="center"/>
        <w:rPr>
          <w:rFonts w:ascii="Times New Roman" w:hAnsi="Times New Roman" w:cs="Times New Roman"/>
        </w:rPr>
      </w:pPr>
    </w:p>
    <w:p w:rsidR="00596DFE" w:rsidRPr="00DC1235" w:rsidRDefault="00596DFE" w:rsidP="00596DFE">
      <w:pPr>
        <w:jc w:val="center"/>
        <w:rPr>
          <w:rFonts w:ascii="Times New Roman" w:hAnsi="Times New Roman" w:cs="Times New Roman"/>
        </w:rPr>
      </w:pPr>
      <w:r w:rsidRPr="00DC1235">
        <w:rPr>
          <w:rFonts w:ascii="Times New Roman" w:hAnsi="Times New Roman" w:cs="Times New Roman"/>
        </w:rPr>
        <w:t>от  « 6 » марта 2023 г.                                                                                                       № 25</w:t>
      </w:r>
    </w:p>
    <w:p w:rsidR="00596DFE" w:rsidRPr="00DC1235" w:rsidRDefault="00596DFE" w:rsidP="00596DFE">
      <w:pPr>
        <w:jc w:val="center"/>
        <w:rPr>
          <w:rFonts w:ascii="Times New Roman" w:hAnsi="Times New Roman" w:cs="Times New Roman"/>
        </w:rPr>
      </w:pPr>
      <w:r w:rsidRPr="00DC1235">
        <w:rPr>
          <w:rFonts w:ascii="Times New Roman" w:hAnsi="Times New Roman" w:cs="Times New Roman"/>
        </w:rPr>
        <w:t>п. Садовский</w:t>
      </w:r>
    </w:p>
    <w:p w:rsidR="00596DFE" w:rsidRPr="00DC1235" w:rsidRDefault="00596DFE" w:rsidP="00596DFE">
      <w:pPr>
        <w:jc w:val="center"/>
        <w:rPr>
          <w:rFonts w:ascii="Times New Roman" w:hAnsi="Times New Roman" w:cs="Times New Roman"/>
        </w:rPr>
      </w:pPr>
    </w:p>
    <w:p w:rsidR="00596DFE" w:rsidRPr="00DC1235" w:rsidRDefault="00596DFE" w:rsidP="00596DFE">
      <w:pPr>
        <w:tabs>
          <w:tab w:val="left" w:pos="3686"/>
        </w:tabs>
        <w:jc w:val="both"/>
        <w:rPr>
          <w:rFonts w:ascii="Times New Roman" w:hAnsi="Times New Roman" w:cs="Times New Roman"/>
        </w:rPr>
      </w:pPr>
    </w:p>
    <w:p w:rsidR="00596DFE" w:rsidRPr="00DC1235" w:rsidRDefault="00596DFE" w:rsidP="00596DFE">
      <w:pPr>
        <w:tabs>
          <w:tab w:val="left" w:pos="3686"/>
        </w:tabs>
        <w:ind w:right="4251"/>
        <w:jc w:val="both"/>
        <w:rPr>
          <w:rFonts w:ascii="Times New Roman" w:hAnsi="Times New Roman" w:cs="Times New Roman"/>
          <w:b/>
        </w:rPr>
      </w:pPr>
      <w:proofErr w:type="gramStart"/>
      <w:r w:rsidRPr="00DC1235">
        <w:rPr>
          <w:rFonts w:ascii="Times New Roman" w:hAnsi="Times New Roman" w:cs="Times New Roman"/>
          <w:b/>
        </w:rPr>
        <w:t xml:space="preserve">Об утверждении административного регламента Администрации </w:t>
      </w:r>
      <w:proofErr w:type="spellStart"/>
      <w:r w:rsidRPr="00DC1235">
        <w:rPr>
          <w:rFonts w:ascii="Times New Roman" w:hAnsi="Times New Roman" w:cs="Times New Roman"/>
          <w:b/>
        </w:rPr>
        <w:t>Пятинского</w:t>
      </w:r>
      <w:proofErr w:type="spellEnd"/>
      <w:r w:rsidRPr="00DC1235">
        <w:rPr>
          <w:rFonts w:ascii="Times New Roman" w:hAnsi="Times New Roman" w:cs="Times New Roman"/>
          <w:b/>
        </w:rPr>
        <w:t xml:space="preserve"> сельского поселения Ромодановского муниципального района Республики Мордовия по предоставлению муниципальной услуги  «Перевод жилого помещения в нежилое и нежилого помещения в жилое помещение»</w:t>
      </w:r>
      <w:proofErr w:type="gramEnd"/>
    </w:p>
    <w:p w:rsidR="00596DFE" w:rsidRPr="00DC1235" w:rsidRDefault="00596DFE" w:rsidP="00596DFE">
      <w:pPr>
        <w:pStyle w:val="ConsPlusTitle"/>
        <w:widowControl/>
        <w:jc w:val="both"/>
        <w:rPr>
          <w:rFonts w:ascii="Times New Roman" w:hAnsi="Times New Roman" w:cs="Times New Roman"/>
          <w:sz w:val="24"/>
          <w:szCs w:val="24"/>
        </w:rPr>
      </w:pPr>
      <w:r w:rsidRPr="00DC1235">
        <w:rPr>
          <w:rFonts w:ascii="Times New Roman" w:hAnsi="Times New Roman" w:cs="Times New Roman"/>
          <w:sz w:val="24"/>
          <w:szCs w:val="24"/>
        </w:rPr>
        <w:tab/>
      </w:r>
    </w:p>
    <w:p w:rsidR="00596DFE" w:rsidRPr="00DC1235" w:rsidRDefault="00596DFE" w:rsidP="00596DFE">
      <w:pPr>
        <w:autoSpaceDE w:val="0"/>
        <w:autoSpaceDN w:val="0"/>
        <w:adjustRightInd w:val="0"/>
        <w:ind w:firstLine="708"/>
        <w:jc w:val="both"/>
        <w:rPr>
          <w:rFonts w:ascii="Times New Roman" w:hAnsi="Times New Roman" w:cs="Times New Roman"/>
        </w:rPr>
      </w:pPr>
      <w:proofErr w:type="gramStart"/>
      <w:r w:rsidRPr="00DC1235">
        <w:rPr>
          <w:rFonts w:ascii="Times New Roman" w:hAnsi="Times New Roman" w:cs="Times New Roman"/>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DC1235">
        <w:rPr>
          <w:rFonts w:ascii="Times New Roman" w:hAnsi="Times New Roman" w:cs="Times New Roman"/>
        </w:rPr>
        <w:t xml:space="preserve"> </w:t>
      </w:r>
      <w:r w:rsidRPr="00DC1235">
        <w:rPr>
          <w:rFonts w:ascii="Times New Roman" w:hAnsi="Times New Roman" w:cs="Times New Roman"/>
          <w:lang w:eastAsia="ru-RU"/>
        </w:rPr>
        <w:t xml:space="preserve">«О внесении изменений в отдельные законодательные акты Российской Федерации», </w:t>
      </w:r>
      <w:r w:rsidRPr="00DC1235">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sidRPr="00DC1235">
        <w:rPr>
          <w:rFonts w:ascii="Times New Roman" w:eastAsia="Times New Roman" w:hAnsi="Times New Roman" w:cs="Times New Roman"/>
          <w:bCs/>
          <w:kern w:val="0"/>
          <w:lang w:eastAsia="ru-RU" w:bidi="ar-SA"/>
        </w:rPr>
        <w:t xml:space="preserve"> 2022 г. № 374-Р,</w:t>
      </w:r>
      <w:r w:rsidRPr="00DC1235">
        <w:rPr>
          <w:rFonts w:ascii="Times New Roman" w:hAnsi="Times New Roman" w:cs="Times New Roman"/>
        </w:rPr>
        <w:t xml:space="preserve"> Уставом </w:t>
      </w:r>
      <w:proofErr w:type="spellStart"/>
      <w:r w:rsidRPr="00DC1235">
        <w:rPr>
          <w:rFonts w:ascii="Times New Roman" w:hAnsi="Times New Roman" w:cs="Times New Roman"/>
        </w:rPr>
        <w:t>Пятинского</w:t>
      </w:r>
      <w:proofErr w:type="spellEnd"/>
      <w:r w:rsidRPr="00DC1235">
        <w:rPr>
          <w:rFonts w:ascii="Times New Roman" w:hAnsi="Times New Roman" w:cs="Times New Roman"/>
        </w:rPr>
        <w:t xml:space="preserve"> сельского поселения Ромодановского муниципального района, </w:t>
      </w:r>
    </w:p>
    <w:p w:rsidR="00596DFE" w:rsidRPr="00DC1235" w:rsidRDefault="00596DFE" w:rsidP="00596DFE">
      <w:pPr>
        <w:widowControl w:val="0"/>
        <w:suppressAutoHyphens w:val="0"/>
        <w:autoSpaceDE w:val="0"/>
        <w:autoSpaceDN w:val="0"/>
        <w:adjustRightInd w:val="0"/>
        <w:ind w:firstLine="708"/>
        <w:jc w:val="both"/>
        <w:rPr>
          <w:rFonts w:ascii="Times New Roman" w:hAnsi="Times New Roman" w:cs="Times New Roman"/>
          <w:lang w:eastAsia="ru-RU"/>
        </w:rPr>
      </w:pPr>
    </w:p>
    <w:p w:rsidR="00596DFE" w:rsidRPr="00DC1235" w:rsidRDefault="00596DFE" w:rsidP="00596DFE">
      <w:pPr>
        <w:autoSpaceDE w:val="0"/>
        <w:autoSpaceDN w:val="0"/>
        <w:adjustRightInd w:val="0"/>
        <w:ind w:firstLine="708"/>
        <w:jc w:val="center"/>
        <w:rPr>
          <w:rFonts w:ascii="Times New Roman" w:hAnsi="Times New Roman" w:cs="Times New Roman"/>
        </w:rPr>
      </w:pPr>
      <w:r w:rsidRPr="00DC1235">
        <w:rPr>
          <w:rFonts w:ascii="Times New Roman" w:hAnsi="Times New Roman" w:cs="Times New Roman"/>
        </w:rPr>
        <w:t>ПОСТАНОВЛЯЮ:</w:t>
      </w:r>
    </w:p>
    <w:p w:rsidR="00596DFE" w:rsidRPr="00DC1235" w:rsidRDefault="00596DFE" w:rsidP="00596DFE">
      <w:pPr>
        <w:pStyle w:val="1"/>
        <w:numPr>
          <w:ilvl w:val="0"/>
          <w:numId w:val="7"/>
        </w:numPr>
        <w:overflowPunct w:val="0"/>
        <w:spacing w:before="0" w:after="0"/>
        <w:ind w:firstLine="708"/>
        <w:contextualSpacing/>
        <w:jc w:val="both"/>
        <w:rPr>
          <w:rFonts w:ascii="Times New Roman" w:hAnsi="Times New Roman" w:cs="Times New Roman"/>
          <w:b w:val="0"/>
        </w:rPr>
      </w:pPr>
      <w:r w:rsidRPr="00DC1235">
        <w:rPr>
          <w:rFonts w:ascii="Times New Roman" w:hAnsi="Times New Roman" w:cs="Times New Roman"/>
          <w:b w:val="0"/>
        </w:rPr>
        <w:t xml:space="preserve">1. Утвердить Административный  регламент Администрации </w:t>
      </w:r>
      <w:proofErr w:type="spellStart"/>
      <w:r w:rsidRPr="00DC1235">
        <w:rPr>
          <w:rFonts w:ascii="Times New Roman" w:hAnsi="Times New Roman" w:cs="Times New Roman"/>
          <w:b w:val="0"/>
        </w:rPr>
        <w:t>Пятинского</w:t>
      </w:r>
      <w:proofErr w:type="spellEnd"/>
      <w:r w:rsidRPr="00DC1235">
        <w:rPr>
          <w:rFonts w:ascii="Times New Roman" w:hAnsi="Times New Roman" w:cs="Times New Roman"/>
          <w:b w:val="0"/>
        </w:rPr>
        <w:t xml:space="preserve"> сельского поселения Ромодановского муниципального района Республики Мордовия по предоставлению муниципальной услуги «Перевод жилого помещения в нежилое и нежилого помещения в жилое помещение». </w:t>
      </w:r>
    </w:p>
    <w:p w:rsidR="00596DFE" w:rsidRPr="00DC1235" w:rsidRDefault="00596DFE" w:rsidP="00596DFE">
      <w:pPr>
        <w:pStyle w:val="1"/>
        <w:numPr>
          <w:ilvl w:val="0"/>
          <w:numId w:val="7"/>
        </w:numPr>
        <w:overflowPunct w:val="0"/>
        <w:spacing w:before="0" w:after="0"/>
        <w:ind w:firstLine="708"/>
        <w:contextualSpacing/>
        <w:jc w:val="both"/>
        <w:rPr>
          <w:rFonts w:ascii="Times New Roman" w:hAnsi="Times New Roman" w:cs="Times New Roman"/>
          <w:b w:val="0"/>
        </w:rPr>
      </w:pPr>
      <w:r w:rsidRPr="00DC1235">
        <w:rPr>
          <w:rFonts w:ascii="Times New Roman" w:hAnsi="Times New Roman" w:cs="Times New Roman"/>
          <w:b w:val="0"/>
        </w:rPr>
        <w:t xml:space="preserve">2. </w:t>
      </w:r>
      <w:proofErr w:type="gramStart"/>
      <w:r w:rsidRPr="00DC1235">
        <w:rPr>
          <w:rFonts w:ascii="Times New Roman" w:hAnsi="Times New Roman" w:cs="Times New Roman"/>
          <w:b w:val="0"/>
        </w:rPr>
        <w:t>Контроль за</w:t>
      </w:r>
      <w:proofErr w:type="gramEnd"/>
      <w:r w:rsidRPr="00DC1235">
        <w:rPr>
          <w:rFonts w:ascii="Times New Roman" w:hAnsi="Times New Roman" w:cs="Times New Roman"/>
          <w:b w:val="0"/>
        </w:rPr>
        <w:t xml:space="preserve"> исполнением настоящего постановления оставляю за собой.</w:t>
      </w:r>
    </w:p>
    <w:p w:rsidR="00596DFE" w:rsidRPr="00DC1235" w:rsidRDefault="00596DFE" w:rsidP="00596DFE">
      <w:pPr>
        <w:autoSpaceDE w:val="0"/>
        <w:autoSpaceDN w:val="0"/>
        <w:adjustRightInd w:val="0"/>
        <w:ind w:firstLine="708"/>
        <w:jc w:val="both"/>
        <w:outlineLvl w:val="0"/>
        <w:rPr>
          <w:rFonts w:ascii="Times New Roman" w:hAnsi="Times New Roman" w:cs="Times New Roman"/>
        </w:rPr>
      </w:pPr>
      <w:r w:rsidRPr="00DC1235">
        <w:rPr>
          <w:rFonts w:ascii="Times New Roman" w:hAnsi="Times New Roman" w:cs="Times New Roman"/>
        </w:rPr>
        <w:t>3.</w:t>
      </w:r>
      <w:r w:rsidRPr="00DC1235">
        <w:rPr>
          <w:rFonts w:ascii="Times New Roman" w:hAnsi="Times New Roman" w:cs="Times New Roman"/>
          <w:color w:val="FF0000"/>
        </w:rPr>
        <w:t xml:space="preserve"> </w:t>
      </w:r>
      <w:r w:rsidRPr="00DC1235">
        <w:rPr>
          <w:rFonts w:ascii="Times New Roman" w:hAnsi="Times New Roman" w:cs="Times New Roman"/>
        </w:rPr>
        <w:t>Настоящее постановление вступает в силу после дня его официального опубликования.</w:t>
      </w:r>
    </w:p>
    <w:p w:rsidR="00596DFE" w:rsidRPr="00DC1235" w:rsidRDefault="00596DFE" w:rsidP="00596DFE">
      <w:pPr>
        <w:jc w:val="both"/>
        <w:rPr>
          <w:rFonts w:ascii="Times New Roman" w:hAnsi="Times New Roman" w:cs="Times New Roman"/>
        </w:rPr>
      </w:pPr>
    </w:p>
    <w:p w:rsidR="00596DFE" w:rsidRPr="00DC1235" w:rsidRDefault="00596DFE" w:rsidP="00596DFE">
      <w:pPr>
        <w:jc w:val="both"/>
        <w:rPr>
          <w:rFonts w:ascii="Times New Roman" w:hAnsi="Times New Roman" w:cs="Times New Roman"/>
        </w:rPr>
      </w:pPr>
    </w:p>
    <w:p w:rsidR="00596DFE" w:rsidRPr="00DC1235" w:rsidRDefault="00596DFE" w:rsidP="00596DFE">
      <w:pPr>
        <w:jc w:val="both"/>
        <w:rPr>
          <w:rFonts w:ascii="Times New Roman" w:hAnsi="Times New Roman" w:cs="Times New Roman"/>
          <w:b/>
        </w:rPr>
      </w:pPr>
    </w:p>
    <w:p w:rsidR="00596DFE" w:rsidRPr="00DC1235" w:rsidRDefault="00596DFE" w:rsidP="00596DFE">
      <w:pPr>
        <w:jc w:val="both"/>
        <w:rPr>
          <w:rFonts w:ascii="Times New Roman" w:hAnsi="Times New Roman" w:cs="Times New Roman"/>
          <w:b/>
        </w:rPr>
      </w:pPr>
      <w:r w:rsidRPr="00DC1235">
        <w:rPr>
          <w:rFonts w:ascii="Times New Roman" w:hAnsi="Times New Roman" w:cs="Times New Roman"/>
          <w:b/>
        </w:rPr>
        <w:t xml:space="preserve">Глава </w:t>
      </w:r>
      <w:proofErr w:type="spellStart"/>
      <w:r w:rsidRPr="00DC1235">
        <w:rPr>
          <w:rFonts w:ascii="Times New Roman" w:hAnsi="Times New Roman" w:cs="Times New Roman"/>
          <w:b/>
        </w:rPr>
        <w:t>Пятинского</w:t>
      </w:r>
      <w:proofErr w:type="spellEnd"/>
      <w:r w:rsidRPr="00DC1235">
        <w:rPr>
          <w:rFonts w:ascii="Times New Roman" w:hAnsi="Times New Roman" w:cs="Times New Roman"/>
          <w:b/>
        </w:rPr>
        <w:t xml:space="preserve"> </w:t>
      </w:r>
    </w:p>
    <w:p w:rsidR="00596DFE" w:rsidRPr="00DC1235" w:rsidRDefault="00596DFE" w:rsidP="00596DFE">
      <w:pPr>
        <w:jc w:val="both"/>
        <w:rPr>
          <w:rFonts w:ascii="Times New Roman" w:hAnsi="Times New Roman" w:cs="Times New Roman"/>
          <w:b/>
        </w:rPr>
      </w:pPr>
      <w:r w:rsidRPr="00DC1235">
        <w:rPr>
          <w:rFonts w:ascii="Times New Roman" w:hAnsi="Times New Roman" w:cs="Times New Roman"/>
          <w:b/>
        </w:rPr>
        <w:t xml:space="preserve">сельского поселения                                          А.А. </w:t>
      </w:r>
      <w:proofErr w:type="spellStart"/>
      <w:r w:rsidRPr="00DC1235">
        <w:rPr>
          <w:rFonts w:ascii="Times New Roman" w:hAnsi="Times New Roman" w:cs="Times New Roman"/>
          <w:b/>
        </w:rPr>
        <w:t>Первушкин</w:t>
      </w:r>
      <w:proofErr w:type="spellEnd"/>
    </w:p>
    <w:p w:rsidR="00596DFE" w:rsidRPr="00DC1235" w:rsidRDefault="00596DFE" w:rsidP="00596DFE">
      <w:pPr>
        <w:jc w:val="center"/>
        <w:rPr>
          <w:rFonts w:ascii="Times New Roman" w:hAnsi="Times New Roman" w:cs="Times New Roman"/>
        </w:rPr>
      </w:pPr>
    </w:p>
    <w:p w:rsidR="00596DFE" w:rsidRPr="00DC1235" w:rsidRDefault="00596DFE" w:rsidP="00596DFE">
      <w:pPr>
        <w:pStyle w:val="1"/>
        <w:shd w:val="clear" w:color="auto" w:fill="FFFFFF"/>
        <w:spacing w:before="0" w:after="0"/>
        <w:ind w:firstLine="567"/>
        <w:rPr>
          <w:rFonts w:ascii="Times New Roman" w:hAnsi="Times New Roman" w:cs="Times New Roman"/>
        </w:rPr>
      </w:pPr>
    </w:p>
    <w:p w:rsidR="00596DFE" w:rsidRPr="00DC1235" w:rsidRDefault="00596DFE" w:rsidP="00BE55B4">
      <w:pPr>
        <w:shd w:val="clear" w:color="auto" w:fill="FFFFFF" w:themeFill="background1"/>
        <w:jc w:val="center"/>
        <w:rPr>
          <w:rFonts w:ascii="Times New Roman" w:hAnsi="Times New Roman" w:cs="Times New Roman"/>
          <w:b/>
        </w:rPr>
      </w:pPr>
    </w:p>
    <w:p w:rsidR="00596DFE" w:rsidRPr="00DC1235" w:rsidRDefault="00596DFE" w:rsidP="00BE55B4">
      <w:pPr>
        <w:shd w:val="clear" w:color="auto" w:fill="FFFFFF" w:themeFill="background1"/>
        <w:jc w:val="center"/>
        <w:rPr>
          <w:rFonts w:ascii="Times New Roman" w:hAnsi="Times New Roman" w:cs="Times New Roman"/>
          <w:b/>
        </w:rPr>
      </w:pPr>
    </w:p>
    <w:p w:rsidR="00596DFE" w:rsidRPr="00DC1235" w:rsidRDefault="00596DFE" w:rsidP="00BE55B4">
      <w:pPr>
        <w:shd w:val="clear" w:color="auto" w:fill="FFFFFF" w:themeFill="background1"/>
        <w:jc w:val="center"/>
        <w:rPr>
          <w:rFonts w:ascii="Times New Roman" w:hAnsi="Times New Roman" w:cs="Times New Roman"/>
          <w:b/>
        </w:rPr>
      </w:pPr>
    </w:p>
    <w:p w:rsidR="00D44692" w:rsidRPr="00DC1235" w:rsidRDefault="00D44692" w:rsidP="00596DFE">
      <w:pPr>
        <w:shd w:val="clear" w:color="auto" w:fill="FFFFFF" w:themeFill="background1"/>
        <w:rPr>
          <w:rFonts w:ascii="Times New Roman" w:hAnsi="Times New Roman" w:cs="Times New Roman"/>
          <w:b/>
        </w:rPr>
      </w:pPr>
    </w:p>
    <w:p w:rsidR="00596DFE" w:rsidRDefault="00596DFE" w:rsidP="00596DFE">
      <w:pPr>
        <w:shd w:val="clear" w:color="auto" w:fill="FFFFFF" w:themeFill="background1"/>
        <w:rPr>
          <w:rFonts w:ascii="Times New Roman" w:hAnsi="Times New Roman" w:cs="Times New Roman"/>
          <w:b/>
        </w:rPr>
      </w:pPr>
    </w:p>
    <w:p w:rsidR="00DC1235" w:rsidRDefault="00DC1235" w:rsidP="00596DFE">
      <w:pPr>
        <w:shd w:val="clear" w:color="auto" w:fill="FFFFFF" w:themeFill="background1"/>
        <w:rPr>
          <w:rFonts w:ascii="Times New Roman" w:hAnsi="Times New Roman" w:cs="Times New Roman"/>
          <w:b/>
        </w:rPr>
      </w:pPr>
    </w:p>
    <w:p w:rsidR="00DC1235" w:rsidRDefault="00DC1235" w:rsidP="00596DFE">
      <w:pPr>
        <w:shd w:val="clear" w:color="auto" w:fill="FFFFFF" w:themeFill="background1"/>
        <w:rPr>
          <w:rFonts w:ascii="Times New Roman" w:hAnsi="Times New Roman" w:cs="Times New Roman"/>
          <w:b/>
        </w:rPr>
      </w:pPr>
    </w:p>
    <w:p w:rsidR="00DC1235" w:rsidRPr="00DC1235" w:rsidRDefault="00DC1235" w:rsidP="00596DFE">
      <w:pPr>
        <w:shd w:val="clear" w:color="auto" w:fill="FFFFFF" w:themeFill="background1"/>
        <w:rPr>
          <w:rFonts w:ascii="Times New Roman" w:hAnsi="Times New Roman" w:cs="Times New Roman"/>
          <w:b/>
        </w:rPr>
      </w:pPr>
    </w:p>
    <w:p w:rsidR="00BF0AA8" w:rsidRPr="00DC1235" w:rsidRDefault="00BF0AA8" w:rsidP="00BF0AA8">
      <w:pPr>
        <w:shd w:val="clear" w:color="auto" w:fill="FFFFFF" w:themeFill="background1"/>
        <w:jc w:val="right"/>
        <w:rPr>
          <w:rFonts w:ascii="Times New Roman" w:hAnsi="Times New Roman" w:cs="Times New Roman"/>
        </w:rPr>
      </w:pPr>
      <w:r w:rsidRPr="00DC1235">
        <w:rPr>
          <w:rFonts w:ascii="Times New Roman" w:hAnsi="Times New Roman" w:cs="Times New Roman"/>
        </w:rPr>
        <w:lastRenderedPageBreak/>
        <w:t xml:space="preserve">Приложение №1 к постановлению </w:t>
      </w:r>
    </w:p>
    <w:p w:rsidR="00BE55B4" w:rsidRPr="00DC1235" w:rsidRDefault="00BF0AA8" w:rsidP="00BF0AA8">
      <w:pPr>
        <w:shd w:val="clear" w:color="auto" w:fill="FFFFFF" w:themeFill="background1"/>
        <w:jc w:val="right"/>
        <w:rPr>
          <w:rFonts w:ascii="Times New Roman" w:hAnsi="Times New Roman" w:cs="Times New Roman"/>
        </w:rPr>
      </w:pPr>
      <w:r w:rsidRPr="00DC1235">
        <w:rPr>
          <w:rFonts w:ascii="Times New Roman" w:hAnsi="Times New Roman" w:cs="Times New Roman"/>
        </w:rPr>
        <w:t xml:space="preserve">от </w:t>
      </w:r>
      <w:r w:rsidR="00D44692" w:rsidRPr="00DC1235">
        <w:rPr>
          <w:rFonts w:ascii="Times New Roman" w:hAnsi="Times New Roman" w:cs="Times New Roman"/>
        </w:rPr>
        <w:t>06.03.2023 г.</w:t>
      </w:r>
      <w:r w:rsidR="00596DFE" w:rsidRPr="00DC1235">
        <w:rPr>
          <w:rFonts w:ascii="Times New Roman" w:hAnsi="Times New Roman" w:cs="Times New Roman"/>
        </w:rPr>
        <w:t xml:space="preserve"> №25</w:t>
      </w:r>
    </w:p>
    <w:p w:rsidR="00BE55B4" w:rsidRPr="00DC1235" w:rsidRDefault="00BE55B4" w:rsidP="00BF0AA8">
      <w:pPr>
        <w:shd w:val="clear" w:color="auto" w:fill="FFFFFF" w:themeFill="background1"/>
        <w:jc w:val="right"/>
        <w:rPr>
          <w:rFonts w:ascii="Times New Roman" w:hAnsi="Times New Roman" w:cs="Times New Roman"/>
        </w:rPr>
      </w:pPr>
    </w:p>
    <w:p w:rsidR="00BE55B4" w:rsidRPr="00DC1235" w:rsidRDefault="00BE55B4" w:rsidP="00BE55B4">
      <w:pPr>
        <w:shd w:val="clear" w:color="auto" w:fill="FFFFFF" w:themeFill="background1"/>
        <w:jc w:val="center"/>
        <w:rPr>
          <w:rFonts w:ascii="Times New Roman" w:hAnsi="Times New Roman" w:cs="Times New Roman"/>
          <w:b/>
        </w:rPr>
      </w:pPr>
    </w:p>
    <w:p w:rsidR="00596DFE" w:rsidRPr="00DC1235" w:rsidRDefault="000C52FC">
      <w:pPr>
        <w:pStyle w:val="1"/>
        <w:shd w:val="clear" w:color="auto" w:fill="FFFFFF"/>
        <w:spacing w:before="0" w:after="0"/>
        <w:ind w:firstLine="567"/>
        <w:rPr>
          <w:rFonts w:ascii="Times New Roman" w:hAnsi="Times New Roman" w:cs="Times New Roman"/>
        </w:rPr>
      </w:pPr>
      <w:r w:rsidRPr="00DC1235">
        <w:rPr>
          <w:rFonts w:ascii="Times New Roman" w:hAnsi="Times New Roman" w:cs="Times New Roman"/>
        </w:rPr>
        <w:t>Административный регламент</w:t>
      </w:r>
      <w:r w:rsidRPr="00DC1235">
        <w:rPr>
          <w:rFonts w:ascii="Times New Roman" w:hAnsi="Times New Roman" w:cs="Times New Roman"/>
        </w:rPr>
        <w:br/>
        <w:t xml:space="preserve">предоставления администрацией </w:t>
      </w:r>
      <w:proofErr w:type="spellStart"/>
      <w:r w:rsidR="00596DFE" w:rsidRPr="00DC1235">
        <w:rPr>
          <w:rFonts w:ascii="Times New Roman" w:hAnsi="Times New Roman" w:cs="Times New Roman"/>
        </w:rPr>
        <w:t>Пятин</w:t>
      </w:r>
      <w:r w:rsidR="00EE3290" w:rsidRPr="00DC1235">
        <w:rPr>
          <w:rFonts w:ascii="Times New Roman" w:hAnsi="Times New Roman" w:cs="Times New Roman"/>
        </w:rPr>
        <w:t>ского</w:t>
      </w:r>
      <w:proofErr w:type="spellEnd"/>
      <w:r w:rsidR="00EE3290" w:rsidRPr="00DC1235">
        <w:rPr>
          <w:rFonts w:ascii="Times New Roman" w:hAnsi="Times New Roman" w:cs="Times New Roman"/>
        </w:rPr>
        <w:t xml:space="preserve"> сельского поселения</w:t>
      </w:r>
      <w:r w:rsidRPr="00DC1235">
        <w:rPr>
          <w:rFonts w:ascii="Times New Roman" w:hAnsi="Times New Roman" w:cs="Times New Roman"/>
        </w:rPr>
        <w:t xml:space="preserve"> </w:t>
      </w:r>
    </w:p>
    <w:p w:rsidR="000C52FC" w:rsidRPr="00DC1235" w:rsidRDefault="000C52FC">
      <w:pPr>
        <w:pStyle w:val="1"/>
        <w:shd w:val="clear" w:color="auto" w:fill="FFFFFF"/>
        <w:spacing w:before="0" w:after="0"/>
        <w:ind w:firstLine="567"/>
        <w:rPr>
          <w:rFonts w:ascii="Times New Roman" w:hAnsi="Times New Roman" w:cs="Times New Roman"/>
        </w:rPr>
      </w:pPr>
      <w:r w:rsidRPr="00DC1235">
        <w:rPr>
          <w:rFonts w:ascii="Times New Roman" w:hAnsi="Times New Roman" w:cs="Times New Roman"/>
        </w:rPr>
        <w:t>муниципальной услуги</w:t>
      </w:r>
    </w:p>
    <w:p w:rsidR="000C52FC" w:rsidRPr="00DC1235" w:rsidRDefault="000C52FC">
      <w:pPr>
        <w:pStyle w:val="1"/>
        <w:spacing w:before="0" w:after="0"/>
        <w:ind w:firstLine="567"/>
        <w:rPr>
          <w:rFonts w:ascii="Times New Roman" w:hAnsi="Times New Roman" w:cs="Times New Roman"/>
        </w:rPr>
      </w:pPr>
      <w:r w:rsidRPr="00DC1235">
        <w:rPr>
          <w:rStyle w:val="a4"/>
          <w:rFonts w:ascii="Times New Roman" w:hAnsi="Times New Roman" w:cs="Times New Roman"/>
        </w:rPr>
        <w:t>«</w:t>
      </w:r>
      <w:r w:rsidRPr="00DC1235">
        <w:rPr>
          <w:rFonts w:ascii="Times New Roman" w:hAnsi="Times New Roman" w:cs="Times New Roman"/>
        </w:rPr>
        <w:t>Перевод жилого помещения в нежилое и нежилого помещения в жилое помещение</w:t>
      </w:r>
      <w:r w:rsidRPr="00DC1235">
        <w:rPr>
          <w:rStyle w:val="a4"/>
          <w:rFonts w:ascii="Times New Roman" w:hAnsi="Times New Roman" w:cs="Times New Roman"/>
        </w:rPr>
        <w:t>»</w:t>
      </w:r>
    </w:p>
    <w:p w:rsidR="000C52FC" w:rsidRPr="00DC1235" w:rsidRDefault="000C52FC">
      <w:pPr>
        <w:pStyle w:val="1"/>
        <w:spacing w:before="0" w:after="0"/>
        <w:ind w:left="567"/>
        <w:rPr>
          <w:rFonts w:ascii="Times New Roman" w:hAnsi="Times New Roman" w:cs="Times New Roman"/>
        </w:rPr>
      </w:pPr>
      <w:bookmarkStart w:id="0" w:name="sub_100"/>
      <w:r w:rsidRPr="00DC1235">
        <w:rPr>
          <w:rFonts w:ascii="Times New Roman" w:hAnsi="Times New Roman" w:cs="Times New Roman"/>
        </w:rPr>
        <w:t>Раздел 1. Общие положения</w:t>
      </w:r>
      <w:bookmarkEnd w:id="0"/>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 xml:space="preserve">Подраздел  </w:t>
      </w:r>
      <w:bookmarkStart w:id="1" w:name="sub_1001"/>
      <w:r w:rsidRPr="00DC1235">
        <w:rPr>
          <w:rStyle w:val="a4"/>
          <w:rFonts w:ascii="Times New Roman" w:hAnsi="Times New Roman" w:cs="Times New Roman"/>
          <w:b/>
        </w:rPr>
        <w:t>1. Предмет регулирования административного регламента.</w:t>
      </w:r>
    </w:p>
    <w:p w:rsidR="000C52FC" w:rsidRPr="00DC1235" w:rsidRDefault="000C52FC">
      <w:pPr>
        <w:ind w:firstLine="567"/>
        <w:jc w:val="both"/>
        <w:rPr>
          <w:rFonts w:ascii="Times New Roman" w:hAnsi="Times New Roman" w:cs="Times New Roman"/>
        </w:rPr>
      </w:pPr>
      <w:bookmarkStart w:id="2" w:name="sub_11"/>
      <w:bookmarkEnd w:id="1"/>
      <w:r w:rsidRPr="00DC1235">
        <w:rPr>
          <w:rStyle w:val="a4"/>
          <w:rFonts w:ascii="Times New Roman" w:hAnsi="Times New Roman" w:cs="Times New Roman"/>
        </w:rPr>
        <w:t xml:space="preserve">1. </w:t>
      </w:r>
      <w:proofErr w:type="gramStart"/>
      <w:r w:rsidRPr="00DC1235">
        <w:rPr>
          <w:rStyle w:val="a4"/>
          <w:rFonts w:ascii="Times New Roman" w:hAnsi="Times New Roman" w:cs="Times New Roman"/>
        </w:rPr>
        <w:t xml:space="preserve">Настоящий Административный регламент предоставления администрацией </w:t>
      </w:r>
      <w:proofErr w:type="spellStart"/>
      <w:r w:rsidR="00596DFE" w:rsidRPr="00DC1235">
        <w:rPr>
          <w:rFonts w:ascii="Times New Roman" w:hAnsi="Times New Roman" w:cs="Times New Roman"/>
        </w:rPr>
        <w:t>Пятин</w:t>
      </w:r>
      <w:r w:rsidR="00EE3290" w:rsidRPr="00DC1235">
        <w:rPr>
          <w:rFonts w:ascii="Times New Roman" w:hAnsi="Times New Roman" w:cs="Times New Roman"/>
        </w:rPr>
        <w:t>ского</w:t>
      </w:r>
      <w:proofErr w:type="spellEnd"/>
      <w:r w:rsidR="00EE3290" w:rsidRPr="00DC1235">
        <w:rPr>
          <w:rFonts w:ascii="Times New Roman" w:hAnsi="Times New Roman" w:cs="Times New Roman"/>
        </w:rPr>
        <w:t xml:space="preserve"> сельского поселения</w:t>
      </w:r>
      <w:r w:rsidRPr="00DC1235">
        <w:rPr>
          <w:rStyle w:val="a4"/>
          <w:rFonts w:ascii="Times New Roman" w:hAnsi="Times New Roman" w:cs="Times New Roman"/>
        </w:rPr>
        <w:t xml:space="preserve"> (далее — Администрация </w:t>
      </w:r>
      <w:r w:rsidR="008506E1" w:rsidRPr="00DC1235">
        <w:rPr>
          <w:rStyle w:val="a4"/>
          <w:rFonts w:ascii="Times New Roman" w:hAnsi="Times New Roman" w:cs="Times New Roman"/>
        </w:rPr>
        <w:t>поселения</w:t>
      </w:r>
      <w:r w:rsidRPr="00DC1235">
        <w:rPr>
          <w:rStyle w:val="a4"/>
          <w:rFonts w:ascii="Times New Roman" w:hAnsi="Times New Roman" w:cs="Times New Roman"/>
        </w:rPr>
        <w:t>) муниципальной услуги «</w:t>
      </w:r>
      <w:r w:rsidRPr="00DC1235">
        <w:rPr>
          <w:rFonts w:ascii="Times New Roman" w:hAnsi="Times New Roman" w:cs="Times New Roman"/>
        </w:rPr>
        <w:t>Перевод жилого помещения в нежилое и нежилого помещения в жилое помещение</w:t>
      </w:r>
      <w:r w:rsidRPr="00DC1235">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DC1235">
        <w:rPr>
          <w:rFonts w:ascii="Times New Roman" w:hAnsi="Times New Roman" w:cs="Times New Roman"/>
        </w:rPr>
        <w:t>Перевод жилого помещения в нежилое и нежилого помещения в жилое помещение</w:t>
      </w:r>
      <w:r w:rsidRPr="00DC1235">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w:t>
      </w:r>
      <w:proofErr w:type="gramEnd"/>
      <w:r w:rsidRPr="00DC1235">
        <w:rPr>
          <w:rStyle w:val="a4"/>
          <w:rFonts w:ascii="Times New Roman" w:hAnsi="Times New Roman" w:cs="Times New Roman"/>
        </w:rPr>
        <w:t xml:space="preserve"> и последовательность действий (административных процедур) при осуществлении </w:t>
      </w:r>
      <w:r w:rsidR="00EE3290" w:rsidRPr="00DC1235">
        <w:rPr>
          <w:rStyle w:val="a4"/>
          <w:rFonts w:ascii="Times New Roman" w:hAnsi="Times New Roman" w:cs="Times New Roman"/>
        </w:rPr>
        <w:t>Администрацией сельского поселения</w:t>
      </w:r>
      <w:r w:rsidRPr="00DC1235">
        <w:rPr>
          <w:rStyle w:val="a4"/>
          <w:rFonts w:ascii="Times New Roman" w:hAnsi="Times New Roman" w:cs="Times New Roman"/>
        </w:rPr>
        <w:t xml:space="preserve"> полномочий по предоставлению муниципальной услуги.</w:t>
      </w:r>
      <w:bookmarkEnd w:id="2"/>
    </w:p>
    <w:p w:rsidR="000C52FC" w:rsidRPr="00DC1235" w:rsidRDefault="000C52FC">
      <w:pPr>
        <w:ind w:firstLine="567"/>
        <w:jc w:val="center"/>
        <w:rPr>
          <w:rFonts w:ascii="Times New Roman" w:hAnsi="Times New Roman" w:cs="Times New Roman"/>
        </w:rPr>
      </w:pPr>
      <w:bookmarkStart w:id="3" w:name="sub_1002"/>
      <w:bookmarkEnd w:id="3"/>
      <w:r w:rsidRPr="00DC1235">
        <w:rPr>
          <w:rStyle w:val="a4"/>
          <w:rFonts w:ascii="Times New Roman" w:hAnsi="Times New Roman" w:cs="Times New Roman"/>
          <w:b/>
        </w:rPr>
        <w:t>Подраздел  2. Круг заявителей.</w:t>
      </w:r>
    </w:p>
    <w:p w:rsidR="000C52FC" w:rsidRPr="00DC1235" w:rsidRDefault="000C52FC">
      <w:pPr>
        <w:ind w:firstLine="567"/>
        <w:jc w:val="both"/>
        <w:rPr>
          <w:rFonts w:ascii="Times New Roman" w:hAnsi="Times New Roman" w:cs="Times New Roman"/>
        </w:rPr>
      </w:pPr>
      <w:bookmarkStart w:id="4" w:name="sub_10021"/>
      <w:bookmarkStart w:id="5" w:name="sub_21"/>
      <w:bookmarkEnd w:id="4"/>
      <w:bookmarkEnd w:id="5"/>
      <w:r w:rsidRPr="00DC1235">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DC1235">
        <w:rPr>
          <w:rStyle w:val="a4"/>
          <w:rFonts w:ascii="Times New Roman" w:hAnsi="Times New Roman" w:cs="Times New Roman"/>
        </w:rPr>
        <w:t xml:space="preserve"> </w:t>
      </w:r>
      <w:r w:rsidRPr="00DC1235">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DC1235">
        <w:rPr>
          <w:rStyle w:val="a4"/>
          <w:rFonts w:ascii="Times New Roman" w:hAnsi="Times New Roman" w:cs="Times New Roman"/>
        </w:rPr>
        <w:t xml:space="preserve"> </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DC1235" w:rsidRDefault="000C52FC">
      <w:pPr>
        <w:ind w:firstLine="567"/>
        <w:jc w:val="both"/>
        <w:rPr>
          <w:rFonts w:ascii="Times New Roman" w:hAnsi="Times New Roman" w:cs="Times New Roman"/>
        </w:rPr>
      </w:pPr>
    </w:p>
    <w:p w:rsidR="000C52FC" w:rsidRPr="00DC1235" w:rsidRDefault="000C52FC">
      <w:pPr>
        <w:ind w:firstLine="567"/>
        <w:jc w:val="center"/>
        <w:rPr>
          <w:rFonts w:ascii="Times New Roman" w:hAnsi="Times New Roman" w:cs="Times New Roman"/>
        </w:rPr>
      </w:pPr>
      <w:bookmarkStart w:id="8" w:name="sub_221"/>
      <w:bookmarkStart w:id="9" w:name="sub_1003"/>
      <w:bookmarkEnd w:id="8"/>
      <w:r w:rsidRPr="00DC1235">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bookmarkStart w:id="10" w:name="sub_31"/>
      <w:bookmarkEnd w:id="9"/>
      <w:bookmarkEnd w:id="10"/>
      <w:r w:rsidRPr="00DC1235">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DC1235" w:rsidRDefault="000C52FC">
      <w:pPr>
        <w:ind w:firstLine="567"/>
        <w:jc w:val="both"/>
        <w:rPr>
          <w:rFonts w:ascii="Times New Roman" w:hAnsi="Times New Roman" w:cs="Times New Roman"/>
        </w:rPr>
      </w:pPr>
      <w:bookmarkStart w:id="11" w:name="sub_311"/>
      <w:bookmarkEnd w:id="11"/>
      <w:r w:rsidRPr="00DC1235">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DC1235" w:rsidRDefault="000C52FC">
      <w:pPr>
        <w:ind w:firstLine="567"/>
        <w:jc w:val="both"/>
        <w:rPr>
          <w:rFonts w:ascii="Times New Roman" w:hAnsi="Times New Roman" w:cs="Times New Roman"/>
        </w:rPr>
      </w:pPr>
      <w:bookmarkStart w:id="12" w:name="sub_3111"/>
      <w:bookmarkEnd w:id="12"/>
      <w:r w:rsidRPr="00DC1235">
        <w:rPr>
          <w:rStyle w:val="a4"/>
          <w:rFonts w:ascii="Times New Roman" w:hAnsi="Times New Roman" w:cs="Times New Roman"/>
        </w:rPr>
        <w:t>а)</w:t>
      </w:r>
      <w:r w:rsidR="00596DFE" w:rsidRPr="00DC1235">
        <w:rPr>
          <w:rStyle w:val="a4"/>
          <w:rFonts w:ascii="Times New Roman" w:hAnsi="Times New Roman" w:cs="Times New Roman"/>
        </w:rPr>
        <w:t xml:space="preserve"> Заместителем Главы </w:t>
      </w:r>
      <w:proofErr w:type="spellStart"/>
      <w:r w:rsidR="00596DFE"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(далее </w:t>
      </w:r>
      <w:r w:rsidR="00EE3290" w:rsidRPr="00DC1235">
        <w:rPr>
          <w:rStyle w:val="a4"/>
          <w:rFonts w:ascii="Times New Roman" w:hAnsi="Times New Roman" w:cs="Times New Roman"/>
        </w:rPr>
        <w:t>–</w:t>
      </w:r>
      <w:r w:rsidRPr="00DC1235">
        <w:rPr>
          <w:rStyle w:val="a4"/>
          <w:rFonts w:ascii="Times New Roman" w:hAnsi="Times New Roman" w:cs="Times New Roman"/>
        </w:rPr>
        <w:t xml:space="preserve"> </w:t>
      </w:r>
      <w:r w:rsidR="00EE3290" w:rsidRPr="00DC1235">
        <w:rPr>
          <w:rStyle w:val="a4"/>
          <w:rFonts w:ascii="Times New Roman" w:hAnsi="Times New Roman" w:cs="Times New Roman"/>
        </w:rPr>
        <w:t>Заместитель Главы</w:t>
      </w:r>
      <w:r w:rsidRPr="00DC1235">
        <w:rPr>
          <w:rStyle w:val="a4"/>
          <w:rFonts w:ascii="Times New Roman" w:hAnsi="Times New Roman" w:cs="Times New Roman"/>
        </w:rPr>
        <w:t>)</w:t>
      </w:r>
      <w:r w:rsidRPr="00DC1235">
        <w:rPr>
          <w:rStyle w:val="a4"/>
          <w:rFonts w:ascii="Times New Roman" w:hAnsi="Times New Roman" w:cs="Times New Roman"/>
          <w:i/>
          <w:iCs/>
        </w:rPr>
        <w:t xml:space="preserve">, </w:t>
      </w:r>
      <w:r w:rsidRPr="00DC1235">
        <w:rPr>
          <w:rStyle w:val="a4"/>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0C52FC" w:rsidRPr="00DC1235" w:rsidRDefault="000C52FC">
      <w:pPr>
        <w:ind w:firstLine="567"/>
        <w:jc w:val="both"/>
        <w:rPr>
          <w:rFonts w:ascii="Times New Roman" w:hAnsi="Times New Roman" w:cs="Times New Roman"/>
        </w:rPr>
      </w:pPr>
      <w:bookmarkStart w:id="13" w:name="sub_3112"/>
      <w:bookmarkStart w:id="14" w:name="sub_312"/>
      <w:bookmarkEnd w:id="13"/>
      <w:bookmarkEnd w:id="14"/>
      <w:proofErr w:type="gramStart"/>
      <w:r w:rsidRPr="00DC1235">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C1235">
        <w:rPr>
          <w:rStyle w:val="a6"/>
          <w:rFonts w:ascii="Times New Roman" w:hAnsi="Times New Roman" w:cs="Times New Roman"/>
        </w:rPr>
        <w:t>https://mfc13.ru/</w:t>
      </w:r>
      <w:r w:rsidRPr="00DC1235">
        <w:rPr>
          <w:rStyle w:val="a4"/>
          <w:rFonts w:ascii="Times New Roman" w:hAnsi="Times New Roman" w:cs="Times New Roman"/>
        </w:rPr>
        <w:t xml:space="preserve">, в случае, если муниципальная услуга предоставляется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и </w:t>
      </w:r>
      <w:r w:rsidR="00EE3290" w:rsidRPr="00DC1235">
        <w:rPr>
          <w:rStyle w:val="a4"/>
          <w:rFonts w:ascii="Times New Roman" w:hAnsi="Times New Roman" w:cs="Times New Roman"/>
        </w:rPr>
        <w:t>Администрацией сельского поселения</w:t>
      </w:r>
      <w:r w:rsidRPr="00DC1235">
        <w:rPr>
          <w:rStyle w:val="a4"/>
          <w:rFonts w:ascii="Times New Roman" w:hAnsi="Times New Roman" w:cs="Times New Roman"/>
        </w:rPr>
        <w:t>;</w:t>
      </w:r>
      <w:proofErr w:type="gramEnd"/>
    </w:p>
    <w:p w:rsidR="000C52FC" w:rsidRPr="00DC1235" w:rsidRDefault="000C52FC">
      <w:pPr>
        <w:ind w:firstLine="567"/>
        <w:jc w:val="both"/>
        <w:rPr>
          <w:rFonts w:ascii="Times New Roman" w:hAnsi="Times New Roman" w:cs="Times New Roman"/>
        </w:rPr>
      </w:pPr>
      <w:bookmarkStart w:id="15" w:name="sub_3121"/>
      <w:bookmarkStart w:id="16" w:name="sub_313"/>
      <w:bookmarkEnd w:id="15"/>
      <w:bookmarkEnd w:id="16"/>
      <w:r w:rsidRPr="00DC1235">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DC1235" w:rsidRDefault="000C52FC">
      <w:pPr>
        <w:ind w:firstLine="567"/>
        <w:jc w:val="both"/>
        <w:rPr>
          <w:rFonts w:ascii="Times New Roman" w:hAnsi="Times New Roman" w:cs="Times New Roman"/>
        </w:rPr>
      </w:pPr>
      <w:bookmarkStart w:id="17" w:name="sub_3131"/>
      <w:bookmarkStart w:id="18" w:name="sub_314"/>
      <w:bookmarkEnd w:id="17"/>
      <w:bookmarkEnd w:id="18"/>
      <w:r w:rsidRPr="00DC1235">
        <w:rPr>
          <w:rStyle w:val="a4"/>
          <w:rFonts w:ascii="Times New Roman" w:hAnsi="Times New Roman" w:cs="Times New Roman"/>
        </w:rPr>
        <w:t xml:space="preserve">г) на официальном сайте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в информационно-телекоммуникационной сети «Интернет» </w:t>
      </w:r>
      <w:r w:rsidR="00BF0AA8" w:rsidRPr="00DC1235">
        <w:rPr>
          <w:rStyle w:val="a4"/>
          <w:rFonts w:ascii="Times New Roman" w:hAnsi="Times New Roman" w:cs="Times New Roman"/>
        </w:rPr>
        <w:t xml:space="preserve">https://romodanovorm.ru/vill/view/263 </w:t>
      </w:r>
      <w:r w:rsidRPr="00DC1235">
        <w:rPr>
          <w:rStyle w:val="a4"/>
          <w:rFonts w:ascii="Times New Roman" w:hAnsi="Times New Roman" w:cs="Times New Roman"/>
        </w:rPr>
        <w:t>(далее - официальный сайт Администрации);</w:t>
      </w:r>
    </w:p>
    <w:p w:rsidR="000C52FC" w:rsidRPr="00DC1235" w:rsidRDefault="000C52FC">
      <w:pPr>
        <w:ind w:firstLine="567"/>
        <w:jc w:val="both"/>
        <w:rPr>
          <w:rFonts w:ascii="Times New Roman" w:hAnsi="Times New Roman" w:cs="Times New Roman"/>
        </w:rPr>
      </w:pPr>
      <w:bookmarkStart w:id="19" w:name="sub_3141"/>
      <w:bookmarkStart w:id="20" w:name="sub_315"/>
      <w:bookmarkEnd w:id="19"/>
      <w:bookmarkEnd w:id="20"/>
      <w:r w:rsidRPr="00DC1235">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history="1">
        <w:r w:rsidRPr="00DC1235">
          <w:rPr>
            <w:rStyle w:val="a7"/>
            <w:rFonts w:ascii="Times New Roman" w:hAnsi="Times New Roman" w:cs="Times New Roman"/>
          </w:rPr>
          <w:t>www.gosuslugi.ru</w:t>
        </w:r>
      </w:hyperlink>
      <w:r w:rsidRPr="00DC1235">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DC1235" w:rsidRDefault="000C52FC">
      <w:pPr>
        <w:ind w:firstLine="567"/>
        <w:jc w:val="both"/>
        <w:rPr>
          <w:rFonts w:ascii="Times New Roman" w:hAnsi="Times New Roman" w:cs="Times New Roman"/>
        </w:rPr>
      </w:pPr>
      <w:bookmarkStart w:id="21" w:name="sub_3151"/>
      <w:bookmarkStart w:id="22" w:name="sub_316"/>
      <w:bookmarkEnd w:id="21"/>
      <w:bookmarkEnd w:id="22"/>
      <w:r w:rsidRPr="00DC1235">
        <w:rPr>
          <w:rStyle w:val="a4"/>
          <w:rFonts w:ascii="Times New Roman" w:hAnsi="Times New Roman" w:cs="Times New Roman"/>
        </w:rPr>
        <w:t>е) посредством ответов на письменные обращения граждан.</w:t>
      </w:r>
    </w:p>
    <w:p w:rsidR="000C52FC" w:rsidRPr="00DC1235" w:rsidRDefault="000C52FC">
      <w:pPr>
        <w:ind w:firstLine="567"/>
        <w:jc w:val="both"/>
        <w:rPr>
          <w:rFonts w:ascii="Times New Roman" w:hAnsi="Times New Roman" w:cs="Times New Roman"/>
        </w:rPr>
      </w:pPr>
      <w:bookmarkStart w:id="23" w:name="sub_3161"/>
      <w:bookmarkStart w:id="24" w:name="sub_32"/>
      <w:bookmarkEnd w:id="23"/>
      <w:bookmarkEnd w:id="24"/>
      <w:r w:rsidRPr="00DC1235">
        <w:rPr>
          <w:rStyle w:val="a4"/>
          <w:rFonts w:ascii="Times New Roman" w:hAnsi="Times New Roman" w:cs="Times New Roman"/>
        </w:rPr>
        <w:t>5. Порядок, форма, место размещения и способы получения справочной информации.</w:t>
      </w:r>
    </w:p>
    <w:p w:rsidR="000C52FC" w:rsidRPr="00DC1235" w:rsidRDefault="000C52FC">
      <w:pPr>
        <w:ind w:firstLine="567"/>
        <w:jc w:val="both"/>
        <w:rPr>
          <w:rFonts w:ascii="Times New Roman" w:hAnsi="Times New Roman" w:cs="Times New Roman"/>
        </w:rPr>
      </w:pPr>
      <w:bookmarkStart w:id="25" w:name="sub_321"/>
      <w:bookmarkStart w:id="26" w:name="sub_33"/>
      <w:bookmarkEnd w:id="25"/>
      <w:bookmarkEnd w:id="26"/>
      <w:r w:rsidRPr="00DC1235">
        <w:rPr>
          <w:rStyle w:val="a4"/>
          <w:rFonts w:ascii="Times New Roman" w:eastAsia="Times New Roman" w:hAnsi="Times New Roman" w:cs="Times New Roman"/>
        </w:rPr>
        <w:lastRenderedPageBreak/>
        <w:t xml:space="preserve"> </w:t>
      </w:r>
      <w:r w:rsidRPr="00DC1235">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в сети «Интернет».</w:t>
      </w:r>
    </w:p>
    <w:p w:rsidR="000C52FC" w:rsidRPr="00DC1235" w:rsidRDefault="000C52FC">
      <w:pPr>
        <w:ind w:firstLine="567"/>
        <w:jc w:val="both"/>
        <w:rPr>
          <w:rFonts w:ascii="Times New Roman" w:hAnsi="Times New Roman" w:cs="Times New Roman"/>
        </w:rPr>
      </w:pPr>
      <w:bookmarkStart w:id="27" w:name="sub_331"/>
      <w:bookmarkEnd w:id="27"/>
      <w:r w:rsidRPr="00DC1235">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(далее - Уполномоченный орган), в ГАУ РМ "</w:t>
      </w:r>
      <w:r w:rsidR="002E2AF0" w:rsidRPr="00DC1235">
        <w:rPr>
          <w:rStyle w:val="a4"/>
          <w:rFonts w:ascii="Times New Roman" w:hAnsi="Times New Roman" w:cs="Times New Roman"/>
        </w:rPr>
        <w:t>МФЦ"</w:t>
      </w:r>
      <w:r w:rsidRPr="00DC1235">
        <w:rPr>
          <w:rStyle w:val="a4"/>
          <w:rFonts w:ascii="Times New Roman" w:hAnsi="Times New Roman" w:cs="Times New Roman"/>
        </w:rPr>
        <w:t>, в рамках заключенного соглашения о взаимодействии.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DC1235">
        <w:rPr>
          <w:rStyle w:val="a4"/>
          <w:rFonts w:ascii="Times New Roman" w:hAnsi="Times New Roman" w:cs="Times New Roman"/>
        </w:rPr>
        <w:t>интернет-адресах</w:t>
      </w:r>
      <w:proofErr w:type="gramEnd"/>
      <w:r w:rsidRPr="00DC1235">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в СМИ, на информационном стенде в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в помещении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На официальном сайте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в СМИ, на информационном стенде в Администрации, в помещении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размещаются:</w:t>
      </w:r>
    </w:p>
    <w:p w:rsidR="000C52FC" w:rsidRPr="00DC1235" w:rsidRDefault="000C52FC">
      <w:pPr>
        <w:ind w:firstLine="567"/>
        <w:jc w:val="both"/>
        <w:rPr>
          <w:rFonts w:ascii="Times New Roman" w:hAnsi="Times New Roman" w:cs="Times New Roman"/>
        </w:rPr>
      </w:pPr>
      <w:bookmarkStart w:id="28" w:name="sub_3311"/>
      <w:bookmarkEnd w:id="28"/>
      <w:r w:rsidRPr="00DC1235">
        <w:rPr>
          <w:rStyle w:val="a4"/>
          <w:rFonts w:ascii="Times New Roman" w:hAnsi="Times New Roman" w:cs="Times New Roman"/>
        </w:rPr>
        <w:t>а) общий режим работы;</w:t>
      </w:r>
    </w:p>
    <w:p w:rsidR="000C52FC" w:rsidRPr="00DC1235" w:rsidRDefault="000C52FC">
      <w:pPr>
        <w:ind w:firstLine="567"/>
        <w:jc w:val="both"/>
        <w:rPr>
          <w:rFonts w:ascii="Times New Roman" w:hAnsi="Times New Roman" w:cs="Times New Roman"/>
        </w:rPr>
      </w:pPr>
      <w:bookmarkStart w:id="29" w:name="sub_3312"/>
      <w:bookmarkStart w:id="30" w:name="sub_332"/>
      <w:bookmarkEnd w:id="29"/>
      <w:bookmarkEnd w:id="30"/>
      <w:r w:rsidRPr="00DC1235">
        <w:rPr>
          <w:rStyle w:val="a4"/>
          <w:rFonts w:ascii="Times New Roman" w:hAnsi="Times New Roman" w:cs="Times New Roman"/>
        </w:rPr>
        <w:t>б) перечень документов, необходимых для предоставления муниципальной услуги;</w:t>
      </w:r>
    </w:p>
    <w:p w:rsidR="000C52FC" w:rsidRPr="00DC1235" w:rsidRDefault="000C52FC">
      <w:pPr>
        <w:ind w:firstLine="567"/>
        <w:jc w:val="both"/>
        <w:rPr>
          <w:rFonts w:ascii="Times New Roman" w:hAnsi="Times New Roman" w:cs="Times New Roman"/>
        </w:rPr>
      </w:pPr>
      <w:bookmarkStart w:id="31" w:name="sub_3321"/>
      <w:bookmarkStart w:id="32" w:name="sub_333"/>
      <w:bookmarkEnd w:id="31"/>
      <w:bookmarkEnd w:id="32"/>
      <w:r w:rsidRPr="00DC1235">
        <w:rPr>
          <w:rStyle w:val="a4"/>
          <w:rFonts w:ascii="Times New Roman" w:hAnsi="Times New Roman" w:cs="Times New Roman"/>
        </w:rPr>
        <w:t>в) образец заполнения заявления.</w:t>
      </w:r>
    </w:p>
    <w:p w:rsidR="000C52FC" w:rsidRPr="00DC1235" w:rsidRDefault="000C52FC">
      <w:pPr>
        <w:ind w:firstLine="567"/>
        <w:jc w:val="both"/>
        <w:rPr>
          <w:rFonts w:ascii="Times New Roman" w:hAnsi="Times New Roman" w:cs="Times New Roman"/>
        </w:rPr>
      </w:pPr>
      <w:bookmarkStart w:id="33" w:name="sub_3331"/>
      <w:bookmarkEnd w:id="33"/>
      <w:r w:rsidRPr="00DC1235">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о правильности оформления документов, необходимых для предоставления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об основаниях для отказа в предоставлении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осуществляющими предоставление муниципальной услуги,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history="1">
        <w:r w:rsidRPr="00DC1235">
          <w:rPr>
            <w:rStyle w:val="a7"/>
            <w:rFonts w:ascii="Times New Roman" w:hAnsi="Times New Roman" w:cs="Times New Roman"/>
          </w:rPr>
          <w:t>www.gosuslugi.ru</w:t>
        </w:r>
      </w:hyperlink>
      <w:r w:rsidRPr="00DC1235">
        <w:rPr>
          <w:rStyle w:val="a4"/>
          <w:rFonts w:ascii="Times New Roman" w:hAnsi="Times New Roman" w:cs="Times New Roman"/>
        </w:rPr>
        <w:t>).</w:t>
      </w:r>
      <w:proofErr w:type="gramEnd"/>
    </w:p>
    <w:p w:rsidR="000C52FC" w:rsidRPr="00DC1235" w:rsidRDefault="000C52FC">
      <w:pPr>
        <w:pStyle w:val="1"/>
        <w:spacing w:before="0" w:after="0"/>
        <w:ind w:left="1287"/>
        <w:rPr>
          <w:rFonts w:ascii="Times New Roman" w:hAnsi="Times New Roman" w:cs="Times New Roman"/>
        </w:rPr>
      </w:pPr>
      <w:bookmarkStart w:id="34" w:name="sub_200"/>
      <w:r w:rsidRPr="00DC1235">
        <w:rPr>
          <w:rFonts w:ascii="Times New Roman" w:hAnsi="Times New Roman" w:cs="Times New Roman"/>
        </w:rPr>
        <w:t>Раздел 2. Стандарт предоставления муниципальной услуги</w:t>
      </w:r>
      <w:bookmarkEnd w:id="34"/>
    </w:p>
    <w:p w:rsidR="000C52FC" w:rsidRPr="00DC1235" w:rsidRDefault="000C52FC">
      <w:pPr>
        <w:ind w:firstLine="567"/>
        <w:jc w:val="center"/>
        <w:rPr>
          <w:rFonts w:ascii="Times New Roman" w:hAnsi="Times New Roman" w:cs="Times New Roman"/>
        </w:rPr>
      </w:pPr>
      <w:bookmarkStart w:id="35" w:name="sub_1004"/>
      <w:bookmarkEnd w:id="35"/>
      <w:r w:rsidRPr="00DC1235">
        <w:rPr>
          <w:rStyle w:val="a4"/>
          <w:rFonts w:ascii="Times New Roman" w:hAnsi="Times New Roman" w:cs="Times New Roman"/>
          <w:b/>
        </w:rPr>
        <w:t>Подраздел  1. Наименование муниципальной услуги.</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6. Перевод жилого помещения в нежилое и нежилого помещения в жилое помещение</w:t>
      </w:r>
      <w:r w:rsidRPr="00DC1235">
        <w:rPr>
          <w:rStyle w:val="a4"/>
          <w:rFonts w:ascii="Times New Roman" w:hAnsi="Times New Roman" w:cs="Times New Roman"/>
        </w:rPr>
        <w:t>.</w:t>
      </w:r>
    </w:p>
    <w:p w:rsidR="000C52FC" w:rsidRPr="00DC1235" w:rsidRDefault="000C52FC">
      <w:pPr>
        <w:ind w:firstLine="567"/>
        <w:jc w:val="center"/>
        <w:rPr>
          <w:rFonts w:ascii="Times New Roman" w:hAnsi="Times New Roman" w:cs="Times New Roman"/>
        </w:rPr>
      </w:pPr>
      <w:bookmarkStart w:id="36" w:name="sub_10041"/>
      <w:bookmarkStart w:id="37" w:name="sub_1005"/>
      <w:bookmarkEnd w:id="36"/>
      <w:bookmarkEnd w:id="37"/>
      <w:r w:rsidRPr="00DC1235">
        <w:rPr>
          <w:rStyle w:val="a4"/>
          <w:rFonts w:ascii="Times New Roman" w:hAnsi="Times New Roman" w:cs="Times New Roman"/>
          <w:b/>
        </w:rPr>
        <w:t>Подраздел  2. Наименование органа, предоставляющего муниципальную услугу.</w:t>
      </w:r>
    </w:p>
    <w:p w:rsidR="000C52FC" w:rsidRPr="00DC1235" w:rsidRDefault="000C52FC">
      <w:pPr>
        <w:ind w:firstLine="567"/>
        <w:jc w:val="both"/>
        <w:rPr>
          <w:rFonts w:ascii="Times New Roman" w:hAnsi="Times New Roman" w:cs="Times New Roman"/>
        </w:rPr>
      </w:pPr>
      <w:bookmarkStart w:id="38" w:name="sub_10051"/>
      <w:bookmarkStart w:id="39" w:name="sub_51"/>
      <w:bookmarkEnd w:id="38"/>
      <w:bookmarkEnd w:id="39"/>
      <w:r w:rsidRPr="00DC1235">
        <w:rPr>
          <w:rStyle w:val="a4"/>
          <w:rFonts w:ascii="Times New Roman" w:hAnsi="Times New Roman" w:cs="Times New Roman"/>
        </w:rPr>
        <w:t>7. Предоставление муниципальной услуги осуществляется Администрацией  района в лице Управления строительства, архитектуры жилищно-коммунального хозяйства  (далее - Управление, уполномоченный орган).</w:t>
      </w:r>
    </w:p>
    <w:p w:rsidR="000C52FC" w:rsidRPr="00DC1235" w:rsidRDefault="000C52FC">
      <w:pPr>
        <w:ind w:firstLine="567"/>
        <w:jc w:val="both"/>
        <w:rPr>
          <w:rFonts w:ascii="Times New Roman" w:hAnsi="Times New Roman" w:cs="Times New Roman"/>
        </w:rPr>
      </w:pPr>
      <w:bookmarkStart w:id="40" w:name="sub_511"/>
      <w:bookmarkStart w:id="41" w:name="sub_52"/>
      <w:bookmarkEnd w:id="40"/>
      <w:bookmarkEnd w:id="41"/>
      <w:r w:rsidRPr="00DC1235">
        <w:rPr>
          <w:rStyle w:val="a4"/>
          <w:rFonts w:ascii="Times New Roman" w:hAnsi="Times New Roman" w:cs="Times New Roman"/>
        </w:rPr>
        <w:lastRenderedPageBreak/>
        <w:t xml:space="preserve">8. Организация предоставления муниципальной услуги осуществляется, в том числе в электронном виде через </w:t>
      </w:r>
      <w:hyperlink r:id="rId7" w:history="1">
        <w:r w:rsidRPr="00DC1235">
          <w:rPr>
            <w:rStyle w:val="a7"/>
            <w:rFonts w:ascii="Times New Roman" w:hAnsi="Times New Roman" w:cs="Times New Roman"/>
          </w:rPr>
          <w:t>Единый портал</w:t>
        </w:r>
      </w:hyperlink>
      <w:r w:rsidRPr="00DC1235">
        <w:rPr>
          <w:rStyle w:val="a4"/>
          <w:rFonts w:ascii="Times New Roman" w:hAnsi="Times New Roman" w:cs="Times New Roman"/>
        </w:rPr>
        <w:t xml:space="preserve"> и (или </w:t>
      </w:r>
      <w:hyperlink r:id="rId8" w:history="1">
        <w:r w:rsidRPr="00DC1235">
          <w:rPr>
            <w:rStyle w:val="a7"/>
            <w:rFonts w:ascii="Times New Roman" w:hAnsi="Times New Roman" w:cs="Times New Roman"/>
          </w:rPr>
          <w:t>Региональный портал</w:t>
        </w:r>
      </w:hyperlink>
      <w:r w:rsidRPr="00DC1235">
        <w:rPr>
          <w:rStyle w:val="a4"/>
          <w:rFonts w:ascii="Times New Roman" w:hAnsi="Times New Roman" w:cs="Times New Roman"/>
        </w:rPr>
        <w:t xml:space="preserve">), а также через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в соответствии с соглашением о взаимодействии, заключенным между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и </w:t>
      </w:r>
      <w:r w:rsidR="00EE3290" w:rsidRPr="00DC1235">
        <w:rPr>
          <w:rStyle w:val="a4"/>
          <w:rFonts w:ascii="Times New Roman" w:hAnsi="Times New Roman" w:cs="Times New Roman"/>
        </w:rPr>
        <w:t>Администрацией сельского поселения</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bookmarkStart w:id="42" w:name="sub_521"/>
      <w:bookmarkStart w:id="43" w:name="sub_53"/>
      <w:bookmarkEnd w:id="42"/>
      <w:bookmarkEnd w:id="43"/>
      <w:r w:rsidRPr="00DC1235">
        <w:rPr>
          <w:rStyle w:val="a4"/>
          <w:rFonts w:ascii="Times New Roman" w:hAnsi="Times New Roman" w:cs="Times New Roman"/>
        </w:rPr>
        <w:t xml:space="preserve">9. </w:t>
      </w:r>
      <w:proofErr w:type="gramStart"/>
      <w:r w:rsidRPr="00DC1235">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C1235">
        <w:rPr>
          <w:rStyle w:val="a4"/>
          <w:rFonts w:ascii="Times New Roman" w:hAnsi="Times New Roman" w:cs="Times New Roman"/>
        </w:rPr>
        <w:t xml:space="preserve"> услуг, указанные в </w:t>
      </w:r>
      <w:hyperlink r:id="rId9" w:history="1">
        <w:r w:rsidRPr="00DC1235">
          <w:rPr>
            <w:rStyle w:val="a7"/>
            <w:rFonts w:ascii="Times New Roman" w:hAnsi="Times New Roman" w:cs="Times New Roman"/>
          </w:rPr>
          <w:t>части 1 статьи 9</w:t>
        </w:r>
      </w:hyperlink>
      <w:r w:rsidRPr="00DC1235">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DC1235" w:rsidRDefault="000C52FC">
      <w:pPr>
        <w:ind w:firstLine="567"/>
        <w:jc w:val="center"/>
        <w:rPr>
          <w:rFonts w:ascii="Times New Roman" w:hAnsi="Times New Roman" w:cs="Times New Roman"/>
        </w:rPr>
      </w:pPr>
      <w:bookmarkStart w:id="44" w:name="sub_531"/>
      <w:bookmarkStart w:id="45" w:name="sub_1006"/>
      <w:bookmarkEnd w:id="44"/>
      <w:bookmarkEnd w:id="45"/>
      <w:r w:rsidRPr="00DC1235">
        <w:rPr>
          <w:rStyle w:val="a4"/>
          <w:rFonts w:ascii="Times New Roman" w:hAnsi="Times New Roman" w:cs="Times New Roman"/>
          <w:b/>
        </w:rPr>
        <w:t>Подраздел  3. Результат предоставления муниципальной услуги.</w:t>
      </w:r>
    </w:p>
    <w:p w:rsidR="0054194D" w:rsidRPr="00DC1235" w:rsidRDefault="000C52FC" w:rsidP="0054194D">
      <w:pPr>
        <w:ind w:firstLine="567"/>
        <w:jc w:val="both"/>
        <w:rPr>
          <w:rFonts w:ascii="Times New Roman" w:hAnsi="Times New Roman" w:cs="Times New Roman"/>
        </w:rPr>
      </w:pPr>
      <w:bookmarkStart w:id="46" w:name="sub_10061"/>
      <w:bookmarkEnd w:id="46"/>
      <w:r w:rsidRPr="00DC1235">
        <w:rPr>
          <w:rStyle w:val="a4"/>
          <w:rFonts w:ascii="Times New Roman" w:hAnsi="Times New Roman" w:cs="Times New Roman"/>
        </w:rPr>
        <w:t xml:space="preserve">10. </w:t>
      </w:r>
      <w:r w:rsidRPr="00DC1235">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DC1235">
        <w:rPr>
          <w:rFonts w:ascii="Times New Roman" w:hAnsi="Times New Roman" w:cs="Times New Roman"/>
        </w:rPr>
        <w:t>ния в нежилое (жилое) помещение.</w:t>
      </w:r>
    </w:p>
    <w:p w:rsidR="0054194D" w:rsidRPr="00DC1235" w:rsidRDefault="0054194D" w:rsidP="0054194D">
      <w:pPr>
        <w:ind w:firstLine="567"/>
        <w:jc w:val="both"/>
        <w:rPr>
          <w:rFonts w:ascii="Times New Roman" w:hAnsi="Times New Roman" w:cs="Times New Roman"/>
        </w:rPr>
      </w:pPr>
      <w:r w:rsidRPr="00DC1235">
        <w:rPr>
          <w:rFonts w:ascii="Times New Roman" w:hAnsi="Times New Roman" w:cs="Times New Roman"/>
        </w:rPr>
        <w:t xml:space="preserve"> Результат предоставления муниципальной услуги может быть получен:</w:t>
      </w:r>
    </w:p>
    <w:p w:rsidR="0054194D" w:rsidRPr="00DC1235" w:rsidRDefault="0054194D" w:rsidP="0054194D">
      <w:pPr>
        <w:ind w:firstLine="567"/>
        <w:jc w:val="both"/>
        <w:rPr>
          <w:rFonts w:ascii="Times New Roman" w:hAnsi="Times New Roman" w:cs="Times New Roman"/>
        </w:rPr>
      </w:pPr>
      <w:r w:rsidRPr="00DC1235">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DC1235" w:rsidRDefault="0054194D" w:rsidP="0054194D">
      <w:pPr>
        <w:ind w:firstLine="567"/>
        <w:jc w:val="both"/>
        <w:rPr>
          <w:rFonts w:ascii="Times New Roman" w:hAnsi="Times New Roman" w:cs="Times New Roman"/>
        </w:rPr>
      </w:pPr>
      <w:r w:rsidRPr="00DC1235">
        <w:rPr>
          <w:rFonts w:ascii="Times New Roman" w:hAnsi="Times New Roman" w:cs="Times New Roman"/>
        </w:rPr>
        <w:t xml:space="preserve">- в </w:t>
      </w:r>
      <w:r w:rsidR="002E2AF0" w:rsidRPr="00DC1235">
        <w:rPr>
          <w:rFonts w:ascii="Times New Roman" w:hAnsi="Times New Roman" w:cs="Times New Roman"/>
        </w:rPr>
        <w:t>ГАУ РМ "МФЦ"</w:t>
      </w:r>
      <w:r w:rsidRPr="00DC1235">
        <w:rPr>
          <w:rFonts w:ascii="Times New Roman" w:hAnsi="Times New Roman" w:cs="Times New Roman"/>
        </w:rPr>
        <w:t xml:space="preserve"> на бумажном носителе при личном обращении;</w:t>
      </w:r>
    </w:p>
    <w:p w:rsidR="0054194D" w:rsidRPr="00DC1235" w:rsidRDefault="0054194D" w:rsidP="0054194D">
      <w:pPr>
        <w:ind w:firstLine="567"/>
        <w:jc w:val="both"/>
        <w:rPr>
          <w:rFonts w:ascii="Times New Roman" w:hAnsi="Times New Roman" w:cs="Times New Roman"/>
        </w:rPr>
      </w:pPr>
      <w:r w:rsidRPr="00DC1235">
        <w:rPr>
          <w:rFonts w:ascii="Times New Roman" w:hAnsi="Times New Roman" w:cs="Times New Roman"/>
        </w:rPr>
        <w:t>- почтовым отправлением;</w:t>
      </w:r>
    </w:p>
    <w:p w:rsidR="000C52FC" w:rsidRPr="00DC1235" w:rsidRDefault="0054194D" w:rsidP="0054194D">
      <w:pPr>
        <w:ind w:firstLine="567"/>
        <w:jc w:val="both"/>
        <w:rPr>
          <w:rFonts w:ascii="Times New Roman" w:hAnsi="Times New Roman" w:cs="Times New Roman"/>
        </w:rPr>
      </w:pPr>
      <w:r w:rsidRPr="00DC1235">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DC1235" w:rsidRDefault="000C52FC">
      <w:pPr>
        <w:pStyle w:val="ConsPlusNormal"/>
        <w:ind w:firstLine="567"/>
        <w:jc w:val="both"/>
      </w:pPr>
      <w:r w:rsidRPr="00DC1235">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Подраздел 4. Срок предоставления муниципальной услуги.</w:t>
      </w:r>
    </w:p>
    <w:p w:rsidR="000C52FC" w:rsidRPr="00DC1235" w:rsidRDefault="000C52FC">
      <w:pPr>
        <w:ind w:firstLine="567"/>
        <w:jc w:val="both"/>
        <w:rPr>
          <w:rFonts w:ascii="Times New Roman" w:hAnsi="Times New Roman" w:cs="Times New Roman"/>
        </w:rPr>
      </w:pPr>
      <w:bookmarkStart w:id="47" w:name="sub_10071"/>
      <w:bookmarkStart w:id="48" w:name="sub_71"/>
      <w:bookmarkEnd w:id="47"/>
      <w:bookmarkEnd w:id="48"/>
      <w:r w:rsidRPr="00DC1235">
        <w:rPr>
          <w:rStyle w:val="a4"/>
          <w:rFonts w:ascii="Times New Roman" w:hAnsi="Times New Roman" w:cs="Times New Roman"/>
        </w:rPr>
        <w:t xml:space="preserve">12. </w:t>
      </w:r>
      <w:bookmarkStart w:id="49" w:name="sub_74"/>
      <w:bookmarkEnd w:id="49"/>
      <w:r w:rsidRPr="00DC1235">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DC1235" w:rsidRDefault="000C52FC">
      <w:pPr>
        <w:jc w:val="both"/>
        <w:rPr>
          <w:rFonts w:ascii="Times New Roman" w:hAnsi="Times New Roman" w:cs="Times New Roman"/>
        </w:rPr>
      </w:pPr>
      <w:r w:rsidRPr="00DC1235">
        <w:rPr>
          <w:rFonts w:ascii="Times New Roman" w:eastAsia="Times New Roman" w:hAnsi="Times New Roman" w:cs="Times New Roman"/>
        </w:rPr>
        <w:t xml:space="preserve">            </w:t>
      </w:r>
      <w:r w:rsidRPr="00DC1235">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DC1235" w:rsidRDefault="000C52FC">
      <w:pPr>
        <w:jc w:val="both"/>
        <w:rPr>
          <w:rFonts w:ascii="Times New Roman" w:hAnsi="Times New Roman" w:cs="Times New Roman"/>
        </w:rPr>
      </w:pPr>
      <w:r w:rsidRPr="00DC1235">
        <w:rPr>
          <w:rFonts w:ascii="Times New Roman" w:eastAsia="Times New Roman" w:hAnsi="Times New Roman" w:cs="Times New Roman"/>
        </w:rPr>
        <w:t xml:space="preserve">             </w:t>
      </w:r>
      <w:r w:rsidRPr="00DC1235">
        <w:rPr>
          <w:rFonts w:ascii="Times New Roman" w:hAnsi="Times New Roman" w:cs="Times New Roman"/>
        </w:rPr>
        <w:t xml:space="preserve">В случае подачи документов в </w:t>
      </w:r>
      <w:r w:rsidR="002E2AF0" w:rsidRPr="00DC1235">
        <w:rPr>
          <w:rFonts w:ascii="Times New Roman" w:hAnsi="Times New Roman" w:cs="Times New Roman"/>
        </w:rPr>
        <w:t>ГАУ РМ "МФЦ"</w:t>
      </w:r>
      <w:r w:rsidRPr="00DC1235">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DC1235">
        <w:rPr>
          <w:rFonts w:ascii="Times New Roman" w:hAnsi="Times New Roman" w:cs="Times New Roman"/>
        </w:rPr>
        <w:t>ГАУ РМ "МФЦ"</w:t>
      </w:r>
      <w:r w:rsidRPr="00DC1235">
        <w:rPr>
          <w:rFonts w:ascii="Times New Roman" w:hAnsi="Times New Roman" w:cs="Times New Roman"/>
        </w:rPr>
        <w:t>.</w:t>
      </w:r>
    </w:p>
    <w:p w:rsidR="000C52FC" w:rsidRPr="00DC1235" w:rsidRDefault="000C52FC">
      <w:pPr>
        <w:jc w:val="both"/>
        <w:rPr>
          <w:rFonts w:ascii="Times New Roman" w:hAnsi="Times New Roman" w:cs="Times New Roman"/>
        </w:rPr>
      </w:pPr>
      <w:r w:rsidRPr="00DC1235">
        <w:rPr>
          <w:rFonts w:ascii="Times New Roman" w:hAnsi="Times New Roman" w:cs="Times New Roman"/>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DC1235" w:rsidRDefault="000C52FC">
      <w:pPr>
        <w:jc w:val="both"/>
        <w:rPr>
          <w:rFonts w:ascii="Times New Roman" w:hAnsi="Times New Roman" w:cs="Times New Roman"/>
        </w:rPr>
      </w:pPr>
      <w:r w:rsidRPr="00DC1235">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DC1235" w:rsidRDefault="000C52FC">
      <w:pPr>
        <w:ind w:firstLine="567"/>
        <w:rPr>
          <w:rStyle w:val="a4"/>
          <w:rFonts w:ascii="Times New Roman" w:hAnsi="Times New Roman" w:cs="Times New Roman"/>
        </w:rPr>
      </w:pPr>
      <w:r w:rsidRPr="00DC1235">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F0AA8" w:rsidRPr="00DC1235" w:rsidRDefault="00BF0AA8">
      <w:pPr>
        <w:ind w:firstLine="567"/>
        <w:rPr>
          <w:rStyle w:val="a4"/>
          <w:rFonts w:ascii="Times New Roman" w:hAnsi="Times New Roman" w:cs="Times New Roman"/>
        </w:rPr>
      </w:pPr>
    </w:p>
    <w:p w:rsidR="00BF0AA8" w:rsidRPr="00DC1235" w:rsidRDefault="00BF0AA8">
      <w:pPr>
        <w:ind w:firstLine="567"/>
        <w:rPr>
          <w:rFonts w:ascii="Times New Roman" w:hAnsi="Times New Roman" w:cs="Times New Roman"/>
        </w:rPr>
      </w:pPr>
    </w:p>
    <w:p w:rsidR="000C52FC" w:rsidRPr="00DC1235" w:rsidRDefault="000C52FC">
      <w:pPr>
        <w:ind w:firstLine="567"/>
        <w:jc w:val="center"/>
        <w:rPr>
          <w:rFonts w:ascii="Times New Roman" w:hAnsi="Times New Roman" w:cs="Times New Roman"/>
        </w:rPr>
      </w:pPr>
      <w:bookmarkStart w:id="50" w:name="sub_741"/>
      <w:bookmarkStart w:id="51" w:name="sub_1008"/>
      <w:bookmarkEnd w:id="50"/>
      <w:bookmarkEnd w:id="51"/>
      <w:r w:rsidRPr="00DC1235">
        <w:rPr>
          <w:rStyle w:val="a4"/>
          <w:rFonts w:ascii="Times New Roman" w:hAnsi="Times New Roman" w:cs="Times New Roman"/>
          <w:b/>
        </w:rPr>
        <w:t>Подраздел  5. Правовые основания для предоставления муниципальной услуги.</w:t>
      </w:r>
    </w:p>
    <w:p w:rsidR="000C52FC" w:rsidRPr="00DC1235" w:rsidRDefault="000C52FC">
      <w:pPr>
        <w:ind w:firstLine="567"/>
        <w:jc w:val="both"/>
        <w:rPr>
          <w:rFonts w:ascii="Times New Roman" w:hAnsi="Times New Roman" w:cs="Times New Roman"/>
        </w:rPr>
      </w:pPr>
      <w:bookmarkStart w:id="52" w:name="sub_10081"/>
      <w:bookmarkEnd w:id="52"/>
      <w:r w:rsidRPr="00DC1235">
        <w:rPr>
          <w:rStyle w:val="a4"/>
          <w:rFonts w:ascii="Times New Roman" w:hAnsi="Times New Roman" w:cs="Times New Roman"/>
        </w:rPr>
        <w:t xml:space="preserve">14. Список нормативных актов, в соответствии с которыми осуществляется оказание муниципальной услуги, </w:t>
      </w:r>
      <w:proofErr w:type="gramStart"/>
      <w:r w:rsidRPr="00DC1235">
        <w:rPr>
          <w:rStyle w:val="a4"/>
          <w:rFonts w:ascii="Times New Roman" w:hAnsi="Times New Roman" w:cs="Times New Roman"/>
        </w:rPr>
        <w:t xml:space="preserve">приведен в Приложении №2 к Административному регламенту </w:t>
      </w:r>
      <w:r w:rsidRPr="00DC1235">
        <w:rPr>
          <w:rStyle w:val="a4"/>
          <w:rFonts w:ascii="Times New Roman" w:hAnsi="Times New Roman" w:cs="Times New Roman"/>
        </w:rPr>
        <w:lastRenderedPageBreak/>
        <w:t>размещен</w:t>
      </w:r>
      <w:proofErr w:type="gramEnd"/>
      <w:r w:rsidRPr="00DC1235">
        <w:rPr>
          <w:rStyle w:val="a4"/>
          <w:rFonts w:ascii="Times New Roman" w:hAnsi="Times New Roman" w:cs="Times New Roman"/>
        </w:rPr>
        <w:t xml:space="preserve"> на официальном сайте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и </w:t>
      </w:r>
      <w:hyperlink r:id="rId10" w:history="1">
        <w:r w:rsidRPr="00DC1235">
          <w:rPr>
            <w:rStyle w:val="a7"/>
            <w:rFonts w:ascii="Times New Roman" w:hAnsi="Times New Roman" w:cs="Times New Roman"/>
          </w:rPr>
          <w:t>официальном сайте</w:t>
        </w:r>
      </w:hyperlink>
      <w:r w:rsidRPr="00DC1235">
        <w:rPr>
          <w:rStyle w:val="a4"/>
          <w:rFonts w:ascii="Times New Roman" w:hAnsi="Times New Roman" w:cs="Times New Roman"/>
        </w:rPr>
        <w:t xml:space="preserve"> Единого портала государственных и муниципальных услуг.</w:t>
      </w:r>
    </w:p>
    <w:p w:rsidR="000C52FC" w:rsidRPr="00DC1235" w:rsidRDefault="000C52FC">
      <w:pPr>
        <w:ind w:firstLine="567"/>
        <w:jc w:val="center"/>
        <w:rPr>
          <w:rFonts w:ascii="Times New Roman" w:hAnsi="Times New Roman" w:cs="Times New Roman"/>
        </w:rPr>
      </w:pPr>
      <w:bookmarkStart w:id="53" w:name="sub_1009"/>
      <w:bookmarkEnd w:id="53"/>
      <w:r w:rsidRPr="00DC1235">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DC1235" w:rsidRDefault="000C52FC">
      <w:pPr>
        <w:ind w:firstLine="567"/>
        <w:jc w:val="both"/>
        <w:rPr>
          <w:rFonts w:ascii="Times New Roman" w:hAnsi="Times New Roman" w:cs="Times New Roman"/>
        </w:rPr>
      </w:pPr>
      <w:bookmarkStart w:id="54" w:name="sub_10091"/>
      <w:bookmarkStart w:id="55" w:name="sub_92"/>
      <w:bookmarkEnd w:id="54"/>
      <w:bookmarkEnd w:id="55"/>
      <w:r w:rsidRPr="00DC1235">
        <w:rPr>
          <w:rStyle w:val="a4"/>
          <w:rFonts w:ascii="Times New Roman" w:eastAsia="Times New Roman" w:hAnsi="Times New Roman" w:cs="Times New Roman"/>
        </w:rPr>
        <w:t xml:space="preserve"> </w:t>
      </w:r>
      <w:r w:rsidRPr="00DC1235">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DC1235">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DC1235" w:rsidRDefault="000C52FC">
      <w:pPr>
        <w:ind w:firstLine="567"/>
        <w:jc w:val="both"/>
        <w:rPr>
          <w:rFonts w:ascii="Times New Roman" w:hAnsi="Times New Roman" w:cs="Times New Roman"/>
        </w:rPr>
      </w:pPr>
      <w:r w:rsidRPr="00DC1235">
        <w:rPr>
          <w:rStyle w:val="a4"/>
          <w:rFonts w:ascii="Times New Roman" w:eastAsia="Times New Roman" w:hAnsi="Times New Roman" w:cs="Times New Roman"/>
        </w:rPr>
        <w:t xml:space="preserve"> </w:t>
      </w:r>
      <w:r w:rsidRPr="00DC1235">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DC1235" w:rsidRDefault="000C52FC">
      <w:pPr>
        <w:widowControl w:val="0"/>
        <w:numPr>
          <w:ilvl w:val="0"/>
          <w:numId w:val="6"/>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DC1235" w:rsidRDefault="000C52FC">
      <w:pPr>
        <w:widowControl w:val="0"/>
        <w:numPr>
          <w:ilvl w:val="0"/>
          <w:numId w:val="6"/>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DC1235" w:rsidRDefault="000C52FC">
      <w:pPr>
        <w:widowControl w:val="0"/>
        <w:numPr>
          <w:ilvl w:val="0"/>
          <w:numId w:val="6"/>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DC1235" w:rsidRDefault="000C52FC">
      <w:pPr>
        <w:pStyle w:val="af3"/>
        <w:spacing w:after="0" w:line="240" w:lineRule="auto"/>
        <w:ind w:left="0" w:firstLine="567"/>
        <w:jc w:val="both"/>
        <w:rPr>
          <w:rFonts w:ascii="Times New Roman" w:hAnsi="Times New Roman"/>
          <w:sz w:val="24"/>
          <w:szCs w:val="24"/>
        </w:rPr>
      </w:pPr>
      <w:bookmarkStart w:id="58" w:name="sub_9351"/>
      <w:bookmarkStart w:id="59" w:name="sub_94"/>
      <w:bookmarkStart w:id="60" w:name="sub_931"/>
      <w:bookmarkEnd w:id="58"/>
      <w:bookmarkEnd w:id="59"/>
      <w:bookmarkEnd w:id="60"/>
      <w:r w:rsidRPr="00DC1235">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 xml:space="preserve"> заявление о переводе помещения;</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DC1235" w:rsidRDefault="000C52FC">
      <w:pPr>
        <w:pStyle w:val="af3"/>
        <w:numPr>
          <w:ilvl w:val="0"/>
          <w:numId w:val="2"/>
        </w:numPr>
        <w:spacing w:after="0" w:line="240" w:lineRule="auto"/>
        <w:ind w:left="0" w:firstLine="567"/>
        <w:jc w:val="both"/>
        <w:rPr>
          <w:rFonts w:ascii="Times New Roman" w:hAnsi="Times New Roman"/>
          <w:sz w:val="24"/>
          <w:szCs w:val="24"/>
        </w:rPr>
      </w:pPr>
      <w:r w:rsidRPr="00DC1235">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DC1235" w:rsidRDefault="000C52FC">
      <w:pPr>
        <w:ind w:firstLine="567"/>
        <w:jc w:val="both"/>
        <w:rPr>
          <w:rFonts w:ascii="Times New Roman" w:eastAsia="Times New Roman" w:hAnsi="Times New Roman" w:cs="Times New Roman"/>
          <w:color w:val="FF0000"/>
          <w:highlight w:val="darkCyan"/>
          <w:lang w:eastAsia="ru-RU"/>
        </w:rPr>
      </w:pPr>
    </w:p>
    <w:p w:rsidR="000C52FC" w:rsidRPr="00DC1235" w:rsidRDefault="000C52FC">
      <w:pPr>
        <w:ind w:firstLine="567"/>
        <w:jc w:val="both"/>
        <w:rPr>
          <w:rFonts w:ascii="Times New Roman" w:hAnsi="Times New Roman" w:cs="Times New Roman"/>
          <w:color w:val="FF0000"/>
        </w:rPr>
      </w:pPr>
      <w:bookmarkStart w:id="61" w:name="sub_95"/>
      <w:bookmarkEnd w:id="61"/>
      <w:r w:rsidRPr="00DC1235">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DC1235">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DC1235">
        <w:rPr>
          <w:rStyle w:val="a4"/>
          <w:rFonts w:ascii="Times New Roman" w:hAnsi="Times New Roman" w:cs="Times New Roman"/>
          <w:color w:val="FF0000"/>
        </w:rPr>
        <w:t>предусмотрены</w:t>
      </w:r>
      <w:proofErr w:type="gramEnd"/>
      <w:r w:rsidR="0057753E" w:rsidRPr="00DC1235">
        <w:rPr>
          <w:rStyle w:val="a4"/>
          <w:rFonts w:ascii="Times New Roman" w:hAnsi="Times New Roman" w:cs="Times New Roman"/>
          <w:color w:val="FF0000"/>
        </w:rPr>
        <w:t xml:space="preserve"> пунктом 15 настоящего административного регламента</w:t>
      </w:r>
      <w:r w:rsidRPr="00DC1235">
        <w:rPr>
          <w:rStyle w:val="a4"/>
          <w:rFonts w:ascii="Times New Roman" w:hAnsi="Times New Roman" w:cs="Times New Roman"/>
          <w:color w:val="FF0000"/>
        </w:rPr>
        <w:t>.</w:t>
      </w:r>
    </w:p>
    <w:p w:rsidR="000C52FC" w:rsidRPr="00DC1235" w:rsidRDefault="000C52FC">
      <w:pPr>
        <w:ind w:firstLine="567"/>
        <w:jc w:val="center"/>
        <w:rPr>
          <w:rFonts w:ascii="Times New Roman" w:hAnsi="Times New Roman" w:cs="Times New Roman"/>
        </w:rPr>
      </w:pPr>
      <w:bookmarkStart w:id="62" w:name="sub_951"/>
      <w:bookmarkStart w:id="63" w:name="sub_1010"/>
      <w:bookmarkEnd w:id="62"/>
      <w:bookmarkEnd w:id="63"/>
      <w:r w:rsidRPr="00DC1235">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DC1235" w:rsidRDefault="000C52FC" w:rsidP="0054194D">
      <w:pPr>
        <w:ind w:firstLine="567"/>
        <w:jc w:val="both"/>
        <w:rPr>
          <w:rStyle w:val="a4"/>
          <w:rFonts w:ascii="Times New Roman" w:hAnsi="Times New Roman" w:cs="Times New Roman"/>
        </w:rPr>
      </w:pPr>
      <w:bookmarkStart w:id="64" w:name="sub_10101"/>
      <w:bookmarkEnd w:id="64"/>
      <w:r w:rsidRPr="00DC1235">
        <w:rPr>
          <w:rStyle w:val="a4"/>
          <w:rFonts w:ascii="Times New Roman" w:eastAsia="Times New Roman" w:hAnsi="Times New Roman" w:cs="Times New Roman"/>
        </w:rPr>
        <w:t xml:space="preserve"> </w:t>
      </w:r>
      <w:r w:rsidRPr="00DC1235">
        <w:rPr>
          <w:rStyle w:val="a4"/>
          <w:rFonts w:ascii="Times New Roman" w:hAnsi="Times New Roman" w:cs="Times New Roman"/>
        </w:rPr>
        <w:t>18. Основаниями для отказа в прием</w:t>
      </w:r>
      <w:r w:rsidR="008506E1" w:rsidRPr="00DC1235">
        <w:rPr>
          <w:rStyle w:val="a4"/>
          <w:rFonts w:ascii="Times New Roman" w:hAnsi="Times New Roman" w:cs="Times New Roman"/>
        </w:rPr>
        <w:t>е</w:t>
      </w:r>
      <w:r w:rsidRPr="00DC1235">
        <w:rPr>
          <w:rStyle w:val="a4"/>
          <w:rFonts w:ascii="Times New Roman" w:hAnsi="Times New Roman" w:cs="Times New Roman"/>
        </w:rPr>
        <w:t xml:space="preserve"> документов </w:t>
      </w:r>
      <w:bookmarkStart w:id="65" w:name="sub_1041"/>
      <w:bookmarkEnd w:id="65"/>
      <w:r w:rsidR="0054194D" w:rsidRPr="00DC1235">
        <w:rPr>
          <w:rStyle w:val="a4"/>
          <w:rFonts w:ascii="Times New Roman" w:hAnsi="Times New Roman" w:cs="Times New Roman"/>
        </w:rPr>
        <w:t xml:space="preserve"> отсутствуют. </w:t>
      </w:r>
    </w:p>
    <w:p w:rsidR="000C52FC" w:rsidRPr="00DC1235" w:rsidRDefault="000C52FC">
      <w:pPr>
        <w:ind w:firstLine="567"/>
        <w:jc w:val="center"/>
        <w:rPr>
          <w:rFonts w:ascii="Times New Roman" w:hAnsi="Times New Roman" w:cs="Times New Roman"/>
        </w:rPr>
      </w:pPr>
      <w:bookmarkStart w:id="66" w:name="sub_10111"/>
      <w:bookmarkEnd w:id="66"/>
      <w:r w:rsidRPr="00DC1235">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DC1235" w:rsidRDefault="000C52FC">
      <w:pPr>
        <w:ind w:firstLine="567"/>
        <w:jc w:val="both"/>
        <w:rPr>
          <w:rFonts w:ascii="Times New Roman" w:hAnsi="Times New Roman" w:cs="Times New Roman"/>
        </w:rPr>
      </w:pPr>
      <w:bookmarkStart w:id="67" w:name="sub_1171"/>
      <w:bookmarkStart w:id="68" w:name="sub_1012"/>
      <w:bookmarkStart w:id="69" w:name="sub_10112"/>
      <w:bookmarkEnd w:id="67"/>
      <w:bookmarkEnd w:id="68"/>
      <w:bookmarkEnd w:id="69"/>
      <w:r w:rsidRPr="00DC1235">
        <w:rPr>
          <w:rStyle w:val="a4"/>
          <w:rFonts w:ascii="Times New Roman" w:hAnsi="Times New Roman" w:cs="Times New Roman"/>
        </w:rPr>
        <w:lastRenderedPageBreak/>
        <w:t>19.</w:t>
      </w:r>
      <w:r w:rsidRPr="00DC1235">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DC1235" w:rsidRDefault="000C52FC">
      <w:pPr>
        <w:widowControl w:val="0"/>
        <w:suppressAutoHyphens w:val="0"/>
        <w:autoSpaceDE w:val="0"/>
        <w:ind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DC1235" w:rsidRDefault="000C52FC">
      <w:pPr>
        <w:widowControl w:val="0"/>
        <w:numPr>
          <w:ilvl w:val="0"/>
          <w:numId w:val="3"/>
        </w:numPr>
        <w:suppressAutoHyphens w:val="0"/>
        <w:autoSpaceDE w:val="0"/>
        <w:ind w:left="0" w:firstLine="567"/>
        <w:jc w:val="both"/>
        <w:rPr>
          <w:rFonts w:ascii="Times New Roman" w:hAnsi="Times New Roman" w:cs="Times New Roman"/>
        </w:rPr>
      </w:pPr>
      <w:proofErr w:type="gramStart"/>
      <w:r w:rsidRPr="00DC1235">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roofErr w:type="gramEnd"/>
    </w:p>
    <w:p w:rsidR="000C52FC" w:rsidRPr="00DC1235" w:rsidRDefault="000C52FC">
      <w:pPr>
        <w:widowControl w:val="0"/>
        <w:suppressAutoHyphens w:val="0"/>
        <w:autoSpaceDE w:val="0"/>
        <w:ind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DC1235">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DC1235">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DC1235" w:rsidRDefault="000C52FC">
      <w:pPr>
        <w:widowControl w:val="0"/>
        <w:numPr>
          <w:ilvl w:val="0"/>
          <w:numId w:val="3"/>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представление документов в ненадлежащий орган;</w:t>
      </w:r>
    </w:p>
    <w:p w:rsidR="000C52FC" w:rsidRPr="00DC1235" w:rsidRDefault="000C52FC">
      <w:pPr>
        <w:widowControl w:val="0"/>
        <w:numPr>
          <w:ilvl w:val="0"/>
          <w:numId w:val="3"/>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DC1235" w:rsidRDefault="000C52FC">
      <w:pPr>
        <w:widowControl w:val="0"/>
        <w:numPr>
          <w:ilvl w:val="0"/>
          <w:numId w:val="3"/>
        </w:numPr>
        <w:suppressAutoHyphens w:val="0"/>
        <w:autoSpaceDE w:val="0"/>
        <w:ind w:left="0" w:firstLine="567"/>
        <w:jc w:val="both"/>
        <w:rPr>
          <w:rFonts w:ascii="Times New Roman" w:hAnsi="Times New Roman" w:cs="Times New Roman"/>
        </w:rPr>
      </w:pPr>
      <w:r w:rsidRPr="00DC1235">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DC1235">
        <w:rPr>
          <w:rFonts w:ascii="Times New Roman" w:eastAsia="Times New Roman" w:hAnsi="Times New Roman" w:cs="Times New Roman"/>
          <w:kern w:val="0"/>
          <w:lang w:eastAsia="ru-RU" w:bidi="ar-SA"/>
        </w:rPr>
        <w:t>ме требованиям законодательства:</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а)</w:t>
      </w:r>
      <w:r w:rsidR="000C52FC"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xml:space="preserve"> если доступ к переводимому помещению невозможен без использования помещений, обеспечивающих доступ к жилым помещениям, или отсутствует</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техническая возможность оборудовать такой доступ к данному помещению (при переводе жилого помещения в нежилое помещение);</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xml:space="preserve">б)   если переводимое помещение является частью жилого </w:t>
      </w:r>
      <w:proofErr w:type="gramStart"/>
      <w:r w:rsidRPr="00DC1235">
        <w:rPr>
          <w:rFonts w:ascii="Times New Roman" w:eastAsia="Times New Roman" w:hAnsi="Times New Roman" w:cs="Times New Roman"/>
          <w:kern w:val="0"/>
          <w:lang w:eastAsia="ru-RU" w:bidi="ar-SA"/>
        </w:rPr>
        <w:t>помещения</w:t>
      </w:r>
      <w:proofErr w:type="gramEnd"/>
      <w:r w:rsidRPr="00DC1235">
        <w:rPr>
          <w:rFonts w:ascii="Times New Roman" w:eastAsia="Times New Roman" w:hAnsi="Times New Roman" w:cs="Times New Roman"/>
          <w:kern w:val="0"/>
          <w:lang w:eastAsia="ru-RU" w:bidi="ar-SA"/>
        </w:rPr>
        <w:t xml:space="preserve"> либо</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в)    если право собственности на переводимое помещение обременено правами</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каких-либо лиц;</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г)    если после перевода из жилого помещения в нежилое помещение</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исключена возможность доступа с использованием помещений, обеспечивающих доступ к жилым помещениям;</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д)    если при переводе квартиры в многоквартирном доме в нежилое помещение</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не соблюдены следующие требования:</w:t>
      </w:r>
    </w:p>
    <w:p w:rsidR="0054194D" w:rsidRPr="00DC1235"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квартира расположена на первом этаже указанного дома;</w:t>
      </w:r>
    </w:p>
    <w:p w:rsidR="0054194D" w:rsidRPr="00DC1235"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квартира расположена выше первого этажа указанного дома, но помещения,</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расположенные непосредственно под квартирой, переводимой в нежилое</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помещение, не являются жилыми;</w:t>
      </w:r>
    </w:p>
    <w:p w:rsidR="0054194D" w:rsidRPr="00DC1235"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е)    также не допускается:</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перевод жилого помещения в наемном доме социального использования в</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нежилое помещение;</w:t>
      </w:r>
    </w:p>
    <w:p w:rsidR="0054194D"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перевод жилого помещения в нежилое помещение в целях осуществления</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религиозной деятельности;</w:t>
      </w:r>
    </w:p>
    <w:p w:rsidR="000C52FC" w:rsidRPr="00DC1235"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xml:space="preserve">- перевод нежилого помещения в жилое </w:t>
      </w:r>
      <w:proofErr w:type="gramStart"/>
      <w:r w:rsidRPr="00DC1235">
        <w:rPr>
          <w:rFonts w:ascii="Times New Roman" w:eastAsia="Times New Roman" w:hAnsi="Times New Roman" w:cs="Times New Roman"/>
          <w:kern w:val="0"/>
          <w:lang w:eastAsia="ru-RU" w:bidi="ar-SA"/>
        </w:rPr>
        <w:t>помещение</w:t>
      </w:r>
      <w:proofErr w:type="gramEnd"/>
      <w:r w:rsidRPr="00DC1235">
        <w:rPr>
          <w:rFonts w:ascii="Times New Roman" w:eastAsia="Times New Roman" w:hAnsi="Times New Roman" w:cs="Times New Roman"/>
          <w:kern w:val="0"/>
          <w:lang w:eastAsia="ru-RU" w:bidi="ar-SA"/>
        </w:rPr>
        <w:t xml:space="preserve"> если такое помещение не</w:t>
      </w:r>
      <w:r w:rsidR="008506E1"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отвечает требованиям, установленным постановление Правительства РФ от 28 января 2006 г. №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lastRenderedPageBreak/>
        <w:t>Подраздел 9. Размер платы, взимаемой с заявителя при предоставлении муниципальной услуги, и способы ее взимания.</w:t>
      </w:r>
    </w:p>
    <w:p w:rsidR="000C52FC" w:rsidRPr="00DC1235" w:rsidRDefault="000C52FC">
      <w:pPr>
        <w:ind w:firstLine="567"/>
        <w:jc w:val="both"/>
        <w:rPr>
          <w:rFonts w:ascii="Times New Roman" w:hAnsi="Times New Roman" w:cs="Times New Roman"/>
        </w:rPr>
      </w:pPr>
      <w:bookmarkStart w:id="70" w:name="sub_1013"/>
      <w:bookmarkEnd w:id="70"/>
      <w:r w:rsidRPr="00DC1235">
        <w:rPr>
          <w:rFonts w:ascii="Times New Roman" w:hAnsi="Times New Roman" w:cs="Times New Roman"/>
        </w:rPr>
        <w:t>21. Муниципальная услуга предоставляется бесплатно</w:t>
      </w:r>
      <w:r w:rsidRPr="00DC1235">
        <w:rPr>
          <w:rStyle w:val="a4"/>
          <w:rFonts w:ascii="Times New Roman" w:hAnsi="Times New Roman" w:cs="Times New Roman"/>
        </w:rPr>
        <w:t xml:space="preserve"> </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DC1235" w:rsidRDefault="000C52FC">
      <w:pPr>
        <w:ind w:firstLine="567"/>
        <w:jc w:val="both"/>
        <w:rPr>
          <w:rFonts w:ascii="Times New Roman" w:hAnsi="Times New Roman" w:cs="Times New Roman"/>
        </w:rPr>
      </w:pPr>
      <w:bookmarkStart w:id="71" w:name="sub_10131"/>
      <w:bookmarkEnd w:id="71"/>
      <w:r w:rsidRPr="00DC1235">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DC1235" w:rsidRDefault="000C52FC">
      <w:pPr>
        <w:ind w:firstLine="567"/>
        <w:jc w:val="center"/>
        <w:rPr>
          <w:rFonts w:ascii="Times New Roman" w:hAnsi="Times New Roman" w:cs="Times New Roman"/>
        </w:rPr>
      </w:pPr>
      <w:bookmarkStart w:id="72" w:name="sub_1014"/>
      <w:bookmarkEnd w:id="72"/>
      <w:r w:rsidRPr="00DC1235">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DC1235" w:rsidRDefault="000C52FC">
      <w:pPr>
        <w:ind w:firstLine="567"/>
        <w:jc w:val="both"/>
        <w:rPr>
          <w:rFonts w:ascii="Times New Roman" w:hAnsi="Times New Roman" w:cs="Times New Roman"/>
        </w:rPr>
      </w:pPr>
      <w:bookmarkStart w:id="73" w:name="sub_10141"/>
      <w:bookmarkStart w:id="74" w:name="sub_141"/>
      <w:bookmarkEnd w:id="73"/>
      <w:bookmarkEnd w:id="74"/>
      <w:r w:rsidRPr="00DC1235">
        <w:rPr>
          <w:rStyle w:val="a4"/>
          <w:rFonts w:ascii="Times New Roman" w:hAnsi="Times New Roman" w:cs="Times New Roman"/>
        </w:rPr>
        <w:t xml:space="preserve">23. Заявление (запрос), поданное заявителем при личном обращении в Администрацию района или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DC1235"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DC1235">
        <w:rPr>
          <w:rStyle w:val="a4"/>
          <w:rFonts w:ascii="Times New Roman" w:hAnsi="Times New Roman" w:cs="Times New Roman"/>
        </w:rPr>
        <w:t>Заявления (запросы), поступившие в Администрацию района с использованием электронных сре</w:t>
      </w:r>
      <w:proofErr w:type="gramStart"/>
      <w:r w:rsidRPr="00DC1235">
        <w:rPr>
          <w:rStyle w:val="a4"/>
          <w:rFonts w:ascii="Times New Roman" w:hAnsi="Times New Roman" w:cs="Times New Roman"/>
        </w:rPr>
        <w:t>дств св</w:t>
      </w:r>
      <w:proofErr w:type="gramEnd"/>
      <w:r w:rsidRPr="00DC1235">
        <w:rPr>
          <w:rStyle w:val="a4"/>
          <w:rFonts w:ascii="Times New Roman" w:hAnsi="Times New Roman" w:cs="Times New Roman"/>
        </w:rPr>
        <w:t xml:space="preserve">язи, в том числе через </w:t>
      </w:r>
      <w:hyperlink r:id="rId11" w:history="1">
        <w:r w:rsidRPr="00DC1235">
          <w:rPr>
            <w:rStyle w:val="a7"/>
            <w:rFonts w:ascii="Times New Roman" w:hAnsi="Times New Roman" w:cs="Times New Roman"/>
          </w:rPr>
          <w:t>Единый портал</w:t>
        </w:r>
      </w:hyperlink>
      <w:r w:rsidRPr="00DC1235">
        <w:rPr>
          <w:rStyle w:val="a4"/>
          <w:rFonts w:ascii="Times New Roman" w:hAnsi="Times New Roman" w:cs="Times New Roman"/>
        </w:rPr>
        <w:t xml:space="preserve">, </w:t>
      </w:r>
      <w:hyperlink r:id="rId12" w:history="1">
        <w:r w:rsidRPr="00DC1235">
          <w:rPr>
            <w:rStyle w:val="a7"/>
            <w:rFonts w:ascii="Times New Roman" w:hAnsi="Times New Roman" w:cs="Times New Roman"/>
          </w:rPr>
          <w:t>РПГУ</w:t>
        </w:r>
      </w:hyperlink>
      <w:r w:rsidRPr="00DC1235">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DC1235">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DC1235" w:rsidRDefault="000C52FC">
      <w:pPr>
        <w:ind w:firstLine="567"/>
        <w:jc w:val="center"/>
        <w:rPr>
          <w:rFonts w:ascii="Times New Roman" w:hAnsi="Times New Roman" w:cs="Times New Roman"/>
        </w:rPr>
      </w:pPr>
      <w:bookmarkStart w:id="77" w:name="sub_1421"/>
      <w:bookmarkEnd w:id="77"/>
      <w:r w:rsidRPr="00DC1235">
        <w:rPr>
          <w:rStyle w:val="a4"/>
          <w:rFonts w:ascii="Times New Roman" w:hAnsi="Times New Roman" w:cs="Times New Roman"/>
          <w:b/>
        </w:rPr>
        <w:t xml:space="preserve">Подраздел </w:t>
      </w:r>
      <w:bookmarkStart w:id="78" w:name="sub_1015"/>
      <w:r w:rsidRPr="00DC1235">
        <w:rPr>
          <w:rStyle w:val="a4"/>
          <w:rFonts w:ascii="Times New Roman" w:hAnsi="Times New Roman" w:cs="Times New Roman"/>
          <w:b/>
        </w:rPr>
        <w:t xml:space="preserve">12. </w:t>
      </w:r>
      <w:proofErr w:type="gramStart"/>
      <w:r w:rsidRPr="00DC1235">
        <w:rPr>
          <w:rStyle w:val="a4"/>
          <w:rFonts w:ascii="Times New Roman" w:hAnsi="Times New Roman" w:cs="Times New Roman"/>
          <w:b/>
        </w:rPr>
        <w:t>Требовании</w:t>
      </w:r>
      <w:proofErr w:type="gramEnd"/>
      <w:r w:rsidRPr="00DC1235">
        <w:rPr>
          <w:rStyle w:val="a4"/>
          <w:rFonts w:ascii="Times New Roman" w:hAnsi="Times New Roman" w:cs="Times New Roman"/>
          <w:b/>
        </w:rPr>
        <w:t xml:space="preserve"> к помещениям, в которых предоставляется муниципальная услуга.</w:t>
      </w:r>
    </w:p>
    <w:p w:rsidR="000C52FC" w:rsidRPr="00DC1235" w:rsidRDefault="000C52FC">
      <w:pPr>
        <w:ind w:firstLine="567"/>
        <w:jc w:val="both"/>
        <w:rPr>
          <w:rFonts w:ascii="Times New Roman" w:hAnsi="Times New Roman" w:cs="Times New Roman"/>
        </w:rPr>
      </w:pPr>
      <w:bookmarkStart w:id="79" w:name="sub_151"/>
      <w:bookmarkEnd w:id="78"/>
      <w:bookmarkEnd w:id="79"/>
      <w:r w:rsidRPr="00DC1235">
        <w:rPr>
          <w:rStyle w:val="a4"/>
          <w:rFonts w:ascii="Times New Roman" w:hAnsi="Times New Roman" w:cs="Times New Roman"/>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Управление,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bookmarkStart w:id="80" w:name="sub_1511"/>
      <w:bookmarkEnd w:id="80"/>
      <w:r w:rsidRPr="00DC1235">
        <w:rPr>
          <w:rStyle w:val="a4"/>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DC1235" w:rsidRDefault="000C52FC">
      <w:pPr>
        <w:ind w:firstLine="567"/>
        <w:jc w:val="both"/>
        <w:rPr>
          <w:rFonts w:ascii="Times New Roman" w:hAnsi="Times New Roman" w:cs="Times New Roman"/>
        </w:rPr>
      </w:pPr>
      <w:bookmarkStart w:id="81" w:name="sub_15111"/>
      <w:bookmarkEnd w:id="81"/>
      <w:r w:rsidRPr="00DC1235">
        <w:rPr>
          <w:rStyle w:val="a4"/>
          <w:rFonts w:ascii="Times New Roman" w:hAnsi="Times New Roman" w:cs="Times New Roman"/>
        </w:rPr>
        <w:t>1) наличие средств пожаротушения;</w:t>
      </w:r>
    </w:p>
    <w:p w:rsidR="000C52FC" w:rsidRPr="00DC1235" w:rsidRDefault="000C52FC">
      <w:pPr>
        <w:ind w:firstLine="567"/>
        <w:jc w:val="both"/>
        <w:rPr>
          <w:rFonts w:ascii="Times New Roman" w:hAnsi="Times New Roman" w:cs="Times New Roman"/>
        </w:rPr>
      </w:pPr>
      <w:bookmarkStart w:id="82" w:name="sub_15112"/>
      <w:bookmarkStart w:id="83" w:name="sub_1512"/>
      <w:bookmarkEnd w:id="82"/>
      <w:bookmarkEnd w:id="83"/>
      <w:r w:rsidRPr="00DC1235">
        <w:rPr>
          <w:rStyle w:val="a4"/>
          <w:rFonts w:ascii="Times New Roman" w:hAnsi="Times New Roman" w:cs="Times New Roman"/>
        </w:rPr>
        <w:t>2) наличие телефона;</w:t>
      </w:r>
    </w:p>
    <w:p w:rsidR="000C52FC" w:rsidRPr="00DC1235" w:rsidRDefault="000C52FC">
      <w:pPr>
        <w:ind w:firstLine="567"/>
        <w:jc w:val="both"/>
        <w:rPr>
          <w:rFonts w:ascii="Times New Roman" w:hAnsi="Times New Roman" w:cs="Times New Roman"/>
        </w:rPr>
      </w:pPr>
      <w:bookmarkStart w:id="84" w:name="sub_15121"/>
      <w:bookmarkStart w:id="85" w:name="sub_1513"/>
      <w:bookmarkEnd w:id="84"/>
      <w:bookmarkEnd w:id="85"/>
      <w:r w:rsidRPr="00DC1235">
        <w:rPr>
          <w:rStyle w:val="a4"/>
          <w:rFonts w:ascii="Times New Roman" w:hAnsi="Times New Roman" w:cs="Times New Roman"/>
        </w:rPr>
        <w:t>3) наличие соответствующих вывесок (указателей) с номерами и наименованиями помещений Управление а, указанием времени приема специалистами Управление а, перерыва на обед, технического перерыва;</w:t>
      </w:r>
    </w:p>
    <w:p w:rsidR="000C52FC" w:rsidRPr="00DC1235" w:rsidRDefault="000C52FC">
      <w:pPr>
        <w:ind w:firstLine="567"/>
        <w:jc w:val="both"/>
        <w:rPr>
          <w:rFonts w:ascii="Times New Roman" w:hAnsi="Times New Roman" w:cs="Times New Roman"/>
        </w:rPr>
      </w:pPr>
      <w:bookmarkStart w:id="86" w:name="sub_15131"/>
      <w:bookmarkStart w:id="87" w:name="sub_1514"/>
      <w:bookmarkEnd w:id="86"/>
      <w:bookmarkEnd w:id="87"/>
      <w:r w:rsidRPr="00DC1235">
        <w:rPr>
          <w:rStyle w:val="a4"/>
          <w:rFonts w:ascii="Times New Roman" w:hAnsi="Times New Roman" w:cs="Times New Roman"/>
        </w:rPr>
        <w:t>4) наличие офисной мебели;</w:t>
      </w:r>
    </w:p>
    <w:p w:rsidR="000C52FC" w:rsidRPr="00DC1235" w:rsidRDefault="000C52FC">
      <w:pPr>
        <w:ind w:firstLine="567"/>
        <w:jc w:val="both"/>
        <w:rPr>
          <w:rFonts w:ascii="Times New Roman" w:hAnsi="Times New Roman" w:cs="Times New Roman"/>
        </w:rPr>
      </w:pPr>
      <w:bookmarkStart w:id="88" w:name="sub_15141"/>
      <w:bookmarkStart w:id="89" w:name="sub_1515"/>
      <w:bookmarkEnd w:id="88"/>
      <w:bookmarkEnd w:id="89"/>
      <w:r w:rsidRPr="00DC1235">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DC1235" w:rsidRDefault="000C52FC">
      <w:pPr>
        <w:ind w:firstLine="567"/>
        <w:jc w:val="both"/>
        <w:rPr>
          <w:rFonts w:ascii="Times New Roman" w:hAnsi="Times New Roman" w:cs="Times New Roman"/>
        </w:rPr>
      </w:pPr>
      <w:bookmarkStart w:id="90" w:name="sub_15151"/>
      <w:bookmarkStart w:id="91" w:name="sub_1516"/>
      <w:bookmarkEnd w:id="90"/>
      <w:bookmarkEnd w:id="91"/>
      <w:r w:rsidRPr="00DC1235">
        <w:rPr>
          <w:rStyle w:val="a4"/>
          <w:rFonts w:ascii="Times New Roman" w:hAnsi="Times New Roman" w:cs="Times New Roman"/>
        </w:rPr>
        <w:t>6) возможность копирования документов.</w:t>
      </w:r>
    </w:p>
    <w:p w:rsidR="000C52FC" w:rsidRPr="00DC1235" w:rsidRDefault="000C52FC">
      <w:pPr>
        <w:ind w:firstLine="567"/>
        <w:jc w:val="both"/>
        <w:rPr>
          <w:rFonts w:ascii="Times New Roman" w:hAnsi="Times New Roman" w:cs="Times New Roman"/>
        </w:rPr>
      </w:pPr>
      <w:bookmarkStart w:id="92" w:name="sub_15161"/>
      <w:bookmarkEnd w:id="92"/>
      <w:r w:rsidRPr="00DC1235">
        <w:rPr>
          <w:rStyle w:val="a4"/>
          <w:rFonts w:ascii="Times New Roman" w:hAnsi="Times New Roman" w:cs="Times New Roman"/>
        </w:rPr>
        <w:t>Специалисты Управление 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DC1235">
          <w:rPr>
            <w:rStyle w:val="a7"/>
            <w:rFonts w:ascii="Times New Roman" w:hAnsi="Times New Roman" w:cs="Times New Roman"/>
          </w:rPr>
          <w:t>разделе 3</w:t>
        </w:r>
      </w:hyperlink>
      <w:r w:rsidRPr="00DC1235">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DC1235" w:rsidRDefault="000C52FC">
      <w:pPr>
        <w:ind w:firstLine="567"/>
        <w:jc w:val="both"/>
        <w:rPr>
          <w:rFonts w:ascii="Times New Roman" w:hAnsi="Times New Roman" w:cs="Times New Roman"/>
        </w:rPr>
      </w:pPr>
      <w:bookmarkStart w:id="93" w:name="sub_152"/>
      <w:bookmarkEnd w:id="93"/>
      <w:r w:rsidRPr="00DC1235">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DC1235" w:rsidRDefault="000C52FC">
      <w:pPr>
        <w:ind w:firstLine="567"/>
        <w:jc w:val="both"/>
        <w:rPr>
          <w:rFonts w:ascii="Times New Roman" w:hAnsi="Times New Roman" w:cs="Times New Roman"/>
        </w:rPr>
      </w:pPr>
      <w:bookmarkStart w:id="94" w:name="sub_1521"/>
      <w:bookmarkEnd w:id="94"/>
      <w:r w:rsidRPr="00DC1235">
        <w:rPr>
          <w:rStyle w:val="a4"/>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DC1235" w:rsidRDefault="000C52FC">
      <w:pPr>
        <w:ind w:firstLine="567"/>
        <w:jc w:val="center"/>
        <w:rPr>
          <w:rFonts w:ascii="Times New Roman" w:hAnsi="Times New Roman" w:cs="Times New Roman"/>
        </w:rPr>
      </w:pPr>
      <w:bookmarkStart w:id="95" w:name="sub_1016"/>
      <w:bookmarkEnd w:id="95"/>
      <w:r w:rsidRPr="00DC1235">
        <w:rPr>
          <w:rStyle w:val="a4"/>
          <w:rFonts w:ascii="Times New Roman" w:hAnsi="Times New Roman" w:cs="Times New Roman"/>
          <w:b/>
        </w:rPr>
        <w:t>Подраздел 16. Показатели качества и доступности муниципальной услуги.</w:t>
      </w:r>
    </w:p>
    <w:p w:rsidR="000C52FC" w:rsidRPr="00DC1235" w:rsidRDefault="000C52FC">
      <w:pPr>
        <w:ind w:firstLine="567"/>
        <w:jc w:val="both"/>
        <w:rPr>
          <w:rFonts w:ascii="Times New Roman" w:hAnsi="Times New Roman" w:cs="Times New Roman"/>
        </w:rPr>
      </w:pPr>
      <w:bookmarkStart w:id="96" w:name="sub_10161"/>
      <w:bookmarkStart w:id="97" w:name="sub_161"/>
      <w:bookmarkEnd w:id="96"/>
      <w:bookmarkEnd w:id="97"/>
      <w:r w:rsidRPr="00DC1235">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DC1235">
        <w:rPr>
          <w:rStyle w:val="a4"/>
          <w:rFonts w:ascii="Times New Roman" w:hAnsi="Times New Roman" w:cs="Times New Roman"/>
        </w:rPr>
        <w:t>Администрацией сельского поселения</w:t>
      </w:r>
      <w:r w:rsidRPr="00DC1235">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DC1235" w:rsidRDefault="000C52FC">
      <w:pPr>
        <w:ind w:firstLine="567"/>
        <w:jc w:val="both"/>
        <w:rPr>
          <w:rFonts w:ascii="Times New Roman" w:hAnsi="Times New Roman" w:cs="Times New Roman"/>
        </w:rPr>
      </w:pPr>
      <w:bookmarkStart w:id="98" w:name="sub_1611"/>
      <w:bookmarkStart w:id="99" w:name="sub_16111"/>
      <w:bookmarkEnd w:id="98"/>
      <w:bookmarkEnd w:id="99"/>
      <w:r w:rsidRPr="00DC1235">
        <w:rPr>
          <w:rStyle w:val="a4"/>
          <w:rFonts w:ascii="Times New Roman" w:hAnsi="Times New Roman" w:cs="Times New Roman"/>
        </w:rPr>
        <w:t>а) доступность:</w:t>
      </w:r>
    </w:p>
    <w:p w:rsidR="000C52FC" w:rsidRPr="00DC1235" w:rsidRDefault="000C52FC">
      <w:pPr>
        <w:ind w:firstLine="567"/>
        <w:jc w:val="both"/>
        <w:rPr>
          <w:rFonts w:ascii="Times New Roman" w:hAnsi="Times New Roman" w:cs="Times New Roman"/>
        </w:rPr>
      </w:pPr>
      <w:bookmarkStart w:id="100" w:name="sub_16112"/>
      <w:bookmarkEnd w:id="100"/>
      <w:r w:rsidRPr="00DC1235">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- 90 процентов;</w:t>
      </w:r>
    </w:p>
    <w:p w:rsidR="000C52FC" w:rsidRPr="00DC1235" w:rsidRDefault="000C52FC">
      <w:pPr>
        <w:ind w:firstLine="567"/>
        <w:jc w:val="both"/>
        <w:rPr>
          <w:rFonts w:ascii="Times New Roman" w:hAnsi="Times New Roman" w:cs="Times New Roman"/>
        </w:rPr>
      </w:pPr>
      <w:bookmarkStart w:id="101" w:name="sub_1612"/>
      <w:bookmarkEnd w:id="101"/>
      <w:r w:rsidRPr="00DC1235">
        <w:rPr>
          <w:rStyle w:val="a4"/>
          <w:rFonts w:ascii="Times New Roman" w:hAnsi="Times New Roman" w:cs="Times New Roman"/>
        </w:rPr>
        <w:t>б) качество:</w:t>
      </w:r>
    </w:p>
    <w:p w:rsidR="000C52FC" w:rsidRPr="00DC1235" w:rsidRDefault="000C52FC">
      <w:pPr>
        <w:ind w:firstLine="567"/>
        <w:jc w:val="both"/>
        <w:rPr>
          <w:rFonts w:ascii="Times New Roman" w:hAnsi="Times New Roman" w:cs="Times New Roman"/>
        </w:rPr>
      </w:pPr>
      <w:bookmarkStart w:id="102" w:name="sub_16121"/>
      <w:bookmarkEnd w:id="102"/>
      <w:r w:rsidRPr="00DC1235">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DC1235" w:rsidRDefault="000C52FC">
      <w:pPr>
        <w:pStyle w:val="1"/>
        <w:spacing w:before="0" w:after="0"/>
        <w:ind w:firstLine="567"/>
        <w:rPr>
          <w:rFonts w:ascii="Times New Roman" w:hAnsi="Times New Roman" w:cs="Times New Roman"/>
        </w:rPr>
      </w:pPr>
      <w:bookmarkStart w:id="103" w:name="sub_300"/>
      <w:bookmarkEnd w:id="103"/>
      <w:r w:rsidRPr="00DC1235">
        <w:rPr>
          <w:rFonts w:ascii="Times New Roman" w:hAnsi="Times New Roman" w:cs="Times New Roman"/>
        </w:rPr>
        <w:t>Раздел 3. Состав, последовательность и сроки выполнения административных процедур</w:t>
      </w:r>
    </w:p>
    <w:p w:rsidR="000C52FC" w:rsidRPr="00DC1235" w:rsidRDefault="000C52FC">
      <w:pPr>
        <w:ind w:firstLine="567"/>
        <w:jc w:val="center"/>
        <w:rPr>
          <w:rFonts w:ascii="Times New Roman" w:hAnsi="Times New Roman" w:cs="Times New Roman"/>
        </w:rPr>
      </w:pPr>
      <w:bookmarkStart w:id="104" w:name="sub_3001"/>
      <w:bookmarkStart w:id="105" w:name="sub_1017"/>
      <w:bookmarkEnd w:id="104"/>
      <w:bookmarkEnd w:id="105"/>
      <w:r w:rsidRPr="00DC1235">
        <w:rPr>
          <w:rStyle w:val="a4"/>
          <w:rFonts w:ascii="Times New Roman" w:hAnsi="Times New Roman" w:cs="Times New Roman"/>
          <w:b/>
        </w:rPr>
        <w:t>Подраздел 1. Исчерпывающий перечень административных процедур (действий).</w:t>
      </w:r>
    </w:p>
    <w:p w:rsidR="000C52FC" w:rsidRPr="00DC1235" w:rsidRDefault="000C52FC">
      <w:pPr>
        <w:ind w:firstLine="567"/>
        <w:jc w:val="both"/>
        <w:rPr>
          <w:rFonts w:ascii="Times New Roman" w:hAnsi="Times New Roman" w:cs="Times New Roman"/>
        </w:rPr>
      </w:pPr>
      <w:bookmarkStart w:id="106" w:name="sub_10171"/>
      <w:bookmarkEnd w:id="106"/>
      <w:r w:rsidRPr="00DC1235">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DC1235" w:rsidRDefault="000C52FC">
      <w:pPr>
        <w:ind w:firstLine="567"/>
        <w:rPr>
          <w:rFonts w:ascii="Times New Roman" w:hAnsi="Times New Roman" w:cs="Times New Roman"/>
        </w:rPr>
      </w:pPr>
      <w:bookmarkStart w:id="107" w:name="sub_1731"/>
      <w:bookmarkStart w:id="108" w:name="sub_1018"/>
      <w:bookmarkEnd w:id="107"/>
      <w:bookmarkEnd w:id="108"/>
      <w:r w:rsidRPr="00DC1235">
        <w:rPr>
          <w:rFonts w:ascii="Times New Roman" w:hAnsi="Times New Roman" w:cs="Times New Roman"/>
        </w:rPr>
        <w:t>1)</w:t>
      </w:r>
      <w:r w:rsidRPr="00DC1235">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DC1235" w:rsidRDefault="000C52FC">
      <w:pPr>
        <w:ind w:firstLine="567"/>
        <w:rPr>
          <w:rFonts w:ascii="Times New Roman" w:hAnsi="Times New Roman" w:cs="Times New Roman"/>
        </w:rPr>
      </w:pPr>
      <w:r w:rsidRPr="00DC1235">
        <w:rPr>
          <w:rFonts w:ascii="Times New Roman" w:hAnsi="Times New Roman" w:cs="Times New Roman"/>
        </w:rPr>
        <w:t>2)</w:t>
      </w:r>
      <w:r w:rsidRPr="00DC1235">
        <w:rPr>
          <w:rFonts w:ascii="Times New Roman" w:hAnsi="Times New Roman" w:cs="Times New Roman"/>
        </w:rPr>
        <w:tab/>
        <w:t>проверка действительность усиленной квалифицированной электронной подписи;</w:t>
      </w:r>
    </w:p>
    <w:p w:rsidR="000C52FC" w:rsidRPr="00DC1235" w:rsidRDefault="000C52FC">
      <w:pPr>
        <w:ind w:firstLine="567"/>
        <w:rPr>
          <w:rFonts w:ascii="Times New Roman" w:hAnsi="Times New Roman" w:cs="Times New Roman"/>
        </w:rPr>
      </w:pPr>
      <w:r w:rsidRPr="00DC1235">
        <w:rPr>
          <w:rFonts w:ascii="Times New Roman" w:hAnsi="Times New Roman" w:cs="Times New Roman"/>
        </w:rPr>
        <w:t>3)</w:t>
      </w:r>
      <w:r w:rsidRPr="00DC1235">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DC1235" w:rsidRDefault="000C52FC">
      <w:pPr>
        <w:ind w:firstLine="567"/>
        <w:rPr>
          <w:rFonts w:ascii="Times New Roman" w:hAnsi="Times New Roman" w:cs="Times New Roman"/>
        </w:rPr>
      </w:pPr>
      <w:r w:rsidRPr="00DC1235">
        <w:rPr>
          <w:rFonts w:ascii="Times New Roman" w:hAnsi="Times New Roman" w:cs="Times New Roman"/>
        </w:rPr>
        <w:t>4)</w:t>
      </w:r>
      <w:r w:rsidRPr="00DC1235">
        <w:rPr>
          <w:rFonts w:ascii="Times New Roman" w:hAnsi="Times New Roman" w:cs="Times New Roman"/>
        </w:rPr>
        <w:tab/>
        <w:t>принятие решения о подготовке выписки, уведомления;</w:t>
      </w:r>
    </w:p>
    <w:p w:rsidR="000C52FC" w:rsidRPr="00DC1235" w:rsidRDefault="000C52FC">
      <w:pPr>
        <w:ind w:firstLine="567"/>
        <w:rPr>
          <w:rFonts w:ascii="Times New Roman" w:hAnsi="Times New Roman" w:cs="Times New Roman"/>
        </w:rPr>
      </w:pPr>
      <w:r w:rsidRPr="00DC1235">
        <w:rPr>
          <w:rFonts w:ascii="Times New Roman" w:hAnsi="Times New Roman" w:cs="Times New Roman"/>
        </w:rPr>
        <w:t>5)</w:t>
      </w:r>
      <w:r w:rsidRPr="00DC1235">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DC1235" w:rsidRDefault="000C52FC">
      <w:pPr>
        <w:ind w:firstLine="567"/>
        <w:rPr>
          <w:rFonts w:ascii="Times New Roman" w:hAnsi="Times New Roman" w:cs="Times New Roman"/>
        </w:rPr>
      </w:pPr>
      <w:r w:rsidRPr="00DC1235">
        <w:rPr>
          <w:rFonts w:ascii="Times New Roman" w:hAnsi="Times New Roman" w:cs="Times New Roman"/>
        </w:rPr>
        <w:t>6)</w:t>
      </w:r>
      <w:r w:rsidRPr="00DC1235">
        <w:rPr>
          <w:rFonts w:ascii="Times New Roman" w:hAnsi="Times New Roman" w:cs="Times New Roman"/>
        </w:rPr>
        <w:tab/>
        <w:t>формирование результата предоставления муниципальной услуги;</w:t>
      </w:r>
    </w:p>
    <w:p w:rsidR="000C52FC" w:rsidRPr="00DC1235" w:rsidRDefault="000C52FC">
      <w:pPr>
        <w:ind w:firstLine="567"/>
        <w:rPr>
          <w:rFonts w:ascii="Times New Roman" w:hAnsi="Times New Roman" w:cs="Times New Roman"/>
        </w:rPr>
      </w:pPr>
      <w:r w:rsidRPr="00DC1235">
        <w:rPr>
          <w:rFonts w:ascii="Times New Roman" w:hAnsi="Times New Roman" w:cs="Times New Roman"/>
        </w:rPr>
        <w:t>7)</w:t>
      </w:r>
      <w:r w:rsidRPr="00DC1235">
        <w:rPr>
          <w:rFonts w:ascii="Times New Roman" w:hAnsi="Times New Roman" w:cs="Times New Roman"/>
        </w:rPr>
        <w:tab/>
        <w:t>направление (выдача) результата.</w:t>
      </w:r>
    </w:p>
    <w:p w:rsidR="000C52FC" w:rsidRPr="00DC1235" w:rsidRDefault="000C52FC" w:rsidP="00BF0AA8">
      <w:pPr>
        <w:ind w:firstLine="567"/>
        <w:rPr>
          <w:rFonts w:ascii="Times New Roman" w:hAnsi="Times New Roman" w:cs="Times New Roman"/>
        </w:rPr>
      </w:pPr>
      <w:r w:rsidRPr="00DC1235">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DC1235" w:rsidRDefault="000C52FC">
      <w:pPr>
        <w:jc w:val="center"/>
        <w:rPr>
          <w:rFonts w:ascii="Times New Roman" w:hAnsi="Times New Roman" w:cs="Times New Roman"/>
        </w:rPr>
      </w:pPr>
      <w:r w:rsidRPr="00DC1235">
        <w:rPr>
          <w:rFonts w:ascii="Times New Roman" w:hAnsi="Times New Roman" w:cs="Times New Roman"/>
          <w:b/>
        </w:rPr>
        <w:t>Подраздел 2. Административная процедура (действие) — Прием.</w:t>
      </w:r>
    </w:p>
    <w:p w:rsidR="000C52FC" w:rsidRPr="00DC1235" w:rsidRDefault="000C52FC">
      <w:pPr>
        <w:ind w:firstLine="567"/>
        <w:jc w:val="both"/>
        <w:rPr>
          <w:rFonts w:ascii="Times New Roman" w:hAnsi="Times New Roman" w:cs="Times New Roman"/>
        </w:rPr>
      </w:pPr>
      <w:bookmarkStart w:id="109" w:name="sub_10181"/>
      <w:bookmarkStart w:id="110" w:name="sub_181"/>
      <w:bookmarkEnd w:id="109"/>
      <w:bookmarkEnd w:id="110"/>
      <w:r w:rsidRPr="00DC1235">
        <w:rPr>
          <w:rFonts w:ascii="Times New Roman" w:hAnsi="Times New Roman" w:cs="Times New Roman"/>
        </w:rPr>
        <w:t xml:space="preserve">28.  </w:t>
      </w:r>
      <w:bookmarkStart w:id="111" w:name="sub_1811"/>
      <w:bookmarkStart w:id="112" w:name="sub_182"/>
      <w:bookmarkEnd w:id="111"/>
      <w:bookmarkEnd w:id="112"/>
      <w:r w:rsidRPr="00DC1235">
        <w:rPr>
          <w:rFonts w:ascii="Times New Roman" w:hAnsi="Times New Roman" w:cs="Times New Roman"/>
        </w:rPr>
        <w:t>Исчерпывающий перечень административных процедур.</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lastRenderedPageBreak/>
        <w:t>1) прием и регистрация заявления и документов на предоставление муниципальной услуги;</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5) выдача (направление) документов по результатам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 xml:space="preserve">29. </w:t>
      </w:r>
      <w:bookmarkStart w:id="113" w:name="sub_19261"/>
      <w:bookmarkEnd w:id="113"/>
      <w:r w:rsidRPr="00DC1235">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1) текст в заявлении о переводе помещения поддается прочтению;</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4) прилагаются документы, необходимые для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DC1235" w:rsidRDefault="000C52FC">
      <w:pPr>
        <w:ind w:firstLine="567"/>
        <w:jc w:val="center"/>
        <w:rPr>
          <w:rFonts w:ascii="Times New Roman" w:hAnsi="Times New Roman" w:cs="Times New Roman"/>
        </w:rPr>
      </w:pPr>
      <w:r w:rsidRPr="00DC1235">
        <w:rPr>
          <w:rFonts w:ascii="Times New Roman" w:hAnsi="Times New Roman" w:cs="Times New Roman"/>
          <w:b/>
        </w:rPr>
        <w:lastRenderedPageBreak/>
        <w:t>Подраздел 3. Особенности предоставления муниципальной услуги в электронной форме.</w:t>
      </w:r>
      <w:bookmarkStart w:id="114" w:name="sub_19"/>
      <w:bookmarkEnd w:id="114"/>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history="1">
        <w:r w:rsidRPr="00DC1235">
          <w:rPr>
            <w:rStyle w:val="a7"/>
            <w:rFonts w:ascii="Times New Roman" w:hAnsi="Times New Roman" w:cs="Times New Roman"/>
          </w:rPr>
          <w:t>www.gosuslugi.ru</w:t>
        </w:r>
      </w:hyperlink>
      <w:r w:rsidRPr="00DC1235">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DC1235">
          <w:rPr>
            <w:rStyle w:val="a7"/>
            <w:rFonts w:ascii="Times New Roman" w:hAnsi="Times New Roman" w:cs="Times New Roman"/>
          </w:rPr>
          <w:t xml:space="preserve">пунктах </w:t>
        </w:r>
      </w:hyperlink>
      <w:r w:rsidRPr="00DC1235">
        <w:rPr>
          <w:rFonts w:ascii="Times New Roman" w:hAnsi="Times New Roman" w:cs="Times New Roman"/>
        </w:rPr>
        <w:t>15 административного регламента.</w:t>
      </w:r>
      <w:bookmarkStart w:id="115" w:name="sub_291"/>
      <w:bookmarkEnd w:id="115"/>
    </w:p>
    <w:p w:rsidR="000C52FC" w:rsidRPr="00DC1235" w:rsidRDefault="000C52FC">
      <w:pPr>
        <w:ind w:firstLine="567"/>
        <w:jc w:val="both"/>
        <w:rPr>
          <w:rFonts w:ascii="Times New Roman" w:hAnsi="Times New Roman" w:cs="Times New Roman"/>
        </w:rPr>
      </w:pPr>
      <w:r w:rsidRPr="00DC1235">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 xml:space="preserve">Подраздел  4. Особенности предоставления муниципальной услуги в </w:t>
      </w:r>
      <w:r w:rsidR="002E2AF0" w:rsidRPr="00DC1235">
        <w:rPr>
          <w:rStyle w:val="a4"/>
          <w:rFonts w:ascii="Times New Roman" w:hAnsi="Times New Roman" w:cs="Times New Roman"/>
          <w:b/>
        </w:rPr>
        <w:t>ГАУ РМ "МФЦ"</w:t>
      </w:r>
      <w:r w:rsidRPr="00DC1235">
        <w:rPr>
          <w:rStyle w:val="a4"/>
          <w:rFonts w:ascii="Times New Roman" w:hAnsi="Times New Roman" w:cs="Times New Roman"/>
          <w:b/>
        </w:rPr>
        <w:t>.</w:t>
      </w:r>
      <w:bookmarkStart w:id="116" w:name="sub_1020"/>
      <w:bookmarkEnd w:id="116"/>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Информирование (консультация) по порядку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по результатам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в организации, привлекаемых к реализации функций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срок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работников </w:t>
      </w:r>
      <w:r w:rsidR="002E2AF0" w:rsidRPr="00DC1235">
        <w:rPr>
          <w:rStyle w:val="a4"/>
          <w:rFonts w:ascii="Times New Roman" w:hAnsi="Times New Roman" w:cs="Times New Roman"/>
        </w:rPr>
        <w:t>ГАУ РМ "МФЦ"</w:t>
      </w:r>
      <w:proofErr w:type="gramStart"/>
      <w:r w:rsidRPr="00DC1235">
        <w:rPr>
          <w:rStyle w:val="a4"/>
          <w:rFonts w:ascii="Times New Roman" w:hAnsi="Times New Roman" w:cs="Times New Roman"/>
        </w:rPr>
        <w:t xml:space="preserve"> ;</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режим работы и адреса иных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lastRenderedPageBreak/>
        <w:t>Подраздел  5. Осуществление административной процедуры "Прием и регистрация запроса и документов".</w:t>
      </w:r>
      <w:bookmarkStart w:id="120" w:name="sub_203"/>
      <w:bookmarkEnd w:id="120"/>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w:t>
      </w:r>
      <w:bookmarkStart w:id="121" w:name="sub_2031"/>
      <w:bookmarkEnd w:id="121"/>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е</w:t>
      </w:r>
      <w:proofErr w:type="gramEnd"/>
      <w:r w:rsidRPr="00DC1235">
        <w:rPr>
          <w:rStyle w:val="a4"/>
          <w:rFonts w:ascii="Times New Roman" w:hAnsi="Times New Roman" w:cs="Times New Roman"/>
        </w:rPr>
        <w:t xml:space="preserve">сли заявитель настаивает на приеме документов, 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делает в расписке отметку "принято по требованию".</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(далее - АИС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w:t>
      </w:r>
      <w:proofErr w:type="gramStart"/>
      <w:r w:rsidRPr="00DC1235">
        <w:rPr>
          <w:rStyle w:val="a4"/>
          <w:rFonts w:ascii="Times New Roman" w:hAnsi="Times New Roman" w:cs="Times New Roman"/>
        </w:rPr>
        <w:t xml:space="preserve">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где оно было принято, даты регистрации в АИС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DC1235">
        <w:rPr>
          <w:rStyle w:val="a4"/>
          <w:rFonts w:ascii="Times New Roman" w:hAnsi="Times New Roman" w:cs="Times New Roman"/>
        </w:rPr>
        <w:t>, и расписаться.</w:t>
      </w:r>
      <w:bookmarkStart w:id="123" w:name="sub_2033"/>
      <w:bookmarkEnd w:id="123"/>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 xml:space="preserve">Специалист приема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DC1235">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DC1235" w:rsidRDefault="000C52FC">
      <w:pPr>
        <w:ind w:firstLine="567"/>
        <w:jc w:val="both"/>
        <w:rPr>
          <w:rFonts w:ascii="Times New Roman" w:hAnsi="Times New Roman" w:cs="Times New Roman"/>
        </w:rPr>
      </w:pPr>
      <w:r w:rsidRPr="00DC1235">
        <w:rPr>
          <w:rStyle w:val="a4"/>
          <w:rFonts w:ascii="Times New Roman" w:eastAsia="Times New Roman" w:hAnsi="Times New Roman" w:cs="Times New Roman"/>
        </w:rPr>
        <w:t xml:space="preserve"> </w:t>
      </w:r>
      <w:r w:rsidRPr="00DC1235">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DC1235">
        <w:rPr>
          <w:rStyle w:val="a4"/>
          <w:rFonts w:ascii="Times New Roman" w:hAnsi="Times New Roman" w:cs="Times New Roman"/>
          <w:b/>
        </w:rPr>
        <w:t>ГАУ РМ "МФЦ"</w:t>
      </w:r>
      <w:r w:rsidRPr="00DC1235">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DC1235">
        <w:rPr>
          <w:rStyle w:val="a4"/>
          <w:rFonts w:ascii="Times New Roman" w:hAnsi="Times New Roman" w:cs="Times New Roman"/>
        </w:rPr>
        <w:t xml:space="preserve"> уполномоченный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w:t>
      </w:r>
      <w:bookmarkStart w:id="127" w:name="sub_2041"/>
      <w:bookmarkEnd w:id="127"/>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Уполномоченный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по результатам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изготовление, </w:t>
      </w:r>
      <w:proofErr w:type="gramStart"/>
      <w:r w:rsidRPr="00DC1235">
        <w:rPr>
          <w:rStyle w:val="a4"/>
          <w:rFonts w:ascii="Times New Roman" w:hAnsi="Times New Roman" w:cs="Times New Roman"/>
        </w:rPr>
        <w:t>заверение экземпляра</w:t>
      </w:r>
      <w:proofErr w:type="gramEnd"/>
      <w:r w:rsidRPr="00DC1235">
        <w:rPr>
          <w:rStyle w:val="a4"/>
          <w:rFonts w:ascii="Times New Roman" w:hAnsi="Times New Roman" w:cs="Times New Roman"/>
        </w:rPr>
        <w:t xml:space="preserve"> электронного документа на бумажном носителе с использованием печати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учет выдачи экземпляров электронных документов на бумажном носителе.</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Уполномоченный специалист </w:t>
      </w:r>
      <w:r w:rsidR="002E2AF0" w:rsidRPr="00DC1235">
        <w:rPr>
          <w:rStyle w:val="a4"/>
          <w:rFonts w:ascii="Times New Roman" w:hAnsi="Times New Roman" w:cs="Times New Roman"/>
        </w:rPr>
        <w:t>ГАУ РМ "МФЦ"</w:t>
      </w:r>
      <w:r w:rsidRPr="00DC1235">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DC1235" w:rsidRDefault="000C52FC">
      <w:pPr>
        <w:ind w:firstLine="567"/>
        <w:jc w:val="both"/>
        <w:rPr>
          <w:rFonts w:ascii="Times New Roman" w:hAnsi="Times New Roman" w:cs="Times New Roman"/>
        </w:rPr>
      </w:pPr>
      <w:bookmarkStart w:id="131" w:name="sub_2045"/>
      <w:r w:rsidRPr="00DC1235">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DC1235" w:rsidRDefault="000C52FC">
      <w:pPr>
        <w:pStyle w:val="1"/>
        <w:spacing w:before="0" w:after="0"/>
        <w:ind w:firstLine="567"/>
        <w:rPr>
          <w:rFonts w:ascii="Times New Roman" w:hAnsi="Times New Roman" w:cs="Times New Roman"/>
        </w:rPr>
      </w:pPr>
      <w:bookmarkStart w:id="132" w:name="sub_205"/>
      <w:bookmarkStart w:id="133" w:name="sub_400"/>
      <w:bookmarkEnd w:id="131"/>
      <w:bookmarkEnd w:id="132"/>
      <w:bookmarkEnd w:id="133"/>
      <w:r w:rsidRPr="00DC1235">
        <w:rPr>
          <w:rFonts w:ascii="Times New Roman" w:hAnsi="Times New Roman" w:cs="Times New Roman"/>
        </w:rPr>
        <w:t xml:space="preserve">Раздел 4. Формы </w:t>
      </w:r>
      <w:proofErr w:type="gramStart"/>
      <w:r w:rsidRPr="00DC1235">
        <w:rPr>
          <w:rFonts w:ascii="Times New Roman" w:hAnsi="Times New Roman" w:cs="Times New Roman"/>
        </w:rPr>
        <w:t>контроля за</w:t>
      </w:r>
      <w:proofErr w:type="gramEnd"/>
      <w:r w:rsidRPr="00DC1235">
        <w:rPr>
          <w:rFonts w:ascii="Times New Roman" w:hAnsi="Times New Roman" w:cs="Times New Roman"/>
        </w:rPr>
        <w:t xml:space="preserve"> исполнением Административного регламента</w:t>
      </w:r>
    </w:p>
    <w:p w:rsidR="000C52FC" w:rsidRPr="00DC1235" w:rsidRDefault="000C52FC">
      <w:pPr>
        <w:ind w:firstLine="567"/>
        <w:jc w:val="center"/>
        <w:rPr>
          <w:rFonts w:ascii="Times New Roman" w:hAnsi="Times New Roman" w:cs="Times New Roman"/>
        </w:rPr>
      </w:pPr>
      <w:bookmarkStart w:id="134" w:name="sub_4001"/>
      <w:bookmarkStart w:id="135" w:name="sub_10211"/>
      <w:bookmarkEnd w:id="134"/>
      <w:bookmarkEnd w:id="135"/>
      <w:r w:rsidRPr="00DC1235">
        <w:rPr>
          <w:rStyle w:val="a4"/>
          <w:rFonts w:ascii="Times New Roman" w:hAnsi="Times New Roman" w:cs="Times New Roman"/>
          <w:b/>
        </w:rPr>
        <w:t xml:space="preserve">Подраздел 1. Порядок осуществления </w:t>
      </w:r>
      <w:proofErr w:type="gramStart"/>
      <w:r w:rsidRPr="00DC1235">
        <w:rPr>
          <w:rStyle w:val="a4"/>
          <w:rFonts w:ascii="Times New Roman" w:hAnsi="Times New Roman" w:cs="Times New Roman"/>
          <w:b/>
        </w:rPr>
        <w:t>контроля за</w:t>
      </w:r>
      <w:proofErr w:type="gramEnd"/>
      <w:r w:rsidRPr="00DC1235">
        <w:rPr>
          <w:rStyle w:val="a4"/>
          <w:rFonts w:ascii="Times New Roman" w:hAnsi="Times New Roman" w:cs="Times New Roman"/>
          <w:b/>
        </w:rPr>
        <w:t xml:space="preserve"> исполнением настоящего Административного регламента.</w:t>
      </w:r>
    </w:p>
    <w:p w:rsidR="000C52FC" w:rsidRPr="00DC1235" w:rsidRDefault="000C52FC">
      <w:pPr>
        <w:ind w:firstLine="567"/>
        <w:jc w:val="both"/>
        <w:rPr>
          <w:rFonts w:ascii="Times New Roman" w:hAnsi="Times New Roman" w:cs="Times New Roman"/>
        </w:rPr>
      </w:pPr>
      <w:bookmarkStart w:id="136" w:name="sub_10212"/>
      <w:bookmarkStart w:id="137" w:name="sub_2111"/>
      <w:bookmarkEnd w:id="136"/>
      <w:bookmarkEnd w:id="137"/>
      <w:r w:rsidRPr="00DC1235">
        <w:rPr>
          <w:rStyle w:val="a4"/>
          <w:rFonts w:ascii="Times New Roman" w:hAnsi="Times New Roman" w:cs="Times New Roman"/>
        </w:rPr>
        <w:t xml:space="preserve">35. Порядок осуществления текущего </w:t>
      </w:r>
      <w:proofErr w:type="gramStart"/>
      <w:r w:rsidRPr="00DC1235">
        <w:rPr>
          <w:rStyle w:val="a4"/>
          <w:rFonts w:ascii="Times New Roman" w:hAnsi="Times New Roman" w:cs="Times New Roman"/>
        </w:rPr>
        <w:t>контроля за</w:t>
      </w:r>
      <w:proofErr w:type="gramEnd"/>
      <w:r w:rsidRPr="00DC1235">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DC1235" w:rsidRDefault="000C52FC">
      <w:pPr>
        <w:ind w:firstLine="567"/>
        <w:jc w:val="both"/>
        <w:rPr>
          <w:rFonts w:ascii="Times New Roman" w:hAnsi="Times New Roman" w:cs="Times New Roman"/>
        </w:rPr>
      </w:pPr>
      <w:bookmarkStart w:id="138" w:name="sub_2112"/>
      <w:bookmarkEnd w:id="138"/>
      <w:r w:rsidRPr="00DC1235">
        <w:rPr>
          <w:rStyle w:val="a4"/>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proofErr w:type="gramStart"/>
      <w:r w:rsidRPr="00DC1235">
        <w:rPr>
          <w:rStyle w:val="a4"/>
          <w:rFonts w:ascii="Times New Roman" w:hAnsi="Times New Roman" w:cs="Times New Roman"/>
        </w:rPr>
        <w:t>Управления</w:t>
      </w:r>
      <w:proofErr w:type="gramEnd"/>
      <w:r w:rsidRPr="00DC1235">
        <w:rPr>
          <w:rStyle w:val="a4"/>
          <w:rFonts w:ascii="Times New Roman" w:hAnsi="Times New Roman" w:cs="Times New Roman"/>
        </w:rPr>
        <w:t xml:space="preserve"> а по исполнению настоящего Административного регламента осуществляется </w:t>
      </w:r>
      <w:r w:rsidR="00EE3290" w:rsidRPr="00DC1235">
        <w:rPr>
          <w:rStyle w:val="a4"/>
          <w:rFonts w:ascii="Times New Roman" w:hAnsi="Times New Roman" w:cs="Times New Roman"/>
        </w:rPr>
        <w:t xml:space="preserve">Главой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w:t>
      </w:r>
    </w:p>
    <w:p w:rsidR="000C52FC" w:rsidRPr="00DC1235" w:rsidRDefault="000C52FC">
      <w:pPr>
        <w:ind w:firstLine="567"/>
        <w:jc w:val="center"/>
        <w:rPr>
          <w:rFonts w:ascii="Times New Roman" w:hAnsi="Times New Roman" w:cs="Times New Roman"/>
        </w:rPr>
      </w:pPr>
      <w:bookmarkStart w:id="139" w:name="sub_212"/>
      <w:bookmarkEnd w:id="139"/>
      <w:r w:rsidRPr="00DC1235">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C1235">
        <w:rPr>
          <w:rStyle w:val="a4"/>
          <w:rFonts w:ascii="Times New Roman" w:hAnsi="Times New Roman" w:cs="Times New Roman"/>
          <w:b/>
        </w:rPr>
        <w:t>контроля за</w:t>
      </w:r>
      <w:proofErr w:type="gramEnd"/>
      <w:r w:rsidRPr="00DC1235">
        <w:rPr>
          <w:rStyle w:val="a4"/>
          <w:rFonts w:ascii="Times New Roman" w:hAnsi="Times New Roman" w:cs="Times New Roman"/>
          <w:b/>
        </w:rPr>
        <w:t xml:space="preserve"> полнотой и качеством предоставления муниципальной услуги.</w:t>
      </w:r>
    </w:p>
    <w:p w:rsidR="000C52FC" w:rsidRPr="00DC1235" w:rsidRDefault="000C52FC">
      <w:pPr>
        <w:ind w:firstLine="567"/>
        <w:jc w:val="both"/>
        <w:rPr>
          <w:rFonts w:ascii="Times New Roman" w:hAnsi="Times New Roman" w:cs="Times New Roman"/>
        </w:rPr>
      </w:pPr>
      <w:bookmarkStart w:id="140" w:name="sub_2121"/>
      <w:bookmarkEnd w:id="140"/>
      <w:r w:rsidRPr="00DC1235">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Контроль за</w:t>
      </w:r>
      <w:proofErr w:type="gramEnd"/>
      <w:r w:rsidRPr="00DC1235">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плановых проверок соблюдения и исполнения специалистами </w:t>
      </w:r>
      <w:proofErr w:type="gramStart"/>
      <w:r w:rsidRPr="00DC1235">
        <w:rPr>
          <w:rStyle w:val="a4"/>
          <w:rFonts w:ascii="Times New Roman" w:hAnsi="Times New Roman" w:cs="Times New Roman"/>
        </w:rPr>
        <w:t>Управление</w:t>
      </w:r>
      <w:proofErr w:type="gramEnd"/>
      <w:r w:rsidRPr="00DC1235">
        <w:rPr>
          <w:rStyle w:val="a4"/>
          <w:rFonts w:ascii="Times New Roman" w:hAnsi="Times New Roman" w:cs="Times New Roman"/>
        </w:rPr>
        <w:t xml:space="preserve"> 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внеплановых проверок соблюдения и исполнения специалистами </w:t>
      </w:r>
      <w:proofErr w:type="gramStart"/>
      <w:r w:rsidRPr="00DC1235">
        <w:rPr>
          <w:rStyle w:val="a4"/>
          <w:rFonts w:ascii="Times New Roman" w:hAnsi="Times New Roman" w:cs="Times New Roman"/>
        </w:rPr>
        <w:t>Управление</w:t>
      </w:r>
      <w:proofErr w:type="gramEnd"/>
      <w:r w:rsidRPr="00DC1235">
        <w:rPr>
          <w:rStyle w:val="a4"/>
          <w:rFonts w:ascii="Times New Roman" w:hAnsi="Times New Roman" w:cs="Times New Roman"/>
        </w:rPr>
        <w:t xml:space="preserve"> а положений настоящего Административного регламента, осуществляемых по обращениям ф</w:t>
      </w:r>
      <w:r w:rsidR="00EE3290" w:rsidRPr="00DC1235">
        <w:rPr>
          <w:rStyle w:val="a4"/>
          <w:rFonts w:ascii="Times New Roman" w:hAnsi="Times New Roman" w:cs="Times New Roman"/>
        </w:rPr>
        <w:t xml:space="preserve">изических и юридических лиц, </w:t>
      </w:r>
      <w:r w:rsidRPr="00DC1235">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Плановые и внеплановые проверки проводятся Главой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 xml:space="preserve">Глава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несет ответственность за несвоевременное рассмотрение заявлений.</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Глава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DC1235" w:rsidRDefault="000C52FC">
      <w:pPr>
        <w:ind w:firstLine="567"/>
        <w:jc w:val="center"/>
        <w:rPr>
          <w:rFonts w:ascii="Times New Roman" w:hAnsi="Times New Roman" w:cs="Times New Roman"/>
        </w:rPr>
      </w:pPr>
      <w:r w:rsidRPr="00DC1235">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DC1235">
        <w:rPr>
          <w:rStyle w:val="a4"/>
          <w:rFonts w:ascii="Times New Roman" w:hAnsi="Times New Roman" w:cs="Times New Roman"/>
          <w:b/>
        </w:rPr>
        <w:t>контроля за</w:t>
      </w:r>
      <w:proofErr w:type="gramEnd"/>
      <w:r w:rsidRPr="00DC1235">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38. </w:t>
      </w:r>
      <w:proofErr w:type="gramStart"/>
      <w:r w:rsidRPr="00DC1235">
        <w:rPr>
          <w:rStyle w:val="a4"/>
          <w:rFonts w:ascii="Times New Roman" w:hAnsi="Times New Roman" w:cs="Times New Roman"/>
        </w:rPr>
        <w:t>Контроль за</w:t>
      </w:r>
      <w:proofErr w:type="gramEnd"/>
      <w:r w:rsidRPr="00DC1235">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DC1235" w:rsidRDefault="000C52FC">
      <w:pPr>
        <w:pStyle w:val="1"/>
        <w:spacing w:before="0" w:after="0"/>
        <w:ind w:firstLine="567"/>
        <w:rPr>
          <w:rFonts w:ascii="Times New Roman" w:hAnsi="Times New Roman" w:cs="Times New Roman"/>
        </w:rPr>
      </w:pPr>
      <w:bookmarkStart w:id="141" w:name="sub_500"/>
      <w:bookmarkEnd w:id="141"/>
      <w:r w:rsidRPr="00DC1235">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DC1235">
        <w:rPr>
          <w:rFonts w:ascii="Times New Roman" w:hAnsi="Times New Roman" w:cs="Times New Roman"/>
        </w:rPr>
        <w:t>ГАУ РМ "МФЦ"</w:t>
      </w:r>
      <w:r w:rsidRPr="00DC1235">
        <w:rPr>
          <w:rFonts w:ascii="Times New Roman" w:hAnsi="Times New Roman" w:cs="Times New Roman"/>
        </w:rPr>
        <w:t>, а также их должностных лиц, муниципальных служащих</w:t>
      </w:r>
    </w:p>
    <w:p w:rsidR="000C52FC" w:rsidRPr="00DC1235" w:rsidRDefault="000C52FC">
      <w:pPr>
        <w:ind w:firstLine="567"/>
        <w:jc w:val="both"/>
        <w:rPr>
          <w:rFonts w:ascii="Times New Roman" w:hAnsi="Times New Roman" w:cs="Times New Roman"/>
        </w:rPr>
      </w:pPr>
      <w:bookmarkStart w:id="142" w:name="sub_5001"/>
      <w:bookmarkEnd w:id="142"/>
    </w:p>
    <w:p w:rsidR="000C52FC" w:rsidRPr="00DC1235" w:rsidRDefault="000C52FC">
      <w:pPr>
        <w:ind w:firstLine="567"/>
        <w:jc w:val="both"/>
        <w:rPr>
          <w:rFonts w:ascii="Times New Roman" w:hAnsi="Times New Roman" w:cs="Times New Roman"/>
        </w:rPr>
      </w:pPr>
      <w:bookmarkStart w:id="143" w:name="sub_1022"/>
      <w:bookmarkEnd w:id="143"/>
      <w:r w:rsidRPr="00DC1235">
        <w:rPr>
          <w:rStyle w:val="a4"/>
          <w:rFonts w:ascii="Times New Roman" w:hAnsi="Times New Roman" w:cs="Times New Roman"/>
        </w:rPr>
        <w:t xml:space="preserve">39. </w:t>
      </w:r>
      <w:proofErr w:type="gramStart"/>
      <w:r w:rsidRPr="00DC1235">
        <w:rPr>
          <w:rStyle w:val="a4"/>
          <w:rFonts w:ascii="Times New Roman" w:hAnsi="Times New Roman" w:cs="Times New Roman"/>
        </w:rPr>
        <w:t xml:space="preserve">Решения и действия (бездействие)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w:t>
      </w:r>
      <w:r w:rsidR="008010B6" w:rsidRPr="00DC1235">
        <w:rPr>
          <w:rStyle w:val="a4"/>
          <w:rFonts w:ascii="Times New Roman" w:hAnsi="Times New Roman" w:cs="Times New Roman"/>
        </w:rPr>
        <w:t>я,</w:t>
      </w:r>
      <w:r w:rsidRPr="00DC1235">
        <w:rPr>
          <w:rStyle w:val="a4"/>
          <w:rFonts w:ascii="Times New Roman" w:hAnsi="Times New Roman" w:cs="Times New Roman"/>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DC1235" w:rsidRDefault="000C52FC">
      <w:pPr>
        <w:ind w:firstLine="567"/>
        <w:jc w:val="both"/>
        <w:rPr>
          <w:rFonts w:ascii="Times New Roman" w:hAnsi="Times New Roman" w:cs="Times New Roman"/>
        </w:rPr>
      </w:pPr>
      <w:bookmarkStart w:id="144" w:name="sub_10221"/>
      <w:bookmarkStart w:id="145" w:name="sub_1023"/>
      <w:bookmarkEnd w:id="144"/>
      <w:bookmarkEnd w:id="145"/>
      <w:r w:rsidRPr="00DC1235">
        <w:rPr>
          <w:rStyle w:val="a4"/>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C1235">
        <w:rPr>
          <w:rStyle w:val="a4"/>
          <w:rFonts w:ascii="Times New Roman" w:hAnsi="Times New Roman" w:cs="Times New Roman"/>
          <w:lang w:val="en-US"/>
        </w:rPr>
        <w:t>III</w:t>
      </w:r>
      <w:r w:rsidRPr="00DC1235">
        <w:rPr>
          <w:rStyle w:val="a4"/>
          <w:rFonts w:ascii="Times New Roman" w:hAnsi="Times New Roman" w:cs="Times New Roman"/>
        </w:rPr>
        <w:t xml:space="preserve"> настоящего Административного регламента.</w:t>
      </w:r>
    </w:p>
    <w:p w:rsidR="000C52FC" w:rsidRPr="00DC1235" w:rsidRDefault="000C52FC">
      <w:pPr>
        <w:ind w:firstLine="567"/>
        <w:jc w:val="both"/>
        <w:rPr>
          <w:rStyle w:val="a4"/>
          <w:rFonts w:ascii="Times New Roman" w:hAnsi="Times New Roman" w:cs="Times New Roman"/>
        </w:rPr>
      </w:pPr>
      <w:bookmarkStart w:id="146" w:name="sub_10231"/>
      <w:bookmarkEnd w:id="146"/>
      <w:r w:rsidRPr="00DC1235">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нарушения срока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для предоставления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для предоставления муниципальной услуги;</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 xml:space="preserve">отказа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8010B6" w:rsidRPr="00DC1235">
        <w:rPr>
          <w:rStyle w:val="a4"/>
          <w:rFonts w:ascii="Times New Roman" w:hAnsi="Times New Roman" w:cs="Times New Roman"/>
        </w:rPr>
        <w:lastRenderedPageBreak/>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BF0AA8" w:rsidRPr="00DC1235" w:rsidRDefault="000C52FC" w:rsidP="00BF0AA8">
      <w:pPr>
        <w:ind w:firstLine="567"/>
        <w:jc w:val="both"/>
        <w:rPr>
          <w:rStyle w:val="a4"/>
          <w:rFonts w:ascii="Times New Roman" w:hAnsi="Times New Roman" w:cs="Times New Roman"/>
        </w:rPr>
      </w:pPr>
      <w:proofErr w:type="gramStart"/>
      <w:r w:rsidRPr="00DC1235">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0057753E" w:rsidRPr="00DC1235">
        <w:rPr>
          <w:rStyle w:val="a4"/>
          <w:rFonts w:ascii="Times New Roman" w:hAnsi="Times New Roman" w:cs="Times New Roman"/>
        </w:rPr>
        <w:t>;</w:t>
      </w:r>
      <w:proofErr w:type="gramEnd"/>
    </w:p>
    <w:p w:rsidR="0057753E" w:rsidRPr="00DC1235" w:rsidRDefault="0057753E" w:rsidP="00BF0AA8">
      <w:pPr>
        <w:ind w:firstLine="567"/>
        <w:jc w:val="both"/>
        <w:rPr>
          <w:rFonts w:ascii="Times New Roman" w:hAnsi="Times New Roman" w:cs="Times New Roman"/>
        </w:rPr>
      </w:pPr>
      <w:r w:rsidRPr="00DC1235">
        <w:rPr>
          <w:rFonts w:ascii="Times New Roman" w:hAnsi="Times New Roman" w:cs="Times New Roman"/>
        </w:rPr>
        <w:tab/>
        <w:t xml:space="preserve"> </w:t>
      </w:r>
      <w:proofErr w:type="gramStart"/>
      <w:r w:rsidRPr="00DC1235">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anchor="/document/12177515/entry/7014" w:history="1">
        <w:r w:rsidRPr="00DC1235">
          <w:rPr>
            <w:rStyle w:val="a7"/>
            <w:rFonts w:ascii="Times New Roman" w:hAnsi="Times New Roman" w:cs="Times New Roman"/>
            <w:color w:val="auto"/>
          </w:rPr>
          <w:t>пунктом 4 части 1 статьи 7</w:t>
        </w:r>
      </w:hyperlink>
      <w:r w:rsidRPr="00DC1235">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r w:rsidRPr="00DC1235">
        <w:rPr>
          <w:rFonts w:ascii="Times New Roman" w:hAnsi="Times New Roman" w:cs="Times New Roman"/>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0C52FC" w:rsidRPr="00DC1235" w:rsidRDefault="0057753E" w:rsidP="0057753E">
      <w:pPr>
        <w:pStyle w:val="s1"/>
        <w:jc w:val="both"/>
      </w:pPr>
      <w:r w:rsidRPr="00DC1235">
        <w:tab/>
      </w:r>
      <w:r w:rsidR="000C52FC" w:rsidRPr="00DC1235">
        <w:rPr>
          <w:rStyle w:val="a4"/>
        </w:rPr>
        <w:t xml:space="preserve">41. </w:t>
      </w:r>
      <w:proofErr w:type="gramStart"/>
      <w:r w:rsidR="000C52FC" w:rsidRPr="00DC1235">
        <w:rPr>
          <w:rStyle w:val="a4"/>
        </w:rPr>
        <w:t xml:space="preserve">Жалоба на решения и действия (бездействие) </w:t>
      </w:r>
      <w:r w:rsidR="00EE3290" w:rsidRPr="00DC1235">
        <w:rPr>
          <w:rStyle w:val="a4"/>
        </w:rPr>
        <w:t>Администрации сельского поселения</w:t>
      </w:r>
      <w:r w:rsidR="000C52FC" w:rsidRPr="00DC1235">
        <w:rPr>
          <w:rStyle w:val="a4"/>
        </w:rPr>
        <w:t xml:space="preserve">, учреждений, предоставляющих муниципальные услуги, должностных лиц, муниципальных служащих </w:t>
      </w:r>
      <w:r w:rsidR="00EE3290" w:rsidRPr="00DC1235">
        <w:rPr>
          <w:rStyle w:val="a4"/>
        </w:rPr>
        <w:t>Администрации сельского поселения</w:t>
      </w:r>
      <w:r w:rsidR="000C52FC" w:rsidRPr="00DC1235">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DC1235">
        <w:rPr>
          <w:rStyle w:val="a4"/>
        </w:rPr>
        <w:t xml:space="preserve"> - учредитель многофункционального центра).</w:t>
      </w:r>
    </w:p>
    <w:p w:rsidR="000C52FC" w:rsidRPr="00DC1235" w:rsidRDefault="000C52FC">
      <w:pPr>
        <w:ind w:firstLine="567"/>
        <w:jc w:val="both"/>
        <w:rPr>
          <w:rFonts w:ascii="Times New Roman" w:hAnsi="Times New Roman" w:cs="Times New Roman"/>
        </w:rPr>
      </w:pPr>
      <w:bookmarkStart w:id="148" w:name="sub_10241"/>
      <w:bookmarkEnd w:id="148"/>
      <w:r w:rsidRPr="00DC1235">
        <w:rPr>
          <w:rStyle w:val="a4"/>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Жалоба на решения и действия (бездействие) должностных лиц администрации </w:t>
      </w:r>
      <w:r w:rsidR="00EE3290" w:rsidRPr="00DC1235">
        <w:rPr>
          <w:rStyle w:val="a4"/>
          <w:rFonts w:ascii="Times New Roman" w:hAnsi="Times New Roman" w:cs="Times New Roman"/>
        </w:rPr>
        <w:t>Ромодановского сельского поселения</w:t>
      </w:r>
      <w:r w:rsidRPr="00DC1235">
        <w:rPr>
          <w:rStyle w:val="a4"/>
          <w:rFonts w:ascii="Times New Roman" w:hAnsi="Times New Roman" w:cs="Times New Roman"/>
        </w:rPr>
        <w:t xml:space="preserve">, подается Главе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w:t>
      </w:r>
      <w:r w:rsidR="008010B6" w:rsidRPr="00DC1235">
        <w:rPr>
          <w:rStyle w:val="a4"/>
          <w:rFonts w:ascii="Times New Roman" w:hAnsi="Times New Roman" w:cs="Times New Roman"/>
        </w:rPr>
        <w:t>я.</w:t>
      </w:r>
    </w:p>
    <w:p w:rsidR="000C52FC" w:rsidRPr="00DC1235" w:rsidRDefault="000C52FC">
      <w:pPr>
        <w:ind w:firstLine="567"/>
        <w:jc w:val="both"/>
        <w:rPr>
          <w:rFonts w:ascii="Times New Roman" w:hAnsi="Times New Roman" w:cs="Times New Roman"/>
        </w:rPr>
      </w:pPr>
      <w:bookmarkStart w:id="149" w:name="sub_241"/>
      <w:bookmarkEnd w:id="149"/>
      <w:r w:rsidRPr="00DC1235">
        <w:rPr>
          <w:rStyle w:val="a4"/>
          <w:rFonts w:ascii="Times New Roman" w:hAnsi="Times New Roman" w:cs="Times New Roma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поданные с нарушением подведомственности, установленной </w:t>
      </w:r>
      <w:hyperlink w:anchor="sub_1024" w:history="1">
        <w:proofErr w:type="gramStart"/>
        <w:r w:rsidRPr="00DC1235">
          <w:rPr>
            <w:rStyle w:val="a7"/>
            <w:rFonts w:ascii="Times New Roman" w:hAnsi="Times New Roman" w:cs="Times New Roman"/>
          </w:rPr>
          <w:t>п</w:t>
        </w:r>
        <w:proofErr w:type="gramEnd"/>
      </w:hyperlink>
      <w:hyperlink w:anchor="sub_1024" w:history="1">
        <w:r w:rsidRPr="00DC1235">
          <w:rPr>
            <w:rStyle w:val="a7"/>
            <w:rFonts w:ascii="Times New Roman" w:hAnsi="Times New Roman" w:cs="Times New Roman"/>
          </w:rPr>
          <w:t>ункта</w:t>
        </w:r>
      </w:hyperlink>
      <w:r w:rsidRPr="00DC1235">
        <w:rPr>
          <w:rFonts w:ascii="Times New Roman" w:hAnsi="Times New Roman" w:cs="Times New Roman"/>
        </w:rPr>
        <w:t xml:space="preserve"> 41</w:t>
      </w:r>
      <w:r w:rsidRPr="00DC1235">
        <w:rPr>
          <w:rStyle w:val="a4"/>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DC1235" w:rsidRDefault="000C52FC">
      <w:pPr>
        <w:ind w:firstLine="567"/>
        <w:jc w:val="both"/>
        <w:rPr>
          <w:rFonts w:ascii="Times New Roman" w:hAnsi="Times New Roman" w:cs="Times New Roman"/>
        </w:rPr>
      </w:pPr>
      <w:bookmarkStart w:id="150" w:name="sub_2411"/>
      <w:bookmarkStart w:id="151" w:name="sub_1025"/>
      <w:bookmarkEnd w:id="150"/>
      <w:bookmarkEnd w:id="151"/>
      <w:r w:rsidRPr="00DC1235">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history="1">
        <w:r w:rsidRPr="00DC1235">
          <w:rPr>
            <w:rStyle w:val="a7"/>
            <w:rFonts w:ascii="Times New Roman" w:hAnsi="Times New Roman" w:cs="Times New Roman"/>
          </w:rPr>
          <w:t>официальном сайте</w:t>
        </w:r>
      </w:hyperlink>
      <w:r w:rsidRPr="00DC1235">
        <w:rPr>
          <w:rStyle w:val="a4"/>
          <w:rFonts w:ascii="Times New Roman" w:hAnsi="Times New Roman" w:cs="Times New Roman"/>
        </w:rPr>
        <w:t xml:space="preserve">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в </w:t>
      </w:r>
      <w:hyperlink r:id="rId16" w:history="1">
        <w:r w:rsidRPr="00DC1235">
          <w:rPr>
            <w:rStyle w:val="a7"/>
            <w:rFonts w:ascii="Times New Roman" w:hAnsi="Times New Roman" w:cs="Times New Roman"/>
          </w:rPr>
          <w:t>федеральной государственной информационной системе</w:t>
        </w:r>
      </w:hyperlink>
      <w:r w:rsidRPr="00DC1235">
        <w:rPr>
          <w:rStyle w:val="a4"/>
          <w:rFonts w:ascii="Times New Roman" w:hAnsi="Times New Roman" w:cs="Times New Roman"/>
        </w:rPr>
        <w:t xml:space="preserve"> "Единый портал государственных и муниципальных услуг".</w:t>
      </w:r>
    </w:p>
    <w:p w:rsidR="000C52FC" w:rsidRPr="00DC1235" w:rsidRDefault="000C52FC">
      <w:pPr>
        <w:ind w:firstLine="567"/>
        <w:jc w:val="both"/>
        <w:rPr>
          <w:rFonts w:ascii="Times New Roman" w:hAnsi="Times New Roman" w:cs="Times New Roman"/>
        </w:rPr>
      </w:pPr>
      <w:bookmarkStart w:id="152" w:name="sub_10251"/>
      <w:bookmarkEnd w:id="152"/>
      <w:r w:rsidRPr="00DC1235">
        <w:rPr>
          <w:rStyle w:val="a4"/>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и его</w:t>
      </w:r>
      <w:r w:rsidR="00722819" w:rsidRPr="00DC1235">
        <w:rPr>
          <w:rStyle w:val="a4"/>
          <w:rFonts w:ascii="Times New Roman" w:hAnsi="Times New Roman" w:cs="Times New Roman"/>
        </w:rPr>
        <w:t xml:space="preserve"> должностных лиц осуществляется, </w:t>
      </w:r>
      <w:r w:rsidRPr="00DC1235">
        <w:rPr>
          <w:rStyle w:val="a4"/>
          <w:rFonts w:ascii="Times New Roman" w:hAnsi="Times New Roman" w:cs="Times New Roman"/>
        </w:rPr>
        <w:t>в том числе по телефону либо при личном приеме.</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 xml:space="preserve">Жалоба может быть подана </w:t>
      </w:r>
      <w:proofErr w:type="gramStart"/>
      <w:r w:rsidRPr="00DC1235">
        <w:rPr>
          <w:rStyle w:val="a4"/>
          <w:rFonts w:ascii="Times New Roman" w:hAnsi="Times New Roman" w:cs="Times New Roman"/>
        </w:rPr>
        <w:t>в</w:t>
      </w:r>
      <w:proofErr w:type="gramEnd"/>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многофункциональный центр;</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главе </w:t>
      </w:r>
      <w:proofErr w:type="spellStart"/>
      <w:r w:rsidR="008010B6"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(личный прием).</w:t>
      </w:r>
    </w:p>
    <w:p w:rsidR="000C52FC" w:rsidRPr="00DC1235" w:rsidRDefault="008010B6">
      <w:pPr>
        <w:ind w:firstLine="567"/>
        <w:jc w:val="both"/>
        <w:rPr>
          <w:rFonts w:ascii="Times New Roman" w:hAnsi="Times New Roman" w:cs="Times New Roman"/>
        </w:rPr>
      </w:pPr>
      <w:r w:rsidRPr="00DC1235">
        <w:rPr>
          <w:rStyle w:val="a4"/>
          <w:rFonts w:ascii="Times New Roman" w:hAnsi="Times New Roman" w:cs="Times New Roman"/>
        </w:rPr>
        <w:t>Личный прием заявителей Г</w:t>
      </w:r>
      <w:r w:rsidR="000C52FC" w:rsidRPr="00DC1235">
        <w:rPr>
          <w:rStyle w:val="a4"/>
          <w:rFonts w:ascii="Times New Roman" w:hAnsi="Times New Roman" w:cs="Times New Roman"/>
        </w:rPr>
        <w:t xml:space="preserve">лавой производится еженедельно </w:t>
      </w:r>
      <w:r w:rsidR="00722819" w:rsidRPr="00DC1235">
        <w:rPr>
          <w:rStyle w:val="a4"/>
          <w:rFonts w:ascii="Times New Roman" w:hAnsi="Times New Roman" w:cs="Times New Roman"/>
        </w:rPr>
        <w:t xml:space="preserve">по средам </w:t>
      </w:r>
      <w:r w:rsidR="000C52FC" w:rsidRPr="00DC1235">
        <w:rPr>
          <w:rStyle w:val="a4"/>
          <w:rFonts w:ascii="Times New Roman" w:hAnsi="Times New Roman" w:cs="Times New Roman"/>
        </w:rPr>
        <w:t xml:space="preserve">по адресу: </w:t>
      </w:r>
      <w:r w:rsidR="00722819" w:rsidRPr="00DC1235">
        <w:rPr>
          <w:rStyle w:val="a4"/>
          <w:rFonts w:ascii="Times New Roman" w:hAnsi="Times New Roman" w:cs="Times New Roman"/>
        </w:rPr>
        <w:t>Республика Мордовия,</w:t>
      </w:r>
      <w:r w:rsidR="00414982" w:rsidRPr="00DC1235">
        <w:rPr>
          <w:rStyle w:val="a4"/>
          <w:rFonts w:ascii="Times New Roman" w:hAnsi="Times New Roman" w:cs="Times New Roman"/>
        </w:rPr>
        <w:t xml:space="preserve"> Ромодановский район,</w:t>
      </w:r>
      <w:r w:rsidR="00722819" w:rsidRPr="00DC1235">
        <w:rPr>
          <w:rStyle w:val="a4"/>
          <w:rFonts w:ascii="Times New Roman" w:hAnsi="Times New Roman" w:cs="Times New Roman"/>
        </w:rPr>
        <w:t xml:space="preserve"> п.</w:t>
      </w:r>
      <w:r w:rsidR="00414982" w:rsidRPr="00DC1235">
        <w:rPr>
          <w:rStyle w:val="a4"/>
          <w:rFonts w:ascii="Times New Roman" w:hAnsi="Times New Roman" w:cs="Times New Roman"/>
        </w:rPr>
        <w:t xml:space="preserve"> Садовский</w:t>
      </w:r>
      <w:r w:rsidR="00722819" w:rsidRPr="00DC1235">
        <w:rPr>
          <w:rStyle w:val="a4"/>
          <w:rFonts w:ascii="Times New Roman" w:hAnsi="Times New Roman" w:cs="Times New Roman"/>
        </w:rPr>
        <w:t>, ул.</w:t>
      </w:r>
      <w:r w:rsidR="00414982" w:rsidRPr="00DC1235">
        <w:rPr>
          <w:rStyle w:val="a4"/>
          <w:rFonts w:ascii="Times New Roman" w:hAnsi="Times New Roman" w:cs="Times New Roman"/>
        </w:rPr>
        <w:t xml:space="preserve"> Центральная, д.96</w:t>
      </w:r>
      <w:r w:rsidR="000C52FC" w:rsidRPr="00DC1235">
        <w:rPr>
          <w:rStyle w:val="a4"/>
          <w:rFonts w:ascii="Times New Roman" w:hAnsi="Times New Roman" w:cs="Times New Roman"/>
        </w:rPr>
        <w:t>. Время приема: с 08 часов 00 минут до 1</w:t>
      </w:r>
      <w:r w:rsidR="00722819" w:rsidRPr="00DC1235">
        <w:rPr>
          <w:rStyle w:val="a4"/>
          <w:rFonts w:ascii="Times New Roman" w:hAnsi="Times New Roman" w:cs="Times New Roman"/>
        </w:rPr>
        <w:t>1</w:t>
      </w:r>
      <w:r w:rsidR="000C52FC" w:rsidRPr="00DC1235">
        <w:rPr>
          <w:rStyle w:val="a4"/>
          <w:rFonts w:ascii="Times New Roman" w:hAnsi="Times New Roman" w:cs="Times New Roman"/>
        </w:rPr>
        <w:t xml:space="preserve"> часов 00 минут.</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C1235">
        <w:rPr>
          <w:rStyle w:val="a4"/>
          <w:rFonts w:ascii="Times New Roman" w:hAnsi="Times New Roman" w:cs="Times New Roman"/>
        </w:rPr>
        <w:t>представлена</w:t>
      </w:r>
      <w:proofErr w:type="gramEnd"/>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bookmarkStart w:id="153" w:name="sub_251"/>
      <w:bookmarkEnd w:id="153"/>
      <w:r w:rsidRPr="00DC1235">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DC1235" w:rsidRDefault="000C52FC">
      <w:pPr>
        <w:ind w:firstLine="567"/>
        <w:jc w:val="both"/>
        <w:rPr>
          <w:rFonts w:ascii="Times New Roman" w:hAnsi="Times New Roman" w:cs="Times New Roman"/>
        </w:rPr>
      </w:pPr>
      <w:bookmarkStart w:id="154" w:name="sub_2511"/>
      <w:bookmarkStart w:id="155" w:name="sub_252"/>
      <w:bookmarkEnd w:id="154"/>
      <w:bookmarkEnd w:id="155"/>
      <w:r w:rsidRPr="00DC1235">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DC1235" w:rsidRDefault="000C52FC">
      <w:pPr>
        <w:ind w:firstLine="567"/>
        <w:jc w:val="both"/>
        <w:rPr>
          <w:rFonts w:ascii="Times New Roman" w:hAnsi="Times New Roman" w:cs="Times New Roman"/>
        </w:rPr>
      </w:pPr>
      <w:bookmarkStart w:id="156" w:name="sub_2521"/>
      <w:bookmarkStart w:id="157" w:name="sub_1026"/>
      <w:bookmarkEnd w:id="156"/>
      <w:bookmarkEnd w:id="157"/>
      <w:r w:rsidRPr="00DC1235">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DC1235" w:rsidRDefault="000C52FC">
      <w:pPr>
        <w:ind w:firstLine="567"/>
        <w:jc w:val="both"/>
        <w:rPr>
          <w:rFonts w:ascii="Times New Roman" w:hAnsi="Times New Roman" w:cs="Times New Roman"/>
        </w:rPr>
      </w:pPr>
      <w:bookmarkStart w:id="158" w:name="sub_10261"/>
      <w:bookmarkEnd w:id="158"/>
      <w:r w:rsidRPr="00DC1235">
        <w:rPr>
          <w:rStyle w:val="a4"/>
          <w:rFonts w:ascii="Times New Roman" w:hAnsi="Times New Roman" w:cs="Times New Roman"/>
        </w:rPr>
        <w:t xml:space="preserve">- </w:t>
      </w:r>
      <w:hyperlink r:id="rId17" w:history="1">
        <w:r w:rsidRPr="00DC1235">
          <w:rPr>
            <w:rStyle w:val="a7"/>
            <w:rFonts w:ascii="Times New Roman" w:hAnsi="Times New Roman" w:cs="Times New Roman"/>
          </w:rPr>
          <w:t>Кодекса</w:t>
        </w:r>
      </w:hyperlink>
      <w:r w:rsidRPr="00DC1235">
        <w:rPr>
          <w:rStyle w:val="a4"/>
          <w:rFonts w:ascii="Times New Roman" w:hAnsi="Times New Roman" w:cs="Times New Roman"/>
        </w:rPr>
        <w:t xml:space="preserve"> Российской Федерации об административных правонарушениях;</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w:t>
      </w:r>
      <w:hyperlink r:id="rId18" w:history="1">
        <w:r w:rsidRPr="00DC1235">
          <w:rPr>
            <w:rStyle w:val="a7"/>
            <w:rFonts w:ascii="Times New Roman" w:hAnsi="Times New Roman" w:cs="Times New Roman"/>
          </w:rPr>
          <w:t>Федеральный закон</w:t>
        </w:r>
      </w:hyperlink>
      <w:r w:rsidRPr="00DC1235">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 </w:t>
      </w:r>
      <w:hyperlink r:id="rId19" w:history="1">
        <w:r w:rsidRPr="00DC1235">
          <w:rPr>
            <w:rStyle w:val="a7"/>
            <w:rFonts w:ascii="Times New Roman" w:hAnsi="Times New Roman" w:cs="Times New Roman"/>
          </w:rPr>
          <w:t>Федеральный закон</w:t>
        </w:r>
      </w:hyperlink>
      <w:r w:rsidRPr="00DC1235">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DC1235" w:rsidRDefault="000C52FC">
      <w:pPr>
        <w:ind w:firstLine="567"/>
        <w:jc w:val="both"/>
        <w:rPr>
          <w:rFonts w:ascii="Times New Roman" w:hAnsi="Times New Roman" w:cs="Times New Roman"/>
        </w:rPr>
      </w:pPr>
      <w:bookmarkStart w:id="159" w:name="sub_1027"/>
      <w:bookmarkEnd w:id="159"/>
      <w:r w:rsidRPr="00DC1235">
        <w:rPr>
          <w:rStyle w:val="a4"/>
          <w:rFonts w:ascii="Times New Roman" w:hAnsi="Times New Roman" w:cs="Times New Roman"/>
        </w:rPr>
        <w:t>45. Жалоба должна содержать:</w:t>
      </w:r>
    </w:p>
    <w:p w:rsidR="000C52FC" w:rsidRPr="00DC1235" w:rsidRDefault="000C52FC">
      <w:pPr>
        <w:ind w:firstLine="567"/>
        <w:jc w:val="both"/>
        <w:rPr>
          <w:rFonts w:ascii="Times New Roman" w:hAnsi="Times New Roman" w:cs="Times New Roman"/>
        </w:rPr>
      </w:pPr>
      <w:bookmarkStart w:id="160" w:name="sub_10271"/>
      <w:bookmarkEnd w:id="160"/>
      <w:proofErr w:type="gramStart"/>
      <w:r w:rsidRPr="00DC1235">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DC1235" w:rsidRDefault="000C52FC">
      <w:pPr>
        <w:ind w:firstLine="567"/>
        <w:jc w:val="both"/>
        <w:rPr>
          <w:rFonts w:ascii="Times New Roman" w:hAnsi="Times New Roman" w:cs="Times New Roman"/>
        </w:rPr>
      </w:pPr>
      <w:bookmarkStart w:id="161" w:name="sub_1028"/>
      <w:bookmarkEnd w:id="161"/>
      <w:r w:rsidRPr="00DC1235">
        <w:rPr>
          <w:rStyle w:val="a4"/>
          <w:rFonts w:ascii="Times New Roman" w:hAnsi="Times New Roman" w:cs="Times New Roman"/>
        </w:rPr>
        <w:t>46. Жалоба подлежит регистрации в день ее поступления.</w:t>
      </w:r>
    </w:p>
    <w:p w:rsidR="000C52FC" w:rsidRPr="00DC1235" w:rsidRDefault="000C52FC">
      <w:pPr>
        <w:ind w:firstLine="567"/>
        <w:jc w:val="both"/>
        <w:rPr>
          <w:rFonts w:ascii="Times New Roman" w:hAnsi="Times New Roman" w:cs="Times New Roman"/>
        </w:rPr>
      </w:pPr>
      <w:bookmarkStart w:id="162" w:name="sub_10281"/>
      <w:bookmarkEnd w:id="162"/>
      <w:r w:rsidRPr="00DC1235">
        <w:rPr>
          <w:rStyle w:val="a4"/>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DC1235">
        <w:rPr>
          <w:rStyle w:val="a4"/>
          <w:rFonts w:ascii="Times New Roman" w:hAnsi="Times New Roman" w:cs="Times New Roman"/>
        </w:rPr>
        <w:t>Администрацией сельского поселения</w:t>
      </w:r>
      <w:r w:rsidRPr="00DC1235">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414982"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w:t>
      </w:r>
      <w:r w:rsidR="00414982" w:rsidRPr="00DC1235">
        <w:rPr>
          <w:rStyle w:val="a4"/>
          <w:rFonts w:ascii="Times New Roman" w:hAnsi="Times New Roman" w:cs="Times New Roman"/>
        </w:rPr>
        <w:t>я;</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удовлетворении жалобы отказывается.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C1235">
        <w:rPr>
          <w:rStyle w:val="a4"/>
          <w:rFonts w:ascii="Times New Roman" w:hAnsi="Times New Roman" w:cs="Times New Roman"/>
        </w:rPr>
        <w:t>неудобства</w:t>
      </w:r>
      <w:proofErr w:type="gramEnd"/>
      <w:r w:rsidRPr="00DC1235">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C1235">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DC1235">
          <w:rPr>
            <w:rStyle w:val="a7"/>
            <w:rFonts w:ascii="Times New Roman" w:hAnsi="Times New Roman" w:cs="Times New Roman"/>
          </w:rPr>
          <w:t>части 2 статьи 6</w:t>
        </w:r>
      </w:hyperlink>
      <w:r w:rsidRPr="00DC1235">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DC1235">
          <w:rPr>
            <w:rStyle w:val="a7"/>
            <w:rFonts w:ascii="Times New Roman" w:hAnsi="Times New Roman" w:cs="Times New Roman"/>
          </w:rPr>
          <w:t>официальном</w:t>
        </w:r>
        <w:proofErr w:type="gramEnd"/>
        <w:r w:rsidRPr="00DC1235">
          <w:rPr>
            <w:rStyle w:val="a7"/>
            <w:rFonts w:ascii="Times New Roman" w:hAnsi="Times New Roman" w:cs="Times New Roman"/>
          </w:rPr>
          <w:t xml:space="preserve"> </w:t>
        </w:r>
        <w:proofErr w:type="gramStart"/>
        <w:r w:rsidRPr="00DC1235">
          <w:rPr>
            <w:rStyle w:val="a7"/>
            <w:rFonts w:ascii="Times New Roman" w:hAnsi="Times New Roman" w:cs="Times New Roman"/>
          </w:rPr>
          <w:t>сайте</w:t>
        </w:r>
        <w:proofErr w:type="gramEnd"/>
      </w:hyperlink>
      <w:r w:rsidRPr="00DC1235">
        <w:rPr>
          <w:rStyle w:val="a4"/>
          <w:rFonts w:ascii="Times New Roman" w:hAnsi="Times New Roman" w:cs="Times New Roman"/>
        </w:rPr>
        <w:t xml:space="preserve">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w:t>
      </w:r>
      <w:proofErr w:type="gramStart"/>
      <w:r w:rsidRPr="00DC1235">
        <w:rPr>
          <w:rStyle w:val="a4"/>
          <w:rFonts w:ascii="Times New Roman" w:hAnsi="Times New Roman" w:cs="Times New Roman"/>
        </w:rPr>
        <w:t>,</w:t>
      </w:r>
      <w:proofErr w:type="gramEnd"/>
      <w:r w:rsidRPr="00DC1235">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DC1235">
          <w:rPr>
            <w:rStyle w:val="a7"/>
            <w:rFonts w:ascii="Times New Roman" w:hAnsi="Times New Roman" w:cs="Times New Roman"/>
          </w:rPr>
          <w:t>частью 4 статьи 10</w:t>
        </w:r>
      </w:hyperlink>
      <w:r w:rsidRPr="00DC1235">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DC1235">
          <w:rPr>
            <w:rStyle w:val="a7"/>
            <w:rFonts w:ascii="Times New Roman" w:hAnsi="Times New Roman" w:cs="Times New Roman"/>
          </w:rPr>
          <w:t>официальном сайте</w:t>
        </w:r>
      </w:hyperlink>
      <w:r w:rsidRPr="00DC1235">
        <w:rPr>
          <w:rStyle w:val="a4"/>
          <w:rFonts w:ascii="Times New Roman" w:hAnsi="Times New Roman" w:cs="Times New Roman"/>
        </w:rPr>
        <w:t xml:space="preserve">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DC1235">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Должностные лица отказывают в удовлетворении жалобы в следующих случаях:</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DC1235" w:rsidRDefault="000C52FC">
      <w:pPr>
        <w:ind w:firstLine="567"/>
        <w:jc w:val="both"/>
        <w:rPr>
          <w:rFonts w:ascii="Times New Roman" w:hAnsi="Times New Roman" w:cs="Times New Roman"/>
        </w:rPr>
      </w:pPr>
      <w:proofErr w:type="gramStart"/>
      <w:r w:rsidRPr="00DC1235">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w:t>
      </w:r>
      <w:proofErr w:type="gramStart"/>
      <w:r w:rsidRPr="00DC1235">
        <w:rPr>
          <w:rStyle w:val="a4"/>
          <w:rFonts w:ascii="Times New Roman" w:hAnsi="Times New Roman" w:cs="Times New Roman"/>
        </w:rPr>
        <w:t>,</w:t>
      </w:r>
      <w:proofErr w:type="gramEnd"/>
      <w:r w:rsidRPr="00DC1235">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w:t>
      </w:r>
      <w:proofErr w:type="gramStart"/>
      <w:r w:rsidRPr="00DC1235">
        <w:rPr>
          <w:rStyle w:val="a4"/>
          <w:rFonts w:ascii="Times New Roman" w:hAnsi="Times New Roman" w:cs="Times New Roman"/>
        </w:rPr>
        <w:t>,</w:t>
      </w:r>
      <w:proofErr w:type="gramEnd"/>
      <w:r w:rsidRPr="00DC1235">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DC1235" w:rsidRDefault="000C52FC">
      <w:pPr>
        <w:ind w:firstLine="567"/>
        <w:jc w:val="both"/>
        <w:rPr>
          <w:rFonts w:ascii="Times New Roman" w:hAnsi="Times New Roman" w:cs="Times New Roman"/>
        </w:rPr>
      </w:pPr>
      <w:r w:rsidRPr="00DC1235">
        <w:rPr>
          <w:rStyle w:val="a4"/>
          <w:rFonts w:ascii="Times New Roman" w:hAnsi="Times New Roman" w:cs="Times New Roman"/>
        </w:rPr>
        <w:t>В случае</w:t>
      </w:r>
      <w:proofErr w:type="gramStart"/>
      <w:r w:rsidRPr="00DC1235">
        <w:rPr>
          <w:rStyle w:val="a4"/>
          <w:rFonts w:ascii="Times New Roman" w:hAnsi="Times New Roman" w:cs="Times New Roman"/>
        </w:rPr>
        <w:t>,</w:t>
      </w:r>
      <w:proofErr w:type="gramEnd"/>
      <w:r w:rsidRPr="00DC1235">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DC1235" w:rsidRDefault="000C52FC">
      <w:pPr>
        <w:ind w:firstLine="567"/>
        <w:jc w:val="both"/>
        <w:rPr>
          <w:rFonts w:ascii="Times New Roman" w:hAnsi="Times New Roman" w:cs="Times New Roman"/>
        </w:rPr>
      </w:pPr>
      <w:bookmarkStart w:id="163" w:name="sub_1029"/>
      <w:bookmarkEnd w:id="163"/>
      <w:r w:rsidRPr="00DC1235">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DC1235">
          <w:rPr>
            <w:rStyle w:val="a7"/>
            <w:rFonts w:ascii="Times New Roman" w:hAnsi="Times New Roman" w:cs="Times New Roman"/>
          </w:rPr>
          <w:t>статьей 5.63</w:t>
        </w:r>
      </w:hyperlink>
      <w:r w:rsidRPr="00DC1235">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DC1235" w:rsidRDefault="000C52FC">
      <w:pPr>
        <w:ind w:firstLine="567"/>
        <w:jc w:val="both"/>
        <w:rPr>
          <w:rStyle w:val="a4"/>
          <w:rFonts w:ascii="Times New Roman" w:hAnsi="Times New Roman" w:cs="Times New Roman"/>
        </w:rPr>
      </w:pPr>
      <w:bookmarkStart w:id="164" w:name="sub_10291"/>
      <w:bookmarkEnd w:id="164"/>
      <w:r w:rsidRPr="00DC1235">
        <w:rPr>
          <w:rStyle w:val="a4"/>
          <w:rFonts w:ascii="Times New Roman" w:hAnsi="Times New Roman" w:cs="Times New Roman"/>
        </w:rPr>
        <w:t xml:space="preserve">48. Решения, действия (бездействие) </w:t>
      </w:r>
      <w:r w:rsidR="00EE3290" w:rsidRPr="00DC1235">
        <w:rPr>
          <w:rStyle w:val="a4"/>
          <w:rFonts w:ascii="Times New Roman" w:hAnsi="Times New Roman" w:cs="Times New Roman"/>
        </w:rPr>
        <w:t>Администрации сельского поселения</w:t>
      </w:r>
      <w:r w:rsidRPr="00DC1235">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414982" w:rsidRPr="00DC1235">
        <w:rPr>
          <w:rStyle w:val="a4"/>
          <w:rFonts w:ascii="Times New Roman" w:hAnsi="Times New Roman" w:cs="Times New Roman"/>
        </w:rPr>
        <w:t>Пятин</w:t>
      </w:r>
      <w:r w:rsidR="00EE3290" w:rsidRPr="00DC1235">
        <w:rPr>
          <w:rStyle w:val="a4"/>
          <w:rFonts w:ascii="Times New Roman" w:hAnsi="Times New Roman" w:cs="Times New Roman"/>
        </w:rPr>
        <w:t>ского</w:t>
      </w:r>
      <w:proofErr w:type="spellEnd"/>
      <w:r w:rsidR="00EE3290" w:rsidRPr="00DC1235">
        <w:rPr>
          <w:rStyle w:val="a4"/>
          <w:rFonts w:ascii="Times New Roman" w:hAnsi="Times New Roman" w:cs="Times New Roman"/>
        </w:rPr>
        <w:t xml:space="preserve"> сельского поселения</w:t>
      </w:r>
      <w:r w:rsidRPr="00DC1235">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BF0AA8" w:rsidRPr="00DC1235" w:rsidRDefault="00BF0AA8">
      <w:pPr>
        <w:ind w:firstLine="567"/>
        <w:jc w:val="both"/>
        <w:rPr>
          <w:rStyle w:val="a4"/>
          <w:rFonts w:ascii="Times New Roman" w:hAnsi="Times New Roman" w:cs="Times New Roman"/>
        </w:rPr>
      </w:pPr>
    </w:p>
    <w:p w:rsidR="00BF0AA8" w:rsidRPr="00DC1235" w:rsidRDefault="00BF0AA8">
      <w:pPr>
        <w:ind w:firstLine="567"/>
        <w:jc w:val="both"/>
        <w:rPr>
          <w:rStyle w:val="a4"/>
          <w:rFonts w:ascii="Times New Roman" w:hAnsi="Times New Roman" w:cs="Times New Roman"/>
        </w:rPr>
      </w:pPr>
    </w:p>
    <w:p w:rsidR="00BF0AA8" w:rsidRPr="00DC1235" w:rsidRDefault="00BF0AA8">
      <w:pPr>
        <w:ind w:firstLine="567"/>
        <w:jc w:val="both"/>
        <w:rPr>
          <w:rFonts w:ascii="Times New Roman" w:hAnsi="Times New Roman" w:cs="Times New Roman"/>
        </w:rPr>
      </w:pPr>
    </w:p>
    <w:p w:rsidR="000C52FC" w:rsidRPr="00DC1235" w:rsidRDefault="000C52FC">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D44692" w:rsidRPr="00DC1235" w:rsidRDefault="00D44692">
      <w:pPr>
        <w:ind w:firstLine="720"/>
        <w:rPr>
          <w:rFonts w:ascii="Times New Roman" w:hAnsi="Times New Roman" w:cs="Times New Roman"/>
        </w:rPr>
      </w:pPr>
    </w:p>
    <w:p w:rsidR="00414982" w:rsidRPr="00DC1235" w:rsidRDefault="00414982">
      <w:pPr>
        <w:ind w:firstLine="698"/>
        <w:jc w:val="right"/>
        <w:rPr>
          <w:rStyle w:val="a5"/>
          <w:rFonts w:ascii="Times New Roman" w:hAnsi="Times New Roman" w:cs="Times New Roman"/>
          <w:b w:val="0"/>
          <w:iCs/>
          <w:shd w:val="clear" w:color="auto" w:fill="FFFF00"/>
        </w:rPr>
      </w:pPr>
      <w:bookmarkStart w:id="166" w:name="sub_1100"/>
      <w:bookmarkEnd w:id="166"/>
    </w:p>
    <w:p w:rsidR="000C52FC" w:rsidRPr="00DC1235" w:rsidRDefault="000C52FC" w:rsidP="00414982">
      <w:pPr>
        <w:rPr>
          <w:rFonts w:ascii="Times New Roman" w:hAnsi="Times New Roman" w:cs="Times New Roman"/>
        </w:rPr>
      </w:pPr>
    </w:p>
    <w:p w:rsidR="000C52FC" w:rsidRPr="00DC1235" w:rsidRDefault="00414982">
      <w:pPr>
        <w:ind w:firstLine="698"/>
        <w:jc w:val="right"/>
        <w:rPr>
          <w:rFonts w:ascii="Times New Roman" w:hAnsi="Times New Roman" w:cs="Times New Roman"/>
        </w:rPr>
      </w:pPr>
      <w:bookmarkStart w:id="167" w:name="sub_16001"/>
      <w:bookmarkEnd w:id="167"/>
      <w:r w:rsidRPr="00DC1235">
        <w:rPr>
          <w:rFonts w:ascii="Times New Roman" w:hAnsi="Times New Roman" w:cs="Times New Roman"/>
        </w:rPr>
        <w:lastRenderedPageBreak/>
        <w:t>Приложение №</w:t>
      </w:r>
      <w:r w:rsidR="00DC1235">
        <w:rPr>
          <w:rFonts w:ascii="Times New Roman" w:hAnsi="Times New Roman" w:cs="Times New Roman"/>
        </w:rPr>
        <w:t xml:space="preserve"> </w:t>
      </w:r>
      <w:r w:rsidRPr="00DC1235">
        <w:rPr>
          <w:rFonts w:ascii="Times New Roman" w:hAnsi="Times New Roman" w:cs="Times New Roman"/>
        </w:rPr>
        <w:t>1</w:t>
      </w:r>
    </w:p>
    <w:p w:rsidR="00414982" w:rsidRPr="00DC1235" w:rsidRDefault="00414982">
      <w:pPr>
        <w:jc w:val="center"/>
        <w:rPr>
          <w:rFonts w:ascii="Times New Roman" w:hAnsi="Times New Roman" w:cs="Times New Roman"/>
        </w:rPr>
      </w:pPr>
    </w:p>
    <w:p w:rsidR="000C52FC" w:rsidRPr="00DC1235" w:rsidRDefault="000C52FC">
      <w:pPr>
        <w:jc w:val="center"/>
        <w:rPr>
          <w:rFonts w:ascii="Times New Roman" w:hAnsi="Times New Roman" w:cs="Times New Roman"/>
        </w:rPr>
      </w:pPr>
      <w:r w:rsidRPr="00DC1235">
        <w:rPr>
          <w:rFonts w:ascii="Times New Roman" w:hAnsi="Times New Roman" w:cs="Times New Roman"/>
        </w:rPr>
        <w:t>Справочная информация</w:t>
      </w:r>
      <w:r w:rsidRPr="00DC1235">
        <w:rPr>
          <w:rFonts w:ascii="Times New Roman" w:hAnsi="Times New Roman" w:cs="Times New Roma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44692" w:rsidRPr="00DC1235" w:rsidRDefault="00D44692">
      <w:pPr>
        <w:jc w:val="center"/>
        <w:rPr>
          <w:rFonts w:ascii="Times New Roman" w:hAnsi="Times New Roman" w:cs="Times New Roman"/>
        </w:rPr>
      </w:pPr>
    </w:p>
    <w:tbl>
      <w:tblPr>
        <w:tblW w:w="10097" w:type="dxa"/>
        <w:tblInd w:w="-60" w:type="dxa"/>
        <w:tblLayout w:type="fixed"/>
        <w:tblLook w:val="0000"/>
      </w:tblPr>
      <w:tblGrid>
        <w:gridCol w:w="2206"/>
        <w:gridCol w:w="1655"/>
        <w:gridCol w:w="1652"/>
        <w:gridCol w:w="2476"/>
        <w:gridCol w:w="2108"/>
      </w:tblGrid>
      <w:tr w:rsidR="00722819" w:rsidRPr="00DC1235" w:rsidTr="00BE55B4">
        <w:tc>
          <w:tcPr>
            <w:tcW w:w="220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contextualSpacing/>
              <w:rPr>
                <w:rFonts w:ascii="Times New Roman" w:hAnsi="Times New Roman" w:cs="Times New Roman"/>
              </w:rPr>
            </w:pPr>
            <w:r w:rsidRPr="00DC1235">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contextualSpacing/>
              <w:rPr>
                <w:rFonts w:ascii="Times New Roman" w:hAnsi="Times New Roman" w:cs="Times New Roman"/>
              </w:rPr>
            </w:pPr>
            <w:r w:rsidRPr="00DC1235">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contextualSpacing/>
              <w:rPr>
                <w:rFonts w:ascii="Times New Roman" w:hAnsi="Times New Roman" w:cs="Times New Roman"/>
              </w:rPr>
            </w:pPr>
            <w:r w:rsidRPr="00DC1235">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contextualSpacing/>
              <w:rPr>
                <w:rFonts w:ascii="Times New Roman" w:hAnsi="Times New Roman" w:cs="Times New Roman"/>
              </w:rPr>
            </w:pPr>
            <w:r w:rsidRPr="00DC1235">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DC1235" w:rsidRDefault="00722819" w:rsidP="00BE55B4">
            <w:pPr>
              <w:pStyle w:val="af0"/>
              <w:shd w:val="clear" w:color="auto" w:fill="FFFFFF" w:themeFill="background1"/>
              <w:contextualSpacing/>
              <w:rPr>
                <w:rFonts w:ascii="Times New Roman" w:hAnsi="Times New Roman" w:cs="Times New Roman"/>
              </w:rPr>
            </w:pPr>
            <w:r w:rsidRPr="00DC1235">
              <w:rPr>
                <w:rFonts w:ascii="Times New Roman" w:hAnsi="Times New Roman" w:cs="Times New Roman"/>
              </w:rPr>
              <w:t>Адрес Интернет-сайта (страницы), адрес электронной почты</w:t>
            </w:r>
          </w:p>
        </w:tc>
      </w:tr>
      <w:tr w:rsidR="00722819" w:rsidRPr="00DC1235" w:rsidTr="00BE55B4">
        <w:tc>
          <w:tcPr>
            <w:tcW w:w="2206" w:type="dxa"/>
            <w:tcBorders>
              <w:top w:val="single" w:sz="4" w:space="0" w:color="000001"/>
              <w:left w:val="single" w:sz="4" w:space="0" w:color="000001"/>
              <w:bottom w:val="single" w:sz="4" w:space="0" w:color="000001"/>
            </w:tcBorders>
            <w:shd w:val="clear" w:color="auto" w:fill="auto"/>
          </w:tcPr>
          <w:p w:rsidR="00722819" w:rsidRPr="00DC1235" w:rsidRDefault="00722819" w:rsidP="00414982">
            <w:pPr>
              <w:pStyle w:val="af0"/>
              <w:shd w:val="clear" w:color="auto" w:fill="FFFFFF" w:themeFill="background1"/>
              <w:snapToGrid w:val="0"/>
              <w:contextualSpacing/>
              <w:rPr>
                <w:rFonts w:ascii="Times New Roman" w:hAnsi="Times New Roman" w:cs="Times New Roman"/>
              </w:rPr>
            </w:pPr>
            <w:r w:rsidRPr="00DC1235">
              <w:rPr>
                <w:rFonts w:ascii="Times New Roman" w:hAnsi="Times New Roman" w:cs="Times New Roman"/>
              </w:rPr>
              <w:t xml:space="preserve">Администрация </w:t>
            </w:r>
            <w:proofErr w:type="spellStart"/>
            <w:r w:rsidR="00414982" w:rsidRPr="00DC1235">
              <w:rPr>
                <w:rFonts w:ascii="Times New Roman" w:hAnsi="Times New Roman" w:cs="Times New Roman"/>
              </w:rPr>
              <w:t>Пятин</w:t>
            </w:r>
            <w:r w:rsidRPr="00DC1235">
              <w:rPr>
                <w:rFonts w:ascii="Times New Roman" w:hAnsi="Times New Roman" w:cs="Times New Roman"/>
              </w:rPr>
              <w:t>ского</w:t>
            </w:r>
            <w:proofErr w:type="spellEnd"/>
            <w:r w:rsidRPr="00DC1235">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Республика Мордовия, Ромодановский район</w:t>
            </w:r>
            <w:r w:rsidR="00414982" w:rsidRPr="00DC1235">
              <w:rPr>
                <w:rFonts w:ascii="Times New Roman" w:hAnsi="Times New Roman" w:cs="Times New Roman"/>
              </w:rPr>
              <w:t>, п</w:t>
            </w:r>
            <w:proofErr w:type="gramStart"/>
            <w:r w:rsidR="00414982" w:rsidRPr="00DC1235">
              <w:rPr>
                <w:rFonts w:ascii="Times New Roman" w:hAnsi="Times New Roman" w:cs="Times New Roman"/>
              </w:rPr>
              <w:t>.С</w:t>
            </w:r>
            <w:proofErr w:type="gramEnd"/>
            <w:r w:rsidR="00414982" w:rsidRPr="00DC1235">
              <w:rPr>
                <w:rFonts w:ascii="Times New Roman" w:hAnsi="Times New Roman" w:cs="Times New Roman"/>
              </w:rPr>
              <w:t>адовский ул.Центральная, д.96</w:t>
            </w:r>
          </w:p>
        </w:tc>
        <w:tc>
          <w:tcPr>
            <w:tcW w:w="1652" w:type="dxa"/>
            <w:tcBorders>
              <w:top w:val="single" w:sz="4" w:space="0" w:color="000001"/>
              <w:left w:val="single" w:sz="4" w:space="0" w:color="000001"/>
              <w:bottom w:val="single" w:sz="4" w:space="0" w:color="000001"/>
            </w:tcBorders>
            <w:shd w:val="clear" w:color="auto" w:fill="auto"/>
          </w:tcPr>
          <w:p w:rsidR="00722819" w:rsidRPr="00DC1235" w:rsidRDefault="00414982"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8(83438)-2-84-46</w:t>
            </w:r>
          </w:p>
        </w:tc>
        <w:tc>
          <w:tcPr>
            <w:tcW w:w="247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Сайт-</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Style w:val="a4"/>
                <w:rFonts w:ascii="Times New Roman" w:hAnsi="Times New Roman" w:cs="Times New Roman"/>
                <w:bCs/>
              </w:rPr>
              <w:t>https://romodanovorm.ru/vill/view/26</w:t>
            </w:r>
            <w:r w:rsidR="00414982" w:rsidRPr="00DC1235">
              <w:rPr>
                <w:rStyle w:val="a4"/>
                <w:rFonts w:ascii="Times New Roman" w:hAnsi="Times New Roman" w:cs="Times New Roman"/>
                <w:bCs/>
              </w:rPr>
              <w:t>0</w:t>
            </w:r>
            <w:r w:rsidRPr="00DC1235">
              <w:rPr>
                <w:rStyle w:val="a4"/>
                <w:rFonts w:ascii="Times New Roman" w:hAnsi="Times New Roman" w:cs="Times New Roman"/>
                <w:bCs/>
              </w:rPr>
              <w:t xml:space="preserve">, </w:t>
            </w:r>
            <w:proofErr w:type="spellStart"/>
            <w:r w:rsidRPr="00DC1235">
              <w:rPr>
                <w:rFonts w:ascii="Times New Roman" w:hAnsi="Times New Roman" w:cs="Times New Roman"/>
              </w:rPr>
              <w:t>Эл</w:t>
            </w:r>
            <w:proofErr w:type="gramStart"/>
            <w:r w:rsidRPr="00DC1235">
              <w:rPr>
                <w:rFonts w:ascii="Times New Roman" w:hAnsi="Times New Roman" w:cs="Times New Roman"/>
              </w:rPr>
              <w:t>.п</w:t>
            </w:r>
            <w:proofErr w:type="gramEnd"/>
            <w:r w:rsidRPr="00DC1235">
              <w:rPr>
                <w:rFonts w:ascii="Times New Roman" w:hAnsi="Times New Roman" w:cs="Times New Roman"/>
              </w:rPr>
              <w:t>очта</w:t>
            </w:r>
            <w:proofErr w:type="spellEnd"/>
            <w:r w:rsidRPr="00DC1235">
              <w:rPr>
                <w:rFonts w:ascii="Times New Roman" w:hAnsi="Times New Roman" w:cs="Times New Roman"/>
              </w:rPr>
              <w:t xml:space="preserve"> </w:t>
            </w:r>
            <w:proofErr w:type="spellStart"/>
            <w:r w:rsidRPr="00DC1235">
              <w:rPr>
                <w:rStyle w:val="a4"/>
                <w:rFonts w:ascii="Times New Roman" w:hAnsi="Times New Roman" w:cs="Times New Roman"/>
                <w:bCs/>
                <w:lang w:val="en-US"/>
              </w:rPr>
              <w:t>adm</w:t>
            </w:r>
            <w:proofErr w:type="spellEnd"/>
            <w:r w:rsidRPr="00DC1235">
              <w:rPr>
                <w:rStyle w:val="a4"/>
                <w:rFonts w:ascii="Times New Roman" w:hAnsi="Times New Roman" w:cs="Times New Roman"/>
                <w:bCs/>
              </w:rPr>
              <w:t>.</w:t>
            </w:r>
            <w:proofErr w:type="spellStart"/>
            <w:r w:rsidR="00414982" w:rsidRPr="00DC1235">
              <w:rPr>
                <w:rStyle w:val="a4"/>
                <w:rFonts w:ascii="Times New Roman" w:hAnsi="Times New Roman" w:cs="Times New Roman"/>
                <w:bCs/>
                <w:lang w:val="en-US"/>
              </w:rPr>
              <w:t>pyatina</w:t>
            </w:r>
            <w:proofErr w:type="spellEnd"/>
            <w:r w:rsidR="00414982" w:rsidRPr="00DC1235">
              <w:rPr>
                <w:rStyle w:val="a4"/>
                <w:rFonts w:ascii="Times New Roman" w:hAnsi="Times New Roman" w:cs="Times New Roman"/>
                <w:bCs/>
              </w:rPr>
              <w:t>1</w:t>
            </w:r>
            <w:r w:rsidRPr="00DC1235">
              <w:rPr>
                <w:rStyle w:val="a4"/>
                <w:rFonts w:ascii="Times New Roman" w:hAnsi="Times New Roman" w:cs="Times New Roman"/>
                <w:bCs/>
              </w:rPr>
              <w:t>@</w:t>
            </w:r>
            <w:r w:rsidR="00414982" w:rsidRPr="00DC1235">
              <w:rPr>
                <w:rStyle w:val="a4"/>
                <w:rFonts w:ascii="Times New Roman" w:hAnsi="Times New Roman" w:cs="Times New Roman"/>
                <w:bCs/>
              </w:rPr>
              <w:t xml:space="preserve"> </w:t>
            </w:r>
            <w:r w:rsidRPr="00DC1235">
              <w:rPr>
                <w:rStyle w:val="a4"/>
                <w:rFonts w:ascii="Times New Roman" w:hAnsi="Times New Roman" w:cs="Times New Roman"/>
                <w:bCs/>
                <w:lang w:val="en-US"/>
              </w:rPr>
              <w:t>mail</w:t>
            </w:r>
            <w:r w:rsidRPr="00DC1235">
              <w:rPr>
                <w:rStyle w:val="a4"/>
                <w:rFonts w:ascii="Times New Roman" w:hAnsi="Times New Roman" w:cs="Times New Roman"/>
                <w:bCs/>
              </w:rPr>
              <w:t>.</w:t>
            </w:r>
            <w:proofErr w:type="spellStart"/>
            <w:r w:rsidRPr="00DC1235">
              <w:rPr>
                <w:rStyle w:val="a4"/>
                <w:rFonts w:ascii="Times New Roman" w:hAnsi="Times New Roman" w:cs="Times New Roman"/>
                <w:bCs/>
                <w:lang w:val="en-US"/>
              </w:rPr>
              <w:t>ru</w:t>
            </w:r>
            <w:proofErr w:type="spellEnd"/>
          </w:p>
        </w:tc>
      </w:tr>
      <w:tr w:rsidR="00722819" w:rsidRPr="00DC1235" w:rsidTr="00BE55B4">
        <w:tc>
          <w:tcPr>
            <w:tcW w:w="220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r w:rsidRPr="00DC1235">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Республика Мордовия, Ромодановский район, п</w:t>
            </w:r>
            <w:proofErr w:type="gramStart"/>
            <w:r w:rsidRPr="00DC1235">
              <w:rPr>
                <w:rFonts w:ascii="Times New Roman" w:hAnsi="Times New Roman" w:cs="Times New Roman"/>
              </w:rPr>
              <w:t>.Р</w:t>
            </w:r>
            <w:proofErr w:type="gramEnd"/>
            <w:r w:rsidRPr="00DC1235">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Понедельник-</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8.00-17.00</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 xml:space="preserve">Вторник-9.00-20.00 Среда-8.00-17.00 </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Четверг-8.00-17.00</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Пятница-8.00-17.00</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DC1235" w:rsidRDefault="00722819" w:rsidP="00BE55B4">
            <w:pPr>
              <w:pStyle w:val="af0"/>
              <w:shd w:val="clear" w:color="auto" w:fill="FFFFFF" w:themeFill="background1"/>
              <w:snapToGrid w:val="0"/>
              <w:jc w:val="center"/>
              <w:rPr>
                <w:rFonts w:ascii="Times New Roman" w:hAnsi="Times New Roman" w:cs="Times New Roman"/>
              </w:rPr>
            </w:pPr>
            <w:proofErr w:type="spellStart"/>
            <w:r w:rsidRPr="00DC1235">
              <w:rPr>
                <w:rFonts w:ascii="Times New Roman" w:hAnsi="Times New Roman" w:cs="Times New Roman"/>
              </w:rPr>
              <w:t>Эл</w:t>
            </w:r>
            <w:proofErr w:type="gramStart"/>
            <w:r w:rsidRPr="00DC1235">
              <w:rPr>
                <w:rFonts w:ascii="Times New Roman" w:hAnsi="Times New Roman" w:cs="Times New Roman"/>
              </w:rPr>
              <w:t>.п</w:t>
            </w:r>
            <w:proofErr w:type="gramEnd"/>
            <w:r w:rsidRPr="00DC1235">
              <w:rPr>
                <w:rFonts w:ascii="Times New Roman" w:hAnsi="Times New Roman" w:cs="Times New Roman"/>
              </w:rPr>
              <w:t>очта</w:t>
            </w:r>
            <w:proofErr w:type="spellEnd"/>
            <w:r w:rsidRPr="00DC1235">
              <w:rPr>
                <w:rFonts w:ascii="Times New Roman" w:hAnsi="Times New Roman" w:cs="Times New Roman"/>
              </w:rPr>
              <w:t xml:space="preserve"> –</w:t>
            </w:r>
          </w:p>
          <w:p w:rsidR="00722819" w:rsidRPr="00DC1235" w:rsidRDefault="00527C2C" w:rsidP="00BE55B4">
            <w:pPr>
              <w:pStyle w:val="af0"/>
              <w:shd w:val="clear" w:color="auto" w:fill="FFFFFF" w:themeFill="background1"/>
              <w:snapToGrid w:val="0"/>
              <w:jc w:val="center"/>
              <w:rPr>
                <w:rFonts w:ascii="Times New Roman" w:hAnsi="Times New Roman" w:cs="Times New Roman"/>
              </w:rPr>
            </w:pPr>
            <w:hyperlink r:id="rId25" w:history="1">
              <w:r w:rsidR="00722819" w:rsidRPr="00DC1235">
                <w:rPr>
                  <w:rStyle w:val="a7"/>
                  <w:rFonts w:ascii="Times New Roman" w:hAnsi="Times New Roman" w:cs="Times New Roman"/>
                  <w:lang w:val="en-US"/>
                </w:rPr>
                <w:t>mfc</w:t>
              </w:r>
              <w:r w:rsidR="00722819" w:rsidRPr="00DC1235">
                <w:rPr>
                  <w:rStyle w:val="a7"/>
                  <w:rFonts w:ascii="Times New Roman" w:hAnsi="Times New Roman" w:cs="Times New Roman"/>
                </w:rPr>
                <w:t>-</w:t>
              </w:r>
              <w:r w:rsidR="00722819" w:rsidRPr="00DC1235">
                <w:rPr>
                  <w:rStyle w:val="a7"/>
                  <w:rFonts w:ascii="Times New Roman" w:hAnsi="Times New Roman" w:cs="Times New Roman"/>
                  <w:lang w:val="en-US"/>
                </w:rPr>
                <w:t>rom</w:t>
              </w:r>
              <w:r w:rsidR="00722819" w:rsidRPr="00DC1235">
                <w:rPr>
                  <w:rStyle w:val="a7"/>
                  <w:rFonts w:ascii="Times New Roman" w:hAnsi="Times New Roman" w:cs="Times New Roman"/>
                </w:rPr>
                <w:t>-2@</w:t>
              </w:r>
              <w:r w:rsidR="00722819" w:rsidRPr="00DC1235">
                <w:rPr>
                  <w:rStyle w:val="a7"/>
                  <w:rFonts w:ascii="Times New Roman" w:hAnsi="Times New Roman" w:cs="Times New Roman"/>
                  <w:lang w:val="en-US"/>
                </w:rPr>
                <w:t>yandex</w:t>
              </w:r>
              <w:r w:rsidR="00722819" w:rsidRPr="00DC1235">
                <w:rPr>
                  <w:rStyle w:val="a7"/>
                  <w:rFonts w:ascii="Times New Roman" w:hAnsi="Times New Roman" w:cs="Times New Roman"/>
                </w:rPr>
                <w:t>.</w:t>
              </w:r>
              <w:r w:rsidR="00722819" w:rsidRPr="00DC1235">
                <w:rPr>
                  <w:rStyle w:val="a7"/>
                  <w:rFonts w:ascii="Times New Roman" w:hAnsi="Times New Roman" w:cs="Times New Roman"/>
                  <w:lang w:val="en-US"/>
                </w:rPr>
                <w:t>ru</w:t>
              </w:r>
            </w:hyperlink>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rPr>
              <w:t>Сайт-</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r w:rsidRPr="00DC1235">
              <w:rPr>
                <w:rFonts w:ascii="Times New Roman" w:hAnsi="Times New Roman" w:cs="Times New Roman"/>
                <w:lang w:val="en-US"/>
              </w:rPr>
              <w:t>https</w:t>
            </w:r>
            <w:r w:rsidRPr="00DC1235">
              <w:rPr>
                <w:rFonts w:ascii="Times New Roman" w:hAnsi="Times New Roman" w:cs="Times New Roman"/>
              </w:rPr>
              <w:t>:</w:t>
            </w:r>
            <w:r w:rsidRPr="00DC1235">
              <w:rPr>
                <w:rFonts w:ascii="Times New Roman" w:hAnsi="Times New Roman" w:cs="Times New Roman"/>
                <w:lang w:val="en-US"/>
              </w:rPr>
              <w:t xml:space="preserve"> //mfc13.ru</w:t>
            </w:r>
          </w:p>
          <w:p w:rsidR="00722819" w:rsidRPr="00DC1235" w:rsidRDefault="00722819" w:rsidP="00BE55B4">
            <w:pPr>
              <w:pStyle w:val="af0"/>
              <w:shd w:val="clear" w:color="auto" w:fill="FFFFFF" w:themeFill="background1"/>
              <w:snapToGrid w:val="0"/>
              <w:jc w:val="center"/>
              <w:rPr>
                <w:rFonts w:ascii="Times New Roman" w:hAnsi="Times New Roman" w:cs="Times New Roman"/>
              </w:rPr>
            </w:pPr>
          </w:p>
        </w:tc>
      </w:tr>
      <w:tr w:rsidR="00722819" w:rsidRPr="00DC1235" w:rsidTr="00BE55B4">
        <w:tc>
          <w:tcPr>
            <w:tcW w:w="220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DC1235" w:rsidRDefault="00722819" w:rsidP="00BE55B4">
            <w:pPr>
              <w:pStyle w:val="af0"/>
              <w:shd w:val="clear" w:color="auto" w:fill="FFFFFF" w:themeFill="background1"/>
              <w:snapToGrid w:val="0"/>
              <w:contextualSpacing/>
              <w:rPr>
                <w:rFonts w:ascii="Times New Roman" w:hAnsi="Times New Roman" w:cs="Times New Roman"/>
              </w:rPr>
            </w:pPr>
          </w:p>
        </w:tc>
      </w:tr>
    </w:tbl>
    <w:p w:rsidR="000C52FC" w:rsidRPr="00DC1235" w:rsidRDefault="000C52FC">
      <w:pPr>
        <w:ind w:firstLine="720"/>
        <w:rPr>
          <w:rFonts w:ascii="Times New Roman" w:hAnsi="Times New Roman" w:cs="Times New Roman"/>
          <w:color w:val="000000"/>
        </w:rPr>
      </w:pPr>
    </w:p>
    <w:p w:rsidR="000C52FC" w:rsidRPr="00DC1235" w:rsidRDefault="000C52FC">
      <w:pPr>
        <w:widowControl w:val="0"/>
        <w:ind w:firstLine="720"/>
        <w:jc w:val="right"/>
        <w:rPr>
          <w:rFonts w:ascii="Times New Roman" w:hAnsi="Times New Roman" w:cs="Times New Roman"/>
        </w:rPr>
      </w:pPr>
      <w:bookmarkStart w:id="168" w:name="sub_11001"/>
      <w:bookmarkEnd w:id="168"/>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pPr>
        <w:jc w:val="right"/>
        <w:rPr>
          <w:rFonts w:ascii="Times New Roman" w:hAnsi="Times New Roman" w:cs="Times New Roman"/>
        </w:rPr>
      </w:pPr>
    </w:p>
    <w:p w:rsidR="00BF0AA8" w:rsidRPr="00DC1235" w:rsidRDefault="00BF0AA8" w:rsidP="00414982">
      <w:pPr>
        <w:rPr>
          <w:rFonts w:ascii="Times New Roman" w:hAnsi="Times New Roman" w:cs="Times New Roman"/>
        </w:rPr>
      </w:pPr>
    </w:p>
    <w:p w:rsidR="000C52FC" w:rsidRPr="00DC1235" w:rsidRDefault="000C52FC">
      <w:pPr>
        <w:jc w:val="right"/>
        <w:rPr>
          <w:rFonts w:ascii="Times New Roman" w:hAnsi="Times New Roman" w:cs="Times New Roman"/>
        </w:rPr>
      </w:pPr>
      <w:r w:rsidRPr="00DC1235">
        <w:rPr>
          <w:rFonts w:ascii="Times New Roman" w:hAnsi="Times New Roman" w:cs="Times New Roman"/>
        </w:rPr>
        <w:lastRenderedPageBreak/>
        <w:t>Приложение №</w:t>
      </w:r>
      <w:r w:rsidR="00DC1235">
        <w:rPr>
          <w:rFonts w:ascii="Times New Roman" w:hAnsi="Times New Roman" w:cs="Times New Roman"/>
        </w:rPr>
        <w:t xml:space="preserve"> </w:t>
      </w:r>
      <w:r w:rsidRPr="00DC1235">
        <w:rPr>
          <w:rFonts w:ascii="Times New Roman" w:hAnsi="Times New Roman" w:cs="Times New Roman"/>
        </w:rPr>
        <w:t>2</w:t>
      </w:r>
    </w:p>
    <w:p w:rsidR="000C52FC" w:rsidRPr="00DC1235" w:rsidRDefault="000C52FC">
      <w:pPr>
        <w:jc w:val="center"/>
        <w:rPr>
          <w:rFonts w:ascii="Times New Roman" w:hAnsi="Times New Roman" w:cs="Times New Roman"/>
        </w:rPr>
      </w:pPr>
      <w:bookmarkStart w:id="169" w:name="sub_17001"/>
      <w:bookmarkEnd w:id="169"/>
    </w:p>
    <w:p w:rsidR="000C52FC" w:rsidRPr="00DC1235" w:rsidRDefault="000C52FC">
      <w:pPr>
        <w:jc w:val="center"/>
        <w:rPr>
          <w:rFonts w:ascii="Times New Roman" w:hAnsi="Times New Roman" w:cs="Times New Roman"/>
        </w:rPr>
      </w:pPr>
      <w:r w:rsidRPr="00DC1235">
        <w:rPr>
          <w:rFonts w:ascii="Times New Roman" w:hAnsi="Times New Roman" w:cs="Times New Roman"/>
        </w:rPr>
        <w:t>Список</w:t>
      </w:r>
      <w:r w:rsidRPr="00DC1235">
        <w:rPr>
          <w:rFonts w:ascii="Times New Roman" w:hAnsi="Times New Roman" w:cs="Times New Roman"/>
        </w:rPr>
        <w:br/>
        <w:t>нормативных актов, в соответствии с которыми осуществляется оказание муниципальной услуги:</w:t>
      </w:r>
    </w:p>
    <w:p w:rsidR="000C52FC" w:rsidRPr="00DC1235" w:rsidRDefault="000C52FC">
      <w:pPr>
        <w:ind w:firstLine="720"/>
        <w:rPr>
          <w:rFonts w:ascii="Times New Roman" w:hAnsi="Times New Roman" w:cs="Times New Roman"/>
        </w:rPr>
      </w:pPr>
    </w:p>
    <w:p w:rsidR="000C52FC" w:rsidRPr="00DC1235" w:rsidRDefault="000C52FC">
      <w:pPr>
        <w:suppressAutoHyphens w:val="0"/>
        <w:spacing w:after="160" w:line="256" w:lineRule="auto"/>
        <w:jc w:val="both"/>
        <w:rPr>
          <w:rFonts w:ascii="Times New Roman" w:hAnsi="Times New Roman" w:cs="Times New Roman"/>
        </w:rPr>
      </w:pPr>
      <w:r w:rsidRPr="00DC1235">
        <w:rPr>
          <w:rFonts w:ascii="Times New Roman" w:eastAsia="Times New Roman" w:hAnsi="Times New Roman" w:cs="Times New Roman"/>
          <w:kern w:val="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DC1235" w:rsidRDefault="000C52FC">
      <w:pPr>
        <w:suppressAutoHyphens w:val="0"/>
        <w:spacing w:after="160" w:line="256" w:lineRule="auto"/>
        <w:jc w:val="both"/>
        <w:rPr>
          <w:rFonts w:ascii="Times New Roman" w:hAnsi="Times New Roman" w:cs="Times New Roman"/>
        </w:rPr>
      </w:pPr>
      <w:r w:rsidRPr="00DC1235">
        <w:rPr>
          <w:rFonts w:ascii="Times New Roman" w:eastAsia="Times New Roman" w:hAnsi="Times New Roman" w:cs="Times New Roman"/>
          <w:kern w:val="0"/>
          <w:lang w:eastAsia="ru-RU" w:bidi="ar-SA"/>
        </w:rPr>
        <w:t xml:space="preserve">- постановлением Правительства Российской Федерации от 26 сентября 1994 г. № 1086 </w:t>
      </w:r>
      <w:r w:rsidRPr="00DC1235">
        <w:rPr>
          <w:rFonts w:ascii="Times New Roman" w:eastAsia="Times New Roman" w:hAnsi="Times New Roman" w:cs="Times New Roman"/>
          <w:kern w:val="0"/>
          <w:lang w:eastAsia="ru-RU" w:bidi="ar-SA"/>
        </w:rPr>
        <w:br/>
        <w:t xml:space="preserve">"О государственной жилищной инспекции в Российской Федерации"; </w:t>
      </w:r>
    </w:p>
    <w:p w:rsidR="000C52FC" w:rsidRPr="00DC1235" w:rsidRDefault="000C52FC">
      <w:pPr>
        <w:suppressAutoHyphens w:val="0"/>
        <w:spacing w:after="160" w:line="256" w:lineRule="auto"/>
        <w:jc w:val="both"/>
        <w:rPr>
          <w:rFonts w:ascii="Times New Roman" w:hAnsi="Times New Roman" w:cs="Times New Roman"/>
        </w:rPr>
      </w:pPr>
      <w:r w:rsidRPr="00DC1235">
        <w:rPr>
          <w:rFonts w:ascii="Times New Roman" w:eastAsia="Times New Roman" w:hAnsi="Times New Roman" w:cs="Times New Roman"/>
          <w:kern w:val="0"/>
          <w:lang w:eastAsia="ru-RU" w:bidi="ar-SA"/>
        </w:rPr>
        <w:t xml:space="preserve">- постановлением Правительства Российской Федерации от 10 августа 2005 № 502 </w:t>
      </w:r>
      <w:r w:rsidRPr="00DC1235">
        <w:rPr>
          <w:rFonts w:ascii="Times New Roman" w:eastAsia="Times New Roman" w:hAnsi="Times New Roman" w:cs="Times New Roman"/>
          <w:kern w:val="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26" w:history="1">
        <w:r w:rsidRPr="00DC1235">
          <w:rPr>
            <w:rStyle w:val="a7"/>
            <w:rFonts w:ascii="Times New Roman" w:hAnsi="Times New Roman" w:cs="Times New Roman"/>
          </w:rPr>
          <w:t>Федеральным законом</w:t>
        </w:r>
      </w:hyperlink>
      <w:r w:rsidRPr="00DC1235">
        <w:rPr>
          <w:rFonts w:ascii="Times New Roman" w:hAnsi="Times New Roman" w:cs="Times New Roman"/>
        </w:rPr>
        <w:t xml:space="preserve"> от 27 июля 2006 г. N 149-ФЗ "Об информации, информационных технологиях и о защите информации";</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27" w:history="1">
        <w:r w:rsidRPr="00DC1235">
          <w:rPr>
            <w:rStyle w:val="a7"/>
            <w:rFonts w:ascii="Times New Roman" w:hAnsi="Times New Roman" w:cs="Times New Roman"/>
          </w:rPr>
          <w:t>Федеральным законом</w:t>
        </w:r>
      </w:hyperlink>
      <w:r w:rsidRPr="00DC1235">
        <w:rPr>
          <w:rFonts w:ascii="Times New Roman" w:hAnsi="Times New Roman" w:cs="Times New Roma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28" w:history="1">
        <w:r w:rsidRPr="00DC1235">
          <w:rPr>
            <w:rStyle w:val="a7"/>
            <w:rFonts w:ascii="Times New Roman" w:hAnsi="Times New Roman" w:cs="Times New Roman"/>
          </w:rPr>
          <w:t>Федеральным законом</w:t>
        </w:r>
      </w:hyperlink>
      <w:r w:rsidRPr="00DC1235">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29" w:history="1">
        <w:r w:rsidRPr="00DC1235">
          <w:rPr>
            <w:rStyle w:val="a7"/>
            <w:rFonts w:ascii="Times New Roman" w:hAnsi="Times New Roman" w:cs="Times New Roman"/>
          </w:rPr>
          <w:t>Федеральным законом</w:t>
        </w:r>
      </w:hyperlink>
      <w:r w:rsidRPr="00DC1235">
        <w:rPr>
          <w:rFonts w:ascii="Times New Roman" w:hAnsi="Times New Roman" w:cs="Times New Roman"/>
        </w:rPr>
        <w:t xml:space="preserve"> от 6 апреля 2011 г. N 63-ФЗ "Об электронной подписи";</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0" w:history="1">
        <w:r w:rsidRPr="00DC1235">
          <w:rPr>
            <w:rStyle w:val="a7"/>
            <w:rFonts w:ascii="Times New Roman" w:hAnsi="Times New Roman" w:cs="Times New Roman"/>
          </w:rPr>
          <w:t>постановлением</w:t>
        </w:r>
      </w:hyperlink>
      <w:r w:rsidRPr="00DC1235">
        <w:rPr>
          <w:rFonts w:ascii="Times New Roman" w:hAnsi="Times New Roman" w:cs="Times New Roma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1" w:history="1">
        <w:r w:rsidRPr="00DC1235">
          <w:rPr>
            <w:rStyle w:val="a7"/>
            <w:rFonts w:ascii="Times New Roman" w:hAnsi="Times New Roman" w:cs="Times New Roman"/>
          </w:rPr>
          <w:t>постановлением</w:t>
        </w:r>
      </w:hyperlink>
      <w:r w:rsidRPr="00DC1235">
        <w:rPr>
          <w:rFonts w:ascii="Times New Roman" w:hAnsi="Times New Roman" w:cs="Times New Roma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2" w:history="1">
        <w:r w:rsidRPr="00DC1235">
          <w:rPr>
            <w:rStyle w:val="a7"/>
            <w:rFonts w:ascii="Times New Roman" w:hAnsi="Times New Roman" w:cs="Times New Roman"/>
          </w:rPr>
          <w:t>постановлением</w:t>
        </w:r>
      </w:hyperlink>
      <w:r w:rsidRPr="00DC1235">
        <w:rPr>
          <w:rFonts w:ascii="Times New Roman" w:hAnsi="Times New Roman" w:cs="Times New Roma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3" w:history="1">
        <w:r w:rsidRPr="00DC1235">
          <w:rPr>
            <w:rStyle w:val="a7"/>
            <w:rFonts w:ascii="Times New Roman" w:hAnsi="Times New Roman" w:cs="Times New Roman"/>
          </w:rPr>
          <w:t>постановлением</w:t>
        </w:r>
      </w:hyperlink>
      <w:r w:rsidRPr="00DC1235">
        <w:rPr>
          <w:rFonts w:ascii="Times New Roman" w:hAnsi="Times New Roman" w:cs="Times New Roma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4" w:history="1">
        <w:r w:rsidRPr="00DC1235">
          <w:rPr>
            <w:rStyle w:val="a7"/>
            <w:rFonts w:ascii="Times New Roman" w:hAnsi="Times New Roman" w:cs="Times New Roman"/>
          </w:rPr>
          <w:t>постановлением</w:t>
        </w:r>
      </w:hyperlink>
      <w:r w:rsidRPr="00DC1235">
        <w:rPr>
          <w:rFonts w:ascii="Times New Roman" w:hAnsi="Times New Roman" w:cs="Times New Roma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DC1235" w:rsidRDefault="000C52FC">
      <w:pPr>
        <w:jc w:val="both"/>
        <w:rPr>
          <w:rFonts w:ascii="Times New Roman" w:hAnsi="Times New Roman" w:cs="Times New Roman"/>
        </w:rPr>
      </w:pPr>
      <w:r w:rsidRPr="00DC1235">
        <w:rPr>
          <w:rFonts w:ascii="Times New Roman" w:hAnsi="Times New Roman" w:cs="Times New Roman"/>
        </w:rPr>
        <w:t xml:space="preserve">- </w:t>
      </w:r>
      <w:hyperlink r:id="rId35" w:history="1">
        <w:r w:rsidRPr="00DC1235">
          <w:rPr>
            <w:rStyle w:val="a7"/>
            <w:rFonts w:ascii="Times New Roman" w:hAnsi="Times New Roman" w:cs="Times New Roman"/>
          </w:rPr>
          <w:t>приказом</w:t>
        </w:r>
      </w:hyperlink>
      <w:r w:rsidRPr="00DC1235">
        <w:rPr>
          <w:rFonts w:ascii="Times New Roman" w:hAnsi="Times New Roman" w:cs="Times New Roma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DC1235" w:rsidRDefault="000C52FC">
      <w:pPr>
        <w:ind w:firstLine="720"/>
        <w:rPr>
          <w:rFonts w:ascii="Times New Roman" w:hAnsi="Times New Roman" w:cs="Times New Roman"/>
        </w:rPr>
      </w:pPr>
      <w:r w:rsidRPr="00DC1235">
        <w:rPr>
          <w:rFonts w:ascii="Times New Roman" w:hAnsi="Times New Roman" w:cs="Times New Roman"/>
        </w:rPr>
        <w:t>- иными нормативными актами органов местного самоуправления, на территории которых предоставляется муниципальная услуга</w:t>
      </w:r>
    </w:p>
    <w:p w:rsidR="000C52FC" w:rsidRPr="00DC1235" w:rsidRDefault="000C52FC">
      <w:pPr>
        <w:ind w:firstLine="720"/>
        <w:rPr>
          <w:rFonts w:ascii="Times New Roman" w:hAnsi="Times New Roman" w:cs="Times New Roman"/>
        </w:rPr>
      </w:pPr>
    </w:p>
    <w:p w:rsidR="000C52FC" w:rsidRPr="00DC1235" w:rsidRDefault="000C52FC">
      <w:pPr>
        <w:pStyle w:val="af"/>
        <w:jc w:val="right"/>
        <w:rPr>
          <w:rFonts w:ascii="Times New Roman" w:hAnsi="Times New Roman" w:cs="Times New Roman"/>
        </w:rPr>
      </w:pPr>
    </w:p>
    <w:p w:rsidR="000C52FC" w:rsidRPr="00DC1235" w:rsidRDefault="000C52FC">
      <w:pPr>
        <w:pStyle w:val="af"/>
        <w:jc w:val="right"/>
        <w:rPr>
          <w:rFonts w:ascii="Times New Roman" w:hAnsi="Times New Roman" w:cs="Times New Roman"/>
        </w:rPr>
      </w:pPr>
    </w:p>
    <w:p w:rsidR="000C52FC" w:rsidRPr="00DC1235" w:rsidRDefault="000C52FC">
      <w:pPr>
        <w:pStyle w:val="af"/>
        <w:jc w:val="right"/>
        <w:rPr>
          <w:rFonts w:ascii="Times New Roman" w:hAnsi="Times New Roman" w:cs="Times New Roman"/>
        </w:rPr>
      </w:pPr>
    </w:p>
    <w:p w:rsidR="00BF0AA8" w:rsidRPr="00DC1235" w:rsidRDefault="00BF0AA8">
      <w:pPr>
        <w:pStyle w:val="af"/>
        <w:jc w:val="right"/>
        <w:rPr>
          <w:rFonts w:ascii="Times New Roman" w:hAnsi="Times New Roman" w:cs="Times New Roman"/>
        </w:rPr>
      </w:pPr>
    </w:p>
    <w:p w:rsidR="00BF0AA8" w:rsidRPr="00DC1235" w:rsidRDefault="00BF0AA8">
      <w:pPr>
        <w:pStyle w:val="af"/>
        <w:jc w:val="right"/>
        <w:rPr>
          <w:rFonts w:ascii="Times New Roman" w:hAnsi="Times New Roman" w:cs="Times New Roman"/>
        </w:rPr>
      </w:pPr>
    </w:p>
    <w:p w:rsidR="00BF0AA8" w:rsidRPr="00DC1235" w:rsidRDefault="00BF0AA8">
      <w:pPr>
        <w:pStyle w:val="af"/>
        <w:jc w:val="right"/>
        <w:rPr>
          <w:rFonts w:ascii="Times New Roman" w:hAnsi="Times New Roman" w:cs="Times New Roman"/>
        </w:rPr>
      </w:pPr>
    </w:p>
    <w:p w:rsidR="00414982" w:rsidRPr="00DC1235" w:rsidRDefault="00414982" w:rsidP="00414982">
      <w:pPr>
        <w:pStyle w:val="af"/>
        <w:rPr>
          <w:rFonts w:ascii="Times New Roman" w:hAnsi="Times New Roman" w:cs="Times New Roman"/>
        </w:rPr>
      </w:pPr>
    </w:p>
    <w:p w:rsidR="00BF0AA8" w:rsidRPr="00DC1235" w:rsidRDefault="00BF0AA8">
      <w:pPr>
        <w:pStyle w:val="af"/>
        <w:jc w:val="right"/>
        <w:rPr>
          <w:rFonts w:ascii="Times New Roman" w:hAnsi="Times New Roman" w:cs="Times New Roman"/>
        </w:rPr>
      </w:pPr>
    </w:p>
    <w:p w:rsidR="000C52FC" w:rsidRPr="00DC1235" w:rsidRDefault="000C52FC" w:rsidP="00BF0AA8">
      <w:pPr>
        <w:widowControl w:val="0"/>
        <w:suppressAutoHyphens w:val="0"/>
        <w:autoSpaceDE w:val="0"/>
        <w:jc w:val="right"/>
        <w:rPr>
          <w:rFonts w:ascii="Times New Roman" w:eastAsia="Times New Roman" w:hAnsi="Times New Roman" w:cs="Times New Roman"/>
          <w:kern w:val="0"/>
          <w:lang w:val="en-US" w:eastAsia="ru-RU" w:bidi="ar-SA"/>
        </w:rPr>
      </w:pPr>
      <w:r w:rsidRPr="00DC1235">
        <w:rPr>
          <w:rFonts w:ascii="Times New Roman" w:eastAsia="Times New Roman" w:hAnsi="Times New Roman" w:cs="Times New Roman"/>
          <w:kern w:val="0"/>
          <w:lang w:eastAsia="ru-RU" w:bidi="ar-SA"/>
        </w:rPr>
        <w:lastRenderedPageBreak/>
        <w:t>Приложение №</w:t>
      </w:r>
      <w:r w:rsid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3</w:t>
      </w:r>
    </w:p>
    <w:p w:rsidR="00414982" w:rsidRPr="00DC1235" w:rsidRDefault="00414982" w:rsidP="00BF0AA8">
      <w:pPr>
        <w:widowControl w:val="0"/>
        <w:suppressAutoHyphens w:val="0"/>
        <w:autoSpaceDE w:val="0"/>
        <w:jc w:val="right"/>
        <w:rPr>
          <w:rFonts w:ascii="Times New Roman" w:eastAsia="Times New Roman" w:hAnsi="Times New Roman" w:cs="Times New Roman"/>
          <w:kern w:val="0"/>
          <w:lang w:val="en-US" w:eastAsia="ru-RU" w:bidi="ar-SA"/>
        </w:rPr>
      </w:pPr>
    </w:p>
    <w:p w:rsidR="000C52FC" w:rsidRPr="00DC1235" w:rsidRDefault="000C52FC">
      <w:pPr>
        <w:keepNext/>
        <w:keepLines/>
        <w:suppressAutoHyphens w:val="0"/>
        <w:spacing w:after="31" w:line="256" w:lineRule="auto"/>
        <w:ind w:left="652" w:right="713" w:hanging="10"/>
        <w:jc w:val="center"/>
        <w:rPr>
          <w:rFonts w:ascii="Times New Roman" w:hAnsi="Times New Roman" w:cs="Times New Roman"/>
        </w:rPr>
      </w:pPr>
      <w:r w:rsidRPr="00DC1235">
        <w:rPr>
          <w:rFonts w:ascii="Times New Roman" w:eastAsia="Times New Roman" w:hAnsi="Times New Roman" w:cs="Times New Roman"/>
          <w:b/>
          <w:color w:val="000000"/>
          <w:kern w:val="0"/>
          <w:lang w:eastAsia="ru-RU" w:bidi="ar-SA"/>
        </w:rPr>
        <w:t xml:space="preserve">Форма заявления о предоставлении муниципальной услуги  </w:t>
      </w:r>
    </w:p>
    <w:p w:rsidR="000C52FC" w:rsidRPr="00DC1235" w:rsidRDefault="000C52FC">
      <w:pPr>
        <w:suppressAutoHyphens w:val="0"/>
        <w:spacing w:line="256" w:lineRule="auto"/>
        <w:ind w:right="15"/>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722819" w:rsidRPr="00DC1235" w:rsidRDefault="00414982">
      <w:pPr>
        <w:suppressAutoHyphens w:val="0"/>
        <w:spacing w:after="1" w:line="235" w:lineRule="auto"/>
        <w:ind w:left="5936" w:hanging="1342"/>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xml:space="preserve">Главе </w:t>
      </w:r>
      <w:proofErr w:type="spellStart"/>
      <w:r w:rsidRPr="00DC1235">
        <w:rPr>
          <w:rFonts w:ascii="Times New Roman" w:eastAsia="Times New Roman" w:hAnsi="Times New Roman" w:cs="Times New Roman"/>
          <w:kern w:val="0"/>
          <w:lang w:eastAsia="ru-RU" w:bidi="ar-SA"/>
        </w:rPr>
        <w:t>Пятин</w:t>
      </w:r>
      <w:r w:rsidR="00722819" w:rsidRPr="00DC1235">
        <w:rPr>
          <w:rFonts w:ascii="Times New Roman" w:eastAsia="Times New Roman" w:hAnsi="Times New Roman" w:cs="Times New Roman"/>
          <w:kern w:val="0"/>
          <w:lang w:eastAsia="ru-RU" w:bidi="ar-SA"/>
        </w:rPr>
        <w:t>ского</w:t>
      </w:r>
      <w:proofErr w:type="spellEnd"/>
      <w:r w:rsidR="00722819" w:rsidRPr="00DC1235">
        <w:rPr>
          <w:rFonts w:ascii="Times New Roman" w:eastAsia="Times New Roman" w:hAnsi="Times New Roman" w:cs="Times New Roman"/>
          <w:kern w:val="0"/>
          <w:lang w:eastAsia="ru-RU" w:bidi="ar-SA"/>
        </w:rPr>
        <w:t xml:space="preserve"> сельского поселения </w:t>
      </w:r>
    </w:p>
    <w:p w:rsidR="00414982" w:rsidRPr="00DC1235" w:rsidRDefault="00414982">
      <w:pPr>
        <w:suppressAutoHyphens w:val="0"/>
        <w:spacing w:after="1" w:line="235" w:lineRule="auto"/>
        <w:ind w:left="5936" w:hanging="1342"/>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Ромодановского муниципального района</w:t>
      </w:r>
    </w:p>
    <w:p w:rsidR="00414982" w:rsidRPr="00DC1235" w:rsidRDefault="00414982">
      <w:pPr>
        <w:suppressAutoHyphens w:val="0"/>
        <w:spacing w:after="1" w:line="235" w:lineRule="auto"/>
        <w:ind w:left="5936" w:hanging="1342"/>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Республики Мордовия</w:t>
      </w:r>
    </w:p>
    <w:p w:rsidR="00414982" w:rsidRPr="00DC1235" w:rsidRDefault="00414982">
      <w:pPr>
        <w:suppressAutoHyphens w:val="0"/>
        <w:spacing w:after="1" w:line="235" w:lineRule="auto"/>
        <w:ind w:left="5936" w:hanging="1342"/>
        <w:rPr>
          <w:rFonts w:ascii="Times New Roman" w:eastAsia="Times New Roman" w:hAnsi="Times New Roman" w:cs="Times New Roman"/>
          <w:kern w:val="0"/>
          <w:lang w:eastAsia="ru-RU" w:bidi="ar-SA"/>
        </w:rPr>
      </w:pPr>
    </w:p>
    <w:p w:rsidR="000C52FC" w:rsidRPr="00DC1235" w:rsidRDefault="000C52FC">
      <w:pPr>
        <w:suppressAutoHyphens w:val="0"/>
        <w:spacing w:after="1" w:line="235" w:lineRule="auto"/>
        <w:ind w:left="5936" w:hanging="1342"/>
        <w:rPr>
          <w:rFonts w:ascii="Times New Roman" w:hAnsi="Times New Roman" w:cs="Times New Roman"/>
        </w:rPr>
      </w:pPr>
      <w:r w:rsidRPr="00DC1235">
        <w:rPr>
          <w:rFonts w:ascii="Times New Roman" w:eastAsia="Times New Roman" w:hAnsi="Times New Roman" w:cs="Times New Roman"/>
          <w:kern w:val="0"/>
          <w:lang w:eastAsia="ru-RU" w:bidi="ar-SA"/>
        </w:rPr>
        <w:t xml:space="preserve">от кого: _____________________________ </w:t>
      </w:r>
    </w:p>
    <w:p w:rsidR="000C52FC" w:rsidRPr="00DC1235" w:rsidRDefault="000C52FC">
      <w:pPr>
        <w:suppressAutoHyphens w:val="0"/>
        <w:spacing w:after="10" w:line="247" w:lineRule="auto"/>
        <w:ind w:left="3453" w:right="56" w:hanging="10"/>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___________________________________ </w:t>
      </w:r>
    </w:p>
    <w:p w:rsidR="000C52FC" w:rsidRPr="00DC1235" w:rsidRDefault="000C52FC">
      <w:pPr>
        <w:suppressAutoHyphens w:val="0"/>
        <w:spacing w:line="256" w:lineRule="auto"/>
        <w:ind w:left="10" w:right="56" w:hanging="10"/>
        <w:jc w:val="right"/>
        <w:rPr>
          <w:rFonts w:ascii="Times New Roman" w:hAnsi="Times New Roman" w:cs="Times New Roman"/>
        </w:rPr>
      </w:pPr>
      <w:r w:rsidRPr="00DC1235">
        <w:rPr>
          <w:rFonts w:ascii="Times New Roman" w:eastAsia="Times New Roman" w:hAnsi="Times New Roman" w:cs="Times New Roman"/>
          <w:i/>
          <w:kern w:val="0"/>
          <w:lang w:eastAsia="ru-RU" w:bidi="ar-SA"/>
        </w:rPr>
        <w:t>(полное наименование, ИНН, ОГРН юридического лица)</w:t>
      </w: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after="10" w:line="247" w:lineRule="auto"/>
        <w:ind w:left="3453" w:right="56" w:hanging="10"/>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___________________________________ </w:t>
      </w:r>
    </w:p>
    <w:p w:rsidR="000C52FC" w:rsidRPr="00DC1235" w:rsidRDefault="000C52FC">
      <w:pPr>
        <w:suppressAutoHyphens w:val="0"/>
        <w:spacing w:line="256" w:lineRule="auto"/>
        <w:ind w:left="10" w:right="56" w:hanging="10"/>
        <w:jc w:val="right"/>
        <w:rPr>
          <w:rFonts w:ascii="Times New Roman" w:hAnsi="Times New Roman" w:cs="Times New Roman"/>
        </w:rPr>
      </w:pPr>
      <w:r w:rsidRPr="00DC1235">
        <w:rPr>
          <w:rFonts w:ascii="Times New Roman" w:eastAsia="Times New Roman" w:hAnsi="Times New Roman" w:cs="Times New Roman"/>
          <w:i/>
          <w:kern w:val="0"/>
          <w:lang w:eastAsia="ru-RU" w:bidi="ar-SA"/>
        </w:rPr>
        <w:t>(контактный телефон, электронная почта, почтовый адрес)</w:t>
      </w: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after="10" w:line="247" w:lineRule="auto"/>
        <w:ind w:left="3453" w:right="56" w:hanging="10"/>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___________________________________ </w:t>
      </w:r>
    </w:p>
    <w:p w:rsidR="000C52FC" w:rsidRPr="00DC1235" w:rsidRDefault="000C52FC">
      <w:pPr>
        <w:suppressAutoHyphens w:val="0"/>
        <w:spacing w:after="1" w:line="235" w:lineRule="auto"/>
        <w:ind w:left="5333" w:hanging="314"/>
        <w:rPr>
          <w:rFonts w:ascii="Times New Roman" w:hAnsi="Times New Roman" w:cs="Times New Roman"/>
        </w:rPr>
      </w:pPr>
      <w:proofErr w:type="gramStart"/>
      <w:r w:rsidRPr="00DC1235">
        <w:rPr>
          <w:rFonts w:ascii="Times New Roman" w:eastAsia="Times New Roman" w:hAnsi="Times New Roman" w:cs="Times New Roman"/>
          <w:i/>
          <w:kern w:val="0"/>
          <w:lang w:eastAsia="ru-RU" w:bidi="ar-SA"/>
        </w:rPr>
        <w:t xml:space="preserve">(фамилия, имя, отчество (последнее - при наличии),  данные документа, удостоверяющего личность,  </w:t>
      </w:r>
      <w:proofErr w:type="gramEnd"/>
    </w:p>
    <w:p w:rsidR="000C52FC" w:rsidRPr="00DC1235" w:rsidRDefault="000C52FC">
      <w:pPr>
        <w:suppressAutoHyphens w:val="0"/>
        <w:spacing w:line="256" w:lineRule="auto"/>
        <w:ind w:left="10" w:right="56" w:hanging="10"/>
        <w:jc w:val="right"/>
        <w:rPr>
          <w:rFonts w:ascii="Times New Roman" w:hAnsi="Times New Roman" w:cs="Times New Roman"/>
        </w:rPr>
      </w:pPr>
      <w:r w:rsidRPr="00DC1235">
        <w:rPr>
          <w:rFonts w:ascii="Times New Roman" w:eastAsia="Times New Roman" w:hAnsi="Times New Roman" w:cs="Times New Roman"/>
          <w:i/>
          <w:kern w:val="0"/>
          <w:lang w:eastAsia="ru-RU" w:bidi="ar-SA"/>
        </w:rPr>
        <w:t>контактный телефон, адрес электронной почты уполномоченного лица)</w:t>
      </w: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after="10" w:line="247" w:lineRule="auto"/>
        <w:ind w:left="3453" w:right="56" w:hanging="10"/>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_________________________________________ </w:t>
      </w:r>
    </w:p>
    <w:p w:rsidR="000C52FC" w:rsidRPr="00DC1235" w:rsidRDefault="000C52FC">
      <w:pPr>
        <w:suppressAutoHyphens w:val="0"/>
        <w:spacing w:line="256" w:lineRule="auto"/>
        <w:ind w:left="10" w:right="56" w:hanging="10"/>
        <w:jc w:val="right"/>
        <w:rPr>
          <w:rFonts w:ascii="Times New Roman" w:hAnsi="Times New Roman" w:cs="Times New Roman"/>
        </w:rPr>
      </w:pPr>
      <w:r w:rsidRPr="00DC1235">
        <w:rPr>
          <w:rFonts w:ascii="Times New Roman" w:eastAsia="Times New Roman" w:hAnsi="Times New Roman" w:cs="Times New Roman"/>
          <w:i/>
          <w:kern w:val="0"/>
          <w:lang w:eastAsia="ru-RU" w:bidi="ar-SA"/>
        </w:rPr>
        <w:t xml:space="preserve">                         (данные представителя заявителя)</w:t>
      </w: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line="256" w:lineRule="auto"/>
        <w:ind w:right="15"/>
        <w:jc w:val="right"/>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0C52FC" w:rsidRPr="00DC1235" w:rsidRDefault="000C52FC">
      <w:pPr>
        <w:keepNext/>
        <w:keepLines/>
        <w:suppressAutoHyphens w:val="0"/>
        <w:spacing w:line="256" w:lineRule="auto"/>
        <w:ind w:left="652" w:right="713" w:hanging="10"/>
        <w:jc w:val="center"/>
        <w:rPr>
          <w:rFonts w:ascii="Times New Roman" w:hAnsi="Times New Roman" w:cs="Times New Roman"/>
        </w:rPr>
      </w:pPr>
      <w:r w:rsidRPr="00DC1235">
        <w:rPr>
          <w:rFonts w:ascii="Times New Roman" w:eastAsia="Times New Roman" w:hAnsi="Times New Roman" w:cs="Times New Roman"/>
          <w:b/>
          <w:color w:val="000000"/>
          <w:kern w:val="0"/>
          <w:lang w:eastAsia="ru-RU" w:bidi="ar-SA"/>
        </w:rPr>
        <w:t>ЗАЯВЛЕНИЕ</w:t>
      </w:r>
      <w:r w:rsidRPr="00DC1235">
        <w:rPr>
          <w:rFonts w:ascii="Times New Roman" w:eastAsia="Times New Roman" w:hAnsi="Times New Roman" w:cs="Times New Roman"/>
          <w:color w:val="000000"/>
          <w:kern w:val="0"/>
          <w:lang w:eastAsia="ru-RU" w:bidi="ar-SA"/>
        </w:rPr>
        <w:t xml:space="preserve"> </w:t>
      </w:r>
    </w:p>
    <w:p w:rsidR="000C52FC" w:rsidRPr="00DC1235" w:rsidRDefault="000C52FC">
      <w:pPr>
        <w:suppressAutoHyphens w:val="0"/>
        <w:spacing w:line="247" w:lineRule="auto"/>
        <w:ind w:left="117" w:hanging="10"/>
        <w:rPr>
          <w:rFonts w:ascii="Times New Roman" w:hAnsi="Times New Roman" w:cs="Times New Roman"/>
        </w:rPr>
      </w:pPr>
      <w:r w:rsidRPr="00DC1235">
        <w:rPr>
          <w:rFonts w:ascii="Times New Roman" w:eastAsia="Times New Roman" w:hAnsi="Times New Roman" w:cs="Times New Roman"/>
          <w:b/>
          <w:kern w:val="0"/>
          <w:lang w:eastAsia="ru-RU" w:bidi="ar-SA"/>
        </w:rPr>
        <w:t>о переводе жилого помещения в нежилое помещение и нежилого помещения в жилое помещение</w:t>
      </w:r>
      <w:r w:rsidRPr="00DC1235">
        <w:rPr>
          <w:rFonts w:ascii="Times New Roman" w:eastAsia="Times New Roman" w:hAnsi="Times New Roman" w:cs="Times New Roman"/>
          <w:kern w:val="0"/>
          <w:lang w:eastAsia="ru-RU" w:bidi="ar-SA"/>
        </w:rPr>
        <w:t xml:space="preserve"> </w:t>
      </w:r>
    </w:p>
    <w:p w:rsidR="000C52FC" w:rsidRPr="00DC1235" w:rsidRDefault="000C52FC" w:rsidP="00414982">
      <w:pPr>
        <w:suppressAutoHyphens w:val="0"/>
        <w:spacing w:line="256" w:lineRule="auto"/>
        <w:ind w:right="15"/>
        <w:jc w:val="center"/>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after="14" w:line="247" w:lineRule="auto"/>
        <w:ind w:left="116" w:hanging="8"/>
        <w:rPr>
          <w:rFonts w:ascii="Times New Roman" w:hAnsi="Times New Roman" w:cs="Times New Roman"/>
        </w:rPr>
      </w:pPr>
      <w:r w:rsidRPr="00DC1235">
        <w:rPr>
          <w:rFonts w:ascii="Times New Roman" w:eastAsia="Times New Roman" w:hAnsi="Times New Roman" w:cs="Times New Roman"/>
          <w:kern w:val="0"/>
          <w:lang w:eastAsia="ru-RU" w:bidi="ar-SA"/>
        </w:rPr>
        <w:t xml:space="preserve">        Прошу предоставить муниципальную услугу </w:t>
      </w:r>
    </w:p>
    <w:p w:rsidR="000C52FC" w:rsidRPr="00DC1235" w:rsidRDefault="000C52FC">
      <w:pPr>
        <w:suppressAutoHyphens w:val="0"/>
        <w:spacing w:after="14" w:line="247" w:lineRule="auto"/>
        <w:ind w:left="118" w:right="308" w:hanging="8"/>
        <w:rPr>
          <w:rFonts w:ascii="Times New Roman" w:hAnsi="Times New Roman" w:cs="Times New Roman"/>
        </w:rPr>
      </w:pPr>
      <w:r w:rsidRPr="00DC1235">
        <w:rPr>
          <w:rFonts w:ascii="Times New Roman" w:eastAsia="Times New Roman" w:hAnsi="Times New Roman" w:cs="Times New Roman"/>
          <w:kern w:val="0"/>
          <w:lang w:eastAsia="ru-RU" w:bidi="ar-SA"/>
        </w:rPr>
        <w:t>_____________________________________________________в отношении помещения, находящегося в собственности________________________</w:t>
      </w:r>
      <w:r w:rsidR="00414982" w:rsidRPr="00DC1235">
        <w:rPr>
          <w:rFonts w:ascii="Times New Roman" w:eastAsia="Times New Roman" w:hAnsi="Times New Roman" w:cs="Times New Roman"/>
          <w:kern w:val="0"/>
          <w:lang w:eastAsia="ru-RU" w:bidi="ar-SA"/>
        </w:rPr>
        <w:t>_________________________</w:t>
      </w: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line="256" w:lineRule="auto"/>
        <w:ind w:left="108"/>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414982" w:rsidRPr="00DC1235" w:rsidRDefault="000C52FC">
      <w:pPr>
        <w:suppressAutoHyphens w:val="0"/>
        <w:spacing w:after="14" w:line="247" w:lineRule="auto"/>
        <w:ind w:left="116" w:hanging="8"/>
        <w:rPr>
          <w:rFonts w:ascii="Times New Roman" w:eastAsia="Times New Roman" w:hAnsi="Times New Roman" w:cs="Times New Roman"/>
          <w:kern w:val="0"/>
          <w:lang w:eastAsia="ru-RU" w:bidi="ar-SA"/>
        </w:rPr>
      </w:pPr>
      <w:proofErr w:type="gramStart"/>
      <w:r w:rsidRPr="00DC1235">
        <w:rPr>
          <w:rFonts w:ascii="Times New Roman" w:eastAsia="Times New Roman" w:hAnsi="Times New Roman" w:cs="Times New Roman"/>
          <w:kern w:val="0"/>
          <w:lang w:eastAsia="ru-RU" w:bidi="ar-SA"/>
        </w:rPr>
        <w:t>(для физических лиц/индивидуальных предпринимателей:</w:t>
      </w:r>
      <w:proofErr w:type="gramEnd"/>
      <w:r w:rsidRPr="00DC1235">
        <w:rPr>
          <w:rFonts w:ascii="Times New Roman" w:eastAsia="Times New Roman" w:hAnsi="Times New Roman" w:cs="Times New Roman"/>
          <w:kern w:val="0"/>
          <w:lang w:eastAsia="ru-RU" w:bidi="ar-SA"/>
        </w:rPr>
        <w:t xml:space="preserve"> ФИО,  документ, удостоверяющий личность: вид документа   </w:t>
      </w:r>
      <w:r w:rsidRPr="00DC1235">
        <w:rPr>
          <w:rFonts w:ascii="Times New Roman" w:eastAsia="Times New Roman" w:hAnsi="Times New Roman" w:cs="Times New Roman"/>
          <w:kern w:val="0"/>
          <w:u w:val="single" w:color="000000"/>
          <w:lang w:eastAsia="ru-RU" w:bidi="ar-SA"/>
        </w:rPr>
        <w:t xml:space="preserve">паспорт, </w:t>
      </w:r>
      <w:r w:rsidRPr="00DC1235">
        <w:rPr>
          <w:rFonts w:ascii="Times New Roman" w:eastAsia="Times New Roman" w:hAnsi="Times New Roman" w:cs="Times New Roman"/>
          <w:kern w:val="0"/>
          <w:lang w:eastAsia="ru-RU" w:bidi="ar-SA"/>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w:t>
      </w:r>
    </w:p>
    <w:p w:rsidR="000C52FC" w:rsidRPr="00DC1235" w:rsidRDefault="00414982">
      <w:pPr>
        <w:suppressAutoHyphens w:val="0"/>
        <w:spacing w:after="14" w:line="247" w:lineRule="auto"/>
        <w:ind w:left="116" w:hanging="8"/>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r w:rsidR="000C52FC" w:rsidRPr="00DC1235">
        <w:rPr>
          <w:rFonts w:ascii="Times New Roman" w:eastAsia="Times New Roman" w:hAnsi="Times New Roman" w:cs="Times New Roman"/>
          <w:kern w:val="0"/>
          <w:lang w:eastAsia="ru-RU" w:bidi="ar-SA"/>
        </w:rPr>
        <w:t xml:space="preserve">(город, улица, проспект, проезд, переулок, шоссе) </w:t>
      </w:r>
    </w:p>
    <w:p w:rsidR="000C52FC" w:rsidRPr="00DC1235" w:rsidRDefault="000C52FC">
      <w:pPr>
        <w:tabs>
          <w:tab w:val="center" w:pos="5436"/>
          <w:tab w:val="center" w:pos="9492"/>
        </w:tabs>
        <w:suppressAutoHyphens w:val="0"/>
        <w:spacing w:after="14" w:line="247" w:lineRule="auto"/>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ab/>
        <w:t xml:space="preserve">,  </w:t>
      </w:r>
      <w:r w:rsidRPr="00DC1235">
        <w:rPr>
          <w:rFonts w:ascii="Times New Roman" w:eastAsia="Times New Roman" w:hAnsi="Times New Roman" w:cs="Times New Roman"/>
          <w:kern w:val="0"/>
          <w:lang w:eastAsia="ru-RU" w:bidi="ar-SA"/>
        </w:rPr>
        <w:tab/>
        <w:t xml:space="preserve">, </w:t>
      </w:r>
    </w:p>
    <w:p w:rsidR="000C52FC" w:rsidRPr="00DC1235" w:rsidRDefault="00527C2C">
      <w:pPr>
        <w:suppressAutoHyphens w:val="0"/>
        <w:spacing w:after="53" w:line="256" w:lineRule="auto"/>
        <w:ind w:left="-12"/>
        <w:rPr>
          <w:rFonts w:ascii="Times New Roman" w:eastAsia="Times New Roman" w:hAnsi="Times New Roman" w:cs="Times New Roman"/>
          <w:kern w:val="0"/>
          <w:lang w:eastAsia="ru-RU" w:bidi="ar-SA"/>
        </w:rPr>
      </w:pPr>
      <w:r w:rsidRPr="00DC1235">
        <w:rPr>
          <w:rFonts w:ascii="Times New Roman" w:hAnsi="Times New Roman" w:cs="Times New Roman"/>
        </w:rPr>
      </w:r>
      <w:r w:rsidRPr="00DC1235">
        <w:rPr>
          <w:rFonts w:ascii="Times New Roman" w:hAnsi="Times New Roman" w:cs="Times New Roman"/>
        </w:rPr>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0C52FC" w:rsidRPr="00DC1235" w:rsidRDefault="000C52FC">
      <w:pPr>
        <w:suppressAutoHyphens w:val="0"/>
        <w:spacing w:after="28" w:line="235" w:lineRule="auto"/>
        <w:ind w:left="108" w:right="503" w:firstLine="353"/>
        <w:jc w:val="both"/>
        <w:rPr>
          <w:rFonts w:ascii="Times New Roman" w:hAnsi="Times New Roman" w:cs="Times New Roman"/>
        </w:rPr>
      </w:pPr>
      <w:proofErr w:type="gramStart"/>
      <w:r w:rsidRPr="00DC1235">
        <w:rPr>
          <w:rFonts w:ascii="Times New Roman" w:eastAsia="Times New Roman" w:hAnsi="Times New Roman" w:cs="Times New Roman"/>
          <w:kern w:val="0"/>
          <w:lang w:eastAsia="ru-RU" w:bidi="ar-SA"/>
        </w:rPr>
        <w:t>(№ квартиры,  (текущее назначение помещения  (общая площадь, жилая помещения) (жилое/нежилое) площадь) из (</w:t>
      </w:r>
      <w:r w:rsidRPr="00DC1235">
        <w:rPr>
          <w:rFonts w:ascii="Times New Roman" w:eastAsia="Times New Roman" w:hAnsi="Times New Roman" w:cs="Times New Roman"/>
          <w:kern w:val="0"/>
          <w:u w:val="single" w:color="000000"/>
          <w:lang w:eastAsia="ru-RU" w:bidi="ar-SA"/>
        </w:rPr>
        <w:t>жилого</w:t>
      </w:r>
      <w:r w:rsidRPr="00DC1235">
        <w:rPr>
          <w:rFonts w:ascii="Times New Roman" w:eastAsia="Times New Roman" w:hAnsi="Times New Roman" w:cs="Times New Roman"/>
          <w:kern w:val="0"/>
          <w:lang w:eastAsia="ru-RU" w:bidi="ar-SA"/>
        </w:rPr>
        <w:t>/нежилого) помещения в (</w:t>
      </w:r>
      <w:r w:rsidRPr="00DC1235">
        <w:rPr>
          <w:rFonts w:ascii="Times New Roman" w:eastAsia="Times New Roman" w:hAnsi="Times New Roman" w:cs="Times New Roman"/>
          <w:kern w:val="0"/>
          <w:u w:val="single" w:color="000000"/>
          <w:lang w:eastAsia="ru-RU" w:bidi="ar-SA"/>
        </w:rPr>
        <w:t>нежилое</w:t>
      </w:r>
      <w:r w:rsidRPr="00DC1235">
        <w:rPr>
          <w:rFonts w:ascii="Times New Roman" w:eastAsia="Times New Roman" w:hAnsi="Times New Roman" w:cs="Times New Roman"/>
          <w:kern w:val="0"/>
          <w:lang w:eastAsia="ru-RU" w:bidi="ar-SA"/>
        </w:rPr>
        <w:t xml:space="preserve">/жилое) </w:t>
      </w:r>
      <w:proofErr w:type="gramEnd"/>
    </w:p>
    <w:p w:rsidR="000C52FC" w:rsidRPr="00DC1235" w:rsidRDefault="000C52FC">
      <w:pPr>
        <w:tabs>
          <w:tab w:val="center" w:pos="6543"/>
        </w:tabs>
        <w:suppressAutoHyphens w:val="0"/>
        <w:spacing w:after="14" w:line="247" w:lineRule="auto"/>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ab/>
        <w:t xml:space="preserve">(нужное подчеркнуть) </w:t>
      </w:r>
    </w:p>
    <w:p w:rsidR="000C52FC" w:rsidRPr="00DC1235" w:rsidRDefault="000C52FC">
      <w:pPr>
        <w:suppressAutoHyphens w:val="0"/>
        <w:spacing w:after="5" w:line="256" w:lineRule="auto"/>
        <w:ind w:right="15"/>
        <w:jc w:val="center"/>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line="256" w:lineRule="auto"/>
        <w:ind w:left="108"/>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ab/>
        <w:t xml:space="preserve"> </w:t>
      </w:r>
      <w:r w:rsidRPr="00DC1235">
        <w:rPr>
          <w:rFonts w:ascii="Times New Roman" w:eastAsia="Times New Roman" w:hAnsi="Times New Roman" w:cs="Times New Roman"/>
          <w:kern w:val="0"/>
          <w:lang w:eastAsia="ru-RU" w:bidi="ar-SA"/>
        </w:rPr>
        <w:tab/>
        <w:t xml:space="preserve"> </w:t>
      </w:r>
      <w:r w:rsidRPr="00DC1235">
        <w:rPr>
          <w:rFonts w:ascii="Times New Roman" w:eastAsia="Times New Roman" w:hAnsi="Times New Roman" w:cs="Times New Roman"/>
          <w:kern w:val="0"/>
          <w:lang w:eastAsia="ru-RU" w:bidi="ar-SA"/>
        </w:rPr>
        <w:tab/>
        <w:t xml:space="preserve"> </w:t>
      </w:r>
      <w:r w:rsidRPr="00DC1235">
        <w:rPr>
          <w:rFonts w:ascii="Times New Roman" w:eastAsia="Times New Roman" w:hAnsi="Times New Roman" w:cs="Times New Roman"/>
          <w:kern w:val="0"/>
          <w:lang w:eastAsia="ru-RU" w:bidi="ar-SA"/>
        </w:rPr>
        <w:tab/>
        <w:t xml:space="preserve"> </w:t>
      </w:r>
    </w:p>
    <w:p w:rsidR="000C52FC" w:rsidRPr="00DC1235" w:rsidRDefault="000C52FC">
      <w:pPr>
        <w:suppressAutoHyphens w:val="0"/>
        <w:spacing w:after="14" w:line="247" w:lineRule="auto"/>
        <w:ind w:left="536" w:hanging="8"/>
        <w:rPr>
          <w:rFonts w:ascii="Times New Roman" w:hAnsi="Times New Roman" w:cs="Times New Roman"/>
        </w:rPr>
      </w:pPr>
      <w:r w:rsidRPr="00DC1235">
        <w:rPr>
          <w:rFonts w:ascii="Times New Roman" w:eastAsia="Times New Roman" w:hAnsi="Times New Roman" w:cs="Times New Roman"/>
          <w:kern w:val="0"/>
          <w:lang w:eastAsia="ru-RU" w:bidi="ar-SA"/>
        </w:rPr>
        <w:t xml:space="preserve">Подпись </w:t>
      </w:r>
    </w:p>
    <w:p w:rsidR="000C52FC" w:rsidRPr="00DC1235" w:rsidRDefault="000C52FC">
      <w:pPr>
        <w:tabs>
          <w:tab w:val="center" w:pos="755"/>
          <w:tab w:val="center" w:pos="5311"/>
        </w:tabs>
        <w:suppressAutoHyphens w:val="0"/>
        <w:spacing w:after="14" w:line="247" w:lineRule="auto"/>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ab/>
        <w:t xml:space="preserve">Дата </w:t>
      </w:r>
      <w:r w:rsidRPr="00DC1235">
        <w:rPr>
          <w:rFonts w:ascii="Times New Roman" w:eastAsia="Times New Roman" w:hAnsi="Times New Roman" w:cs="Times New Roman"/>
          <w:kern w:val="0"/>
          <w:lang w:eastAsia="ru-RU" w:bidi="ar-SA"/>
        </w:rPr>
        <w:tab/>
      </w:r>
      <w:r w:rsidR="00527C2C" w:rsidRPr="00DC1235">
        <w:rPr>
          <w:rFonts w:ascii="Times New Roman" w:hAnsi="Times New Roman" w:cs="Times New Roman"/>
        </w:rPr>
      </w:r>
      <w:r w:rsidR="00527C2C" w:rsidRPr="00DC1235">
        <w:rPr>
          <w:rFonts w:ascii="Times New Roman" w:hAnsi="Times New Roman" w:cs="Times New Roman"/>
        </w:rPr>
        <w:pict>
          <v:group id="Group 24707" o:spid="_x0000_s1049" style="width:404.8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w:t>
                    </w:r>
                  </w:p>
                </w:txbxContent>
              </v:textbox>
            </v:shape>
            <v:shape id="_x0000_s1058" type="#_x0000_t202" style="position:absolute;left:4829;top:54;width:72;height:241"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rotate-with-shape:t" inset="0,0,0,0">
                <w:txbxContent>
                  <w:p w:rsidR="00596DFE" w:rsidRDefault="00596DFE">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DC1235" w:rsidRDefault="000C52FC">
      <w:pPr>
        <w:suppressAutoHyphens w:val="0"/>
        <w:spacing w:line="256" w:lineRule="auto"/>
        <w:ind w:left="2"/>
        <w:rPr>
          <w:rFonts w:ascii="Times New Roman" w:hAnsi="Times New Roman" w:cs="Times New Roman"/>
        </w:rPr>
      </w:pPr>
      <w:r w:rsidRPr="00DC1235">
        <w:rPr>
          <w:rFonts w:ascii="Times New Roman" w:eastAsia="Times New Roman" w:hAnsi="Times New Roman" w:cs="Times New Roman"/>
          <w:kern w:val="0"/>
          <w:lang w:eastAsia="ru-RU" w:bidi="ar-SA"/>
        </w:rPr>
        <w:t xml:space="preserve"> </w:t>
      </w:r>
    </w:p>
    <w:p w:rsidR="000C52FC" w:rsidRPr="00DC1235" w:rsidRDefault="000C52FC">
      <w:pPr>
        <w:suppressAutoHyphens w:val="0"/>
        <w:spacing w:line="256" w:lineRule="auto"/>
        <w:ind w:left="2"/>
        <w:rPr>
          <w:rFonts w:ascii="Times New Roman" w:eastAsia="Times New Roman" w:hAnsi="Times New Roman" w:cs="Times New Roman"/>
          <w:kern w:val="0"/>
          <w:lang w:eastAsia="ru-RU" w:bidi="ar-SA"/>
        </w:rPr>
      </w:pPr>
    </w:p>
    <w:p w:rsidR="00BF0AA8" w:rsidRPr="00DC1235" w:rsidRDefault="00BF0AA8">
      <w:pPr>
        <w:suppressAutoHyphens w:val="0"/>
        <w:spacing w:line="256" w:lineRule="auto"/>
        <w:ind w:left="2"/>
        <w:rPr>
          <w:rFonts w:ascii="Times New Roman" w:eastAsia="Times New Roman" w:hAnsi="Times New Roman" w:cs="Times New Roman"/>
          <w:kern w:val="0"/>
          <w:lang w:eastAsia="ru-RU" w:bidi="ar-SA"/>
        </w:rPr>
      </w:pPr>
    </w:p>
    <w:p w:rsidR="00BF0AA8" w:rsidRPr="00DC1235" w:rsidRDefault="00BF0AA8" w:rsidP="00414982">
      <w:pPr>
        <w:suppressAutoHyphens w:val="0"/>
        <w:spacing w:line="256" w:lineRule="auto"/>
        <w:rPr>
          <w:rFonts w:ascii="Times New Roman" w:eastAsia="Times New Roman" w:hAnsi="Times New Roman" w:cs="Times New Roman"/>
          <w:kern w:val="0"/>
          <w:lang w:eastAsia="ru-RU" w:bidi="ar-SA"/>
        </w:rPr>
      </w:pPr>
    </w:p>
    <w:p w:rsidR="00414982" w:rsidRPr="00DC1235" w:rsidRDefault="00414982">
      <w:pPr>
        <w:pStyle w:val="af"/>
        <w:rPr>
          <w:rFonts w:ascii="Times New Roman" w:eastAsia="Times New Roman" w:hAnsi="Times New Roman" w:cs="Times New Roman"/>
          <w:kern w:val="0"/>
          <w:lang w:eastAsia="ru-RU" w:bidi="ar-SA"/>
        </w:rPr>
      </w:pPr>
      <w:r w:rsidRPr="00DC1235">
        <w:rPr>
          <w:rFonts w:ascii="Times New Roman" w:eastAsia="Times New Roman" w:hAnsi="Times New Roman" w:cs="Times New Roman"/>
          <w:kern w:val="0"/>
          <w:lang w:eastAsia="ru-RU" w:bidi="ar-SA"/>
        </w:rPr>
        <w:t xml:space="preserve">                                                                                                                                                                                       </w:t>
      </w:r>
    </w:p>
    <w:p w:rsidR="000C52FC" w:rsidRPr="00DC1235" w:rsidRDefault="00414982">
      <w:pPr>
        <w:pStyle w:val="af"/>
        <w:rPr>
          <w:rFonts w:ascii="Times New Roman" w:hAnsi="Times New Roman" w:cs="Times New Roman"/>
        </w:rPr>
      </w:pPr>
      <w:r w:rsidRPr="00DC1235">
        <w:rPr>
          <w:rFonts w:ascii="Times New Roman" w:eastAsia="Times New Roman" w:hAnsi="Times New Roman" w:cs="Times New Roman"/>
          <w:kern w:val="0"/>
          <w:lang w:eastAsia="ru-RU" w:bidi="ar-SA"/>
        </w:rPr>
        <w:lastRenderedPageBreak/>
        <w:t xml:space="preserve">                                                                                                                                  Приложение № 4</w:t>
      </w:r>
    </w:p>
    <w:p w:rsidR="000C52FC" w:rsidRPr="00DC1235" w:rsidRDefault="000C52FC">
      <w:pPr>
        <w:pStyle w:val="af"/>
        <w:rPr>
          <w:rFonts w:ascii="Times New Roman" w:hAnsi="Times New Roman" w:cs="Times New Roman"/>
        </w:rPr>
      </w:pPr>
    </w:p>
    <w:p w:rsidR="000C52FC" w:rsidRPr="00DC1235" w:rsidRDefault="000C52FC">
      <w:pPr>
        <w:suppressAutoHyphens w:val="0"/>
        <w:autoSpaceDE w:val="0"/>
        <w:ind w:left="7371"/>
        <w:jc w:val="center"/>
        <w:rPr>
          <w:rFonts w:ascii="Times New Roman" w:hAnsi="Times New Roman" w:cs="Times New Roman"/>
        </w:rPr>
      </w:pPr>
      <w:r w:rsidRPr="00DC1235">
        <w:rPr>
          <w:rFonts w:ascii="Times New Roman" w:eastAsia="Times New Roman" w:hAnsi="Times New Roman" w:cs="Times New Roman"/>
          <w:kern w:val="0"/>
          <w:lang w:eastAsia="ru-RU" w:bidi="ar-SA"/>
        </w:rPr>
        <w:t>УТВЕРЖДЕНА</w:t>
      </w:r>
    </w:p>
    <w:p w:rsidR="000C52FC" w:rsidRPr="00DC1235" w:rsidRDefault="000C52FC">
      <w:pPr>
        <w:suppressAutoHyphens w:val="0"/>
        <w:autoSpaceDE w:val="0"/>
        <w:ind w:left="7371"/>
        <w:rPr>
          <w:rFonts w:ascii="Times New Roman" w:hAnsi="Times New Roman" w:cs="Times New Roman"/>
        </w:rPr>
      </w:pPr>
      <w:r w:rsidRPr="00DC1235">
        <w:rPr>
          <w:rFonts w:ascii="Times New Roman" w:eastAsia="Times New Roman" w:hAnsi="Times New Roman" w:cs="Times New Roman"/>
          <w:kern w:val="0"/>
          <w:lang w:eastAsia="ru-RU" w:bidi="ar-SA"/>
        </w:rPr>
        <w:t>Постановлением Правительства Российской Федерации</w:t>
      </w:r>
      <w:r w:rsidRPr="00DC1235">
        <w:rPr>
          <w:rFonts w:ascii="Times New Roman" w:eastAsia="Times New Roman" w:hAnsi="Times New Roman" w:cs="Times New Roman"/>
          <w:kern w:val="0"/>
          <w:lang w:eastAsia="ru-RU" w:bidi="ar-SA"/>
        </w:rPr>
        <w:br/>
        <w:t>от 10.08.2005 № 502</w:t>
      </w: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Форма</w:t>
      </w: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уведомления о переводе (отказе в переводе) жилого (нежилого)</w:t>
      </w: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Кому 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(фамилия, имя, отчество -</w:t>
      </w:r>
      <w:proofErr w:type="gramEnd"/>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для граждан;</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полное наименование организации -</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для юридических лиц)</w:t>
      </w:r>
    </w:p>
    <w:p w:rsidR="000C52FC" w:rsidRPr="00DC1235" w:rsidRDefault="000C52FC" w:rsidP="00BF0AA8">
      <w:pPr>
        <w:widowControl w:val="0"/>
        <w:suppressAutoHyphens w:val="0"/>
        <w:autoSpaceDE w:val="0"/>
        <w:ind w:firstLine="720"/>
        <w:jc w:val="right"/>
        <w:rPr>
          <w:rFonts w:ascii="Times New Roman" w:eastAsia="Times New Roman" w:hAnsi="Times New Roman" w:cs="Times New Roman"/>
          <w:kern w:val="0"/>
          <w:lang w:eastAsia="ru-RU" w:bidi="ar-SA"/>
        </w:rPr>
      </w:pP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Куда 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(почтовый индекс и адрес</w:t>
      </w:r>
      <w:proofErr w:type="gramEnd"/>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заявителя согласно заявлению</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о переводе)</w:t>
      </w:r>
    </w:p>
    <w:p w:rsidR="000C52FC" w:rsidRPr="00DC1235" w:rsidRDefault="000C52FC" w:rsidP="00BF0AA8">
      <w:pPr>
        <w:widowControl w:val="0"/>
        <w:suppressAutoHyphens w:val="0"/>
        <w:autoSpaceDE w:val="0"/>
        <w:jc w:val="right"/>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Уведомление</w:t>
      </w: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 xml:space="preserve">о переводе (отказе в переводе) </w:t>
      </w:r>
      <w:proofErr w:type="gramStart"/>
      <w:r w:rsidRPr="00DC1235">
        <w:rPr>
          <w:rFonts w:ascii="Times New Roman" w:eastAsia="Times New Roman" w:hAnsi="Times New Roman" w:cs="Times New Roman"/>
          <w:b/>
          <w:bCs/>
          <w:color w:val="26282F"/>
          <w:kern w:val="0"/>
          <w:lang w:eastAsia="ru-RU" w:bidi="ar-SA"/>
        </w:rPr>
        <w:t>жилого</w:t>
      </w:r>
      <w:proofErr w:type="gramEnd"/>
      <w:r w:rsidRPr="00DC1235">
        <w:rPr>
          <w:rFonts w:ascii="Times New Roman" w:eastAsia="Times New Roman" w:hAnsi="Times New Roman" w:cs="Times New Roman"/>
          <w:b/>
          <w:bCs/>
          <w:color w:val="26282F"/>
          <w:kern w:val="0"/>
          <w:lang w:eastAsia="ru-RU" w:bidi="ar-SA"/>
        </w:rPr>
        <w:t xml:space="preserve"> (нежилого)</w:t>
      </w: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DC1235" w:rsidRDefault="000C52FC" w:rsidP="00BF0AA8">
      <w:pPr>
        <w:widowControl w:val="0"/>
        <w:suppressAutoHyphens w:val="0"/>
        <w:autoSpaceDE w:val="0"/>
        <w:ind w:firstLine="720"/>
        <w:jc w:val="center"/>
        <w:rPr>
          <w:rFonts w:ascii="Times New Roman" w:eastAsia="Times New Roman" w:hAnsi="Times New Roman" w:cs="Times New Roman"/>
          <w:kern w:val="0"/>
          <w:lang w:eastAsia="ru-RU" w:bidi="ar-SA"/>
        </w:rPr>
      </w:pPr>
    </w:p>
    <w:p w:rsidR="000C52FC" w:rsidRPr="00DC1235" w:rsidRDefault="000C52FC" w:rsidP="00BF0AA8">
      <w:pPr>
        <w:widowControl w:val="0"/>
        <w:suppressAutoHyphens w:val="0"/>
        <w:autoSpaceDE w:val="0"/>
        <w:jc w:val="center"/>
        <w:rPr>
          <w:rFonts w:ascii="Times New Roman" w:hAnsi="Times New Roman" w:cs="Times New Roman"/>
        </w:rPr>
      </w:pP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(полное наименование органа местного самоуправления,</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w:t>
      </w:r>
      <w:r w:rsidR="00DC1235" w:rsidRPr="00DC1235">
        <w:rPr>
          <w:rFonts w:ascii="Times New Roman" w:eastAsia="Times New Roman" w:hAnsi="Times New Roman" w:cs="Times New Roman"/>
          <w:kern w:val="0"/>
          <w:lang w:eastAsia="ru-RU" w:bidi="ar-SA"/>
        </w:rPr>
        <w:t>_____</w:t>
      </w:r>
      <w:r w:rsidRPr="00DC1235">
        <w:rPr>
          <w:rFonts w:ascii="Times New Roman" w:eastAsia="Times New Roman" w:hAnsi="Times New Roman" w:cs="Times New Roman"/>
          <w:kern w:val="0"/>
          <w:lang w:eastAsia="ru-RU" w:bidi="ar-SA"/>
        </w:rPr>
        <w:t>,</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осуществляющего перевод помещения)</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xml:space="preserve">рассмотрев представленные в соответствии с </w:t>
      </w:r>
      <w:hyperlink r:id="rId36" w:history="1">
        <w:r w:rsidRPr="00DC1235">
          <w:rPr>
            <w:rStyle w:val="a7"/>
            <w:rFonts w:ascii="Times New Roman" w:eastAsia="Times New Roman" w:hAnsi="Times New Roman" w:cs="Times New Roman"/>
            <w:color w:val="106BBE"/>
            <w:kern w:val="0"/>
            <w:lang w:eastAsia="ru-RU" w:bidi="ar-SA"/>
          </w:rPr>
          <w:t>частью 2 статьи 23</w:t>
        </w:r>
      </w:hyperlink>
      <w:r w:rsidRPr="00DC1235">
        <w:rPr>
          <w:rFonts w:ascii="Times New Roman" w:eastAsia="Times New Roman"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Жилищного</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кодекса  Российской  Федерации  документы  о  переводе   помещения общей</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xml:space="preserve">площадью ________ кв. м, </w:t>
      </w:r>
      <w:proofErr w:type="gramStart"/>
      <w:r w:rsidRPr="00DC1235">
        <w:rPr>
          <w:rFonts w:ascii="Times New Roman" w:eastAsia="Times New Roman" w:hAnsi="Times New Roman" w:cs="Times New Roman"/>
          <w:kern w:val="0"/>
          <w:lang w:eastAsia="ru-RU" w:bidi="ar-SA"/>
        </w:rPr>
        <w:t>находящегося</w:t>
      </w:r>
      <w:proofErr w:type="gramEnd"/>
      <w:r w:rsidRPr="00DC1235">
        <w:rPr>
          <w:rFonts w:ascii="Times New Roman" w:eastAsia="Times New Roman" w:hAnsi="Times New Roman" w:cs="Times New Roman"/>
          <w:kern w:val="0"/>
          <w:lang w:eastAsia="ru-RU" w:bidi="ar-SA"/>
        </w:rPr>
        <w:t xml:space="preserve"> по адресу:</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(наименование городского или сельского поселения)</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(наименование улицы, площади, проспекта, бульвара, проезда и т.п.)</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дом ____________, корпус    (владение, строение),     кв. 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(ненужное зачеркнуть)</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xml:space="preserve">из жилого (нежилого) в </w:t>
      </w:r>
      <w:proofErr w:type="gramStart"/>
      <w:r w:rsidRPr="00DC1235">
        <w:rPr>
          <w:rFonts w:ascii="Times New Roman" w:eastAsia="Times New Roman" w:hAnsi="Times New Roman" w:cs="Times New Roman"/>
          <w:kern w:val="0"/>
          <w:lang w:eastAsia="ru-RU" w:bidi="ar-SA"/>
        </w:rPr>
        <w:t>нежилое</w:t>
      </w:r>
      <w:proofErr w:type="gramEnd"/>
      <w:r w:rsidRPr="00DC1235">
        <w:rPr>
          <w:rFonts w:ascii="Times New Roman" w:eastAsia="Times New Roman" w:hAnsi="Times New Roman" w:cs="Times New Roman"/>
          <w:kern w:val="0"/>
          <w:lang w:eastAsia="ru-RU" w:bidi="ar-SA"/>
        </w:rPr>
        <w:t xml:space="preserve"> (жилое)     в    целях      использования</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Times New Roman" w:hAnsi="Times New Roman" w:cs="Times New Roman"/>
          <w:kern w:val="0"/>
          <w:lang w:eastAsia="ru-RU" w:bidi="ar-SA"/>
        </w:rPr>
        <w:t>───────────────────────────────────────</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(ненужное зачеркнуть)</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помещения в качестве 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(вид использования помещения в соответствии с заявлением о переводе)</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РЕШИЛ</w:t>
      </w:r>
      <w:proofErr w:type="gramStart"/>
      <w:r w:rsidRPr="00DC1235">
        <w:rPr>
          <w:rFonts w:ascii="Times New Roman" w:eastAsia="Times New Roman" w:hAnsi="Times New Roman" w:cs="Times New Roman"/>
          <w:kern w:val="0"/>
          <w:lang w:eastAsia="ru-RU" w:bidi="ar-SA"/>
        </w:rPr>
        <w:t xml:space="preserve"> (_______________________________________________________________):</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(наименование акта, дата его принятия и номер)</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1. Помещение на основании приложенных к заявлению документов:</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а) перевести   из   жилого   (нежилого)   в   нежилое     (жилое)   без</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(ненужное зачеркнуть)</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предварительных условий;</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xml:space="preserve">б) перевести  из  </w:t>
      </w:r>
      <w:proofErr w:type="gramStart"/>
      <w:r w:rsidRPr="00DC1235">
        <w:rPr>
          <w:rFonts w:ascii="Times New Roman" w:eastAsia="Times New Roman" w:hAnsi="Times New Roman" w:cs="Times New Roman"/>
          <w:kern w:val="0"/>
          <w:lang w:eastAsia="ru-RU" w:bidi="ar-SA"/>
        </w:rPr>
        <w:t>жилого</w:t>
      </w:r>
      <w:proofErr w:type="gramEnd"/>
      <w:r w:rsidRPr="00DC1235">
        <w:rPr>
          <w:rFonts w:ascii="Times New Roman" w:eastAsia="Times New Roman" w:hAnsi="Times New Roman" w:cs="Times New Roman"/>
          <w:kern w:val="0"/>
          <w:lang w:eastAsia="ru-RU" w:bidi="ar-SA"/>
        </w:rPr>
        <w:t xml:space="preserve">  (нежилого)  в  нежилое  (жилое)  при   условии</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проведения в установленном порядке следующих видов работ:</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(перечень работ по переустройству</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(перепланировке) помещения</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или иных необходимых работ по ремонту, реконструкции, реставрации</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помещения)</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Times New Roman" w:hAnsi="Times New Roman" w:cs="Times New Roman"/>
          <w:kern w:val="0"/>
          <w:lang w:eastAsia="ru-RU" w:bidi="ar-SA"/>
        </w:rPr>
        <w:t xml:space="preserve">2. Отказать в переводе  указанного  помещения  </w:t>
      </w:r>
      <w:proofErr w:type="gramStart"/>
      <w:r w:rsidRPr="00DC1235">
        <w:rPr>
          <w:rFonts w:ascii="Times New Roman" w:eastAsia="Times New Roman" w:hAnsi="Times New Roman" w:cs="Times New Roman"/>
          <w:kern w:val="0"/>
          <w:lang w:eastAsia="ru-RU" w:bidi="ar-SA"/>
        </w:rPr>
        <w:t>из</w:t>
      </w:r>
      <w:proofErr w:type="gramEnd"/>
      <w:r w:rsidRPr="00DC1235">
        <w:rPr>
          <w:rFonts w:ascii="Times New Roman" w:eastAsia="Times New Roman" w:hAnsi="Times New Roman" w:cs="Times New Roman"/>
          <w:kern w:val="0"/>
          <w:lang w:eastAsia="ru-RU" w:bidi="ar-SA"/>
        </w:rPr>
        <w:t xml:space="preserve">  жилого   (нежилого) в</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нежилое</w:t>
      </w:r>
      <w:proofErr w:type="gramEnd"/>
      <w:r w:rsidRPr="00DC1235">
        <w:rPr>
          <w:rFonts w:ascii="Times New Roman" w:eastAsia="Times New Roman" w:hAnsi="Times New Roman" w:cs="Times New Roman"/>
          <w:kern w:val="0"/>
          <w:lang w:eastAsia="ru-RU" w:bidi="ar-SA"/>
        </w:rPr>
        <w:t xml:space="preserve"> (жилое) в связи с</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(основани</w:t>
      </w:r>
      <w:proofErr w:type="gramStart"/>
      <w:r w:rsidRPr="00DC1235">
        <w:rPr>
          <w:rFonts w:ascii="Times New Roman" w:eastAsia="Times New Roman" w:hAnsi="Times New Roman" w:cs="Times New Roman"/>
          <w:kern w:val="0"/>
          <w:lang w:eastAsia="ru-RU" w:bidi="ar-SA"/>
        </w:rPr>
        <w:t>е(</w:t>
      </w:r>
      <w:proofErr w:type="gramEnd"/>
      <w:r w:rsidRPr="00DC1235">
        <w:rPr>
          <w:rFonts w:ascii="Times New Roman" w:eastAsia="Times New Roman" w:hAnsi="Times New Roman" w:cs="Times New Roman"/>
          <w:kern w:val="0"/>
          <w:lang w:eastAsia="ru-RU" w:bidi="ar-SA"/>
        </w:rPr>
        <w:t xml:space="preserve">я), установленное </w:t>
      </w:r>
      <w:hyperlink r:id="rId37" w:history="1">
        <w:r w:rsidRPr="00DC1235">
          <w:rPr>
            <w:rStyle w:val="a7"/>
            <w:rFonts w:ascii="Times New Roman" w:eastAsia="Times New Roman" w:hAnsi="Times New Roman" w:cs="Times New Roman"/>
            <w:color w:val="106BBE"/>
            <w:kern w:val="0"/>
            <w:lang w:eastAsia="ru-RU" w:bidi="ar-SA"/>
          </w:rPr>
          <w:t>частью 1 статьи 24</w:t>
        </w:r>
      </w:hyperlink>
      <w:r w:rsidRPr="00DC1235">
        <w:rPr>
          <w:rFonts w:ascii="Times New Roman" w:eastAsia="Times New Roman" w:hAnsi="Times New Roman" w:cs="Times New Roman"/>
          <w:kern w:val="0"/>
          <w:lang w:eastAsia="ru-RU" w:bidi="ar-SA"/>
        </w:rPr>
        <w:t xml:space="preserve"> Жилищного кодекса</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Российской Федерации)</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________________________________________________________________________</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___________________      _________________    _________________________</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proofErr w:type="gramStart"/>
      <w:r w:rsidRPr="00DC1235">
        <w:rPr>
          <w:rFonts w:ascii="Times New Roman" w:eastAsia="Times New Roman" w:hAnsi="Times New Roman" w:cs="Times New Roman"/>
          <w:kern w:val="0"/>
          <w:lang w:eastAsia="ru-RU" w:bidi="ar-SA"/>
        </w:rPr>
        <w:t>(должность лица,            (подпись)          (расшифровка подписи)</w:t>
      </w:r>
      <w:proofErr w:type="gramEnd"/>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подписавшего</w:t>
      </w: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уведомление)</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  " ____________ 20   г.</w:t>
      </w:r>
    </w:p>
    <w:p w:rsidR="000C52FC" w:rsidRPr="00DC1235"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DC1235" w:rsidRDefault="000C52FC">
      <w:pPr>
        <w:widowControl w:val="0"/>
        <w:suppressAutoHyphens w:val="0"/>
        <w:autoSpaceDE w:val="0"/>
        <w:rPr>
          <w:rFonts w:ascii="Times New Roman" w:hAnsi="Times New Roman" w:cs="Times New Roman"/>
        </w:rPr>
      </w:pPr>
      <w:r w:rsidRPr="00DC1235">
        <w:rPr>
          <w:rFonts w:ascii="Times New Roman" w:eastAsia="Courier New" w:hAnsi="Times New Roman" w:cs="Times New Roman"/>
          <w:kern w:val="0"/>
          <w:lang w:eastAsia="ru-RU" w:bidi="ar-SA"/>
        </w:rPr>
        <w:t xml:space="preserve"> </w:t>
      </w:r>
      <w:r w:rsidRPr="00DC1235">
        <w:rPr>
          <w:rFonts w:ascii="Times New Roman" w:eastAsia="Times New Roman" w:hAnsi="Times New Roman" w:cs="Times New Roman"/>
          <w:kern w:val="0"/>
          <w:lang w:eastAsia="ru-RU" w:bidi="ar-SA"/>
        </w:rPr>
        <w:t>М.П.</w:t>
      </w:r>
    </w:p>
    <w:p w:rsidR="000C52FC" w:rsidRPr="00DC1235" w:rsidRDefault="000C52FC">
      <w:pPr>
        <w:ind w:firstLine="698"/>
        <w:jc w:val="right"/>
        <w:rPr>
          <w:rFonts w:ascii="Times New Roman" w:hAnsi="Times New Roman" w:cs="Times New Roman"/>
        </w:rPr>
      </w:pPr>
    </w:p>
    <w:sectPr w:rsidR="000C52FC" w:rsidRPr="00DC1235" w:rsidSect="00BF0AA8">
      <w:pgSz w:w="11906" w:h="16838"/>
      <w:pgMar w:top="851" w:right="1134" w:bottom="851"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175C4"/>
    <w:rsid w:val="000C52FC"/>
    <w:rsid w:val="0011134D"/>
    <w:rsid w:val="001117B9"/>
    <w:rsid w:val="002E2AF0"/>
    <w:rsid w:val="002F0CCF"/>
    <w:rsid w:val="00347A85"/>
    <w:rsid w:val="00413342"/>
    <w:rsid w:val="00414982"/>
    <w:rsid w:val="00527C2C"/>
    <w:rsid w:val="0054194D"/>
    <w:rsid w:val="0057753E"/>
    <w:rsid w:val="00596DFE"/>
    <w:rsid w:val="005F41F1"/>
    <w:rsid w:val="00722819"/>
    <w:rsid w:val="00795B69"/>
    <w:rsid w:val="008010B6"/>
    <w:rsid w:val="008506E1"/>
    <w:rsid w:val="00BC264A"/>
    <w:rsid w:val="00BE55B4"/>
    <w:rsid w:val="00BF0AA8"/>
    <w:rsid w:val="00D44692"/>
    <w:rsid w:val="00DC1235"/>
    <w:rsid w:val="00DD4DEE"/>
    <w:rsid w:val="00DE7EA0"/>
    <w:rsid w:val="00E92880"/>
    <w:rsid w:val="00EE3290"/>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_x0000_s1064"/>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B69"/>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795B69"/>
    <w:pPr>
      <w:numPr>
        <w:numId w:val="1"/>
      </w:num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95B69"/>
    <w:rPr>
      <w:rFonts w:ascii="Times New Roman" w:eastAsia="Times New Roman" w:hAnsi="Times New Roman" w:cs="Times New Roman" w:hint="default"/>
      <w:sz w:val="25"/>
      <w:szCs w:val="25"/>
      <w:lang w:eastAsia="ru-RU"/>
    </w:rPr>
  </w:style>
  <w:style w:type="character" w:customStyle="1" w:styleId="WW8Num1z1">
    <w:name w:val="WW8Num1z1"/>
    <w:rsid w:val="00795B69"/>
  </w:style>
  <w:style w:type="character" w:customStyle="1" w:styleId="WW8Num1z2">
    <w:name w:val="WW8Num1z2"/>
    <w:rsid w:val="00795B69"/>
  </w:style>
  <w:style w:type="character" w:customStyle="1" w:styleId="WW8Num1z3">
    <w:name w:val="WW8Num1z3"/>
    <w:rsid w:val="00795B69"/>
  </w:style>
  <w:style w:type="character" w:customStyle="1" w:styleId="WW8Num1z4">
    <w:name w:val="WW8Num1z4"/>
    <w:rsid w:val="00795B69"/>
  </w:style>
  <w:style w:type="character" w:customStyle="1" w:styleId="WW8Num1z5">
    <w:name w:val="WW8Num1z5"/>
    <w:rsid w:val="00795B69"/>
  </w:style>
  <w:style w:type="character" w:customStyle="1" w:styleId="WW8Num1z6">
    <w:name w:val="WW8Num1z6"/>
    <w:rsid w:val="00795B69"/>
  </w:style>
  <w:style w:type="character" w:customStyle="1" w:styleId="WW8Num1z7">
    <w:name w:val="WW8Num1z7"/>
    <w:rsid w:val="00795B69"/>
  </w:style>
  <w:style w:type="character" w:customStyle="1" w:styleId="WW8Num1z8">
    <w:name w:val="WW8Num1z8"/>
    <w:rsid w:val="00795B69"/>
  </w:style>
  <w:style w:type="character" w:customStyle="1" w:styleId="WW8Num2z0">
    <w:name w:val="WW8Num2z0"/>
    <w:rsid w:val="00795B69"/>
    <w:rPr>
      <w:rFonts w:ascii="Times New Roman" w:eastAsia="Times New Roman" w:hAnsi="Times New Roman" w:cs="Times New Roman" w:hint="default"/>
      <w:kern w:val="0"/>
      <w:sz w:val="25"/>
      <w:szCs w:val="25"/>
      <w:lang w:eastAsia="ru-RU" w:bidi="ar-SA"/>
    </w:rPr>
  </w:style>
  <w:style w:type="character" w:customStyle="1" w:styleId="WW8Num2z1">
    <w:name w:val="WW8Num2z1"/>
    <w:rsid w:val="00795B69"/>
  </w:style>
  <w:style w:type="character" w:customStyle="1" w:styleId="WW8Num2z2">
    <w:name w:val="WW8Num2z2"/>
    <w:rsid w:val="00795B69"/>
  </w:style>
  <w:style w:type="character" w:customStyle="1" w:styleId="WW8Num2z3">
    <w:name w:val="WW8Num2z3"/>
    <w:rsid w:val="00795B69"/>
  </w:style>
  <w:style w:type="character" w:customStyle="1" w:styleId="WW8Num2z4">
    <w:name w:val="WW8Num2z4"/>
    <w:rsid w:val="00795B69"/>
  </w:style>
  <w:style w:type="character" w:customStyle="1" w:styleId="WW8Num2z5">
    <w:name w:val="WW8Num2z5"/>
    <w:rsid w:val="00795B69"/>
  </w:style>
  <w:style w:type="character" w:customStyle="1" w:styleId="WW8Num2z6">
    <w:name w:val="WW8Num2z6"/>
    <w:rsid w:val="00795B69"/>
  </w:style>
  <w:style w:type="character" w:customStyle="1" w:styleId="WW8Num2z7">
    <w:name w:val="WW8Num2z7"/>
    <w:rsid w:val="00795B69"/>
  </w:style>
  <w:style w:type="character" w:customStyle="1" w:styleId="WW8Num2z8">
    <w:name w:val="WW8Num2z8"/>
    <w:rsid w:val="00795B69"/>
  </w:style>
  <w:style w:type="character" w:customStyle="1" w:styleId="WW8Num3z0">
    <w:name w:val="WW8Num3z0"/>
    <w:rsid w:val="00795B69"/>
    <w:rPr>
      <w:rFonts w:ascii="Times New Roman" w:eastAsia="Times New Roman" w:hAnsi="Times New Roman" w:cs="Times New Roman" w:hint="default"/>
      <w:kern w:val="0"/>
      <w:sz w:val="25"/>
      <w:szCs w:val="25"/>
      <w:lang w:eastAsia="ru-RU" w:bidi="ar-SA"/>
    </w:rPr>
  </w:style>
  <w:style w:type="character" w:customStyle="1" w:styleId="WW8Num3z1">
    <w:name w:val="WW8Num3z1"/>
    <w:rsid w:val="00795B69"/>
  </w:style>
  <w:style w:type="character" w:customStyle="1" w:styleId="WW8Num3z2">
    <w:name w:val="WW8Num3z2"/>
    <w:rsid w:val="00795B69"/>
  </w:style>
  <w:style w:type="character" w:customStyle="1" w:styleId="WW8Num3z3">
    <w:name w:val="WW8Num3z3"/>
    <w:rsid w:val="00795B69"/>
  </w:style>
  <w:style w:type="character" w:customStyle="1" w:styleId="WW8Num3z4">
    <w:name w:val="WW8Num3z4"/>
    <w:rsid w:val="00795B69"/>
  </w:style>
  <w:style w:type="character" w:customStyle="1" w:styleId="WW8Num3z5">
    <w:name w:val="WW8Num3z5"/>
    <w:rsid w:val="00795B69"/>
  </w:style>
  <w:style w:type="character" w:customStyle="1" w:styleId="WW8Num3z6">
    <w:name w:val="WW8Num3z6"/>
    <w:rsid w:val="00795B69"/>
  </w:style>
  <w:style w:type="character" w:customStyle="1" w:styleId="WW8Num3z7">
    <w:name w:val="WW8Num3z7"/>
    <w:rsid w:val="00795B69"/>
  </w:style>
  <w:style w:type="character" w:customStyle="1" w:styleId="WW8Num3z8">
    <w:name w:val="WW8Num3z8"/>
    <w:rsid w:val="00795B69"/>
  </w:style>
  <w:style w:type="character" w:customStyle="1" w:styleId="WW8Num4z0">
    <w:name w:val="WW8Num4z0"/>
    <w:rsid w:val="00795B69"/>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795B69"/>
  </w:style>
  <w:style w:type="character" w:customStyle="1" w:styleId="WW8Num4z2">
    <w:name w:val="WW8Num4z2"/>
    <w:rsid w:val="00795B69"/>
  </w:style>
  <w:style w:type="character" w:customStyle="1" w:styleId="WW8Num4z3">
    <w:name w:val="WW8Num4z3"/>
    <w:rsid w:val="00795B69"/>
  </w:style>
  <w:style w:type="character" w:customStyle="1" w:styleId="WW8Num4z4">
    <w:name w:val="WW8Num4z4"/>
    <w:rsid w:val="00795B69"/>
  </w:style>
  <w:style w:type="character" w:customStyle="1" w:styleId="WW8Num4z5">
    <w:name w:val="WW8Num4z5"/>
    <w:rsid w:val="00795B69"/>
  </w:style>
  <w:style w:type="character" w:customStyle="1" w:styleId="WW8Num4z6">
    <w:name w:val="WW8Num4z6"/>
    <w:rsid w:val="00795B69"/>
  </w:style>
  <w:style w:type="character" w:customStyle="1" w:styleId="WW8Num4z7">
    <w:name w:val="WW8Num4z7"/>
    <w:rsid w:val="00795B69"/>
  </w:style>
  <w:style w:type="character" w:customStyle="1" w:styleId="WW8Num4z8">
    <w:name w:val="WW8Num4z8"/>
    <w:rsid w:val="00795B69"/>
  </w:style>
  <w:style w:type="character" w:customStyle="1" w:styleId="WW8Num5z0">
    <w:name w:val="WW8Num5z0"/>
    <w:rsid w:val="00795B69"/>
    <w:rPr>
      <w:rFonts w:ascii="Times New Roman" w:eastAsia="Times New Roman" w:hAnsi="Times New Roman" w:cs="Times New Roman" w:hint="default"/>
      <w:kern w:val="0"/>
      <w:sz w:val="25"/>
      <w:szCs w:val="25"/>
      <w:lang w:eastAsia="ru-RU" w:bidi="ar-SA"/>
    </w:rPr>
  </w:style>
  <w:style w:type="character" w:customStyle="1" w:styleId="WW8Num5z1">
    <w:name w:val="WW8Num5z1"/>
    <w:rsid w:val="00795B69"/>
  </w:style>
  <w:style w:type="character" w:customStyle="1" w:styleId="WW8Num5z2">
    <w:name w:val="WW8Num5z2"/>
    <w:rsid w:val="00795B69"/>
  </w:style>
  <w:style w:type="character" w:customStyle="1" w:styleId="WW8Num5z3">
    <w:name w:val="WW8Num5z3"/>
    <w:rsid w:val="00795B69"/>
  </w:style>
  <w:style w:type="character" w:customStyle="1" w:styleId="WW8Num5z4">
    <w:name w:val="WW8Num5z4"/>
    <w:rsid w:val="00795B69"/>
  </w:style>
  <w:style w:type="character" w:customStyle="1" w:styleId="WW8Num5z5">
    <w:name w:val="WW8Num5z5"/>
    <w:rsid w:val="00795B69"/>
  </w:style>
  <w:style w:type="character" w:customStyle="1" w:styleId="WW8Num5z6">
    <w:name w:val="WW8Num5z6"/>
    <w:rsid w:val="00795B69"/>
  </w:style>
  <w:style w:type="character" w:customStyle="1" w:styleId="WW8Num5z7">
    <w:name w:val="WW8Num5z7"/>
    <w:rsid w:val="00795B69"/>
  </w:style>
  <w:style w:type="character" w:customStyle="1" w:styleId="WW8Num5z8">
    <w:name w:val="WW8Num5z8"/>
    <w:rsid w:val="00795B69"/>
  </w:style>
  <w:style w:type="character" w:customStyle="1" w:styleId="WW8Num6z0">
    <w:name w:val="WW8Num6z0"/>
    <w:rsid w:val="00795B69"/>
    <w:rPr>
      <w:rFonts w:hint="default"/>
    </w:rPr>
  </w:style>
  <w:style w:type="character" w:customStyle="1" w:styleId="WW8Num6z1">
    <w:name w:val="WW8Num6z1"/>
    <w:rsid w:val="00795B69"/>
  </w:style>
  <w:style w:type="character" w:customStyle="1" w:styleId="WW8Num6z2">
    <w:name w:val="WW8Num6z2"/>
    <w:rsid w:val="00795B69"/>
  </w:style>
  <w:style w:type="character" w:customStyle="1" w:styleId="WW8Num6z3">
    <w:name w:val="WW8Num6z3"/>
    <w:rsid w:val="00795B69"/>
  </w:style>
  <w:style w:type="character" w:customStyle="1" w:styleId="WW8Num6z4">
    <w:name w:val="WW8Num6z4"/>
    <w:rsid w:val="00795B69"/>
  </w:style>
  <w:style w:type="character" w:customStyle="1" w:styleId="WW8Num6z5">
    <w:name w:val="WW8Num6z5"/>
    <w:rsid w:val="00795B69"/>
  </w:style>
  <w:style w:type="character" w:customStyle="1" w:styleId="WW8Num6z6">
    <w:name w:val="WW8Num6z6"/>
    <w:rsid w:val="00795B69"/>
  </w:style>
  <w:style w:type="character" w:customStyle="1" w:styleId="WW8Num6z7">
    <w:name w:val="WW8Num6z7"/>
    <w:rsid w:val="00795B69"/>
  </w:style>
  <w:style w:type="character" w:customStyle="1" w:styleId="WW8Num6z8">
    <w:name w:val="WW8Num6z8"/>
    <w:rsid w:val="00795B69"/>
  </w:style>
  <w:style w:type="character" w:customStyle="1" w:styleId="10">
    <w:name w:val="Основной шрифт абзаца1"/>
    <w:rsid w:val="00795B69"/>
  </w:style>
  <w:style w:type="character" w:customStyle="1" w:styleId="a4">
    <w:name w:val="Цветовое выделение для Текст"/>
    <w:qFormat/>
    <w:rsid w:val="00795B69"/>
  </w:style>
  <w:style w:type="character" w:customStyle="1" w:styleId="a5">
    <w:name w:val="Цветовое выделение"/>
    <w:rsid w:val="00795B69"/>
    <w:rPr>
      <w:b/>
      <w:color w:val="26282F"/>
    </w:rPr>
  </w:style>
  <w:style w:type="character" w:customStyle="1" w:styleId="a6">
    <w:name w:val="Гипертекстовая ссылка"/>
    <w:rsid w:val="00795B69"/>
    <w:rPr>
      <w:b w:val="0"/>
      <w:color w:val="106BBE"/>
    </w:rPr>
  </w:style>
  <w:style w:type="character" w:styleId="a7">
    <w:name w:val="Hyperlink"/>
    <w:rsid w:val="00795B69"/>
    <w:rPr>
      <w:color w:val="000080"/>
      <w:u w:val="single"/>
    </w:rPr>
  </w:style>
  <w:style w:type="character" w:customStyle="1" w:styleId="a8">
    <w:name w:val="Текст выноски Знак"/>
    <w:rsid w:val="00795B69"/>
    <w:rPr>
      <w:rFonts w:ascii="Tahoma" w:hAnsi="Tahoma" w:cs="Mangal"/>
      <w:kern w:val="2"/>
      <w:sz w:val="16"/>
      <w:szCs w:val="14"/>
      <w:lang w:eastAsia="zh-CN" w:bidi="hi-IN"/>
    </w:rPr>
  </w:style>
  <w:style w:type="character" w:customStyle="1" w:styleId="11">
    <w:name w:val="Гиперссылка1"/>
    <w:rsid w:val="00795B69"/>
    <w:rPr>
      <w:color w:val="0000FF"/>
      <w:u w:val="single"/>
    </w:rPr>
  </w:style>
  <w:style w:type="paragraph" w:customStyle="1" w:styleId="a9">
    <w:name w:val="Заголовок"/>
    <w:basedOn w:val="a"/>
    <w:next w:val="a0"/>
    <w:rsid w:val="00795B69"/>
    <w:pPr>
      <w:keepNext/>
      <w:spacing w:before="240" w:after="120"/>
    </w:pPr>
    <w:rPr>
      <w:rFonts w:ascii="Liberation Sans" w:eastAsia="Microsoft YaHei" w:hAnsi="Liberation Sans" w:cs="Liberation Sans"/>
      <w:sz w:val="28"/>
      <w:szCs w:val="28"/>
    </w:rPr>
  </w:style>
  <w:style w:type="paragraph" w:styleId="a0">
    <w:name w:val="Body Text"/>
    <w:basedOn w:val="a"/>
    <w:rsid w:val="00795B69"/>
    <w:pPr>
      <w:spacing w:after="140" w:line="276" w:lineRule="auto"/>
    </w:pPr>
  </w:style>
  <w:style w:type="paragraph" w:styleId="aa">
    <w:name w:val="List"/>
    <w:basedOn w:val="a0"/>
    <w:rsid w:val="00795B69"/>
  </w:style>
  <w:style w:type="paragraph" w:styleId="ab">
    <w:name w:val="caption"/>
    <w:basedOn w:val="a"/>
    <w:qFormat/>
    <w:rsid w:val="00795B69"/>
    <w:pPr>
      <w:suppressLineNumbers/>
      <w:spacing w:before="120" w:after="120"/>
    </w:pPr>
    <w:rPr>
      <w:i/>
      <w:iCs/>
    </w:rPr>
  </w:style>
  <w:style w:type="paragraph" w:customStyle="1" w:styleId="12">
    <w:name w:val="Указатель1"/>
    <w:basedOn w:val="a"/>
    <w:rsid w:val="00795B69"/>
    <w:pPr>
      <w:suppressLineNumbers/>
    </w:pPr>
  </w:style>
  <w:style w:type="paragraph" w:customStyle="1" w:styleId="13">
    <w:name w:val="Название объекта1"/>
    <w:basedOn w:val="a"/>
    <w:rsid w:val="00795B69"/>
    <w:pPr>
      <w:suppressLineNumbers/>
      <w:spacing w:before="120" w:after="120"/>
    </w:pPr>
    <w:rPr>
      <w:i/>
      <w:iCs/>
    </w:rPr>
  </w:style>
  <w:style w:type="paragraph" w:styleId="ac">
    <w:name w:val="index heading"/>
    <w:basedOn w:val="a"/>
    <w:rsid w:val="00795B69"/>
    <w:pPr>
      <w:suppressLineNumbers/>
    </w:pPr>
  </w:style>
  <w:style w:type="paragraph" w:customStyle="1" w:styleId="ad">
    <w:name w:val="Текст (справка)"/>
    <w:basedOn w:val="a"/>
    <w:rsid w:val="00795B69"/>
    <w:pPr>
      <w:ind w:left="170" w:right="170"/>
    </w:pPr>
  </w:style>
  <w:style w:type="paragraph" w:customStyle="1" w:styleId="ae">
    <w:name w:val="Комментарий"/>
    <w:basedOn w:val="ad"/>
    <w:rsid w:val="00795B69"/>
    <w:pPr>
      <w:spacing w:before="75"/>
      <w:ind w:right="0"/>
    </w:pPr>
    <w:rPr>
      <w:color w:val="353842"/>
    </w:rPr>
  </w:style>
  <w:style w:type="paragraph" w:customStyle="1" w:styleId="af">
    <w:name w:val="Таблицы (моноширинный)"/>
    <w:basedOn w:val="a"/>
    <w:rsid w:val="00795B69"/>
    <w:rPr>
      <w:rFonts w:ascii="Courier New" w:hAnsi="Courier New" w:cs="Courier New"/>
    </w:rPr>
  </w:style>
  <w:style w:type="paragraph" w:customStyle="1" w:styleId="af0">
    <w:name w:val="Нормальный (таблица)"/>
    <w:basedOn w:val="a"/>
    <w:qFormat/>
    <w:rsid w:val="00795B69"/>
  </w:style>
  <w:style w:type="paragraph" w:customStyle="1" w:styleId="af1">
    <w:name w:val="Прижатый влево"/>
    <w:basedOn w:val="a"/>
    <w:rsid w:val="00795B69"/>
  </w:style>
  <w:style w:type="paragraph" w:customStyle="1" w:styleId="af2">
    <w:name w:val="Содержимое таблицы"/>
    <w:basedOn w:val="a"/>
    <w:rsid w:val="00795B69"/>
    <w:pPr>
      <w:widowControl w:val="0"/>
      <w:suppressLineNumbers/>
    </w:pPr>
  </w:style>
  <w:style w:type="paragraph" w:customStyle="1" w:styleId="ConsPlusNormal">
    <w:name w:val="ConsPlusNormal"/>
    <w:rsid w:val="00795B69"/>
    <w:pPr>
      <w:widowControl w:val="0"/>
      <w:suppressAutoHyphens/>
      <w:autoSpaceDE w:val="0"/>
    </w:pPr>
    <w:rPr>
      <w:sz w:val="24"/>
      <w:szCs w:val="24"/>
      <w:lang w:eastAsia="zh-CN"/>
    </w:rPr>
  </w:style>
  <w:style w:type="paragraph" w:styleId="af3">
    <w:name w:val="List Paragraph"/>
    <w:basedOn w:val="a"/>
    <w:qFormat/>
    <w:rsid w:val="00795B69"/>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795B69"/>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5">
    <w:name w:val="No Spacing"/>
    <w:uiPriority w:val="1"/>
    <w:qFormat/>
    <w:rsid w:val="002F0CCF"/>
  </w:style>
  <w:style w:type="paragraph" w:customStyle="1" w:styleId="ConsPlusTitle">
    <w:name w:val="ConsPlusTitle"/>
    <w:uiPriority w:val="99"/>
    <w:rsid w:val="00596DFE"/>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mailto:mfc-rom-2@yandex.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10250</Words>
  <Characters>58425</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68538</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8</cp:revision>
  <cp:lastPrinted>2023-03-14T07:16:00Z</cp:lastPrinted>
  <dcterms:created xsi:type="dcterms:W3CDTF">2023-03-03T14:03:00Z</dcterms:created>
  <dcterms:modified xsi:type="dcterms:W3CDTF">2023-03-14T07:18:00Z</dcterms:modified>
</cp:coreProperties>
</file>